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3A7A0" w14:textId="77777777" w:rsidR="00D15122" w:rsidRPr="00BA7C53" w:rsidRDefault="00D15122" w:rsidP="00FA5C03">
      <w:pPr>
        <w:jc w:val="center"/>
        <w:rPr>
          <w:rFonts w:ascii="Times New Roman" w:eastAsia="Times New Roman" w:hAnsi="Times New Roman"/>
          <w:color w:val="000000"/>
          <w:sz w:val="20"/>
          <w:szCs w:val="20"/>
        </w:rPr>
      </w:pPr>
    </w:p>
    <w:p w14:paraId="33F25621" w14:textId="77777777" w:rsidR="00D15122" w:rsidRPr="00BA7C53" w:rsidRDefault="00D15122" w:rsidP="00FA5C03">
      <w:pPr>
        <w:jc w:val="center"/>
        <w:rPr>
          <w:rFonts w:ascii="Times New Roman" w:eastAsia="Times New Roman" w:hAnsi="Times New Roman"/>
          <w:color w:val="000000"/>
          <w:sz w:val="20"/>
          <w:szCs w:val="20"/>
        </w:rPr>
      </w:pPr>
    </w:p>
    <w:p w14:paraId="72DF01E2" w14:textId="77777777" w:rsidR="00D15122" w:rsidRPr="00BA7C53" w:rsidRDefault="00D15122" w:rsidP="00FA5C03">
      <w:pPr>
        <w:jc w:val="center"/>
        <w:rPr>
          <w:rFonts w:ascii="Times New Roman" w:eastAsia="Times New Roman" w:hAnsi="Times New Roman"/>
          <w:color w:val="000000"/>
          <w:sz w:val="20"/>
          <w:szCs w:val="20"/>
        </w:rPr>
      </w:pPr>
    </w:p>
    <w:p w14:paraId="70582965" w14:textId="77777777" w:rsidR="00D15122" w:rsidRPr="00BA7C53" w:rsidRDefault="00D15122" w:rsidP="00FA5C03">
      <w:pPr>
        <w:jc w:val="center"/>
        <w:rPr>
          <w:rFonts w:ascii="Times New Roman" w:eastAsia="Times New Roman" w:hAnsi="Times New Roman"/>
          <w:color w:val="000000"/>
          <w:sz w:val="20"/>
          <w:szCs w:val="20"/>
        </w:rPr>
      </w:pPr>
    </w:p>
    <w:p w14:paraId="0138EFEC" w14:textId="77777777" w:rsidR="00D15122" w:rsidRPr="00BA7C53" w:rsidRDefault="00D15122" w:rsidP="00FA5C03">
      <w:pPr>
        <w:jc w:val="center"/>
        <w:rPr>
          <w:rFonts w:ascii="Times New Roman" w:eastAsia="Times New Roman" w:hAnsi="Times New Roman"/>
          <w:color w:val="000000"/>
          <w:sz w:val="20"/>
          <w:szCs w:val="20"/>
        </w:rPr>
      </w:pPr>
    </w:p>
    <w:p w14:paraId="0058D754" w14:textId="77777777" w:rsidR="00D15122" w:rsidRPr="00BA7C53" w:rsidRDefault="00D15122" w:rsidP="00FA5C03">
      <w:pPr>
        <w:jc w:val="center"/>
        <w:rPr>
          <w:rFonts w:ascii="Times New Roman" w:eastAsia="Times New Roman" w:hAnsi="Times New Roman"/>
          <w:color w:val="000000"/>
          <w:sz w:val="20"/>
          <w:szCs w:val="20"/>
        </w:rPr>
      </w:pPr>
    </w:p>
    <w:p w14:paraId="6B495388" w14:textId="77777777" w:rsidR="00D15122" w:rsidRPr="00BA7C53" w:rsidRDefault="00D15122" w:rsidP="00FA5C03">
      <w:pPr>
        <w:jc w:val="center"/>
        <w:rPr>
          <w:rFonts w:ascii="Times New Roman" w:eastAsia="Times New Roman" w:hAnsi="Times New Roman"/>
          <w:color w:val="000000"/>
          <w:sz w:val="20"/>
          <w:szCs w:val="20"/>
        </w:rPr>
      </w:pPr>
    </w:p>
    <w:p w14:paraId="77167F93" w14:textId="77777777" w:rsidR="00D15122" w:rsidRPr="00BA7C53" w:rsidRDefault="00D15122" w:rsidP="00FA5C03">
      <w:pPr>
        <w:jc w:val="center"/>
        <w:rPr>
          <w:rFonts w:ascii="Times New Roman" w:eastAsia="Times New Roman" w:hAnsi="Times New Roman"/>
          <w:color w:val="000000"/>
          <w:sz w:val="20"/>
          <w:szCs w:val="20"/>
        </w:rPr>
      </w:pPr>
    </w:p>
    <w:p w14:paraId="352925CF" w14:textId="77777777" w:rsidR="00D15122" w:rsidRPr="00BA7C53" w:rsidRDefault="00D15122" w:rsidP="00FA5C03">
      <w:pPr>
        <w:jc w:val="center"/>
        <w:rPr>
          <w:rFonts w:ascii="Times New Roman" w:eastAsia="Times New Roman" w:hAnsi="Times New Roman"/>
          <w:color w:val="000000"/>
          <w:sz w:val="20"/>
          <w:szCs w:val="20"/>
        </w:rPr>
      </w:pPr>
    </w:p>
    <w:p w14:paraId="069C5656" w14:textId="77777777" w:rsidR="00D15122" w:rsidRPr="00BA7C53" w:rsidRDefault="00D15122" w:rsidP="00FA5C03">
      <w:pPr>
        <w:jc w:val="center"/>
        <w:rPr>
          <w:rFonts w:ascii="Times New Roman" w:eastAsia="Times New Roman" w:hAnsi="Times New Roman"/>
          <w:color w:val="000000"/>
          <w:sz w:val="20"/>
          <w:szCs w:val="20"/>
        </w:rPr>
      </w:pPr>
    </w:p>
    <w:p w14:paraId="36A8D671" w14:textId="77777777" w:rsidR="00D15122" w:rsidRPr="00BA7C53" w:rsidRDefault="00D15122" w:rsidP="00FA5C03">
      <w:pPr>
        <w:jc w:val="center"/>
        <w:rPr>
          <w:rFonts w:ascii="Times New Roman" w:eastAsia="Times New Roman" w:hAnsi="Times New Roman"/>
          <w:color w:val="000000"/>
          <w:sz w:val="20"/>
          <w:szCs w:val="20"/>
        </w:rPr>
      </w:pPr>
    </w:p>
    <w:p w14:paraId="0637858C" w14:textId="77777777" w:rsidR="00D15122" w:rsidRPr="00BA7C53" w:rsidRDefault="00D15122" w:rsidP="00FA5C03">
      <w:pPr>
        <w:jc w:val="center"/>
        <w:rPr>
          <w:rFonts w:ascii="Times New Roman" w:eastAsia="Times New Roman" w:hAnsi="Times New Roman"/>
          <w:color w:val="000000"/>
          <w:sz w:val="20"/>
          <w:szCs w:val="20"/>
        </w:rPr>
      </w:pPr>
    </w:p>
    <w:p w14:paraId="1B0AECD5" w14:textId="77777777" w:rsidR="00D15122" w:rsidRPr="00BA7C53" w:rsidRDefault="00D15122" w:rsidP="00FA5C03">
      <w:pPr>
        <w:jc w:val="center"/>
        <w:rPr>
          <w:rFonts w:ascii="Times New Roman" w:eastAsia="Times New Roman" w:hAnsi="Times New Roman"/>
          <w:color w:val="000000"/>
          <w:sz w:val="20"/>
          <w:szCs w:val="20"/>
        </w:rPr>
      </w:pPr>
    </w:p>
    <w:p w14:paraId="0D2C57DC" w14:textId="77777777" w:rsidR="00D15122" w:rsidRPr="00BA7C53" w:rsidRDefault="00D15122" w:rsidP="00FA5C03">
      <w:pPr>
        <w:jc w:val="center"/>
        <w:rPr>
          <w:rFonts w:ascii="Times New Roman" w:eastAsia="Times New Roman" w:hAnsi="Times New Roman"/>
          <w:color w:val="000000"/>
          <w:sz w:val="20"/>
          <w:szCs w:val="20"/>
        </w:rPr>
      </w:pPr>
    </w:p>
    <w:p w14:paraId="79335A66" w14:textId="77777777" w:rsidR="00D15122" w:rsidRPr="00BA7C53" w:rsidRDefault="00D15122" w:rsidP="00FA5C03">
      <w:pPr>
        <w:jc w:val="center"/>
        <w:rPr>
          <w:rFonts w:ascii="Times New Roman" w:eastAsia="Times New Roman" w:hAnsi="Times New Roman"/>
          <w:color w:val="000000"/>
          <w:sz w:val="20"/>
          <w:szCs w:val="20"/>
        </w:rPr>
      </w:pPr>
    </w:p>
    <w:p w14:paraId="42200632" w14:textId="77777777" w:rsidR="00D15122" w:rsidRPr="00BA7C53" w:rsidRDefault="00D15122" w:rsidP="00FA5C03">
      <w:pPr>
        <w:jc w:val="center"/>
        <w:rPr>
          <w:rFonts w:ascii="Times New Roman" w:eastAsia="Times New Roman" w:hAnsi="Times New Roman"/>
          <w:color w:val="000000"/>
          <w:sz w:val="20"/>
          <w:szCs w:val="20"/>
        </w:rPr>
      </w:pPr>
    </w:p>
    <w:p w14:paraId="619A91D7" w14:textId="77777777" w:rsidR="00D15122" w:rsidRPr="00BA7C53" w:rsidRDefault="00D15122" w:rsidP="00FA5C03">
      <w:pPr>
        <w:jc w:val="center"/>
        <w:rPr>
          <w:rFonts w:ascii="Times New Roman" w:eastAsia="Times New Roman" w:hAnsi="Times New Roman"/>
          <w:color w:val="000000"/>
          <w:sz w:val="20"/>
          <w:szCs w:val="20"/>
        </w:rPr>
      </w:pPr>
    </w:p>
    <w:p w14:paraId="01D9D19B" w14:textId="77777777" w:rsidR="00E4425F" w:rsidRPr="00BA7C53" w:rsidRDefault="00E4425F" w:rsidP="00FA5C03">
      <w:pPr>
        <w:jc w:val="center"/>
        <w:rPr>
          <w:rFonts w:ascii="Times New Roman" w:eastAsia="Times New Roman" w:hAnsi="Times New Roman"/>
          <w:color w:val="000000"/>
          <w:sz w:val="20"/>
          <w:szCs w:val="20"/>
        </w:rPr>
      </w:pPr>
    </w:p>
    <w:p w14:paraId="1C4ADB63" w14:textId="77777777" w:rsidR="00D15122" w:rsidRPr="00BA7C53" w:rsidRDefault="00D15122" w:rsidP="00FA5C03">
      <w:pPr>
        <w:jc w:val="center"/>
        <w:rPr>
          <w:rFonts w:ascii="Times New Roman" w:eastAsia="Times New Roman" w:hAnsi="Times New Roman"/>
          <w:color w:val="000000"/>
          <w:sz w:val="20"/>
          <w:szCs w:val="20"/>
        </w:rPr>
      </w:pPr>
    </w:p>
    <w:p w14:paraId="7ECF21A8" w14:textId="77777777" w:rsidR="00D15122" w:rsidRPr="00BA7C53" w:rsidRDefault="00D15122" w:rsidP="00FA5C03">
      <w:pPr>
        <w:jc w:val="center"/>
        <w:rPr>
          <w:rFonts w:ascii="Times New Roman" w:eastAsia="Times New Roman" w:hAnsi="Times New Roman"/>
          <w:color w:val="000000"/>
          <w:sz w:val="20"/>
          <w:szCs w:val="20"/>
        </w:rPr>
      </w:pPr>
    </w:p>
    <w:p w14:paraId="6B4B1FD1" w14:textId="77777777" w:rsidR="00D15122" w:rsidRPr="00BA7C53" w:rsidRDefault="00D15122" w:rsidP="00FA5C03">
      <w:pPr>
        <w:jc w:val="center"/>
        <w:rPr>
          <w:rFonts w:ascii="Times New Roman" w:eastAsia="Times New Roman" w:hAnsi="Times New Roman"/>
          <w:color w:val="000000"/>
          <w:sz w:val="20"/>
          <w:szCs w:val="20"/>
        </w:rPr>
      </w:pPr>
    </w:p>
    <w:p w14:paraId="3C108372" w14:textId="77777777" w:rsidR="00D15122" w:rsidRPr="00BA7C53" w:rsidRDefault="00D15122" w:rsidP="00FA5C03">
      <w:pPr>
        <w:jc w:val="center"/>
        <w:rPr>
          <w:rFonts w:ascii="Times New Roman" w:eastAsia="Times New Roman" w:hAnsi="Times New Roman"/>
          <w:color w:val="000000"/>
          <w:sz w:val="20"/>
          <w:szCs w:val="20"/>
        </w:rPr>
      </w:pPr>
    </w:p>
    <w:p w14:paraId="608F8341" w14:textId="77777777" w:rsidR="00D15122" w:rsidRPr="00721A33" w:rsidRDefault="00D15122" w:rsidP="00FA5C03">
      <w:pPr>
        <w:jc w:val="center"/>
        <w:rPr>
          <w:rFonts w:ascii="Times New Roman" w:hAnsi="Times New Roman"/>
          <w:b/>
          <w:color w:val="000000"/>
        </w:rPr>
      </w:pPr>
    </w:p>
    <w:p w14:paraId="7CAB4274" w14:textId="77777777" w:rsidR="00D15122" w:rsidRPr="00721A33" w:rsidRDefault="009B0756" w:rsidP="009F4B12">
      <w:pPr>
        <w:jc w:val="center"/>
        <w:rPr>
          <w:rFonts w:ascii="Times New Roman" w:hAnsi="Times New Roman"/>
          <w:b/>
          <w:color w:val="000000"/>
        </w:rPr>
      </w:pPr>
      <w:r w:rsidRPr="00721A33">
        <w:rPr>
          <w:rFonts w:ascii="Times New Roman" w:hAnsi="Times New Roman"/>
          <w:b/>
          <w:color w:val="000000"/>
        </w:rPr>
        <w:t>BIJLAGE I</w:t>
      </w:r>
    </w:p>
    <w:p w14:paraId="51216748" w14:textId="77777777" w:rsidR="00D15122" w:rsidRPr="00721A33" w:rsidRDefault="00D15122" w:rsidP="00FA5C03">
      <w:pPr>
        <w:jc w:val="center"/>
        <w:rPr>
          <w:rFonts w:ascii="Times New Roman" w:eastAsia="Times New Roman" w:hAnsi="Times New Roman"/>
          <w:bCs/>
          <w:color w:val="000000"/>
        </w:rPr>
      </w:pPr>
    </w:p>
    <w:p w14:paraId="09841AD6" w14:textId="77777777" w:rsidR="00FA5C03" w:rsidRPr="00721A33" w:rsidRDefault="009B0756" w:rsidP="00953253">
      <w:pPr>
        <w:pStyle w:val="Heading1"/>
        <w:jc w:val="center"/>
      </w:pPr>
      <w:bookmarkStart w:id="0" w:name="SUMMARY_OF_PRODUCT_CHARACTERISTICS"/>
      <w:bookmarkEnd w:id="0"/>
      <w:r w:rsidRPr="00721A33">
        <w:t>SAMENVATTING VAN DE PRODUCTKENMERKEN</w:t>
      </w:r>
    </w:p>
    <w:p w14:paraId="2C0649E0" w14:textId="7BB624E5" w:rsidR="0092587E" w:rsidRPr="00721A33" w:rsidRDefault="002F03CF" w:rsidP="00BA7C53">
      <w:pPr>
        <w:rPr>
          <w:rFonts w:ascii="Times New Roman" w:hAnsi="Times New Roman"/>
          <w:color w:val="000000"/>
        </w:rPr>
      </w:pPr>
      <w:r w:rsidRPr="00721A33">
        <w:rPr>
          <w:rFonts w:ascii="Times New Roman" w:eastAsia="Times New Roman" w:hAnsi="Times New Roman"/>
          <w:b/>
          <w:color w:val="000000"/>
        </w:rPr>
        <w:br w:type="page"/>
      </w:r>
    </w:p>
    <w:p w14:paraId="65D2122E" w14:textId="77777777" w:rsidR="0092587E" w:rsidRPr="00721A33" w:rsidRDefault="0092587E" w:rsidP="0092587E">
      <w:pPr>
        <w:rPr>
          <w:rFonts w:ascii="Times New Roman" w:hAnsi="Times New Roman"/>
          <w:b/>
          <w:color w:val="000000"/>
        </w:rPr>
      </w:pPr>
      <w:r w:rsidRPr="005810CF">
        <w:rPr>
          <w:rFonts w:ascii="Times New Roman" w:hAnsi="Times New Roman"/>
          <w:b/>
          <w:color w:val="000000" w:themeColor="text1"/>
        </w:rPr>
        <w:lastRenderedPageBreak/>
        <w:t>1</w:t>
      </w:r>
      <w:r w:rsidRPr="00721A33">
        <w:rPr>
          <w:rFonts w:ascii="Times New Roman" w:hAnsi="Times New Roman"/>
          <w:b/>
          <w:color w:val="000000"/>
        </w:rPr>
        <w:t>.</w:t>
      </w:r>
      <w:r w:rsidRPr="00721A33">
        <w:rPr>
          <w:rFonts w:ascii="Times New Roman" w:hAnsi="Times New Roman"/>
          <w:color w:val="000000"/>
        </w:rPr>
        <w:tab/>
      </w:r>
      <w:r w:rsidRPr="00721A33">
        <w:rPr>
          <w:rFonts w:ascii="Times New Roman" w:hAnsi="Times New Roman"/>
          <w:b/>
          <w:color w:val="000000"/>
        </w:rPr>
        <w:t>NAAM VAN HET GENEESMIDDEL</w:t>
      </w:r>
    </w:p>
    <w:p w14:paraId="4710664C" w14:textId="77777777" w:rsidR="00D15122" w:rsidRPr="00BA7C53" w:rsidRDefault="00D15122" w:rsidP="007F6E1B">
      <w:pPr>
        <w:rPr>
          <w:rFonts w:ascii="Times New Roman" w:eastAsia="Times New Roman" w:hAnsi="Times New Roman"/>
          <w:bCs/>
          <w:color w:val="000000"/>
          <w:sz w:val="21"/>
          <w:szCs w:val="21"/>
        </w:rPr>
      </w:pPr>
    </w:p>
    <w:p w14:paraId="5B31478D" w14:textId="7437D57B" w:rsidR="00D15122" w:rsidRPr="00721A33" w:rsidRDefault="007119C4" w:rsidP="007F6E1B">
      <w:pPr>
        <w:pStyle w:val="BodyText"/>
        <w:ind w:left="0"/>
        <w:rPr>
          <w:color w:val="000000"/>
        </w:rPr>
      </w:pPr>
      <w:r w:rsidRPr="00721A33">
        <w:rPr>
          <w:color w:val="000000"/>
        </w:rPr>
        <w:t>Zirabev</w:t>
      </w:r>
      <w:r w:rsidR="00426DA8" w:rsidRPr="00721A33">
        <w:rPr>
          <w:color w:val="000000"/>
        </w:rPr>
        <w:t xml:space="preserve"> 25 mg/ml concentraat voor oplossing voor infusie</w:t>
      </w:r>
    </w:p>
    <w:p w14:paraId="0C92D32D" w14:textId="77777777" w:rsidR="00D15122" w:rsidRPr="00721A33" w:rsidRDefault="00D15122" w:rsidP="007F6E1B">
      <w:pPr>
        <w:rPr>
          <w:rFonts w:ascii="Times New Roman" w:eastAsia="Times New Roman" w:hAnsi="Times New Roman"/>
          <w:color w:val="000000"/>
        </w:rPr>
      </w:pPr>
    </w:p>
    <w:p w14:paraId="77BC2ED9" w14:textId="77777777" w:rsidR="00D15122" w:rsidRPr="00721A33" w:rsidRDefault="00D15122" w:rsidP="007F6E1B">
      <w:pPr>
        <w:rPr>
          <w:rFonts w:ascii="Times New Roman" w:eastAsia="Times New Roman" w:hAnsi="Times New Roman"/>
          <w:color w:val="000000"/>
        </w:rPr>
      </w:pPr>
    </w:p>
    <w:p w14:paraId="095E424E" w14:textId="77777777" w:rsidR="00D15122" w:rsidRPr="00721A33" w:rsidRDefault="00435CC3" w:rsidP="00435CC3">
      <w:pPr>
        <w:rPr>
          <w:rFonts w:ascii="Times New Roman" w:hAnsi="Times New Roman"/>
          <w:b/>
          <w:bCs/>
          <w:color w:val="000000"/>
        </w:rPr>
      </w:pPr>
      <w:r w:rsidRPr="00721A33">
        <w:rPr>
          <w:rFonts w:ascii="Times New Roman" w:hAnsi="Times New Roman"/>
          <w:b/>
          <w:color w:val="000000"/>
        </w:rPr>
        <w:t>2.</w:t>
      </w:r>
      <w:r w:rsidRPr="00721A33">
        <w:rPr>
          <w:rFonts w:ascii="Times New Roman" w:hAnsi="Times New Roman"/>
          <w:color w:val="000000"/>
        </w:rPr>
        <w:tab/>
      </w:r>
      <w:r w:rsidRPr="00721A33">
        <w:rPr>
          <w:rFonts w:ascii="Times New Roman" w:hAnsi="Times New Roman"/>
          <w:b/>
          <w:color w:val="000000"/>
        </w:rPr>
        <w:t>KWALITATIEVE EN KWANTITATIEVE SAMENSTELLING</w:t>
      </w:r>
    </w:p>
    <w:p w14:paraId="00226D67" w14:textId="77777777" w:rsidR="00D15122" w:rsidRPr="00721A33" w:rsidRDefault="00D15122" w:rsidP="007F6E1B">
      <w:pPr>
        <w:rPr>
          <w:rFonts w:ascii="Times New Roman" w:eastAsia="Times New Roman" w:hAnsi="Times New Roman"/>
          <w:bCs/>
          <w:color w:val="000000"/>
        </w:rPr>
      </w:pPr>
    </w:p>
    <w:p w14:paraId="43CBAB56" w14:textId="77777777" w:rsidR="005B696B" w:rsidRPr="00721A33" w:rsidRDefault="009B0756" w:rsidP="007F6E1B">
      <w:pPr>
        <w:pStyle w:val="BodyText"/>
        <w:ind w:left="0"/>
        <w:rPr>
          <w:color w:val="000000"/>
        </w:rPr>
      </w:pPr>
      <w:r w:rsidRPr="00721A33">
        <w:rPr>
          <w:color w:val="000000"/>
        </w:rPr>
        <w:t>Elke ml concentraat bevat 25 mg bevacizumab*.</w:t>
      </w:r>
    </w:p>
    <w:p w14:paraId="7778CE71" w14:textId="77777777" w:rsidR="00D15122" w:rsidRPr="00721A33" w:rsidRDefault="009B0756" w:rsidP="007F6E1B">
      <w:pPr>
        <w:pStyle w:val="BodyText"/>
        <w:ind w:left="0"/>
        <w:rPr>
          <w:color w:val="000000"/>
        </w:rPr>
      </w:pPr>
      <w:r w:rsidRPr="00721A33">
        <w:rPr>
          <w:color w:val="000000"/>
        </w:rPr>
        <w:t>Elke 4 ml flacon bevat 100 mg bevacizumab.</w:t>
      </w:r>
    </w:p>
    <w:p w14:paraId="7094C939" w14:textId="77777777" w:rsidR="00D15122" w:rsidRPr="00721A33" w:rsidRDefault="009B0756" w:rsidP="007F6E1B">
      <w:pPr>
        <w:pStyle w:val="BodyText"/>
        <w:ind w:left="0"/>
        <w:rPr>
          <w:color w:val="000000"/>
        </w:rPr>
      </w:pPr>
      <w:r w:rsidRPr="00721A33">
        <w:rPr>
          <w:color w:val="000000"/>
        </w:rPr>
        <w:t>Elke 16 ml flacon bevat 400 mg bevacizumab.</w:t>
      </w:r>
    </w:p>
    <w:p w14:paraId="16F8796F" w14:textId="77777777" w:rsidR="00D15122" w:rsidRPr="00721A33" w:rsidRDefault="009B0756" w:rsidP="007F6E1B">
      <w:pPr>
        <w:pStyle w:val="BodyText"/>
        <w:ind w:left="0"/>
        <w:rPr>
          <w:color w:val="000000"/>
        </w:rPr>
      </w:pPr>
      <w:r w:rsidRPr="00721A33">
        <w:rPr>
          <w:color w:val="000000"/>
        </w:rPr>
        <w:t>Voor verdunning en andere gebruiksinstructies, zie rubriek 6.6.</w:t>
      </w:r>
    </w:p>
    <w:p w14:paraId="55575630" w14:textId="77777777" w:rsidR="00D15122" w:rsidRPr="00721A33" w:rsidRDefault="00D15122" w:rsidP="007F6E1B">
      <w:pPr>
        <w:pStyle w:val="BodyText"/>
        <w:ind w:left="0"/>
        <w:rPr>
          <w:color w:val="000000"/>
        </w:rPr>
      </w:pPr>
    </w:p>
    <w:p w14:paraId="1292587D" w14:textId="77777777" w:rsidR="00D15122" w:rsidRPr="00721A33" w:rsidRDefault="009B0756" w:rsidP="007F6E1B">
      <w:pPr>
        <w:pStyle w:val="BodyText"/>
        <w:ind w:left="0"/>
        <w:rPr>
          <w:color w:val="000000"/>
        </w:rPr>
      </w:pPr>
      <w:r w:rsidRPr="00721A33">
        <w:rPr>
          <w:color w:val="000000"/>
        </w:rPr>
        <w:t>*Bevacizumab is een recombinant gehumaniseerd monoklonaal antilichaam geproduceerd door middel van DNA-technologie in ovariumcellen van de Chinese hamster.</w:t>
      </w:r>
    </w:p>
    <w:p w14:paraId="13598037" w14:textId="77777777" w:rsidR="00D15122" w:rsidRPr="00721A33" w:rsidRDefault="00D15122" w:rsidP="007F6E1B">
      <w:pPr>
        <w:pStyle w:val="BodyText"/>
        <w:ind w:left="0"/>
        <w:rPr>
          <w:color w:val="000000"/>
        </w:rPr>
      </w:pPr>
    </w:p>
    <w:p w14:paraId="6B98786C" w14:textId="3B638D84" w:rsidR="000E45CC" w:rsidRPr="00721A33" w:rsidRDefault="000E45CC" w:rsidP="000E45CC">
      <w:pPr>
        <w:pStyle w:val="BodyText"/>
        <w:ind w:left="0"/>
        <w:rPr>
          <w:color w:val="000000"/>
          <w:u w:val="single"/>
        </w:rPr>
      </w:pPr>
      <w:r w:rsidRPr="00721A33">
        <w:rPr>
          <w:color w:val="000000"/>
          <w:u w:val="single"/>
        </w:rPr>
        <w:t>Hulpstof</w:t>
      </w:r>
      <w:r w:rsidR="000235A4">
        <w:rPr>
          <w:color w:val="000000"/>
          <w:u w:val="single"/>
        </w:rPr>
        <w:t>fen</w:t>
      </w:r>
      <w:r w:rsidRPr="00721A33">
        <w:rPr>
          <w:color w:val="000000"/>
          <w:u w:val="single"/>
        </w:rPr>
        <w:t xml:space="preserve"> met bekend effect</w:t>
      </w:r>
    </w:p>
    <w:p w14:paraId="5B287AA4" w14:textId="76D73F25" w:rsidR="000E45CC" w:rsidRPr="00721A33" w:rsidRDefault="000E45CC" w:rsidP="000E45CC">
      <w:pPr>
        <w:pStyle w:val="BodyText"/>
        <w:ind w:left="0"/>
        <w:rPr>
          <w:color w:val="000000"/>
        </w:rPr>
      </w:pPr>
      <w:r w:rsidRPr="00721A33">
        <w:rPr>
          <w:color w:val="000000"/>
        </w:rPr>
        <w:t>Elke 4 ml flacon bevat 3,0 mg natrium</w:t>
      </w:r>
      <w:r w:rsidR="000235A4">
        <w:rPr>
          <w:color w:val="000000"/>
        </w:rPr>
        <w:t xml:space="preserve"> en 0,8 mg polysorbaat 80</w:t>
      </w:r>
      <w:r w:rsidRPr="00721A33">
        <w:rPr>
          <w:color w:val="000000"/>
        </w:rPr>
        <w:t>.</w:t>
      </w:r>
    </w:p>
    <w:p w14:paraId="3AF5DD9D" w14:textId="599EC61B" w:rsidR="000E45CC" w:rsidRPr="00721A33" w:rsidRDefault="000E45CC" w:rsidP="000E45CC">
      <w:pPr>
        <w:pStyle w:val="BodyText"/>
        <w:ind w:left="0"/>
        <w:rPr>
          <w:color w:val="000000"/>
        </w:rPr>
      </w:pPr>
      <w:r w:rsidRPr="00721A33">
        <w:rPr>
          <w:color w:val="000000"/>
        </w:rPr>
        <w:t>Elke 16 ml flacon bevat 12,1 mg natrium</w:t>
      </w:r>
      <w:r w:rsidR="000235A4">
        <w:rPr>
          <w:color w:val="000000"/>
        </w:rPr>
        <w:t xml:space="preserve"> en 3,2 mg polysorbaat 80</w:t>
      </w:r>
      <w:r w:rsidRPr="00721A33">
        <w:rPr>
          <w:color w:val="000000"/>
        </w:rPr>
        <w:t>.</w:t>
      </w:r>
    </w:p>
    <w:p w14:paraId="0543A96E" w14:textId="77777777" w:rsidR="000E45CC" w:rsidRPr="00721A33" w:rsidRDefault="000E45CC" w:rsidP="007F6E1B">
      <w:pPr>
        <w:pStyle w:val="BodyText"/>
        <w:ind w:left="0"/>
        <w:rPr>
          <w:color w:val="000000"/>
        </w:rPr>
      </w:pPr>
    </w:p>
    <w:p w14:paraId="0FC788D3" w14:textId="77777777" w:rsidR="00D15122" w:rsidRPr="00721A33" w:rsidRDefault="009B0756" w:rsidP="007F6E1B">
      <w:pPr>
        <w:pStyle w:val="BodyText"/>
        <w:ind w:left="0"/>
        <w:rPr>
          <w:color w:val="000000"/>
        </w:rPr>
      </w:pPr>
      <w:r w:rsidRPr="00721A33">
        <w:rPr>
          <w:color w:val="000000"/>
        </w:rPr>
        <w:t>Voor de volledige lijst van hulpstoffen, zie rubriek 6.1.</w:t>
      </w:r>
    </w:p>
    <w:p w14:paraId="74D8D267" w14:textId="77777777" w:rsidR="00D15122" w:rsidRPr="00721A33" w:rsidRDefault="00D15122" w:rsidP="007F6E1B">
      <w:pPr>
        <w:pStyle w:val="BodyText"/>
        <w:ind w:left="0"/>
        <w:rPr>
          <w:color w:val="000000"/>
        </w:rPr>
      </w:pPr>
    </w:p>
    <w:p w14:paraId="3D0CABC2" w14:textId="77777777" w:rsidR="00D15122" w:rsidRPr="00721A33" w:rsidRDefault="00D15122" w:rsidP="007F6E1B">
      <w:pPr>
        <w:pStyle w:val="BodyText"/>
        <w:ind w:left="0"/>
        <w:rPr>
          <w:color w:val="000000"/>
        </w:rPr>
      </w:pPr>
    </w:p>
    <w:p w14:paraId="2A261283" w14:textId="77777777" w:rsidR="00D15122" w:rsidRPr="00721A33" w:rsidRDefault="00435CC3" w:rsidP="00435CC3">
      <w:pPr>
        <w:rPr>
          <w:rFonts w:ascii="Times New Roman" w:hAnsi="Times New Roman"/>
          <w:b/>
          <w:color w:val="000000"/>
        </w:rPr>
      </w:pPr>
      <w:r w:rsidRPr="00721A33">
        <w:rPr>
          <w:rFonts w:ascii="Times New Roman" w:hAnsi="Times New Roman"/>
          <w:b/>
          <w:color w:val="000000"/>
        </w:rPr>
        <w:t>3.</w:t>
      </w:r>
      <w:r w:rsidRPr="00721A33">
        <w:rPr>
          <w:rFonts w:ascii="Times New Roman" w:hAnsi="Times New Roman"/>
          <w:color w:val="000000"/>
        </w:rPr>
        <w:tab/>
      </w:r>
      <w:r w:rsidRPr="00721A33">
        <w:rPr>
          <w:rFonts w:ascii="Times New Roman" w:hAnsi="Times New Roman"/>
          <w:b/>
          <w:color w:val="000000"/>
        </w:rPr>
        <w:t>FARMACEUTISCHE VORM</w:t>
      </w:r>
    </w:p>
    <w:p w14:paraId="11A0E7AF" w14:textId="77777777" w:rsidR="00D15122" w:rsidRPr="00721A33" w:rsidRDefault="00D15122" w:rsidP="007F6E1B">
      <w:pPr>
        <w:pStyle w:val="BodyText"/>
        <w:ind w:left="0"/>
        <w:rPr>
          <w:color w:val="000000"/>
        </w:rPr>
      </w:pPr>
    </w:p>
    <w:p w14:paraId="64E4F1F9" w14:textId="77777777" w:rsidR="00D15122" w:rsidRPr="00721A33" w:rsidRDefault="009B0756" w:rsidP="007F6E1B">
      <w:pPr>
        <w:pStyle w:val="BodyText"/>
        <w:ind w:left="0"/>
        <w:rPr>
          <w:color w:val="000000"/>
        </w:rPr>
      </w:pPr>
      <w:r w:rsidRPr="00721A33">
        <w:rPr>
          <w:color w:val="000000"/>
        </w:rPr>
        <w:t>Concentraat voor oplossing voor infusie</w:t>
      </w:r>
      <w:r w:rsidR="007119C4" w:rsidRPr="00721A33">
        <w:rPr>
          <w:color w:val="000000"/>
        </w:rPr>
        <w:t xml:space="preserve"> </w:t>
      </w:r>
      <w:r w:rsidR="002F03CF" w:rsidRPr="00721A33">
        <w:rPr>
          <w:color w:val="000000"/>
        </w:rPr>
        <w:t>(</w:t>
      </w:r>
      <w:r w:rsidR="007119C4" w:rsidRPr="00721A33">
        <w:rPr>
          <w:color w:val="000000"/>
        </w:rPr>
        <w:t>steriel concentraat</w:t>
      </w:r>
      <w:r w:rsidR="002F03CF" w:rsidRPr="00721A33">
        <w:rPr>
          <w:color w:val="000000"/>
        </w:rPr>
        <w:t>)</w:t>
      </w:r>
      <w:r w:rsidRPr="00721A33">
        <w:rPr>
          <w:color w:val="000000"/>
        </w:rPr>
        <w:t>.</w:t>
      </w:r>
    </w:p>
    <w:p w14:paraId="3E23CFA6" w14:textId="77777777" w:rsidR="00D15122" w:rsidRPr="00721A33" w:rsidRDefault="00D15122" w:rsidP="007F6E1B">
      <w:pPr>
        <w:pStyle w:val="BodyText"/>
        <w:ind w:left="0"/>
        <w:rPr>
          <w:color w:val="000000"/>
        </w:rPr>
      </w:pPr>
    </w:p>
    <w:p w14:paraId="7EE1E63F" w14:textId="77777777" w:rsidR="00D15122" w:rsidRPr="00721A33" w:rsidRDefault="009B0756" w:rsidP="007F6E1B">
      <w:pPr>
        <w:pStyle w:val="BodyText"/>
        <w:ind w:left="0"/>
        <w:rPr>
          <w:color w:val="000000"/>
        </w:rPr>
      </w:pPr>
      <w:r w:rsidRPr="00721A33">
        <w:rPr>
          <w:color w:val="000000"/>
        </w:rPr>
        <w:t>Heldere tot licht opa</w:t>
      </w:r>
      <w:r w:rsidR="00440007" w:rsidRPr="00721A33">
        <w:rPr>
          <w:color w:val="000000"/>
        </w:rPr>
        <w:t>alachtige</w:t>
      </w:r>
      <w:r w:rsidRPr="00721A33">
        <w:rPr>
          <w:color w:val="000000"/>
        </w:rPr>
        <w:t>, kleurloze tot lichtbruine vloeistof.</w:t>
      </w:r>
    </w:p>
    <w:p w14:paraId="3B4B0203" w14:textId="77777777" w:rsidR="00D15122" w:rsidRPr="00721A33" w:rsidRDefault="00D15122" w:rsidP="007F6E1B">
      <w:pPr>
        <w:pStyle w:val="BodyText"/>
        <w:ind w:left="0"/>
        <w:rPr>
          <w:color w:val="000000"/>
        </w:rPr>
      </w:pPr>
    </w:p>
    <w:p w14:paraId="47990222" w14:textId="77777777" w:rsidR="00185E97" w:rsidRPr="00721A33" w:rsidRDefault="00185E97" w:rsidP="007F6E1B">
      <w:pPr>
        <w:pStyle w:val="BodyText"/>
        <w:ind w:left="0"/>
        <w:rPr>
          <w:color w:val="000000"/>
        </w:rPr>
      </w:pPr>
    </w:p>
    <w:p w14:paraId="53F3B269" w14:textId="77777777" w:rsidR="00D15122" w:rsidRPr="00721A33" w:rsidRDefault="00435CC3" w:rsidP="00953253">
      <w:pPr>
        <w:rPr>
          <w:rFonts w:ascii="Times New Roman" w:hAnsi="Times New Roman"/>
          <w:b/>
          <w:color w:val="000000"/>
        </w:rPr>
      </w:pPr>
      <w:r w:rsidRPr="00721A33">
        <w:rPr>
          <w:rFonts w:ascii="Times New Roman" w:hAnsi="Times New Roman"/>
          <w:b/>
          <w:color w:val="000000"/>
        </w:rPr>
        <w:t>4.</w:t>
      </w:r>
      <w:r w:rsidRPr="00721A33">
        <w:rPr>
          <w:rFonts w:ascii="Times New Roman" w:hAnsi="Times New Roman"/>
          <w:b/>
          <w:color w:val="000000"/>
        </w:rPr>
        <w:tab/>
        <w:t>KLINISCHE GEGEVENS</w:t>
      </w:r>
    </w:p>
    <w:p w14:paraId="47103ABD" w14:textId="77777777" w:rsidR="00D15122" w:rsidRPr="00721A33" w:rsidRDefault="00D15122" w:rsidP="007F6E1B">
      <w:pPr>
        <w:rPr>
          <w:rFonts w:ascii="Times New Roman" w:eastAsia="Times New Roman" w:hAnsi="Times New Roman"/>
          <w:bCs/>
          <w:color w:val="000000"/>
        </w:rPr>
      </w:pPr>
    </w:p>
    <w:p w14:paraId="54AA4145" w14:textId="77777777" w:rsidR="00D15122" w:rsidRPr="00721A33" w:rsidRDefault="003E4A60" w:rsidP="003E4A60">
      <w:pPr>
        <w:tabs>
          <w:tab w:val="left" w:pos="685"/>
        </w:tabs>
        <w:rPr>
          <w:rFonts w:ascii="Times New Roman" w:eastAsia="Times New Roman" w:hAnsi="Times New Roman"/>
          <w:b/>
          <w:color w:val="000000"/>
        </w:rPr>
      </w:pPr>
      <w:r w:rsidRPr="00721A33">
        <w:rPr>
          <w:rFonts w:ascii="Times New Roman" w:hAnsi="Times New Roman"/>
          <w:b/>
          <w:color w:val="000000"/>
        </w:rPr>
        <w:t>4.1</w:t>
      </w:r>
      <w:r w:rsidRPr="00721A33">
        <w:rPr>
          <w:rFonts w:ascii="Times New Roman" w:hAnsi="Times New Roman"/>
          <w:color w:val="000000"/>
        </w:rPr>
        <w:tab/>
      </w:r>
      <w:r w:rsidRPr="00721A33">
        <w:rPr>
          <w:rFonts w:ascii="Times New Roman" w:hAnsi="Times New Roman"/>
          <w:b/>
          <w:color w:val="000000"/>
        </w:rPr>
        <w:t>Therapeutische indicaties</w:t>
      </w:r>
    </w:p>
    <w:p w14:paraId="2296E164" w14:textId="77777777" w:rsidR="00D15122" w:rsidRPr="00721A33" w:rsidRDefault="00D15122" w:rsidP="007F6E1B">
      <w:pPr>
        <w:rPr>
          <w:rFonts w:ascii="Times New Roman" w:eastAsia="Times New Roman" w:hAnsi="Times New Roman"/>
          <w:bCs/>
          <w:color w:val="000000"/>
        </w:rPr>
      </w:pPr>
    </w:p>
    <w:p w14:paraId="11516D55" w14:textId="77777777" w:rsidR="00D15122" w:rsidRPr="00721A33" w:rsidRDefault="007119C4" w:rsidP="007F6E1B">
      <w:pPr>
        <w:pStyle w:val="BodyText"/>
        <w:ind w:left="0" w:right="176"/>
        <w:rPr>
          <w:color w:val="000000"/>
        </w:rPr>
      </w:pPr>
      <w:r w:rsidRPr="00721A33">
        <w:rPr>
          <w:color w:val="000000"/>
        </w:rPr>
        <w:t>Zirabev</w:t>
      </w:r>
      <w:r w:rsidR="00426DA8" w:rsidRPr="00721A33">
        <w:rPr>
          <w:color w:val="000000"/>
        </w:rPr>
        <w:t xml:space="preserve"> in combinatie met fluoropyrimidinebevattende chemotherapie is geïndiceerd voor de behandeling van volwassen patiënten met gemetastaseerd colon- of rectumcarcinoom.</w:t>
      </w:r>
    </w:p>
    <w:p w14:paraId="7BDC0B99" w14:textId="77777777" w:rsidR="00D15122" w:rsidRPr="00721A33" w:rsidRDefault="00D15122" w:rsidP="007F6E1B">
      <w:pPr>
        <w:rPr>
          <w:rFonts w:ascii="Times New Roman" w:eastAsia="Times New Roman" w:hAnsi="Times New Roman"/>
          <w:color w:val="000000"/>
        </w:rPr>
      </w:pPr>
    </w:p>
    <w:p w14:paraId="43B5F5DA" w14:textId="77777777" w:rsidR="00D15122" w:rsidRPr="00721A33" w:rsidRDefault="007119C4" w:rsidP="007F6E1B">
      <w:pPr>
        <w:pStyle w:val="BodyText"/>
        <w:ind w:left="0" w:right="157"/>
        <w:rPr>
          <w:color w:val="000000"/>
        </w:rPr>
      </w:pPr>
      <w:r w:rsidRPr="00721A33">
        <w:rPr>
          <w:color w:val="000000"/>
        </w:rPr>
        <w:t>Zirabev</w:t>
      </w:r>
      <w:r w:rsidR="00426DA8" w:rsidRPr="00721A33">
        <w:rPr>
          <w:color w:val="000000"/>
        </w:rPr>
        <w:t xml:space="preserve"> in combinatie met paclitaxel is geïndiceerd voor de eerstelijnsbehandeling van volwassen patiënten met gemetastaseerde borstkanker. Zie rubriek 5.1 voor meer informatie over de humane epidermale groeifactor receptor</w:t>
      </w:r>
      <w:r w:rsidR="00440007" w:rsidRPr="00721A33">
        <w:rPr>
          <w:color w:val="000000"/>
        </w:rPr>
        <w:t> </w:t>
      </w:r>
      <w:r w:rsidR="00426DA8" w:rsidRPr="00721A33">
        <w:rPr>
          <w:color w:val="000000"/>
        </w:rPr>
        <w:t>2 (HER2)-status.</w:t>
      </w:r>
    </w:p>
    <w:p w14:paraId="36A57D0B" w14:textId="77777777" w:rsidR="00F80957" w:rsidRPr="00721A33" w:rsidRDefault="00F80957" w:rsidP="007F6E1B">
      <w:pPr>
        <w:pStyle w:val="BodyText"/>
        <w:ind w:left="0" w:right="157"/>
        <w:rPr>
          <w:color w:val="000000"/>
        </w:rPr>
      </w:pPr>
    </w:p>
    <w:p w14:paraId="05BAE877" w14:textId="77777777" w:rsidR="00F80957" w:rsidRPr="00721A33" w:rsidRDefault="00F80957" w:rsidP="007F6E1B">
      <w:pPr>
        <w:pStyle w:val="BodyText"/>
        <w:ind w:left="0" w:right="157"/>
        <w:rPr>
          <w:color w:val="000000"/>
        </w:rPr>
      </w:pPr>
      <w:r w:rsidRPr="00721A33">
        <w:rPr>
          <w:color w:val="000000"/>
        </w:rPr>
        <w:t xml:space="preserve">Zirabev in combinatie met capecitabine is geïndiceerd voor de eerstelijnsbehandeling van volwassen patiënten met gemetastaseerde borstkanker bij wie behandeling met andere opties voor chemotherapie, waaronder taxanen of antracyclines, niet geschikt wordt geacht. Patiënten die in de 12 voorafgaande maanden op taxanen- en antracycline-gebaseerde regimes in de adjuvante setting hebben ontvangen, dienen te worden uitgesloten van behandeling met </w:t>
      </w:r>
      <w:r w:rsidR="00DA0751" w:rsidRPr="00721A33">
        <w:rPr>
          <w:color w:val="000000"/>
        </w:rPr>
        <w:t>Z</w:t>
      </w:r>
      <w:r w:rsidR="003D7199" w:rsidRPr="00721A33">
        <w:rPr>
          <w:color w:val="000000"/>
        </w:rPr>
        <w:t>irabev</w:t>
      </w:r>
      <w:r w:rsidRPr="00721A33">
        <w:rPr>
          <w:color w:val="000000"/>
        </w:rPr>
        <w:t xml:space="preserve"> in combinatie met capecitabine. Zie rubriek 5.1 voor meer informatie over de HER2-status.</w:t>
      </w:r>
    </w:p>
    <w:p w14:paraId="6E74CC0F" w14:textId="77777777" w:rsidR="00D15122" w:rsidRPr="00721A33" w:rsidRDefault="00D15122" w:rsidP="007F6E1B">
      <w:pPr>
        <w:rPr>
          <w:rFonts w:ascii="Times New Roman" w:eastAsia="Times New Roman" w:hAnsi="Times New Roman"/>
          <w:color w:val="000000"/>
        </w:rPr>
      </w:pPr>
    </w:p>
    <w:p w14:paraId="11C54972" w14:textId="77777777" w:rsidR="00D15122" w:rsidRPr="00721A33" w:rsidRDefault="007119C4" w:rsidP="007F6E1B">
      <w:pPr>
        <w:pStyle w:val="BodyText"/>
        <w:ind w:left="0" w:right="176"/>
        <w:rPr>
          <w:color w:val="000000"/>
        </w:rPr>
      </w:pPr>
      <w:r w:rsidRPr="00721A33">
        <w:rPr>
          <w:color w:val="000000"/>
        </w:rPr>
        <w:t>Zirabev</w:t>
      </w:r>
      <w:r w:rsidR="00426DA8" w:rsidRPr="00721A33">
        <w:rPr>
          <w:color w:val="000000"/>
        </w:rPr>
        <w:t xml:space="preserve"> </w:t>
      </w:r>
      <w:r w:rsidR="00D6546F" w:rsidRPr="00721A33">
        <w:rPr>
          <w:color w:val="000000"/>
        </w:rPr>
        <w:t xml:space="preserve">als </w:t>
      </w:r>
      <w:r w:rsidR="00426DA8" w:rsidRPr="00721A33">
        <w:rPr>
          <w:color w:val="000000"/>
        </w:rPr>
        <w:t>toevoeg</w:t>
      </w:r>
      <w:r w:rsidR="00D6546F" w:rsidRPr="00721A33">
        <w:rPr>
          <w:color w:val="000000"/>
        </w:rPr>
        <w:t>ing</w:t>
      </w:r>
      <w:r w:rsidR="00426DA8" w:rsidRPr="00721A33">
        <w:rPr>
          <w:color w:val="000000"/>
        </w:rPr>
        <w:t xml:space="preserve"> aan platinumbevattende chemotherapie is geïndiceerd voor de eerstelijnsbehandeling van volwassen patiënten met niet-resectabele, gevorderde, gemetastaseerde of gerecidiveerde niet-kleincellige longkanker anders dan overwegend plaveiselcelhistologie.</w:t>
      </w:r>
    </w:p>
    <w:p w14:paraId="589F66C4" w14:textId="77777777" w:rsidR="00D15122" w:rsidRPr="00721A33" w:rsidRDefault="00D15122" w:rsidP="007F6E1B">
      <w:pPr>
        <w:rPr>
          <w:rFonts w:ascii="Times New Roman" w:eastAsia="Times New Roman" w:hAnsi="Times New Roman"/>
          <w:color w:val="000000"/>
        </w:rPr>
      </w:pPr>
    </w:p>
    <w:p w14:paraId="76364A90" w14:textId="77777777" w:rsidR="00E67401" w:rsidRPr="00721A33" w:rsidRDefault="00E67401" w:rsidP="007F6E1B">
      <w:pPr>
        <w:pStyle w:val="BodyText"/>
        <w:ind w:left="0" w:right="238"/>
        <w:rPr>
          <w:color w:val="000000"/>
        </w:rPr>
      </w:pPr>
      <w:r w:rsidRPr="00721A33">
        <w:rPr>
          <w:color w:val="000000"/>
        </w:rPr>
        <w:t xml:space="preserve">Zirabev in combinatie met erlotinib is geïndiceerd voor </w:t>
      </w:r>
      <w:r w:rsidR="00594645" w:rsidRPr="00721A33">
        <w:rPr>
          <w:color w:val="000000"/>
        </w:rPr>
        <w:t xml:space="preserve">de </w:t>
      </w:r>
      <w:r w:rsidRPr="00721A33">
        <w:rPr>
          <w:color w:val="000000"/>
        </w:rPr>
        <w:t>eerstelijnsbehandeling van volwassen patiënten met niet-</w:t>
      </w:r>
      <w:r w:rsidR="00C97049" w:rsidRPr="00721A33">
        <w:rPr>
          <w:color w:val="000000"/>
        </w:rPr>
        <w:t>reseceerbare</w:t>
      </w:r>
      <w:r w:rsidRPr="00721A33">
        <w:rPr>
          <w:color w:val="000000"/>
        </w:rPr>
        <w:t xml:space="preserve"> gevorderde, gemetastaseerde of gerecidiveerde </w:t>
      </w:r>
      <w:r w:rsidR="00594645" w:rsidRPr="00721A33">
        <w:rPr>
          <w:color w:val="000000"/>
        </w:rPr>
        <w:t>niet-plaveiselcel</w:t>
      </w:r>
      <w:r w:rsidR="00C97049" w:rsidRPr="00721A33">
        <w:rPr>
          <w:color w:val="000000"/>
        </w:rPr>
        <w:t xml:space="preserve"> </w:t>
      </w:r>
      <w:r w:rsidRPr="00721A33">
        <w:rPr>
          <w:color w:val="000000"/>
        </w:rPr>
        <w:t xml:space="preserve">niet-kleincellige longkanker met </w:t>
      </w:r>
      <w:r w:rsidR="00594645" w:rsidRPr="00721A33">
        <w:rPr>
          <w:color w:val="000000"/>
        </w:rPr>
        <w:t xml:space="preserve">epidermale groeifactor receptor </w:t>
      </w:r>
      <w:r w:rsidR="001E364C" w:rsidRPr="00721A33">
        <w:rPr>
          <w:color w:val="000000"/>
        </w:rPr>
        <w:t>(EGFR)</w:t>
      </w:r>
      <w:r w:rsidR="00C64120" w:rsidRPr="00721A33">
        <w:rPr>
          <w:color w:val="000000"/>
        </w:rPr>
        <w:t>-</w:t>
      </w:r>
      <w:r w:rsidR="00594645" w:rsidRPr="00721A33">
        <w:rPr>
          <w:color w:val="000000"/>
        </w:rPr>
        <w:t xml:space="preserve">activerende </w:t>
      </w:r>
      <w:r w:rsidRPr="00721A33">
        <w:rPr>
          <w:color w:val="000000"/>
        </w:rPr>
        <w:t>mutaties (zie rubriek</w:t>
      </w:r>
      <w:r w:rsidR="00594645" w:rsidRPr="00721A33">
        <w:rPr>
          <w:color w:val="000000"/>
        </w:rPr>
        <w:t> </w:t>
      </w:r>
      <w:r w:rsidRPr="00721A33">
        <w:rPr>
          <w:color w:val="000000"/>
        </w:rPr>
        <w:t>5.1).</w:t>
      </w:r>
    </w:p>
    <w:p w14:paraId="1BD75C98" w14:textId="77777777" w:rsidR="00E67401" w:rsidRPr="00721A33" w:rsidRDefault="00E67401" w:rsidP="007F6E1B">
      <w:pPr>
        <w:pStyle w:val="BodyText"/>
        <w:ind w:left="0" w:right="238"/>
        <w:rPr>
          <w:color w:val="000000"/>
        </w:rPr>
      </w:pPr>
    </w:p>
    <w:p w14:paraId="3007E473" w14:textId="77777777" w:rsidR="00D15122" w:rsidRPr="00721A33" w:rsidRDefault="007119C4" w:rsidP="007F6E1B">
      <w:pPr>
        <w:pStyle w:val="BodyText"/>
        <w:ind w:left="0" w:right="238"/>
        <w:rPr>
          <w:color w:val="000000"/>
        </w:rPr>
      </w:pPr>
      <w:r w:rsidRPr="00721A33">
        <w:rPr>
          <w:color w:val="000000"/>
        </w:rPr>
        <w:t>Zirabev</w:t>
      </w:r>
      <w:r w:rsidR="00426DA8" w:rsidRPr="00721A33">
        <w:rPr>
          <w:color w:val="000000"/>
        </w:rPr>
        <w:t xml:space="preserve"> in combinatie met interferon alfa</w:t>
      </w:r>
      <w:r w:rsidR="00426DA8" w:rsidRPr="00721A33">
        <w:rPr>
          <w:color w:val="000000"/>
        </w:rPr>
        <w:noBreakHyphen/>
        <w:t xml:space="preserve">2a is geïndiceerd voor de eerstelijnsbehandeling van </w:t>
      </w:r>
      <w:r w:rsidR="00426DA8" w:rsidRPr="00721A33">
        <w:rPr>
          <w:color w:val="000000"/>
        </w:rPr>
        <w:lastRenderedPageBreak/>
        <w:t>volwassen patiënten met gevorderde en/of gemetastaseerde niercelkanker.</w:t>
      </w:r>
    </w:p>
    <w:p w14:paraId="39D3D037" w14:textId="77777777" w:rsidR="00F80957" w:rsidRPr="00721A33" w:rsidRDefault="00F80957" w:rsidP="007F6E1B">
      <w:pPr>
        <w:pStyle w:val="BodyText"/>
        <w:ind w:left="0" w:right="238"/>
        <w:rPr>
          <w:color w:val="000000"/>
        </w:rPr>
      </w:pPr>
    </w:p>
    <w:p w14:paraId="0DE7AFEA" w14:textId="77777777" w:rsidR="00F80957" w:rsidRPr="00721A33" w:rsidRDefault="00F80957" w:rsidP="007F6E1B">
      <w:pPr>
        <w:pStyle w:val="BodyText"/>
        <w:ind w:left="0" w:right="238"/>
        <w:rPr>
          <w:color w:val="000000"/>
        </w:rPr>
      </w:pPr>
      <w:r w:rsidRPr="00721A33">
        <w:rPr>
          <w:color w:val="000000"/>
        </w:rPr>
        <w:t>Zirabev in combinatie met carboplatine en paclitaxel is geïndiceerd voor de eerstelijnsbehandeling van volwassen patiënten met gevorderd (International Federation of Gynecology and Obstetrics (FIGO) stadia IIIB, IIIC en IV) epitheliaal ovarium-, tuba- of primair peritoneaal carcinoom (zie rubriek 5.1).</w:t>
      </w:r>
    </w:p>
    <w:p w14:paraId="0C5466FF" w14:textId="77777777" w:rsidR="00804F43" w:rsidRPr="00721A33" w:rsidRDefault="00804F43" w:rsidP="007F6E1B">
      <w:pPr>
        <w:pStyle w:val="BodyText"/>
        <w:ind w:left="0" w:right="238"/>
        <w:rPr>
          <w:color w:val="000000"/>
        </w:rPr>
      </w:pPr>
    </w:p>
    <w:p w14:paraId="1D0006F3" w14:textId="77777777" w:rsidR="00804F43" w:rsidRPr="00721A33" w:rsidRDefault="00804F43" w:rsidP="007F6E1B">
      <w:pPr>
        <w:pStyle w:val="BodyText"/>
        <w:ind w:left="0" w:right="238"/>
        <w:rPr>
          <w:color w:val="000000"/>
        </w:rPr>
      </w:pPr>
      <w:r w:rsidRPr="00721A33">
        <w:rPr>
          <w:color w:val="000000"/>
        </w:rPr>
        <w:t>Zirabev in combinatie met carboplatine en gemcitabine of in combinatie met carboplatine en paclitaxel, is geïndiceerd voor de behandeling van volwassen patiënten met een eerste recidief van platinum-sensitief epitheliaal ovarium-, tuba- of primair peritoneaal carcinoom, die niet eerder zijn behandeld met bevacizumab of andere VEGF-inhibitoren of middelen die aan de VEGF-receptor binden.</w:t>
      </w:r>
    </w:p>
    <w:p w14:paraId="2517689A" w14:textId="77777777" w:rsidR="00804F43" w:rsidRPr="00721A33" w:rsidRDefault="00804F43" w:rsidP="007F6E1B">
      <w:pPr>
        <w:pStyle w:val="BodyText"/>
        <w:ind w:left="0" w:right="238"/>
        <w:rPr>
          <w:color w:val="000000"/>
        </w:rPr>
      </w:pPr>
    </w:p>
    <w:p w14:paraId="0E14AAFF" w14:textId="77777777" w:rsidR="00804F43" w:rsidRPr="00721A33" w:rsidRDefault="00C53E19" w:rsidP="007F6E1B">
      <w:pPr>
        <w:pStyle w:val="BodyText"/>
        <w:ind w:left="0" w:right="238"/>
        <w:rPr>
          <w:color w:val="000000"/>
        </w:rPr>
      </w:pPr>
      <w:r w:rsidRPr="00721A33">
        <w:rPr>
          <w:color w:val="000000"/>
        </w:rPr>
        <w:t>Zirabev</w:t>
      </w:r>
      <w:r w:rsidR="00804F43" w:rsidRPr="00721A33">
        <w:rPr>
          <w:color w:val="000000"/>
        </w:rPr>
        <w:t xml:space="preserve"> in combinatie met </w:t>
      </w:r>
      <w:r w:rsidR="00A2474C" w:rsidRPr="00721A33">
        <w:rPr>
          <w:color w:val="000000"/>
        </w:rPr>
        <w:t xml:space="preserve">paclitaxel, </w:t>
      </w:r>
      <w:r w:rsidR="00804F43" w:rsidRPr="00721A33">
        <w:rPr>
          <w:color w:val="000000"/>
        </w:rPr>
        <w:t>topotecan of gepegyleerd liposomaal doxorubicine, is geïndiceerd voor de behandeling van volwassen patiënten met platinum-resistent recidiverend epitheliaal ovarium-, tuba- of primair peritoneaal carcinoom, die niet meer dan twee eerdere chemotherapiekuren hebben ontvangen en die niet eerder zijn behandeld met bevacizumab of andere VEGF-inhibitoren of middelen die aan de VEGF-receptor binden (zie rubriek 5.1).</w:t>
      </w:r>
    </w:p>
    <w:p w14:paraId="49F0C450" w14:textId="77777777" w:rsidR="00D15122" w:rsidRPr="00721A33" w:rsidRDefault="00D15122" w:rsidP="007F6E1B">
      <w:pPr>
        <w:rPr>
          <w:rFonts w:ascii="Times New Roman" w:eastAsia="Times New Roman" w:hAnsi="Times New Roman"/>
          <w:color w:val="000000"/>
        </w:rPr>
      </w:pPr>
    </w:p>
    <w:p w14:paraId="34A81C70" w14:textId="77777777" w:rsidR="00D15122" w:rsidRPr="00721A33" w:rsidRDefault="007119C4" w:rsidP="007F6E1B">
      <w:pPr>
        <w:pStyle w:val="BodyText"/>
        <w:ind w:left="0" w:right="203"/>
        <w:rPr>
          <w:color w:val="000000"/>
        </w:rPr>
      </w:pPr>
      <w:r w:rsidRPr="00721A33">
        <w:rPr>
          <w:color w:val="000000"/>
        </w:rPr>
        <w:t>Zirabev</w:t>
      </w:r>
      <w:r w:rsidR="00426DA8" w:rsidRPr="00721A33">
        <w:rPr>
          <w:color w:val="000000"/>
        </w:rPr>
        <w:t xml:space="preserve"> in combinatie met paclitaxel en cisplatine of, als alternatief, met paclitaxel en topotecan bij patiënten die geen platinumbevattende behandeling kunnen krijgen, is geïndiceerd voor de behandeling van volwassen patiënten met aanhoudend, recidiverend of gemetastaseerd cervixcarcinoom (zie rubriek 5.1).</w:t>
      </w:r>
    </w:p>
    <w:p w14:paraId="3057B354" w14:textId="77777777" w:rsidR="00D15122" w:rsidRPr="00721A33" w:rsidRDefault="00D15122" w:rsidP="007F6E1B">
      <w:pPr>
        <w:rPr>
          <w:rFonts w:ascii="Times New Roman" w:eastAsia="Times New Roman" w:hAnsi="Times New Roman"/>
          <w:color w:val="000000"/>
        </w:rPr>
      </w:pPr>
    </w:p>
    <w:p w14:paraId="2F8771A9"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4.2</w:t>
      </w:r>
      <w:r w:rsidRPr="00721A33">
        <w:rPr>
          <w:rFonts w:ascii="Times New Roman" w:hAnsi="Times New Roman"/>
          <w:b/>
          <w:color w:val="000000"/>
        </w:rPr>
        <w:tab/>
        <w:t>Dosering en wijze van toediening</w:t>
      </w:r>
    </w:p>
    <w:p w14:paraId="7A20398E" w14:textId="77777777" w:rsidR="00D15122" w:rsidRPr="00721A33" w:rsidRDefault="00D15122" w:rsidP="007F6E1B">
      <w:pPr>
        <w:rPr>
          <w:rFonts w:ascii="Times New Roman" w:eastAsia="Times New Roman" w:hAnsi="Times New Roman"/>
          <w:bCs/>
          <w:color w:val="000000"/>
        </w:rPr>
      </w:pPr>
    </w:p>
    <w:p w14:paraId="18154CD2" w14:textId="77777777" w:rsidR="00D15122" w:rsidRPr="00721A33" w:rsidRDefault="007119C4" w:rsidP="007F6E1B">
      <w:pPr>
        <w:pStyle w:val="BodyText"/>
        <w:ind w:left="0" w:right="203"/>
        <w:rPr>
          <w:color w:val="000000"/>
        </w:rPr>
      </w:pPr>
      <w:r w:rsidRPr="00721A33">
        <w:rPr>
          <w:color w:val="000000"/>
        </w:rPr>
        <w:t>Zirabev</w:t>
      </w:r>
      <w:r w:rsidR="00426DA8" w:rsidRPr="00721A33">
        <w:rPr>
          <w:color w:val="000000"/>
        </w:rPr>
        <w:t xml:space="preserve"> moet worden toegediend onder toezicht van een arts die ervaring heeft met het gebruik van antineoplastische geneesmiddelen.</w:t>
      </w:r>
    </w:p>
    <w:p w14:paraId="0430D542" w14:textId="77777777" w:rsidR="00D15122" w:rsidRPr="00721A33" w:rsidRDefault="00D15122" w:rsidP="007F6E1B">
      <w:pPr>
        <w:rPr>
          <w:rFonts w:ascii="Times New Roman" w:eastAsia="Times New Roman" w:hAnsi="Times New Roman"/>
          <w:color w:val="000000"/>
        </w:rPr>
      </w:pPr>
    </w:p>
    <w:p w14:paraId="6071E498" w14:textId="77777777" w:rsidR="00D15122" w:rsidRPr="00721A33" w:rsidRDefault="009B0756" w:rsidP="00C0667E">
      <w:pPr>
        <w:pStyle w:val="BodyText"/>
        <w:keepNext/>
        <w:ind w:left="0"/>
        <w:rPr>
          <w:color w:val="000000"/>
          <w:lang w:val="en-US"/>
        </w:rPr>
      </w:pPr>
      <w:proofErr w:type="spellStart"/>
      <w:r w:rsidRPr="00721A33">
        <w:rPr>
          <w:color w:val="000000"/>
          <w:u w:val="single" w:color="000000"/>
          <w:lang w:val="en-US"/>
        </w:rPr>
        <w:t>Dosering</w:t>
      </w:r>
      <w:proofErr w:type="spellEnd"/>
    </w:p>
    <w:p w14:paraId="0C5B8E16" w14:textId="77777777" w:rsidR="00D15122" w:rsidRPr="00721A33" w:rsidRDefault="00D15122" w:rsidP="007F6E1B">
      <w:pPr>
        <w:rPr>
          <w:rFonts w:ascii="Times New Roman" w:eastAsia="Times New Roman" w:hAnsi="Times New Roman"/>
          <w:color w:val="000000"/>
          <w:lang w:val="en-US"/>
        </w:rPr>
      </w:pPr>
    </w:p>
    <w:p w14:paraId="2F66A6ED" w14:textId="77777777" w:rsidR="00D15122" w:rsidRPr="00721A33" w:rsidRDefault="009B0756" w:rsidP="007F6E1B">
      <w:pPr>
        <w:rPr>
          <w:rFonts w:ascii="Times New Roman" w:eastAsia="Times New Roman" w:hAnsi="Times New Roman"/>
          <w:i/>
          <w:color w:val="000000"/>
          <w:lang w:val="en-US"/>
        </w:rPr>
      </w:pPr>
      <w:proofErr w:type="spellStart"/>
      <w:r w:rsidRPr="00721A33">
        <w:rPr>
          <w:rFonts w:ascii="Times New Roman" w:hAnsi="Times New Roman"/>
          <w:i/>
          <w:color w:val="000000"/>
          <w:u w:val="single" w:color="000000"/>
          <w:lang w:val="en-US"/>
        </w:rPr>
        <w:t>Gemetastaseerd</w:t>
      </w:r>
      <w:proofErr w:type="spellEnd"/>
      <w:r w:rsidRPr="00721A33">
        <w:rPr>
          <w:rFonts w:ascii="Times New Roman" w:hAnsi="Times New Roman"/>
          <w:i/>
          <w:color w:val="000000"/>
          <w:u w:val="single" w:color="000000"/>
          <w:lang w:val="en-US"/>
        </w:rPr>
        <w:t xml:space="preserve"> colon- of </w:t>
      </w:r>
      <w:proofErr w:type="spellStart"/>
      <w:r w:rsidRPr="00721A33">
        <w:rPr>
          <w:rFonts w:ascii="Times New Roman" w:hAnsi="Times New Roman"/>
          <w:i/>
          <w:color w:val="000000"/>
          <w:u w:val="single" w:color="000000"/>
          <w:lang w:val="en-US"/>
        </w:rPr>
        <w:t>rectumcarcinoom</w:t>
      </w:r>
      <w:proofErr w:type="spellEnd"/>
      <w:r w:rsidRPr="00721A33">
        <w:rPr>
          <w:rFonts w:ascii="Times New Roman" w:hAnsi="Times New Roman"/>
          <w:i/>
          <w:color w:val="000000"/>
          <w:u w:val="single" w:color="000000"/>
          <w:lang w:val="en-US"/>
        </w:rPr>
        <w:t xml:space="preserve"> (mCRC)</w:t>
      </w:r>
    </w:p>
    <w:p w14:paraId="101EB023" w14:textId="77777777" w:rsidR="00D15122" w:rsidRPr="00721A33" w:rsidRDefault="00D15122" w:rsidP="007F6E1B">
      <w:pPr>
        <w:rPr>
          <w:rFonts w:ascii="Times New Roman" w:eastAsia="Times New Roman" w:hAnsi="Times New Roman"/>
          <w:i/>
          <w:color w:val="000000"/>
          <w:lang w:val="en-US"/>
        </w:rPr>
      </w:pPr>
    </w:p>
    <w:p w14:paraId="0457E09F" w14:textId="77777777" w:rsidR="00D15122" w:rsidRPr="00721A33" w:rsidRDefault="009B0756" w:rsidP="007F6E1B">
      <w:pPr>
        <w:pStyle w:val="BodyText"/>
        <w:ind w:left="0"/>
        <w:rPr>
          <w:color w:val="000000"/>
        </w:rPr>
      </w:pPr>
      <w:r w:rsidRPr="00721A33">
        <w:rPr>
          <w:color w:val="000000"/>
        </w:rPr>
        <w:t xml:space="preserve">De aanbevolen dosering van </w:t>
      </w:r>
      <w:r w:rsidR="007119C4" w:rsidRPr="00721A33">
        <w:rPr>
          <w:color w:val="000000"/>
        </w:rPr>
        <w:t>Zirabev</w:t>
      </w:r>
      <w:r w:rsidRPr="00721A33">
        <w:rPr>
          <w:color w:val="000000"/>
        </w:rPr>
        <w:t xml:space="preserve">, toegediend als intraveneuze infusie, is 5 mg/kg of 10 mg/kg lichaamsgewicht </w:t>
      </w:r>
      <w:r w:rsidRPr="00721A33">
        <w:rPr>
          <w:color w:val="000000"/>
          <w:u w:val="single"/>
        </w:rPr>
        <w:t>eenmaal per 2 weken</w:t>
      </w:r>
      <w:r w:rsidRPr="00721A33">
        <w:rPr>
          <w:color w:val="000000"/>
        </w:rPr>
        <w:t xml:space="preserve"> of 7,5 mg/kg of 15 mg/kg lichaamsgewicht </w:t>
      </w:r>
      <w:r w:rsidRPr="00721A33">
        <w:rPr>
          <w:color w:val="000000"/>
          <w:u w:val="single"/>
        </w:rPr>
        <w:t>eenmaal per 3 weken</w:t>
      </w:r>
      <w:r w:rsidRPr="00721A33">
        <w:rPr>
          <w:color w:val="000000"/>
        </w:rPr>
        <w:t>.</w:t>
      </w:r>
    </w:p>
    <w:p w14:paraId="3A50E630" w14:textId="77777777" w:rsidR="00203535" w:rsidRPr="00721A33" w:rsidRDefault="00203535" w:rsidP="007F6E1B">
      <w:pPr>
        <w:pStyle w:val="BodyText"/>
        <w:ind w:left="0" w:right="203"/>
        <w:rPr>
          <w:color w:val="000000"/>
        </w:rPr>
      </w:pPr>
    </w:p>
    <w:p w14:paraId="4C9BA2A4" w14:textId="77777777" w:rsidR="00D15122" w:rsidRPr="00721A33" w:rsidRDefault="009B0756" w:rsidP="007F6E1B">
      <w:pPr>
        <w:pStyle w:val="BodyText"/>
        <w:ind w:left="0" w:right="203"/>
        <w:rPr>
          <w:color w:val="000000"/>
        </w:rPr>
      </w:pPr>
      <w:r w:rsidRPr="00721A33">
        <w:rPr>
          <w:color w:val="000000"/>
        </w:rPr>
        <w:t>Het wordt aanbevolen de behandeling voort te zetten totdat progressie van de onderliggende ziekte of onacceptabele toxiciteit optreedt.</w:t>
      </w:r>
    </w:p>
    <w:p w14:paraId="09BB5A4D" w14:textId="77777777" w:rsidR="00D15122" w:rsidRPr="00721A33" w:rsidRDefault="00D15122" w:rsidP="007F6E1B">
      <w:pPr>
        <w:rPr>
          <w:rFonts w:ascii="Times New Roman" w:eastAsia="Times New Roman" w:hAnsi="Times New Roman"/>
          <w:color w:val="000000"/>
        </w:rPr>
      </w:pPr>
    </w:p>
    <w:p w14:paraId="738404F3" w14:textId="77777777" w:rsidR="00D15122" w:rsidRPr="00721A33" w:rsidRDefault="009B0756" w:rsidP="007F6E1B">
      <w:pPr>
        <w:rPr>
          <w:rFonts w:ascii="Times New Roman" w:eastAsia="Times New Roman" w:hAnsi="Times New Roman"/>
          <w:i/>
          <w:color w:val="000000"/>
        </w:rPr>
      </w:pPr>
      <w:r w:rsidRPr="00721A33">
        <w:rPr>
          <w:rFonts w:ascii="Times New Roman" w:hAnsi="Times New Roman"/>
          <w:i/>
          <w:color w:val="000000"/>
          <w:u w:val="single" w:color="000000"/>
        </w:rPr>
        <w:t>Gemetastaseerde borstkanker (mBC)</w:t>
      </w:r>
    </w:p>
    <w:p w14:paraId="2ABEDB56" w14:textId="77777777" w:rsidR="00D15122" w:rsidRPr="00721A33" w:rsidRDefault="00D15122" w:rsidP="007F6E1B">
      <w:pPr>
        <w:rPr>
          <w:rFonts w:ascii="Times New Roman" w:eastAsia="Times New Roman" w:hAnsi="Times New Roman"/>
          <w:color w:val="000000"/>
        </w:rPr>
      </w:pPr>
    </w:p>
    <w:p w14:paraId="76F12BDC" w14:textId="77777777" w:rsidR="00D15122" w:rsidRPr="00721A33" w:rsidRDefault="009B0756" w:rsidP="007F6E1B">
      <w:pPr>
        <w:pStyle w:val="BodyText"/>
        <w:ind w:left="0" w:right="68"/>
        <w:rPr>
          <w:color w:val="000000"/>
        </w:rPr>
      </w:pPr>
      <w:r w:rsidRPr="00721A33">
        <w:rPr>
          <w:color w:val="000000"/>
        </w:rPr>
        <w:t xml:space="preserve">De aanbevolen dosering van </w:t>
      </w:r>
      <w:r w:rsidR="007119C4" w:rsidRPr="00721A33">
        <w:rPr>
          <w:color w:val="000000"/>
        </w:rPr>
        <w:t>Zirabev</w:t>
      </w:r>
      <w:r w:rsidRPr="00721A33">
        <w:rPr>
          <w:color w:val="000000"/>
        </w:rPr>
        <w:t xml:space="preserve"> is 10 mg/kg lichaamsgewicht eenmaal per 2 weken of 15 mg/kg lichaamsgewicht eenmaal per 3 weken, toegediend als intraveneuze infusie.</w:t>
      </w:r>
    </w:p>
    <w:p w14:paraId="1D2C8AEA" w14:textId="77777777" w:rsidR="00203535" w:rsidRPr="00721A33" w:rsidRDefault="00203535" w:rsidP="007F6E1B">
      <w:pPr>
        <w:pStyle w:val="BodyText"/>
        <w:ind w:left="0" w:right="203"/>
        <w:rPr>
          <w:color w:val="000000"/>
        </w:rPr>
      </w:pPr>
    </w:p>
    <w:p w14:paraId="50D9ED60" w14:textId="77777777" w:rsidR="00D15122" w:rsidRPr="00721A33" w:rsidRDefault="009B0756" w:rsidP="007F6E1B">
      <w:pPr>
        <w:pStyle w:val="BodyText"/>
        <w:ind w:left="0" w:right="203"/>
        <w:rPr>
          <w:color w:val="000000"/>
        </w:rPr>
      </w:pPr>
      <w:r w:rsidRPr="00721A33">
        <w:rPr>
          <w:color w:val="000000"/>
        </w:rPr>
        <w:t>Het wordt aanbevolen de behandeling voort te zetten totdat progressie van de onderliggende ziekte of onacceptabele toxiciteit optreedt.</w:t>
      </w:r>
    </w:p>
    <w:p w14:paraId="537468D2" w14:textId="77777777" w:rsidR="00D15122" w:rsidRPr="00721A33" w:rsidRDefault="00D15122" w:rsidP="007F6E1B">
      <w:pPr>
        <w:rPr>
          <w:rFonts w:ascii="Times New Roman" w:eastAsia="Times New Roman" w:hAnsi="Times New Roman"/>
          <w:color w:val="000000"/>
        </w:rPr>
      </w:pPr>
    </w:p>
    <w:p w14:paraId="33E61E2D" w14:textId="77777777" w:rsidR="00D15122" w:rsidRPr="00721A33" w:rsidRDefault="009B0756" w:rsidP="008C12A9">
      <w:pPr>
        <w:keepNext/>
        <w:keepLines/>
        <w:rPr>
          <w:rFonts w:ascii="Times New Roman" w:eastAsia="Times New Roman" w:hAnsi="Times New Roman"/>
          <w:i/>
          <w:color w:val="000000"/>
        </w:rPr>
      </w:pPr>
      <w:r w:rsidRPr="00721A33">
        <w:rPr>
          <w:rFonts w:ascii="Times New Roman" w:hAnsi="Times New Roman"/>
          <w:i/>
          <w:color w:val="000000"/>
          <w:u w:val="single" w:color="000000"/>
        </w:rPr>
        <w:t>Niet-kleincellige longkanker (NSCLC)</w:t>
      </w:r>
    </w:p>
    <w:p w14:paraId="1E206EAE" w14:textId="77777777" w:rsidR="00D15122" w:rsidRPr="00721A33" w:rsidRDefault="00D15122" w:rsidP="008C12A9">
      <w:pPr>
        <w:keepNext/>
        <w:keepLines/>
        <w:rPr>
          <w:rFonts w:ascii="Times New Roman" w:eastAsia="Times New Roman" w:hAnsi="Times New Roman"/>
          <w:color w:val="000000"/>
        </w:rPr>
      </w:pPr>
    </w:p>
    <w:p w14:paraId="5D42C3E1" w14:textId="77777777" w:rsidR="00D15122" w:rsidRPr="00721A33" w:rsidRDefault="009B0756" w:rsidP="008C12A9">
      <w:pPr>
        <w:keepNext/>
        <w:keepLines/>
        <w:rPr>
          <w:rFonts w:ascii="Times New Roman" w:eastAsia="Times New Roman" w:hAnsi="Times New Roman"/>
          <w:i/>
          <w:color w:val="000000"/>
        </w:rPr>
      </w:pPr>
      <w:r w:rsidRPr="00721A33">
        <w:rPr>
          <w:rFonts w:ascii="Times New Roman" w:hAnsi="Times New Roman"/>
          <w:i/>
          <w:color w:val="000000"/>
        </w:rPr>
        <w:t>Eerstelijnsbehandeling van niet-plaveiselcel</w:t>
      </w:r>
      <w:r w:rsidR="005E4412" w:rsidRPr="00721A33">
        <w:rPr>
          <w:rFonts w:ascii="Times New Roman" w:hAnsi="Times New Roman"/>
          <w:i/>
          <w:color w:val="000000"/>
        </w:rPr>
        <w:t>-</w:t>
      </w:r>
      <w:r w:rsidRPr="00721A33">
        <w:rPr>
          <w:rFonts w:ascii="Times New Roman" w:hAnsi="Times New Roman"/>
          <w:i/>
          <w:color w:val="000000"/>
        </w:rPr>
        <w:t>NSCLC in combinatie met platinumbevattende chemotherapie</w:t>
      </w:r>
    </w:p>
    <w:p w14:paraId="65617131" w14:textId="77777777" w:rsidR="00D15122" w:rsidRPr="00721A33" w:rsidRDefault="00D15122" w:rsidP="007F6E1B">
      <w:pPr>
        <w:rPr>
          <w:rFonts w:ascii="Times New Roman" w:eastAsia="Times New Roman" w:hAnsi="Times New Roman"/>
          <w:color w:val="000000"/>
        </w:rPr>
      </w:pPr>
    </w:p>
    <w:p w14:paraId="66405890" w14:textId="77777777" w:rsidR="00D15122" w:rsidRPr="00721A33" w:rsidRDefault="007119C4" w:rsidP="007F6E1B">
      <w:pPr>
        <w:pStyle w:val="BodyText"/>
        <w:ind w:left="0" w:right="203"/>
        <w:rPr>
          <w:color w:val="000000"/>
        </w:rPr>
      </w:pPr>
      <w:r w:rsidRPr="00721A33">
        <w:rPr>
          <w:color w:val="000000"/>
        </w:rPr>
        <w:t>Zirabev</w:t>
      </w:r>
      <w:r w:rsidR="00426DA8" w:rsidRPr="00721A33">
        <w:rPr>
          <w:color w:val="000000"/>
        </w:rPr>
        <w:t xml:space="preserve"> wordt naast platinumbevattende chemotherapie toegediend in maximaal 6 behandelingskuren, gevolgd door </w:t>
      </w:r>
      <w:r w:rsidRPr="00721A33">
        <w:rPr>
          <w:color w:val="000000"/>
        </w:rPr>
        <w:t>Zirabev</w:t>
      </w:r>
      <w:r w:rsidR="00426DA8" w:rsidRPr="00721A33">
        <w:rPr>
          <w:color w:val="000000"/>
        </w:rPr>
        <w:t xml:space="preserve"> monotherapie tot ziekteprogressie.</w:t>
      </w:r>
    </w:p>
    <w:p w14:paraId="4D927E81" w14:textId="77777777" w:rsidR="00203535" w:rsidRPr="00721A33" w:rsidRDefault="00203535" w:rsidP="007F6E1B">
      <w:pPr>
        <w:pStyle w:val="BodyText"/>
        <w:ind w:left="0" w:right="203"/>
        <w:rPr>
          <w:color w:val="000000"/>
        </w:rPr>
      </w:pPr>
    </w:p>
    <w:p w14:paraId="080BEDD0" w14:textId="77777777" w:rsidR="00D15122" w:rsidRDefault="009B0756" w:rsidP="007F6E1B">
      <w:pPr>
        <w:pStyle w:val="BodyText"/>
        <w:ind w:left="0" w:right="203"/>
        <w:rPr>
          <w:color w:val="000000"/>
        </w:rPr>
      </w:pPr>
      <w:r w:rsidRPr="00721A33">
        <w:rPr>
          <w:color w:val="000000"/>
        </w:rPr>
        <w:t xml:space="preserve">De aanbevolen dosering van </w:t>
      </w:r>
      <w:r w:rsidR="007119C4" w:rsidRPr="00721A33">
        <w:rPr>
          <w:color w:val="000000"/>
        </w:rPr>
        <w:t>Zirabev</w:t>
      </w:r>
      <w:r w:rsidRPr="00721A33">
        <w:rPr>
          <w:color w:val="000000"/>
        </w:rPr>
        <w:t xml:space="preserve"> is 7,5 mg/kg of 15 mg/kg lichaamsgewicht eenmaal per </w:t>
      </w:r>
      <w:r w:rsidRPr="00721A33">
        <w:rPr>
          <w:color w:val="000000"/>
        </w:rPr>
        <w:lastRenderedPageBreak/>
        <w:t>3 weken, toegediend als intraveneuze infusie.</w:t>
      </w:r>
    </w:p>
    <w:p w14:paraId="4CBBD7FA" w14:textId="77777777" w:rsidR="0092581A" w:rsidRPr="00721A33" w:rsidRDefault="0092581A" w:rsidP="007F6E1B">
      <w:pPr>
        <w:pStyle w:val="BodyText"/>
        <w:ind w:left="0" w:right="203"/>
        <w:rPr>
          <w:color w:val="000000"/>
        </w:rPr>
      </w:pPr>
    </w:p>
    <w:p w14:paraId="4CAEFAF6" w14:textId="77777777" w:rsidR="00D15122" w:rsidRPr="00721A33" w:rsidRDefault="009B0756" w:rsidP="00B11B98">
      <w:pPr>
        <w:pStyle w:val="BodyText"/>
        <w:widowControl/>
        <w:ind w:left="0" w:right="216"/>
        <w:rPr>
          <w:color w:val="000000"/>
        </w:rPr>
      </w:pPr>
      <w:r w:rsidRPr="00721A33">
        <w:rPr>
          <w:color w:val="000000"/>
        </w:rPr>
        <w:t>Klinisch voordeel bij NSCLC-patiënten is aangetoond bij dose</w:t>
      </w:r>
      <w:r w:rsidR="00183853" w:rsidRPr="00721A33">
        <w:rPr>
          <w:color w:val="000000"/>
        </w:rPr>
        <w:t>s</w:t>
      </w:r>
      <w:r w:rsidRPr="00721A33">
        <w:rPr>
          <w:color w:val="000000"/>
        </w:rPr>
        <w:t xml:space="preserve"> van zowel 7,5 mg/kg als 15 mg/kg (zie rubriek 5.1).</w:t>
      </w:r>
    </w:p>
    <w:p w14:paraId="6FDE8442" w14:textId="77777777" w:rsidR="00203535" w:rsidRPr="00721A33" w:rsidRDefault="00203535" w:rsidP="007F6E1B">
      <w:pPr>
        <w:pStyle w:val="BodyText"/>
        <w:ind w:left="0" w:right="203"/>
        <w:rPr>
          <w:color w:val="000000"/>
        </w:rPr>
      </w:pPr>
    </w:p>
    <w:p w14:paraId="4684D076" w14:textId="77777777" w:rsidR="00D15122" w:rsidRPr="00721A33" w:rsidRDefault="009B0756" w:rsidP="007F6E1B">
      <w:pPr>
        <w:pStyle w:val="BodyText"/>
        <w:ind w:left="0" w:right="203"/>
        <w:rPr>
          <w:color w:val="000000"/>
        </w:rPr>
      </w:pPr>
      <w:r w:rsidRPr="00721A33">
        <w:rPr>
          <w:color w:val="000000"/>
        </w:rPr>
        <w:t>Het wordt aanbevolen de behandeling voort te zetten totdat progressie van de onderliggende ziekte of onacceptabele toxiciteit optreedt.</w:t>
      </w:r>
    </w:p>
    <w:p w14:paraId="703E1BB3" w14:textId="77777777" w:rsidR="00D15122" w:rsidRPr="00721A33" w:rsidRDefault="00D15122" w:rsidP="007F6E1B">
      <w:pPr>
        <w:rPr>
          <w:rFonts w:ascii="Times New Roman" w:eastAsia="Times New Roman" w:hAnsi="Times New Roman"/>
          <w:color w:val="000000"/>
        </w:rPr>
      </w:pPr>
    </w:p>
    <w:p w14:paraId="19B9A441" w14:textId="77777777" w:rsidR="00E67401" w:rsidRPr="00721A33" w:rsidRDefault="00E67401" w:rsidP="007F6E1B">
      <w:pPr>
        <w:rPr>
          <w:rFonts w:ascii="Times New Roman" w:hAnsi="Times New Roman"/>
          <w:i/>
          <w:color w:val="000000"/>
          <w:u w:color="000000"/>
        </w:rPr>
      </w:pPr>
      <w:r w:rsidRPr="00721A33">
        <w:rPr>
          <w:rFonts w:ascii="Times New Roman" w:hAnsi="Times New Roman"/>
          <w:i/>
          <w:color w:val="000000"/>
          <w:u w:color="000000"/>
        </w:rPr>
        <w:t xml:space="preserve">Eerstelijnsbehandeling van </w:t>
      </w:r>
      <w:r w:rsidR="00732B41" w:rsidRPr="00721A33">
        <w:rPr>
          <w:rFonts w:ascii="Times New Roman" w:hAnsi="Times New Roman"/>
          <w:i/>
          <w:color w:val="000000"/>
          <w:u w:color="000000"/>
        </w:rPr>
        <w:t>niet-plaveiselcel</w:t>
      </w:r>
      <w:r w:rsidR="005707F1" w:rsidRPr="00721A33">
        <w:rPr>
          <w:rFonts w:ascii="Times New Roman" w:hAnsi="Times New Roman"/>
          <w:i/>
          <w:color w:val="000000"/>
          <w:u w:color="000000"/>
        </w:rPr>
        <w:t xml:space="preserve"> </w:t>
      </w:r>
      <w:r w:rsidRPr="00721A33">
        <w:rPr>
          <w:rFonts w:ascii="Times New Roman" w:hAnsi="Times New Roman"/>
          <w:i/>
          <w:color w:val="000000"/>
          <w:u w:color="000000"/>
        </w:rPr>
        <w:t>NSCLC met EGFR</w:t>
      </w:r>
      <w:r w:rsidR="00732B41" w:rsidRPr="00721A33">
        <w:rPr>
          <w:rFonts w:ascii="Times New Roman" w:hAnsi="Times New Roman"/>
          <w:i/>
          <w:color w:val="000000"/>
          <w:u w:color="000000"/>
        </w:rPr>
        <w:t>-activerende mutaties</w:t>
      </w:r>
      <w:r w:rsidRPr="00721A33">
        <w:rPr>
          <w:rFonts w:ascii="Times New Roman" w:hAnsi="Times New Roman"/>
          <w:i/>
          <w:color w:val="000000"/>
          <w:u w:color="000000"/>
        </w:rPr>
        <w:t xml:space="preserve"> in combinatie met erlotinib</w:t>
      </w:r>
    </w:p>
    <w:p w14:paraId="01DF1FC5" w14:textId="77777777" w:rsidR="00E67401" w:rsidRPr="00721A33" w:rsidRDefault="00E67401" w:rsidP="007F6E1B">
      <w:pPr>
        <w:rPr>
          <w:rFonts w:ascii="Times New Roman" w:hAnsi="Times New Roman"/>
          <w:i/>
          <w:color w:val="000000"/>
          <w:u w:color="000000"/>
        </w:rPr>
      </w:pPr>
    </w:p>
    <w:p w14:paraId="67D266FC" w14:textId="77777777" w:rsidR="00E67401" w:rsidRPr="00721A33" w:rsidRDefault="005707F1" w:rsidP="007F6E1B">
      <w:pPr>
        <w:rPr>
          <w:rFonts w:ascii="Times New Roman" w:hAnsi="Times New Roman"/>
          <w:color w:val="000000"/>
          <w:u w:color="000000"/>
        </w:rPr>
      </w:pPr>
      <w:r w:rsidRPr="00721A33">
        <w:rPr>
          <w:rFonts w:ascii="Times New Roman" w:hAnsi="Times New Roman"/>
          <w:color w:val="000000"/>
          <w:u w:color="000000"/>
        </w:rPr>
        <w:t>Voorafgaand aan de start van de combinatiebehandeling met Zirabev en erlotinib dient een</w:t>
      </w:r>
      <w:r w:rsidRPr="00BA7C53">
        <w:rPr>
          <w:color w:val="000000"/>
        </w:rPr>
        <w:t xml:space="preserve"> </w:t>
      </w:r>
      <w:r w:rsidR="00E67401" w:rsidRPr="00721A33">
        <w:rPr>
          <w:rFonts w:ascii="Times New Roman" w:hAnsi="Times New Roman"/>
          <w:color w:val="000000"/>
          <w:u w:color="000000"/>
        </w:rPr>
        <w:t>EGFR-mutatietest</w:t>
      </w:r>
      <w:r w:rsidR="00732B41" w:rsidRPr="00721A33">
        <w:rPr>
          <w:rFonts w:ascii="Times New Roman" w:hAnsi="Times New Roman"/>
          <w:color w:val="000000"/>
          <w:u w:color="000000"/>
        </w:rPr>
        <w:t xml:space="preserve"> te</w:t>
      </w:r>
      <w:r w:rsidR="00E67401" w:rsidRPr="00721A33">
        <w:rPr>
          <w:rFonts w:ascii="Times New Roman" w:hAnsi="Times New Roman"/>
          <w:color w:val="000000"/>
          <w:u w:color="000000"/>
        </w:rPr>
        <w:t xml:space="preserve"> worden uitgevoerd. Het is </w:t>
      </w:r>
      <w:r w:rsidRPr="00721A33">
        <w:rPr>
          <w:rFonts w:ascii="Times New Roman" w:hAnsi="Times New Roman"/>
          <w:color w:val="000000"/>
          <w:u w:color="000000"/>
        </w:rPr>
        <w:t>van belang om</w:t>
      </w:r>
      <w:r w:rsidR="00E67401" w:rsidRPr="00721A33">
        <w:rPr>
          <w:rFonts w:ascii="Times New Roman" w:hAnsi="Times New Roman"/>
          <w:color w:val="000000"/>
          <w:u w:color="000000"/>
        </w:rPr>
        <w:t xml:space="preserve"> een goed gevalideerde en robuuste methode </w:t>
      </w:r>
      <w:r w:rsidRPr="00721A33">
        <w:rPr>
          <w:rFonts w:ascii="Times New Roman" w:hAnsi="Times New Roman"/>
          <w:color w:val="000000"/>
          <w:u w:color="000000"/>
        </w:rPr>
        <w:t xml:space="preserve">te kiezen </w:t>
      </w:r>
      <w:r w:rsidR="00E67401" w:rsidRPr="00721A33">
        <w:rPr>
          <w:rFonts w:ascii="Times New Roman" w:hAnsi="Times New Roman"/>
          <w:color w:val="000000"/>
          <w:u w:color="000000"/>
        </w:rPr>
        <w:t xml:space="preserve">om </w:t>
      </w:r>
      <w:r w:rsidRPr="00721A33">
        <w:rPr>
          <w:rFonts w:ascii="Times New Roman" w:hAnsi="Times New Roman"/>
          <w:color w:val="000000"/>
          <w:u w:color="000000"/>
        </w:rPr>
        <w:t>vals</w:t>
      </w:r>
      <w:r w:rsidR="00E67401" w:rsidRPr="00721A33">
        <w:rPr>
          <w:rFonts w:ascii="Times New Roman" w:hAnsi="Times New Roman"/>
          <w:color w:val="000000"/>
          <w:u w:color="000000"/>
        </w:rPr>
        <w:t xml:space="preserve">-negatieve of </w:t>
      </w:r>
      <w:r w:rsidRPr="00721A33">
        <w:rPr>
          <w:rFonts w:ascii="Times New Roman" w:hAnsi="Times New Roman"/>
          <w:color w:val="000000"/>
          <w:u w:color="000000"/>
        </w:rPr>
        <w:t>vals</w:t>
      </w:r>
      <w:r w:rsidR="00E67401" w:rsidRPr="00721A33">
        <w:rPr>
          <w:rFonts w:ascii="Times New Roman" w:hAnsi="Times New Roman"/>
          <w:color w:val="000000"/>
          <w:u w:color="000000"/>
        </w:rPr>
        <w:t xml:space="preserve">-positieve </w:t>
      </w:r>
      <w:r w:rsidRPr="00721A33">
        <w:rPr>
          <w:rFonts w:ascii="Times New Roman" w:hAnsi="Times New Roman"/>
          <w:color w:val="000000"/>
          <w:u w:color="000000"/>
        </w:rPr>
        <w:t xml:space="preserve">bepalingen </w:t>
      </w:r>
      <w:r w:rsidR="00E67401" w:rsidRPr="00721A33">
        <w:rPr>
          <w:rFonts w:ascii="Times New Roman" w:hAnsi="Times New Roman"/>
          <w:color w:val="000000"/>
          <w:u w:color="000000"/>
        </w:rPr>
        <w:t>te voorkomen.</w:t>
      </w:r>
    </w:p>
    <w:p w14:paraId="0DC5C804" w14:textId="77777777" w:rsidR="00E67401" w:rsidRPr="00721A33" w:rsidRDefault="00E67401" w:rsidP="007F6E1B">
      <w:pPr>
        <w:rPr>
          <w:rFonts w:ascii="Times New Roman" w:hAnsi="Times New Roman"/>
          <w:color w:val="000000"/>
          <w:u w:color="000000"/>
        </w:rPr>
      </w:pPr>
    </w:p>
    <w:p w14:paraId="7796EC3C" w14:textId="77777777" w:rsidR="00E67401" w:rsidRPr="00721A33" w:rsidRDefault="00E67401" w:rsidP="007F6E1B">
      <w:pPr>
        <w:rPr>
          <w:rFonts w:ascii="Times New Roman" w:hAnsi="Times New Roman"/>
          <w:color w:val="000000"/>
          <w:u w:color="000000"/>
        </w:rPr>
      </w:pPr>
      <w:r w:rsidRPr="00721A33">
        <w:rPr>
          <w:rFonts w:ascii="Times New Roman" w:hAnsi="Times New Roman"/>
          <w:color w:val="000000"/>
          <w:u w:color="000000"/>
        </w:rPr>
        <w:t>De aanbevolen dos</w:t>
      </w:r>
      <w:r w:rsidR="002010E7" w:rsidRPr="00721A33">
        <w:rPr>
          <w:rFonts w:ascii="Times New Roman" w:hAnsi="Times New Roman"/>
          <w:color w:val="000000"/>
          <w:u w:color="000000"/>
        </w:rPr>
        <w:t>ering</w:t>
      </w:r>
      <w:r w:rsidRPr="00721A33">
        <w:rPr>
          <w:rFonts w:ascii="Times New Roman" w:hAnsi="Times New Roman"/>
          <w:color w:val="000000"/>
          <w:u w:color="000000"/>
        </w:rPr>
        <w:t xml:space="preserve"> </w:t>
      </w:r>
      <w:r w:rsidR="00732B41" w:rsidRPr="00721A33">
        <w:rPr>
          <w:rFonts w:ascii="Times New Roman" w:hAnsi="Times New Roman"/>
          <w:color w:val="000000"/>
          <w:u w:color="000000"/>
        </w:rPr>
        <w:t xml:space="preserve">van </w:t>
      </w:r>
      <w:r w:rsidRPr="00721A33">
        <w:rPr>
          <w:rFonts w:ascii="Times New Roman" w:hAnsi="Times New Roman"/>
          <w:color w:val="000000"/>
          <w:u w:color="000000"/>
        </w:rPr>
        <w:t xml:space="preserve">Zirabev </w:t>
      </w:r>
      <w:r w:rsidR="005707F1" w:rsidRPr="00721A33">
        <w:rPr>
          <w:rFonts w:ascii="Times New Roman" w:hAnsi="Times New Roman"/>
          <w:color w:val="000000"/>
          <w:u w:color="000000"/>
        </w:rPr>
        <w:t>wanneer dit wordt gebruikt</w:t>
      </w:r>
      <w:r w:rsidRPr="00721A33">
        <w:rPr>
          <w:rFonts w:ascii="Times New Roman" w:hAnsi="Times New Roman"/>
          <w:color w:val="000000"/>
          <w:u w:color="000000"/>
        </w:rPr>
        <w:t xml:space="preserve"> met erlotinib is 15</w:t>
      </w:r>
      <w:r w:rsidR="00732B41" w:rsidRPr="00721A33">
        <w:rPr>
          <w:rFonts w:ascii="Times New Roman" w:hAnsi="Times New Roman"/>
          <w:color w:val="000000"/>
          <w:u w:color="000000"/>
        </w:rPr>
        <w:t> </w:t>
      </w:r>
      <w:r w:rsidRPr="00721A33">
        <w:rPr>
          <w:rFonts w:ascii="Times New Roman" w:hAnsi="Times New Roman"/>
          <w:color w:val="000000"/>
          <w:u w:color="000000"/>
        </w:rPr>
        <w:t>mg/kg lichaamsgewicht een</w:t>
      </w:r>
      <w:r w:rsidR="00732B41" w:rsidRPr="00721A33">
        <w:rPr>
          <w:rFonts w:ascii="Times New Roman" w:hAnsi="Times New Roman"/>
          <w:color w:val="000000"/>
          <w:u w:color="000000"/>
        </w:rPr>
        <w:t>maal</w:t>
      </w:r>
      <w:r w:rsidRPr="00721A33">
        <w:rPr>
          <w:rFonts w:ascii="Times New Roman" w:hAnsi="Times New Roman"/>
          <w:color w:val="000000"/>
          <w:u w:color="000000"/>
        </w:rPr>
        <w:t xml:space="preserve"> per </w:t>
      </w:r>
      <w:r w:rsidR="00732B41" w:rsidRPr="00721A33">
        <w:rPr>
          <w:rFonts w:ascii="Times New Roman" w:hAnsi="Times New Roman"/>
          <w:color w:val="000000"/>
          <w:u w:color="000000"/>
        </w:rPr>
        <w:t>3 </w:t>
      </w:r>
      <w:r w:rsidRPr="00721A33">
        <w:rPr>
          <w:rFonts w:ascii="Times New Roman" w:hAnsi="Times New Roman"/>
          <w:color w:val="000000"/>
          <w:u w:color="000000"/>
        </w:rPr>
        <w:t>weken</w:t>
      </w:r>
      <w:r w:rsidR="00732B41" w:rsidRPr="00721A33">
        <w:rPr>
          <w:rFonts w:ascii="Times New Roman" w:hAnsi="Times New Roman"/>
          <w:color w:val="000000"/>
          <w:u w:color="000000"/>
        </w:rPr>
        <w:t>,</w:t>
      </w:r>
      <w:r w:rsidRPr="00721A33">
        <w:rPr>
          <w:rFonts w:ascii="Times New Roman" w:hAnsi="Times New Roman"/>
          <w:color w:val="000000"/>
          <w:u w:color="000000"/>
        </w:rPr>
        <w:t xml:space="preserve"> toegediend </w:t>
      </w:r>
      <w:r w:rsidR="00732B41" w:rsidRPr="00721A33">
        <w:rPr>
          <w:rFonts w:ascii="Times New Roman" w:hAnsi="Times New Roman"/>
          <w:color w:val="000000"/>
          <w:u w:color="000000"/>
        </w:rPr>
        <w:t>als</w:t>
      </w:r>
      <w:r w:rsidRPr="00721A33">
        <w:rPr>
          <w:rFonts w:ascii="Times New Roman" w:hAnsi="Times New Roman"/>
          <w:color w:val="000000"/>
          <w:u w:color="000000"/>
        </w:rPr>
        <w:t xml:space="preserve"> intraveneu</w:t>
      </w:r>
      <w:r w:rsidR="002010E7" w:rsidRPr="00721A33">
        <w:rPr>
          <w:rFonts w:ascii="Times New Roman" w:hAnsi="Times New Roman"/>
          <w:color w:val="000000"/>
          <w:u w:color="000000"/>
        </w:rPr>
        <w:t>ze</w:t>
      </w:r>
      <w:r w:rsidRPr="00721A33">
        <w:rPr>
          <w:rFonts w:ascii="Times New Roman" w:hAnsi="Times New Roman"/>
          <w:color w:val="000000"/>
          <w:u w:color="000000"/>
        </w:rPr>
        <w:t xml:space="preserve"> infu</w:t>
      </w:r>
      <w:r w:rsidR="002010E7" w:rsidRPr="00721A33">
        <w:rPr>
          <w:rFonts w:ascii="Times New Roman" w:hAnsi="Times New Roman"/>
          <w:color w:val="000000"/>
          <w:u w:color="000000"/>
        </w:rPr>
        <w:t>sie</w:t>
      </w:r>
      <w:r w:rsidRPr="00721A33">
        <w:rPr>
          <w:rFonts w:ascii="Times New Roman" w:hAnsi="Times New Roman"/>
          <w:color w:val="000000"/>
          <w:u w:color="000000"/>
        </w:rPr>
        <w:t>.</w:t>
      </w:r>
    </w:p>
    <w:p w14:paraId="73F1AF22" w14:textId="77777777" w:rsidR="00E67401" w:rsidRPr="00721A33" w:rsidRDefault="00E67401" w:rsidP="007F6E1B">
      <w:pPr>
        <w:rPr>
          <w:rFonts w:ascii="Times New Roman" w:hAnsi="Times New Roman"/>
          <w:color w:val="000000"/>
          <w:u w:color="000000"/>
        </w:rPr>
      </w:pPr>
    </w:p>
    <w:p w14:paraId="19D89694" w14:textId="77777777" w:rsidR="00E67401" w:rsidRPr="00721A33" w:rsidRDefault="00E67401" w:rsidP="007F6E1B">
      <w:pPr>
        <w:rPr>
          <w:rFonts w:ascii="Times New Roman" w:hAnsi="Times New Roman"/>
          <w:color w:val="000000"/>
          <w:u w:color="000000"/>
        </w:rPr>
      </w:pPr>
      <w:r w:rsidRPr="00721A33">
        <w:rPr>
          <w:rFonts w:ascii="Times New Roman" w:hAnsi="Times New Roman"/>
          <w:color w:val="000000"/>
          <w:u w:color="000000"/>
        </w:rPr>
        <w:t xml:space="preserve">Het wordt aanbevolen de behandeling met Zirabev in combinatie met erlotinib voort te zetten totdat </w:t>
      </w:r>
      <w:r w:rsidR="005707F1" w:rsidRPr="00721A33">
        <w:rPr>
          <w:rFonts w:ascii="Times New Roman" w:hAnsi="Times New Roman"/>
          <w:color w:val="000000"/>
          <w:u w:color="000000"/>
        </w:rPr>
        <w:t>ziekteprogressie optreedt</w:t>
      </w:r>
      <w:r w:rsidRPr="00721A33">
        <w:rPr>
          <w:rFonts w:ascii="Times New Roman" w:hAnsi="Times New Roman"/>
          <w:color w:val="000000"/>
          <w:u w:color="000000"/>
        </w:rPr>
        <w:t xml:space="preserve"> </w:t>
      </w:r>
    </w:p>
    <w:p w14:paraId="25155C8C" w14:textId="77777777" w:rsidR="00E67401" w:rsidRPr="00721A33" w:rsidRDefault="00E67401" w:rsidP="007F6E1B">
      <w:pPr>
        <w:rPr>
          <w:rFonts w:ascii="Times New Roman" w:hAnsi="Times New Roman"/>
          <w:i/>
          <w:color w:val="000000"/>
          <w:u w:val="single" w:color="000000"/>
        </w:rPr>
      </w:pPr>
    </w:p>
    <w:p w14:paraId="3F8C23DA" w14:textId="77777777" w:rsidR="00D95AD3" w:rsidRPr="00721A33" w:rsidRDefault="00D95AD3" w:rsidP="007F6E1B">
      <w:pPr>
        <w:rPr>
          <w:rFonts w:ascii="Times New Roman" w:hAnsi="Times New Roman"/>
          <w:iCs/>
          <w:color w:val="000000"/>
        </w:rPr>
      </w:pPr>
      <w:r w:rsidRPr="00721A33">
        <w:rPr>
          <w:rFonts w:ascii="Times New Roman" w:hAnsi="Times New Roman"/>
          <w:iCs/>
          <w:color w:val="000000"/>
        </w:rPr>
        <w:t xml:space="preserve">Raadpleeg </w:t>
      </w:r>
      <w:r w:rsidR="005707F1" w:rsidRPr="00721A33">
        <w:rPr>
          <w:rFonts w:ascii="Times New Roman" w:hAnsi="Times New Roman"/>
          <w:iCs/>
          <w:color w:val="000000"/>
        </w:rPr>
        <w:t xml:space="preserve">de volledige productinformatie van erlotinib </w:t>
      </w:r>
      <w:r w:rsidRPr="00721A33">
        <w:rPr>
          <w:rFonts w:ascii="Times New Roman" w:hAnsi="Times New Roman"/>
          <w:iCs/>
          <w:color w:val="000000"/>
        </w:rPr>
        <w:t>voor de dosering en wijze van toediening van erlotinib.</w:t>
      </w:r>
    </w:p>
    <w:p w14:paraId="7E48367C" w14:textId="77777777" w:rsidR="00D95AD3" w:rsidRPr="00721A33" w:rsidRDefault="00D95AD3" w:rsidP="007F6E1B">
      <w:pPr>
        <w:rPr>
          <w:rFonts w:ascii="Times New Roman" w:hAnsi="Times New Roman"/>
          <w:iCs/>
          <w:color w:val="000000"/>
        </w:rPr>
      </w:pPr>
    </w:p>
    <w:p w14:paraId="335F4083" w14:textId="77777777" w:rsidR="00D15122" w:rsidRPr="00721A33" w:rsidRDefault="009B0756" w:rsidP="007F6E1B">
      <w:pPr>
        <w:rPr>
          <w:rFonts w:ascii="Times New Roman" w:eastAsia="Times New Roman" w:hAnsi="Times New Roman"/>
          <w:i/>
          <w:color w:val="000000"/>
        </w:rPr>
      </w:pPr>
      <w:r w:rsidRPr="00721A33">
        <w:rPr>
          <w:rFonts w:ascii="Times New Roman" w:hAnsi="Times New Roman"/>
          <w:i/>
          <w:color w:val="000000"/>
          <w:u w:val="single" w:color="000000"/>
        </w:rPr>
        <w:t>Gevorderde en/of gemetastaseerde niercelkanker (mRCC)</w:t>
      </w:r>
    </w:p>
    <w:p w14:paraId="683AB907" w14:textId="77777777" w:rsidR="00D15122" w:rsidRPr="00721A33" w:rsidRDefault="00D15122" w:rsidP="007F6E1B">
      <w:pPr>
        <w:rPr>
          <w:rFonts w:ascii="Times New Roman" w:eastAsia="Times New Roman" w:hAnsi="Times New Roman"/>
          <w:color w:val="000000"/>
        </w:rPr>
      </w:pPr>
    </w:p>
    <w:p w14:paraId="2FD940C6" w14:textId="77777777" w:rsidR="00D15122" w:rsidRPr="00721A33" w:rsidRDefault="009B0756" w:rsidP="007F6E1B">
      <w:pPr>
        <w:pStyle w:val="BodyText"/>
        <w:ind w:left="0" w:right="192"/>
        <w:rPr>
          <w:color w:val="000000"/>
        </w:rPr>
      </w:pPr>
      <w:r w:rsidRPr="00721A33">
        <w:rPr>
          <w:color w:val="000000"/>
        </w:rPr>
        <w:t xml:space="preserve">De aanbevolen dosering van </w:t>
      </w:r>
      <w:r w:rsidR="007119C4" w:rsidRPr="00721A33">
        <w:rPr>
          <w:color w:val="000000"/>
        </w:rPr>
        <w:t>Zirabev</w:t>
      </w:r>
      <w:r w:rsidRPr="00721A33">
        <w:rPr>
          <w:color w:val="000000"/>
        </w:rPr>
        <w:t xml:space="preserve"> is 10 mg/kg lichaamsgewicht eenmaal per 2 weken, toegediend als intraveneuze infusie.</w:t>
      </w:r>
    </w:p>
    <w:p w14:paraId="3C96AFBE" w14:textId="77777777" w:rsidR="00203535" w:rsidRPr="00721A33" w:rsidRDefault="00203535" w:rsidP="007F6E1B">
      <w:pPr>
        <w:pStyle w:val="BodyText"/>
        <w:ind w:left="0" w:right="192"/>
        <w:rPr>
          <w:color w:val="000000"/>
        </w:rPr>
      </w:pPr>
    </w:p>
    <w:p w14:paraId="7BE0CE42" w14:textId="77777777" w:rsidR="00D15122" w:rsidRPr="00721A33" w:rsidRDefault="009B0756" w:rsidP="007F6E1B">
      <w:pPr>
        <w:pStyle w:val="BodyText"/>
        <w:ind w:left="0" w:right="192"/>
        <w:rPr>
          <w:color w:val="000000"/>
        </w:rPr>
      </w:pPr>
      <w:r w:rsidRPr="00721A33">
        <w:rPr>
          <w:color w:val="000000"/>
        </w:rPr>
        <w:t>Het wordt aanbevolen de behandeling voort te zetten totdat progressie van de onderliggende ziekte of onacceptabele toxiciteit optreedt.</w:t>
      </w:r>
    </w:p>
    <w:p w14:paraId="7A55A9B1" w14:textId="77777777" w:rsidR="00DB081A" w:rsidRPr="00721A33" w:rsidRDefault="00DB081A" w:rsidP="007F6E1B">
      <w:pPr>
        <w:pStyle w:val="BodyText"/>
        <w:ind w:left="0" w:right="192"/>
        <w:rPr>
          <w:color w:val="000000"/>
        </w:rPr>
      </w:pPr>
    </w:p>
    <w:p w14:paraId="435BE4E9" w14:textId="77777777" w:rsidR="00DB081A" w:rsidRPr="00DF1A8A" w:rsidRDefault="00DB081A" w:rsidP="00DB081A">
      <w:pPr>
        <w:widowControl/>
        <w:autoSpaceDE w:val="0"/>
        <w:autoSpaceDN w:val="0"/>
        <w:adjustRightInd w:val="0"/>
        <w:rPr>
          <w:rFonts w:ascii="Times New Roman" w:hAnsi="Times New Roman"/>
          <w:i/>
          <w:iCs/>
          <w:color w:val="000000"/>
          <w:u w:val="single"/>
          <w:lang w:eastAsia="nl-BE" w:bidi="ar-SA"/>
        </w:rPr>
      </w:pPr>
      <w:r w:rsidRPr="00DF1A8A">
        <w:rPr>
          <w:rFonts w:ascii="Times New Roman" w:hAnsi="Times New Roman"/>
          <w:i/>
          <w:iCs/>
          <w:color w:val="000000"/>
          <w:u w:val="single"/>
          <w:lang w:eastAsia="nl-BE" w:bidi="ar-SA"/>
        </w:rPr>
        <w:t xml:space="preserve">Epitheliaal ovarium-, tuba- en primair peritoneaal carcinoom </w:t>
      </w:r>
    </w:p>
    <w:p w14:paraId="376990FE" w14:textId="77777777" w:rsidR="00DB081A" w:rsidRPr="00DF1A8A" w:rsidRDefault="00DB081A" w:rsidP="00DB081A">
      <w:pPr>
        <w:widowControl/>
        <w:autoSpaceDE w:val="0"/>
        <w:autoSpaceDN w:val="0"/>
        <w:adjustRightInd w:val="0"/>
        <w:rPr>
          <w:rFonts w:ascii="Times New Roman" w:hAnsi="Times New Roman"/>
          <w:color w:val="000000"/>
          <w:lang w:eastAsia="nl-BE" w:bidi="ar-SA"/>
        </w:rPr>
      </w:pPr>
    </w:p>
    <w:p w14:paraId="67EC2BA6" w14:textId="77777777" w:rsidR="00DB081A" w:rsidRPr="00721A33" w:rsidRDefault="00DB081A" w:rsidP="00DB081A">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i/>
          <w:iCs/>
          <w:color w:val="000000"/>
          <w:lang w:val="nl-BE" w:eastAsia="nl-BE" w:bidi="ar-SA"/>
        </w:rPr>
        <w:t xml:space="preserve">Eerstelijnsbehandeling: </w:t>
      </w:r>
      <w:r w:rsidRPr="00721A33">
        <w:rPr>
          <w:rFonts w:ascii="Times New Roman" w:hAnsi="Times New Roman"/>
          <w:color w:val="000000"/>
          <w:lang w:val="nl-BE" w:eastAsia="nl-BE" w:bidi="ar-SA"/>
        </w:rPr>
        <w:t xml:space="preserve">Zirabev wordt naast carboplatine en paclitaxel toegediend tot 6 behandelingskuren, gevolgd door gebruik van Zirabev als monotherapie totdat ziekteprogressie optreedt óf gedurende maximaal 15 maanden óf totdat onacceptabele toxiciteit zich voordoet, afhankelijk van wat als eerste optreedt. </w:t>
      </w:r>
    </w:p>
    <w:p w14:paraId="6A53752A" w14:textId="77777777" w:rsidR="009034AB" w:rsidRPr="00721A33" w:rsidRDefault="009034AB" w:rsidP="00DB081A">
      <w:pPr>
        <w:pStyle w:val="BodyText"/>
        <w:ind w:left="0" w:right="192"/>
        <w:rPr>
          <w:rFonts w:eastAsia="Calibri"/>
          <w:color w:val="000000"/>
          <w:lang w:val="nl-BE" w:eastAsia="nl-BE" w:bidi="ar-SA"/>
        </w:rPr>
      </w:pPr>
    </w:p>
    <w:p w14:paraId="1EC2C1BF" w14:textId="77777777" w:rsidR="00DB081A" w:rsidRPr="00721A33" w:rsidRDefault="00DB081A" w:rsidP="00DB081A">
      <w:pPr>
        <w:pStyle w:val="BodyText"/>
        <w:ind w:left="0" w:right="192"/>
        <w:rPr>
          <w:rFonts w:eastAsia="Calibri"/>
          <w:color w:val="000000"/>
          <w:lang w:val="nl-BE" w:eastAsia="nl-BE" w:bidi="ar-SA"/>
        </w:rPr>
      </w:pPr>
      <w:r w:rsidRPr="00721A33">
        <w:rPr>
          <w:rFonts w:eastAsia="Calibri"/>
          <w:color w:val="000000"/>
          <w:lang w:val="nl-BE" w:eastAsia="nl-BE" w:bidi="ar-SA"/>
        </w:rPr>
        <w:t>De aanbevolen dosering van Zirabev is 15 mg/kg lichaamsgewicht eenmaal per 3 weken, toegediend als intraveneuze infusie.</w:t>
      </w:r>
    </w:p>
    <w:p w14:paraId="308F8F09" w14:textId="77777777" w:rsidR="00DB081A" w:rsidRPr="00721A33" w:rsidRDefault="00DB081A" w:rsidP="00DB081A">
      <w:pPr>
        <w:pStyle w:val="BodyText"/>
        <w:ind w:left="0" w:right="192"/>
        <w:rPr>
          <w:rFonts w:eastAsia="Calibri"/>
          <w:color w:val="000000"/>
          <w:lang w:val="nl-BE" w:eastAsia="nl-BE" w:bidi="ar-SA"/>
        </w:rPr>
      </w:pPr>
    </w:p>
    <w:p w14:paraId="0E6F0D29" w14:textId="77777777" w:rsidR="00DB081A" w:rsidRPr="00721A33" w:rsidRDefault="00DB081A" w:rsidP="00DB081A">
      <w:pPr>
        <w:pStyle w:val="BodyText"/>
        <w:ind w:left="0" w:right="192"/>
        <w:rPr>
          <w:color w:val="000000"/>
        </w:rPr>
      </w:pPr>
      <w:r w:rsidRPr="00721A33">
        <w:rPr>
          <w:i/>
          <w:iCs/>
          <w:color w:val="000000"/>
        </w:rPr>
        <w:t>Behandeling van platinum-sensitieve recidiverende ziekte:</w:t>
      </w:r>
      <w:r w:rsidRPr="00721A33">
        <w:rPr>
          <w:color w:val="000000"/>
        </w:rPr>
        <w:t xml:space="preserve"> Zirabev wordt ofwel in combinatie met carboplatine en gemcitabine toegediend gedurende 6 kuren en tot 10 kuren of in combinatie met carboplatine en paclitaxel toegediend gedurende 6 kuren en tot 8 kuren, gevolgd door voortgezet gebruik van Zirabev als monotherapie tot ziekteprogressie. De aanbevolen dosering van Zirabev is 15 mg/kg lichaamsgewicht, eenmaal per 3 weken, toegediend als intraveneuze infusie.</w:t>
      </w:r>
    </w:p>
    <w:p w14:paraId="55589CE9" w14:textId="77777777" w:rsidR="00DB081A" w:rsidRPr="00721A33" w:rsidRDefault="00DB081A" w:rsidP="00DB081A">
      <w:pPr>
        <w:pStyle w:val="BodyText"/>
        <w:ind w:left="0" w:right="192"/>
        <w:rPr>
          <w:color w:val="000000"/>
        </w:rPr>
      </w:pPr>
    </w:p>
    <w:p w14:paraId="43886744" w14:textId="77777777" w:rsidR="00DB081A" w:rsidRPr="00721A33" w:rsidRDefault="00DB081A" w:rsidP="00DB081A">
      <w:pPr>
        <w:pStyle w:val="BodyText"/>
        <w:ind w:left="0" w:right="192"/>
        <w:rPr>
          <w:color w:val="000000"/>
          <w:lang w:val="nl-BE"/>
        </w:rPr>
      </w:pPr>
      <w:r w:rsidRPr="00721A33">
        <w:rPr>
          <w:i/>
          <w:iCs/>
          <w:color w:val="000000"/>
        </w:rPr>
        <w:t xml:space="preserve">Behandeling van platinum-resistente recidiverende ziekte: </w:t>
      </w:r>
      <w:r w:rsidRPr="00721A33">
        <w:rPr>
          <w:color w:val="000000"/>
        </w:rPr>
        <w:t xml:space="preserve">Zirabev wordt in combinatie met een van de volgende middelen toegediend – </w:t>
      </w:r>
      <w:r w:rsidR="00A2474C" w:rsidRPr="00721A33">
        <w:rPr>
          <w:color w:val="000000"/>
        </w:rPr>
        <w:t xml:space="preserve">paclitaxel, </w:t>
      </w:r>
      <w:r w:rsidRPr="00721A33">
        <w:rPr>
          <w:color w:val="000000"/>
        </w:rPr>
        <w:t xml:space="preserve">topotecan (wekelijks toegediend) of gepegyleerd liposomaal doxorubicine. De aanbevolen dosering van </w:t>
      </w:r>
      <w:r w:rsidR="000C02BF" w:rsidRPr="00721A33">
        <w:rPr>
          <w:color w:val="000000"/>
        </w:rPr>
        <w:t>Zirabev</w:t>
      </w:r>
      <w:r w:rsidRPr="00721A33">
        <w:rPr>
          <w:color w:val="000000"/>
        </w:rPr>
        <w:t xml:space="preserve"> is 10 mg/kg lichaamsgewicht, eenmaal per 2 weken, toegediend als intraveneuze infusie. Wanneer </w:t>
      </w:r>
      <w:r w:rsidR="000C02BF" w:rsidRPr="00721A33">
        <w:rPr>
          <w:color w:val="000000"/>
        </w:rPr>
        <w:t>Zirabev</w:t>
      </w:r>
      <w:r w:rsidRPr="00721A33">
        <w:rPr>
          <w:color w:val="000000"/>
        </w:rPr>
        <w:t xml:space="preserve"> wordt toegediend in combinatie met topotecan (toegediend op dag 1-5, elke </w:t>
      </w:r>
      <w:r w:rsidR="005707F1" w:rsidRPr="00721A33">
        <w:rPr>
          <w:color w:val="000000"/>
        </w:rPr>
        <w:t>3 </w:t>
      </w:r>
      <w:r w:rsidRPr="00721A33">
        <w:rPr>
          <w:color w:val="000000"/>
        </w:rPr>
        <w:t xml:space="preserve">weken), is de aanbevolen dosering van </w:t>
      </w:r>
      <w:r w:rsidR="000C02BF" w:rsidRPr="00721A33">
        <w:rPr>
          <w:color w:val="000000"/>
        </w:rPr>
        <w:t>Zirabev</w:t>
      </w:r>
      <w:r w:rsidRPr="00721A33">
        <w:rPr>
          <w:color w:val="000000"/>
        </w:rPr>
        <w:t xml:space="preserve"> 15 mg/kg lichaamsgewicht, eenmaal per 3 weken, toegediend als intraveneuze infusie. Het wordt aanbevolen de behandeling voort te zetten tot ziekteprogressie of onacceptabele toxiciteit optreedt (zie rubriek 5.1, klinische studie MO22224).</w:t>
      </w:r>
    </w:p>
    <w:p w14:paraId="62EE86A0" w14:textId="77777777" w:rsidR="00D15122" w:rsidRPr="00721A33" w:rsidRDefault="00D15122" w:rsidP="007F6E1B">
      <w:pPr>
        <w:rPr>
          <w:rFonts w:ascii="Times New Roman" w:eastAsia="Times New Roman" w:hAnsi="Times New Roman"/>
          <w:color w:val="000000"/>
        </w:rPr>
      </w:pPr>
    </w:p>
    <w:p w14:paraId="73AF89AE" w14:textId="77777777" w:rsidR="00D15122" w:rsidRPr="00721A33" w:rsidRDefault="009B0756" w:rsidP="00D15537">
      <w:pPr>
        <w:keepNext/>
        <w:widowControl/>
        <w:rPr>
          <w:rFonts w:ascii="Times New Roman" w:eastAsia="Times New Roman" w:hAnsi="Times New Roman"/>
          <w:i/>
          <w:color w:val="000000"/>
        </w:rPr>
      </w:pPr>
      <w:r w:rsidRPr="00721A33">
        <w:rPr>
          <w:rFonts w:ascii="Times New Roman" w:hAnsi="Times New Roman"/>
          <w:i/>
          <w:color w:val="000000"/>
          <w:u w:val="single" w:color="000000"/>
        </w:rPr>
        <w:lastRenderedPageBreak/>
        <w:t>Cervixcarcinoom</w:t>
      </w:r>
    </w:p>
    <w:p w14:paraId="3041C515" w14:textId="77777777" w:rsidR="00D15122" w:rsidRPr="00721A33" w:rsidRDefault="00D15122" w:rsidP="007F6E1B">
      <w:pPr>
        <w:rPr>
          <w:rFonts w:ascii="Times New Roman" w:eastAsia="Times New Roman" w:hAnsi="Times New Roman"/>
          <w:color w:val="000000"/>
        </w:rPr>
      </w:pPr>
    </w:p>
    <w:p w14:paraId="66328D9E" w14:textId="77777777" w:rsidR="00D15122" w:rsidRPr="00721A33" w:rsidRDefault="007119C4" w:rsidP="007F6E1B">
      <w:pPr>
        <w:pStyle w:val="BodyText"/>
        <w:ind w:left="0" w:right="192"/>
        <w:rPr>
          <w:color w:val="000000"/>
        </w:rPr>
      </w:pPr>
      <w:r w:rsidRPr="00721A33">
        <w:rPr>
          <w:color w:val="000000"/>
        </w:rPr>
        <w:t>Zirabev</w:t>
      </w:r>
      <w:r w:rsidR="00426DA8" w:rsidRPr="00721A33">
        <w:rPr>
          <w:color w:val="000000"/>
        </w:rPr>
        <w:t xml:space="preserve"> wordt in combinatie met een van de volgende chemotherapieregimes toegediend: paclitaxel en cisplatine of paclitaxel en topotecan.</w:t>
      </w:r>
    </w:p>
    <w:p w14:paraId="3C6FE22E" w14:textId="77777777" w:rsidR="00203535" w:rsidRPr="00721A33" w:rsidRDefault="00203535" w:rsidP="007F6E1B">
      <w:pPr>
        <w:pStyle w:val="BodyText"/>
        <w:ind w:left="0" w:right="285"/>
        <w:rPr>
          <w:color w:val="000000"/>
        </w:rPr>
      </w:pPr>
    </w:p>
    <w:p w14:paraId="2B44DB40" w14:textId="77777777" w:rsidR="00D15122" w:rsidRPr="00721A33" w:rsidRDefault="009B0756" w:rsidP="007F6E1B">
      <w:pPr>
        <w:pStyle w:val="BodyText"/>
        <w:ind w:left="0" w:right="285"/>
        <w:rPr>
          <w:color w:val="000000"/>
        </w:rPr>
      </w:pPr>
      <w:r w:rsidRPr="00721A33">
        <w:rPr>
          <w:color w:val="000000"/>
        </w:rPr>
        <w:t xml:space="preserve">De aanbevolen dosering van </w:t>
      </w:r>
      <w:r w:rsidR="007119C4" w:rsidRPr="00721A33">
        <w:rPr>
          <w:color w:val="000000"/>
        </w:rPr>
        <w:t>Zirabev</w:t>
      </w:r>
      <w:r w:rsidRPr="00721A33">
        <w:rPr>
          <w:color w:val="000000"/>
        </w:rPr>
        <w:t xml:space="preserve"> is 15 mg/kg lichaamsgewicht eenmaal per 3 weken, toegediend als intraveneuze infusie.</w:t>
      </w:r>
    </w:p>
    <w:p w14:paraId="0B9BE63E" w14:textId="77777777" w:rsidR="00203535" w:rsidRPr="00721A33" w:rsidRDefault="00203535" w:rsidP="007F6E1B">
      <w:pPr>
        <w:pStyle w:val="BodyText"/>
        <w:ind w:left="0" w:right="192"/>
        <w:rPr>
          <w:color w:val="000000"/>
        </w:rPr>
      </w:pPr>
    </w:p>
    <w:p w14:paraId="76DC90A4" w14:textId="77777777" w:rsidR="00D15122" w:rsidRPr="00721A33" w:rsidRDefault="009B0756" w:rsidP="007F6E1B">
      <w:pPr>
        <w:pStyle w:val="BodyText"/>
        <w:ind w:left="0" w:right="192"/>
        <w:rPr>
          <w:color w:val="000000"/>
        </w:rPr>
      </w:pPr>
      <w:r w:rsidRPr="00721A33">
        <w:rPr>
          <w:color w:val="000000"/>
        </w:rPr>
        <w:t>Het wordt aanbevolen de behandeling voort te zetten totdat progressie van de onderliggende ziekte of onacceptabele toxiciteit optreedt (zie rubriek 5.1).</w:t>
      </w:r>
    </w:p>
    <w:p w14:paraId="06A5E5A8" w14:textId="77777777" w:rsidR="00D15122" w:rsidRPr="00721A33" w:rsidRDefault="00D15122" w:rsidP="007F6E1B">
      <w:pPr>
        <w:rPr>
          <w:rFonts w:ascii="Times New Roman" w:eastAsia="Times New Roman" w:hAnsi="Times New Roman"/>
          <w:color w:val="000000"/>
        </w:rPr>
      </w:pPr>
    </w:p>
    <w:p w14:paraId="25681E19" w14:textId="77777777" w:rsidR="00D15122" w:rsidRPr="00721A33" w:rsidRDefault="009B0756" w:rsidP="003E11A3">
      <w:pPr>
        <w:keepNext/>
        <w:keepLines/>
        <w:rPr>
          <w:rFonts w:ascii="Times New Roman" w:eastAsia="Times New Roman" w:hAnsi="Times New Roman"/>
          <w:i/>
          <w:color w:val="000000"/>
        </w:rPr>
      </w:pPr>
      <w:r w:rsidRPr="00721A33">
        <w:rPr>
          <w:rFonts w:ascii="Times New Roman" w:hAnsi="Times New Roman"/>
          <w:i/>
          <w:color w:val="000000"/>
          <w:u w:val="single" w:color="000000"/>
        </w:rPr>
        <w:t>Speciale populaties</w:t>
      </w:r>
    </w:p>
    <w:p w14:paraId="2657642C" w14:textId="77777777" w:rsidR="00D15122" w:rsidRPr="00721A33" w:rsidRDefault="00D15122" w:rsidP="003E11A3">
      <w:pPr>
        <w:keepNext/>
        <w:keepLines/>
        <w:rPr>
          <w:rFonts w:ascii="Times New Roman" w:eastAsia="Times New Roman" w:hAnsi="Times New Roman"/>
          <w:color w:val="000000"/>
        </w:rPr>
      </w:pPr>
    </w:p>
    <w:p w14:paraId="01AAC394" w14:textId="77777777" w:rsidR="007119C4" w:rsidRPr="00721A33" w:rsidRDefault="009B0756" w:rsidP="003E11A3">
      <w:pPr>
        <w:keepNext/>
        <w:keepLines/>
        <w:rPr>
          <w:rFonts w:ascii="Times New Roman" w:hAnsi="Times New Roman"/>
          <w:color w:val="000000"/>
        </w:rPr>
      </w:pPr>
      <w:r w:rsidRPr="00721A33">
        <w:rPr>
          <w:rFonts w:ascii="Times New Roman" w:hAnsi="Times New Roman"/>
          <w:i/>
          <w:color w:val="000000"/>
        </w:rPr>
        <w:t>Oudere patiënten</w:t>
      </w:r>
    </w:p>
    <w:p w14:paraId="0F1DC535" w14:textId="77777777" w:rsidR="00D15122" w:rsidRPr="00721A33" w:rsidRDefault="007119C4" w:rsidP="003E11A3">
      <w:pPr>
        <w:keepNext/>
        <w:keepLines/>
        <w:rPr>
          <w:rFonts w:ascii="Times New Roman" w:eastAsia="Times New Roman" w:hAnsi="Times New Roman"/>
          <w:color w:val="000000"/>
        </w:rPr>
      </w:pPr>
      <w:r w:rsidRPr="00721A33">
        <w:rPr>
          <w:rFonts w:ascii="Times New Roman" w:hAnsi="Times New Roman"/>
          <w:color w:val="000000"/>
        </w:rPr>
        <w:t>B</w:t>
      </w:r>
      <w:r w:rsidR="009B0756" w:rsidRPr="00721A33">
        <w:rPr>
          <w:rFonts w:ascii="Times New Roman" w:hAnsi="Times New Roman"/>
          <w:color w:val="000000"/>
        </w:rPr>
        <w:t xml:space="preserve">ij </w:t>
      </w:r>
      <w:r w:rsidR="00680EAA" w:rsidRPr="00721A33">
        <w:rPr>
          <w:rFonts w:ascii="Times New Roman" w:hAnsi="Times New Roman"/>
          <w:color w:val="000000"/>
        </w:rPr>
        <w:t xml:space="preserve">patiënten van 65 jaar en </w:t>
      </w:r>
      <w:r w:rsidR="009B0756" w:rsidRPr="00721A33">
        <w:rPr>
          <w:rFonts w:ascii="Times New Roman" w:hAnsi="Times New Roman"/>
          <w:color w:val="000000"/>
        </w:rPr>
        <w:t>ouder is geen dosisaanpassing vereist.</w:t>
      </w:r>
    </w:p>
    <w:p w14:paraId="04233DD4" w14:textId="77777777" w:rsidR="00D15122" w:rsidRPr="00721A33" w:rsidRDefault="00D15122" w:rsidP="007F6E1B">
      <w:pPr>
        <w:rPr>
          <w:rFonts w:ascii="Times New Roman" w:eastAsia="Times New Roman" w:hAnsi="Times New Roman"/>
          <w:color w:val="000000"/>
        </w:rPr>
      </w:pPr>
    </w:p>
    <w:p w14:paraId="5707A1A4" w14:textId="77777777" w:rsidR="007119C4" w:rsidRPr="00721A33" w:rsidRDefault="009B0756" w:rsidP="007F6E1B">
      <w:pPr>
        <w:ind w:right="285"/>
        <w:rPr>
          <w:rFonts w:ascii="Times New Roman" w:hAnsi="Times New Roman"/>
          <w:color w:val="000000"/>
        </w:rPr>
      </w:pPr>
      <w:r w:rsidRPr="00721A33">
        <w:rPr>
          <w:rFonts w:ascii="Times New Roman" w:hAnsi="Times New Roman"/>
          <w:i/>
          <w:color w:val="000000"/>
        </w:rPr>
        <w:t>Patiënten met verminderde nierfunctie</w:t>
      </w:r>
      <w:r w:rsidRPr="00721A33">
        <w:rPr>
          <w:rFonts w:ascii="Times New Roman" w:hAnsi="Times New Roman"/>
          <w:color w:val="000000"/>
        </w:rPr>
        <w:t xml:space="preserve"> </w:t>
      </w:r>
    </w:p>
    <w:p w14:paraId="5AD0F02F" w14:textId="77777777" w:rsidR="00D15122" w:rsidRPr="00721A33" w:rsidRDefault="007119C4" w:rsidP="007F6E1B">
      <w:pPr>
        <w:ind w:right="285"/>
        <w:rPr>
          <w:rFonts w:ascii="Times New Roman" w:eastAsia="Times New Roman" w:hAnsi="Times New Roman"/>
          <w:color w:val="000000"/>
        </w:rPr>
      </w:pPr>
      <w:r w:rsidRPr="00721A33">
        <w:rPr>
          <w:rFonts w:ascii="Times New Roman" w:hAnsi="Times New Roman"/>
          <w:color w:val="000000"/>
        </w:rPr>
        <w:t>D</w:t>
      </w:r>
      <w:r w:rsidR="009B0756" w:rsidRPr="00721A33">
        <w:rPr>
          <w:rFonts w:ascii="Times New Roman" w:hAnsi="Times New Roman"/>
          <w:color w:val="000000"/>
        </w:rPr>
        <w:t>e veiligheid en werkzaamheid zijn niet onderzocht bij patiënten met een verminderde nierfunctie (zie rubriek 5.2).</w:t>
      </w:r>
    </w:p>
    <w:p w14:paraId="1C9B3296" w14:textId="77777777" w:rsidR="00D15122" w:rsidRPr="00721A33" w:rsidRDefault="00D15122" w:rsidP="007F6E1B">
      <w:pPr>
        <w:rPr>
          <w:rFonts w:ascii="Times New Roman" w:eastAsia="Times New Roman" w:hAnsi="Times New Roman"/>
          <w:color w:val="000000"/>
        </w:rPr>
      </w:pPr>
    </w:p>
    <w:p w14:paraId="08F07378" w14:textId="77777777" w:rsidR="007119C4" w:rsidRPr="00721A33" w:rsidRDefault="009B0756" w:rsidP="007F6E1B">
      <w:pPr>
        <w:ind w:right="192"/>
        <w:rPr>
          <w:rFonts w:ascii="Times New Roman" w:hAnsi="Times New Roman"/>
          <w:i/>
          <w:color w:val="000000"/>
        </w:rPr>
      </w:pPr>
      <w:r w:rsidRPr="00721A33">
        <w:rPr>
          <w:rFonts w:ascii="Times New Roman" w:hAnsi="Times New Roman"/>
          <w:i/>
          <w:color w:val="000000"/>
        </w:rPr>
        <w:t>Patiënten met verminderde leverfunctie</w:t>
      </w:r>
    </w:p>
    <w:p w14:paraId="0B8A874E" w14:textId="77777777" w:rsidR="00D15122" w:rsidRPr="00721A33" w:rsidRDefault="007119C4" w:rsidP="007F6E1B">
      <w:pPr>
        <w:ind w:right="192"/>
        <w:rPr>
          <w:rFonts w:ascii="Times New Roman" w:eastAsia="Times New Roman" w:hAnsi="Times New Roman"/>
          <w:color w:val="000000"/>
        </w:rPr>
      </w:pPr>
      <w:r w:rsidRPr="00721A33">
        <w:rPr>
          <w:rFonts w:ascii="Times New Roman" w:hAnsi="Times New Roman"/>
          <w:color w:val="000000"/>
        </w:rPr>
        <w:t>D</w:t>
      </w:r>
      <w:r w:rsidR="009B0756" w:rsidRPr="00721A33">
        <w:rPr>
          <w:rFonts w:ascii="Times New Roman" w:hAnsi="Times New Roman"/>
          <w:color w:val="000000"/>
        </w:rPr>
        <w:t>e veiligheid en werkzaamheid zijn niet onderzocht bij patiënten met een verminderde leverfunctie (zie rubriek 5.2).</w:t>
      </w:r>
    </w:p>
    <w:p w14:paraId="5C758477" w14:textId="77777777" w:rsidR="006F7CE5" w:rsidRPr="00721A33" w:rsidRDefault="006F7CE5" w:rsidP="007F6E1B">
      <w:pPr>
        <w:rPr>
          <w:rFonts w:ascii="Times New Roman" w:hAnsi="Times New Roman"/>
          <w:color w:val="000000"/>
          <w:u w:val="single" w:color="000000"/>
        </w:rPr>
      </w:pPr>
    </w:p>
    <w:p w14:paraId="2367ADDC" w14:textId="77777777" w:rsidR="00D15122" w:rsidRPr="00721A33" w:rsidRDefault="009B0756" w:rsidP="00C0667E">
      <w:pPr>
        <w:keepNext/>
        <w:rPr>
          <w:rFonts w:ascii="Times New Roman" w:eastAsia="Times New Roman" w:hAnsi="Times New Roman"/>
          <w:i/>
          <w:color w:val="000000"/>
        </w:rPr>
      </w:pPr>
      <w:r w:rsidRPr="00721A33">
        <w:rPr>
          <w:rFonts w:ascii="Times New Roman" w:hAnsi="Times New Roman"/>
          <w:i/>
          <w:color w:val="000000"/>
          <w:u w:val="single" w:color="000000"/>
        </w:rPr>
        <w:t>Pediatrische patiënten</w:t>
      </w:r>
    </w:p>
    <w:p w14:paraId="5B85A896" w14:textId="77777777" w:rsidR="00D15122" w:rsidRPr="00721A33" w:rsidRDefault="00D15122" w:rsidP="007F6E1B">
      <w:pPr>
        <w:rPr>
          <w:rFonts w:ascii="Times New Roman" w:eastAsia="Times New Roman" w:hAnsi="Times New Roman"/>
          <w:color w:val="000000"/>
        </w:rPr>
      </w:pPr>
    </w:p>
    <w:p w14:paraId="31A17043" w14:textId="77777777" w:rsidR="00D15122" w:rsidRPr="00721A33" w:rsidRDefault="009B0756" w:rsidP="007F6E1B">
      <w:pPr>
        <w:pStyle w:val="BodyText"/>
        <w:ind w:left="0" w:right="209"/>
        <w:rPr>
          <w:color w:val="000000"/>
        </w:rPr>
      </w:pPr>
      <w:r w:rsidRPr="00721A33">
        <w:rPr>
          <w:color w:val="000000"/>
        </w:rPr>
        <w:t xml:space="preserve">De veiligheid en werkzaamheid van bevacizumab bij kinderen </w:t>
      </w:r>
      <w:r w:rsidR="005B696B" w:rsidRPr="00721A33">
        <w:rPr>
          <w:color w:val="000000"/>
        </w:rPr>
        <w:t>jonger dan</w:t>
      </w:r>
      <w:r w:rsidRPr="00721A33">
        <w:rPr>
          <w:color w:val="000000"/>
        </w:rPr>
        <w:t xml:space="preserve"> 18 jaar zijn niet vastgesteld. De momenteel beschikbare gegevens </w:t>
      </w:r>
      <w:r w:rsidR="001043C1" w:rsidRPr="00721A33">
        <w:rPr>
          <w:color w:val="000000"/>
        </w:rPr>
        <w:t>worden beschreven</w:t>
      </w:r>
      <w:r w:rsidRPr="00721A33">
        <w:rPr>
          <w:color w:val="000000"/>
        </w:rPr>
        <w:t xml:space="preserve"> in rubriek 4.8, 5.1 en</w:t>
      </w:r>
      <w:r w:rsidR="001043C1" w:rsidRPr="00721A33">
        <w:rPr>
          <w:color w:val="000000"/>
        </w:rPr>
        <w:t xml:space="preserve"> </w:t>
      </w:r>
      <w:r w:rsidRPr="00721A33">
        <w:rPr>
          <w:color w:val="000000"/>
        </w:rPr>
        <w:t xml:space="preserve">5.2, maar er kan geen </w:t>
      </w:r>
      <w:r w:rsidR="001043C1" w:rsidRPr="00721A33">
        <w:rPr>
          <w:color w:val="000000"/>
        </w:rPr>
        <w:t>doseringsadvies worden gegeven</w:t>
      </w:r>
      <w:r w:rsidRPr="00721A33">
        <w:rPr>
          <w:color w:val="000000"/>
        </w:rPr>
        <w:t>.</w:t>
      </w:r>
    </w:p>
    <w:p w14:paraId="195C9827" w14:textId="77777777" w:rsidR="00D15122" w:rsidRPr="00721A33" w:rsidRDefault="00D15122" w:rsidP="007F6E1B">
      <w:pPr>
        <w:rPr>
          <w:rFonts w:ascii="Times New Roman" w:eastAsia="Times New Roman" w:hAnsi="Times New Roman"/>
          <w:color w:val="000000"/>
        </w:rPr>
      </w:pPr>
    </w:p>
    <w:p w14:paraId="1045D388" w14:textId="77777777" w:rsidR="00D15122" w:rsidRPr="00721A33" w:rsidRDefault="009B0756" w:rsidP="007F6E1B">
      <w:pPr>
        <w:pStyle w:val="BodyText"/>
        <w:ind w:left="0" w:right="137"/>
        <w:rPr>
          <w:color w:val="000000"/>
        </w:rPr>
      </w:pPr>
      <w:r w:rsidRPr="00721A33">
        <w:rPr>
          <w:color w:val="000000"/>
        </w:rPr>
        <w:t>Er is geen relevant</w:t>
      </w:r>
      <w:r w:rsidR="005E4412" w:rsidRPr="00721A33">
        <w:rPr>
          <w:color w:val="000000"/>
        </w:rPr>
        <w:t>e</w:t>
      </w:r>
      <w:r w:rsidRPr="00721A33">
        <w:rPr>
          <w:color w:val="000000"/>
        </w:rPr>
        <w:t xml:space="preserve"> </w:t>
      </w:r>
      <w:r w:rsidR="001043C1" w:rsidRPr="00721A33">
        <w:rPr>
          <w:color w:val="000000"/>
        </w:rPr>
        <w:t>toepassing</w:t>
      </w:r>
      <w:r w:rsidRPr="00721A33">
        <w:rPr>
          <w:color w:val="000000"/>
        </w:rPr>
        <w:t xml:space="preserve"> van bevacizumab bij pediatrische patiënten voor de indicaties voor behandeling van kanker van </w:t>
      </w:r>
      <w:r w:rsidR="005E4412" w:rsidRPr="00721A33">
        <w:rPr>
          <w:color w:val="000000"/>
        </w:rPr>
        <w:t>het colon</w:t>
      </w:r>
      <w:r w:rsidRPr="00721A33">
        <w:rPr>
          <w:color w:val="000000"/>
        </w:rPr>
        <w:t>, het rectum, de borst, de long, het ovarium, de eierstok, het peritoneum, de cervix en de nier.</w:t>
      </w:r>
    </w:p>
    <w:p w14:paraId="61D0C732" w14:textId="77777777" w:rsidR="00D15122" w:rsidRPr="00721A33" w:rsidRDefault="00D15122" w:rsidP="007F6E1B">
      <w:pPr>
        <w:rPr>
          <w:rFonts w:ascii="Times New Roman" w:eastAsia="Times New Roman" w:hAnsi="Times New Roman"/>
          <w:color w:val="000000"/>
        </w:rPr>
      </w:pPr>
    </w:p>
    <w:p w14:paraId="2176AB3F" w14:textId="77777777" w:rsidR="00D15122" w:rsidRPr="00721A33" w:rsidRDefault="009B0756" w:rsidP="007F6E1B">
      <w:pPr>
        <w:pStyle w:val="BodyText"/>
        <w:ind w:left="0"/>
        <w:rPr>
          <w:color w:val="000000"/>
        </w:rPr>
      </w:pPr>
      <w:r w:rsidRPr="00721A33">
        <w:rPr>
          <w:color w:val="000000"/>
          <w:u w:val="single" w:color="000000"/>
        </w:rPr>
        <w:t>Wijze van toediening</w:t>
      </w:r>
    </w:p>
    <w:p w14:paraId="609460CF" w14:textId="77777777" w:rsidR="00D15122" w:rsidRPr="00721A33" w:rsidRDefault="00D15122" w:rsidP="007F6E1B">
      <w:pPr>
        <w:rPr>
          <w:rFonts w:ascii="Times New Roman" w:eastAsia="Times New Roman" w:hAnsi="Times New Roman"/>
          <w:color w:val="000000"/>
        </w:rPr>
      </w:pPr>
    </w:p>
    <w:p w14:paraId="3752C5A2" w14:textId="77777777" w:rsidR="00D15122" w:rsidRPr="00721A33" w:rsidRDefault="007119C4" w:rsidP="007270AE">
      <w:pPr>
        <w:pStyle w:val="BodyText"/>
        <w:ind w:left="0" w:right="197"/>
        <w:rPr>
          <w:color w:val="000000"/>
        </w:rPr>
      </w:pPr>
      <w:r w:rsidRPr="00721A33">
        <w:rPr>
          <w:color w:val="000000"/>
        </w:rPr>
        <w:t xml:space="preserve">Zirabev is voor intraveneus gebruik. </w:t>
      </w:r>
      <w:r w:rsidR="009B0756" w:rsidRPr="00721A33">
        <w:rPr>
          <w:color w:val="000000"/>
        </w:rPr>
        <w:t xml:space="preserve">De aanvangsdosis </w:t>
      </w:r>
      <w:r w:rsidR="00252450" w:rsidRPr="00721A33">
        <w:rPr>
          <w:color w:val="000000"/>
        </w:rPr>
        <w:t xml:space="preserve">dient </w:t>
      </w:r>
      <w:r w:rsidR="009B0756" w:rsidRPr="00721A33">
        <w:rPr>
          <w:color w:val="000000"/>
        </w:rPr>
        <w:t xml:space="preserve">gedurende 90 minuten </w:t>
      </w:r>
      <w:r w:rsidR="00252450" w:rsidRPr="00721A33">
        <w:rPr>
          <w:color w:val="000000"/>
        </w:rPr>
        <w:t xml:space="preserve">te </w:t>
      </w:r>
      <w:r w:rsidR="009B0756" w:rsidRPr="00721A33">
        <w:rPr>
          <w:color w:val="000000"/>
        </w:rPr>
        <w:t>worden toegediend via intraveneuze infusie. Als de eerste infusie goed wordt verdragen, kan de tweede infusie gedurende 60 minuten worden toegediend. Als de infusie van 60 minuten goed wordt verdragen, kunnen alle daarop volgende infusies gedurende 30 minuten worden toegediend.</w:t>
      </w:r>
    </w:p>
    <w:p w14:paraId="7D74A8EC" w14:textId="77777777" w:rsidR="00D15122" w:rsidRPr="00721A33" w:rsidRDefault="00D15122" w:rsidP="007F6E1B">
      <w:pPr>
        <w:rPr>
          <w:rFonts w:ascii="Times New Roman" w:eastAsia="Times New Roman" w:hAnsi="Times New Roman"/>
          <w:color w:val="000000"/>
        </w:rPr>
      </w:pPr>
    </w:p>
    <w:p w14:paraId="7F81541A" w14:textId="77777777" w:rsidR="00D15122" w:rsidRPr="00721A33" w:rsidRDefault="009B0756" w:rsidP="007270AE">
      <w:pPr>
        <w:pStyle w:val="BodyText"/>
        <w:ind w:left="0"/>
        <w:rPr>
          <w:color w:val="000000"/>
        </w:rPr>
      </w:pPr>
      <w:r w:rsidRPr="00721A33">
        <w:rPr>
          <w:color w:val="000000"/>
        </w:rPr>
        <w:t>Het middel dient niet in één keer of als intraveneuze bolus te worden toegediend.</w:t>
      </w:r>
    </w:p>
    <w:p w14:paraId="1F8458B7" w14:textId="77777777" w:rsidR="00D15122" w:rsidRPr="00721A33" w:rsidRDefault="00D15122" w:rsidP="007F6E1B">
      <w:pPr>
        <w:rPr>
          <w:rFonts w:ascii="Times New Roman" w:eastAsia="Times New Roman" w:hAnsi="Times New Roman"/>
          <w:color w:val="000000"/>
        </w:rPr>
      </w:pPr>
    </w:p>
    <w:p w14:paraId="334C3448" w14:textId="77777777" w:rsidR="00D15122" w:rsidRPr="00721A33" w:rsidRDefault="009B0756" w:rsidP="007F6E1B">
      <w:pPr>
        <w:pStyle w:val="BodyText"/>
        <w:ind w:left="0" w:right="137"/>
        <w:rPr>
          <w:color w:val="000000"/>
        </w:rPr>
      </w:pPr>
      <w:r w:rsidRPr="00721A33">
        <w:rPr>
          <w:color w:val="000000"/>
        </w:rPr>
        <w:t>Bij het optreden van bijwerkingen wordt een dosisverlaging niet aanbevolen. Indien nodig dient de behandeling permanent te worden gestaakt of tijdelijk te worden stopgezet zoals beschreven in rubriek 4.4.</w:t>
      </w:r>
    </w:p>
    <w:p w14:paraId="0D7E72CB" w14:textId="77777777" w:rsidR="00D15122" w:rsidRPr="00721A33" w:rsidRDefault="00D15122" w:rsidP="007F6E1B">
      <w:pPr>
        <w:rPr>
          <w:rFonts w:ascii="Times New Roman" w:eastAsia="Times New Roman" w:hAnsi="Times New Roman"/>
          <w:color w:val="000000"/>
        </w:rPr>
      </w:pPr>
    </w:p>
    <w:p w14:paraId="470697E8" w14:textId="77777777" w:rsidR="00D15122" w:rsidRPr="00721A33" w:rsidRDefault="009B0756" w:rsidP="007270AE">
      <w:pPr>
        <w:keepNext/>
        <w:rPr>
          <w:rFonts w:ascii="Times New Roman" w:eastAsia="Times New Roman" w:hAnsi="Times New Roman"/>
          <w:i/>
          <w:color w:val="000000"/>
        </w:rPr>
      </w:pPr>
      <w:r w:rsidRPr="00721A33">
        <w:rPr>
          <w:rFonts w:ascii="Times New Roman" w:hAnsi="Times New Roman"/>
          <w:i/>
          <w:color w:val="000000"/>
          <w:u w:val="single" w:color="000000"/>
        </w:rPr>
        <w:t>Te nemen voorzorgen voorafgaand aan gebruik of toediening van het geneesmiddel</w:t>
      </w:r>
    </w:p>
    <w:p w14:paraId="62FE8807" w14:textId="77777777" w:rsidR="00D15122" w:rsidRPr="00721A33" w:rsidRDefault="00D15122" w:rsidP="004F6645">
      <w:pPr>
        <w:keepNext/>
        <w:rPr>
          <w:rFonts w:ascii="Times New Roman" w:eastAsia="Times New Roman" w:hAnsi="Times New Roman"/>
          <w:color w:val="000000"/>
        </w:rPr>
      </w:pPr>
    </w:p>
    <w:p w14:paraId="59B57232" w14:textId="77A43232" w:rsidR="00D15122" w:rsidRPr="00721A33" w:rsidRDefault="009B0756" w:rsidP="007270AE">
      <w:pPr>
        <w:pStyle w:val="BodyText"/>
        <w:ind w:left="0" w:right="393"/>
        <w:rPr>
          <w:color w:val="000000"/>
        </w:rPr>
      </w:pPr>
      <w:r w:rsidRPr="00721A33">
        <w:rPr>
          <w:color w:val="000000"/>
        </w:rPr>
        <w:t xml:space="preserve">Voor instructies over verdunning van het geneesmiddel voorafgaand aan toediening, zie rubriek 6.6. Infusies met </w:t>
      </w:r>
      <w:r w:rsidR="007119C4" w:rsidRPr="00721A33">
        <w:rPr>
          <w:color w:val="000000"/>
        </w:rPr>
        <w:t>Zirabev</w:t>
      </w:r>
      <w:r w:rsidRPr="00721A33">
        <w:rPr>
          <w:color w:val="000000"/>
        </w:rPr>
        <w:t xml:space="preserve"> dienen niet toegediend of gemengd te worden met glucoseoplossingen. Dit geneesmiddel mag niet gemengd worden met andere geneesmiddelen dan die </w:t>
      </w:r>
      <w:r w:rsidR="00D74EA1" w:rsidRPr="00721A33">
        <w:rPr>
          <w:color w:val="000000"/>
        </w:rPr>
        <w:t xml:space="preserve">zijn </w:t>
      </w:r>
      <w:r w:rsidRPr="00721A33">
        <w:rPr>
          <w:color w:val="000000"/>
        </w:rPr>
        <w:t>vermeld in rubriek 6.6.</w:t>
      </w:r>
    </w:p>
    <w:p w14:paraId="20EAD975" w14:textId="77777777" w:rsidR="00D15122" w:rsidRPr="00721A33" w:rsidRDefault="00D15122" w:rsidP="007F6E1B">
      <w:pPr>
        <w:rPr>
          <w:rFonts w:ascii="Times New Roman" w:eastAsia="Times New Roman" w:hAnsi="Times New Roman"/>
          <w:color w:val="000000"/>
        </w:rPr>
      </w:pPr>
    </w:p>
    <w:p w14:paraId="6CAD2811" w14:textId="77777777" w:rsidR="00960BBB" w:rsidRDefault="00960BBB">
      <w:pPr>
        <w:widowControl/>
        <w:rPr>
          <w:rFonts w:ascii="Times New Roman" w:hAnsi="Times New Roman"/>
          <w:b/>
          <w:color w:val="000000"/>
        </w:rPr>
      </w:pPr>
      <w:r>
        <w:rPr>
          <w:rFonts w:ascii="Times New Roman" w:hAnsi="Times New Roman"/>
          <w:b/>
          <w:color w:val="000000"/>
        </w:rPr>
        <w:br w:type="page"/>
      </w:r>
    </w:p>
    <w:p w14:paraId="6CA5298E" w14:textId="7FBF65B1"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lastRenderedPageBreak/>
        <w:t>4.3</w:t>
      </w:r>
      <w:r w:rsidRPr="00721A33">
        <w:rPr>
          <w:rFonts w:ascii="Times New Roman" w:hAnsi="Times New Roman"/>
          <w:b/>
          <w:color w:val="000000"/>
        </w:rPr>
        <w:tab/>
        <w:t>Contra-indicaties</w:t>
      </w:r>
    </w:p>
    <w:p w14:paraId="17381470" w14:textId="77777777" w:rsidR="00D15122" w:rsidRPr="00721A33" w:rsidRDefault="00D15122" w:rsidP="007F6E1B">
      <w:pPr>
        <w:rPr>
          <w:rFonts w:ascii="Times New Roman" w:eastAsia="Times New Roman" w:hAnsi="Times New Roman"/>
          <w:bCs/>
          <w:color w:val="000000"/>
        </w:rPr>
      </w:pPr>
    </w:p>
    <w:p w14:paraId="5D74DD3C" w14:textId="77777777" w:rsidR="00D15122" w:rsidRPr="00721A33" w:rsidRDefault="009B0756" w:rsidP="001043C1">
      <w:pPr>
        <w:pStyle w:val="BodyText"/>
        <w:numPr>
          <w:ilvl w:val="0"/>
          <w:numId w:val="15"/>
        </w:numPr>
        <w:tabs>
          <w:tab w:val="left" w:pos="719"/>
        </w:tabs>
        <w:spacing w:line="253" w:lineRule="exact"/>
        <w:ind w:left="709" w:hanging="709"/>
        <w:rPr>
          <w:color w:val="000000"/>
        </w:rPr>
      </w:pPr>
      <w:r w:rsidRPr="00721A33">
        <w:rPr>
          <w:color w:val="000000"/>
        </w:rPr>
        <w:t>Overgevoeligheid voor de werkzame stof of voor een van de in rubriek 6.1 vermelde hulpstoffen.</w:t>
      </w:r>
    </w:p>
    <w:p w14:paraId="67582AC0" w14:textId="77777777" w:rsidR="00D15122" w:rsidRPr="00721A33" w:rsidRDefault="009B0756" w:rsidP="001043C1">
      <w:pPr>
        <w:pStyle w:val="BodyText"/>
        <w:numPr>
          <w:ilvl w:val="0"/>
          <w:numId w:val="15"/>
        </w:numPr>
        <w:tabs>
          <w:tab w:val="left" w:pos="719"/>
        </w:tabs>
        <w:ind w:left="709" w:right="291" w:hanging="709"/>
        <w:rPr>
          <w:color w:val="000000"/>
        </w:rPr>
      </w:pPr>
      <w:r w:rsidRPr="00721A33">
        <w:rPr>
          <w:color w:val="000000"/>
        </w:rPr>
        <w:t>Overgevoeligheid voor Chinese hamster ovarium (CHO)-celproducten of andere recombinante humane of gehumaniseerde antilichamen.</w:t>
      </w:r>
    </w:p>
    <w:p w14:paraId="3C6CED6E" w14:textId="77777777" w:rsidR="00D15122" w:rsidRPr="00721A33" w:rsidRDefault="009B0756" w:rsidP="001043C1">
      <w:pPr>
        <w:pStyle w:val="BodyText"/>
        <w:numPr>
          <w:ilvl w:val="0"/>
          <w:numId w:val="15"/>
        </w:numPr>
        <w:tabs>
          <w:tab w:val="left" w:pos="719"/>
        </w:tabs>
        <w:spacing w:line="252" w:lineRule="exact"/>
        <w:ind w:left="709" w:hanging="709"/>
        <w:rPr>
          <w:color w:val="000000"/>
        </w:rPr>
      </w:pPr>
      <w:r w:rsidRPr="00721A33">
        <w:rPr>
          <w:color w:val="000000"/>
        </w:rPr>
        <w:t>Zwangerschap (zie rubriek 4.6).</w:t>
      </w:r>
    </w:p>
    <w:p w14:paraId="39DD5B18" w14:textId="77777777" w:rsidR="00D15122" w:rsidRPr="00721A33" w:rsidRDefault="00D15122" w:rsidP="007F6E1B">
      <w:pPr>
        <w:rPr>
          <w:rFonts w:ascii="Times New Roman" w:eastAsia="Times New Roman" w:hAnsi="Times New Roman"/>
          <w:color w:val="000000"/>
        </w:rPr>
      </w:pPr>
    </w:p>
    <w:p w14:paraId="7BFC8227"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4.4</w:t>
      </w:r>
      <w:r w:rsidRPr="00721A33">
        <w:rPr>
          <w:rFonts w:ascii="Times New Roman" w:hAnsi="Times New Roman"/>
          <w:b/>
          <w:color w:val="000000"/>
        </w:rPr>
        <w:tab/>
        <w:t>Bijzondere waarschuwingen en voorzorgen bij gebruik</w:t>
      </w:r>
    </w:p>
    <w:p w14:paraId="211A1B97" w14:textId="77777777" w:rsidR="00D15122" w:rsidRPr="00721A33" w:rsidRDefault="00D15122" w:rsidP="007F6E1B">
      <w:pPr>
        <w:rPr>
          <w:rFonts w:ascii="Times New Roman" w:eastAsia="Times New Roman" w:hAnsi="Times New Roman"/>
          <w:bCs/>
          <w:color w:val="000000"/>
        </w:rPr>
      </w:pPr>
    </w:p>
    <w:p w14:paraId="01A1286E" w14:textId="77777777" w:rsidR="007F5DAD" w:rsidRPr="00721A33" w:rsidRDefault="007F5DAD" w:rsidP="007F6E1B">
      <w:pPr>
        <w:pStyle w:val="BodyText"/>
        <w:ind w:left="0" w:right="209"/>
        <w:rPr>
          <w:color w:val="000000"/>
          <w:u w:val="single"/>
        </w:rPr>
      </w:pPr>
      <w:r w:rsidRPr="00721A33">
        <w:rPr>
          <w:color w:val="000000"/>
          <w:u w:val="single"/>
        </w:rPr>
        <w:t>Terugvinden herkomst</w:t>
      </w:r>
    </w:p>
    <w:p w14:paraId="1E98BCC2" w14:textId="77777777" w:rsidR="007119C4" w:rsidRPr="00721A33" w:rsidRDefault="007119C4" w:rsidP="007F6E1B">
      <w:pPr>
        <w:pStyle w:val="BodyText"/>
        <w:ind w:left="0" w:right="209"/>
        <w:rPr>
          <w:color w:val="000000"/>
        </w:rPr>
      </w:pPr>
    </w:p>
    <w:p w14:paraId="648E2C2D" w14:textId="77777777" w:rsidR="007F5DAD" w:rsidRPr="00721A33" w:rsidRDefault="007F5DAD" w:rsidP="007F6E1B">
      <w:pPr>
        <w:pStyle w:val="BodyText"/>
        <w:ind w:left="0" w:right="209"/>
        <w:rPr>
          <w:color w:val="000000"/>
        </w:rPr>
      </w:pPr>
      <w:r w:rsidRPr="00721A33">
        <w:rPr>
          <w:color w:val="000000"/>
          <w:lang w:eastAsia="en-US" w:bidi="ar-SA"/>
        </w:rPr>
        <w:t>Om het terugvinden van de herkomst van biologicals te verbeteren moeten de naam en het batchnummer van het toegediende product goed geregistreerd worden.</w:t>
      </w:r>
    </w:p>
    <w:p w14:paraId="3D41AD8D" w14:textId="77777777" w:rsidR="00D15122" w:rsidRPr="00721A33" w:rsidRDefault="00D15122" w:rsidP="00A74607">
      <w:pPr>
        <w:rPr>
          <w:rFonts w:ascii="Times New Roman" w:eastAsia="Times New Roman" w:hAnsi="Times New Roman"/>
          <w:color w:val="000000"/>
        </w:rPr>
      </w:pPr>
    </w:p>
    <w:p w14:paraId="1BABCB4C" w14:textId="77777777" w:rsidR="00D15122" w:rsidRPr="00721A33" w:rsidRDefault="00D44CC5" w:rsidP="00A74607">
      <w:pPr>
        <w:spacing w:line="252" w:lineRule="exact"/>
        <w:rPr>
          <w:rFonts w:ascii="Times New Roman" w:eastAsia="Times New Roman" w:hAnsi="Times New Roman"/>
          <w:color w:val="000000"/>
          <w:u w:val="single"/>
        </w:rPr>
      </w:pPr>
      <w:r w:rsidRPr="00721A33">
        <w:rPr>
          <w:rFonts w:ascii="Times New Roman" w:hAnsi="Times New Roman"/>
          <w:color w:val="000000"/>
          <w:u w:val="single"/>
        </w:rPr>
        <w:t>Maagdarm</w:t>
      </w:r>
      <w:r w:rsidR="009B0756" w:rsidRPr="00721A33">
        <w:rPr>
          <w:rFonts w:ascii="Times New Roman" w:hAnsi="Times New Roman"/>
          <w:color w:val="000000"/>
          <w:u w:val="single"/>
        </w:rPr>
        <w:t>perforaties en fistels (zie rubriek 4.8)</w:t>
      </w:r>
    </w:p>
    <w:p w14:paraId="72C0BF3A" w14:textId="77777777" w:rsidR="00EA7A1F" w:rsidRDefault="00EA7A1F" w:rsidP="00A74607">
      <w:pPr>
        <w:pStyle w:val="BodyText"/>
        <w:ind w:left="0" w:right="209"/>
        <w:rPr>
          <w:color w:val="000000"/>
        </w:rPr>
      </w:pPr>
    </w:p>
    <w:p w14:paraId="28A2EA9E" w14:textId="04740A6E" w:rsidR="00D15122" w:rsidRPr="00721A33" w:rsidRDefault="009B0756" w:rsidP="00A74607">
      <w:pPr>
        <w:pStyle w:val="BodyText"/>
        <w:ind w:left="0" w:right="209"/>
        <w:rPr>
          <w:color w:val="000000"/>
        </w:rPr>
      </w:pPr>
      <w:r w:rsidRPr="00721A33">
        <w:rPr>
          <w:color w:val="000000"/>
        </w:rPr>
        <w:t xml:space="preserve">Patiënten hebben mogelijk een verhoogd risico op het ontstaan van </w:t>
      </w:r>
      <w:r w:rsidR="00D44CC5" w:rsidRPr="00721A33">
        <w:rPr>
          <w:color w:val="000000"/>
        </w:rPr>
        <w:t>maagdarm</w:t>
      </w:r>
      <w:r w:rsidR="006000B2" w:rsidRPr="00721A33">
        <w:rPr>
          <w:color w:val="000000"/>
        </w:rPr>
        <w:t>perforaties</w:t>
      </w:r>
      <w:r w:rsidRPr="00721A33">
        <w:rPr>
          <w:color w:val="000000"/>
        </w:rPr>
        <w:t xml:space="preserve"> en galblaasperforaties wanneer zij behandeld worden met bevacizumab. Een ontsteking in de buikholte kan een risicofactor zijn voor </w:t>
      </w:r>
      <w:r w:rsidR="00D44CC5" w:rsidRPr="00721A33">
        <w:rPr>
          <w:color w:val="000000"/>
        </w:rPr>
        <w:t>maagdarm</w:t>
      </w:r>
      <w:r w:rsidRPr="00721A33">
        <w:rPr>
          <w:color w:val="000000"/>
        </w:rPr>
        <w:t xml:space="preserve">perforaties bij patiënten met gemetastaseerd colon- of rectumcarcinoom. Om die reden is voorzichtigheid geboden wanneer deze patiënten worden behandeld. Voorafgaande bestraling is een risicofactor voor </w:t>
      </w:r>
      <w:r w:rsidR="00D44CC5" w:rsidRPr="00721A33">
        <w:rPr>
          <w:color w:val="000000"/>
        </w:rPr>
        <w:t>maagdarm</w:t>
      </w:r>
      <w:r w:rsidRPr="00721A33">
        <w:rPr>
          <w:color w:val="000000"/>
        </w:rPr>
        <w:t xml:space="preserve">perforaties bij patiënten die behandeld worden met bevacizumab voor aanhoudend, recidiverend of gemetastaseerd cervixcarcinoom en alle patiënten met een </w:t>
      </w:r>
      <w:r w:rsidR="00D44CC5" w:rsidRPr="00721A33">
        <w:rPr>
          <w:color w:val="000000"/>
        </w:rPr>
        <w:t>maagdarm</w:t>
      </w:r>
      <w:r w:rsidRPr="00721A33">
        <w:rPr>
          <w:color w:val="000000"/>
        </w:rPr>
        <w:t xml:space="preserve">perforatie hadden een voorgeschiedenis van voorafgaande bestraling. De </w:t>
      </w:r>
      <w:r w:rsidR="00D44CC5" w:rsidRPr="00721A33">
        <w:rPr>
          <w:color w:val="000000"/>
        </w:rPr>
        <w:t>behandeling</w:t>
      </w:r>
      <w:r w:rsidRPr="00721A33">
        <w:rPr>
          <w:color w:val="000000"/>
        </w:rPr>
        <w:t xml:space="preserve"> </w:t>
      </w:r>
      <w:r w:rsidR="00252450" w:rsidRPr="00721A33">
        <w:rPr>
          <w:color w:val="000000"/>
        </w:rPr>
        <w:t xml:space="preserve">dient </w:t>
      </w:r>
      <w:r w:rsidRPr="00721A33">
        <w:rPr>
          <w:color w:val="000000"/>
        </w:rPr>
        <w:t xml:space="preserve">definitief </w:t>
      </w:r>
      <w:r w:rsidR="00252450" w:rsidRPr="00721A33">
        <w:rPr>
          <w:color w:val="000000"/>
        </w:rPr>
        <w:t xml:space="preserve">te </w:t>
      </w:r>
      <w:r w:rsidRPr="00721A33">
        <w:rPr>
          <w:color w:val="000000"/>
        </w:rPr>
        <w:t xml:space="preserve">worden gestaakt bij patiënten die een </w:t>
      </w:r>
      <w:r w:rsidR="00310980" w:rsidRPr="00721A33">
        <w:rPr>
          <w:color w:val="000000"/>
        </w:rPr>
        <w:t>maagdarm</w:t>
      </w:r>
      <w:r w:rsidRPr="00721A33">
        <w:rPr>
          <w:color w:val="000000"/>
        </w:rPr>
        <w:t>perforatie ontwikkelen.</w:t>
      </w:r>
    </w:p>
    <w:p w14:paraId="0D0F783B" w14:textId="77777777" w:rsidR="00D15122" w:rsidRPr="00721A33" w:rsidRDefault="00D15122" w:rsidP="00A74607">
      <w:pPr>
        <w:rPr>
          <w:rFonts w:ascii="Times New Roman" w:eastAsia="Times New Roman" w:hAnsi="Times New Roman"/>
          <w:color w:val="000000"/>
        </w:rPr>
      </w:pPr>
    </w:p>
    <w:p w14:paraId="25843831"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Maagdarm-vaginale fistels in onderzoek GOG-</w:t>
      </w:r>
      <w:r w:rsidR="00605504" w:rsidRPr="00721A33">
        <w:rPr>
          <w:rFonts w:ascii="Times New Roman" w:hAnsi="Times New Roman"/>
          <w:color w:val="000000"/>
          <w:u w:val="single"/>
        </w:rPr>
        <w:t>0</w:t>
      </w:r>
      <w:r w:rsidRPr="00721A33">
        <w:rPr>
          <w:rFonts w:ascii="Times New Roman" w:hAnsi="Times New Roman"/>
          <w:color w:val="000000"/>
          <w:u w:val="single"/>
        </w:rPr>
        <w:t>240</w:t>
      </w:r>
    </w:p>
    <w:p w14:paraId="7A09EFCC" w14:textId="77777777" w:rsidR="00EA7A1F" w:rsidRDefault="00EA7A1F" w:rsidP="007F6E1B">
      <w:pPr>
        <w:pStyle w:val="BodyText"/>
        <w:ind w:left="0" w:right="137"/>
        <w:rPr>
          <w:color w:val="000000"/>
        </w:rPr>
      </w:pPr>
    </w:p>
    <w:p w14:paraId="5C6C7196" w14:textId="4D6A173A" w:rsidR="00D15122" w:rsidRPr="00721A33" w:rsidRDefault="009B0756" w:rsidP="007F6E1B">
      <w:pPr>
        <w:pStyle w:val="BodyText"/>
        <w:ind w:left="0" w:right="137"/>
        <w:rPr>
          <w:color w:val="000000"/>
        </w:rPr>
      </w:pPr>
      <w:r w:rsidRPr="00721A33">
        <w:rPr>
          <w:color w:val="000000"/>
        </w:rPr>
        <w:t>Patiënten die behandeld worden met bevacizumab voor aanhoudend, recidiverend of gemetastaseerd cervixcarcinoom hebben een verhoogd risico op fistels tussen de vagina en delen van het maagdarmstelsel (maagdarm-vaginale fistels). Voorafgaande bestraling is een belangrijke risicofactor voor het ontwikkelen van maagdarm-vaginale fistels en alle patiënten met maagdarm-vaginale fistels hadden een voorgeschiedenis van voorafgaande bestraling. Recidiverende kanker in het gebied van de voorafgaande bestraling is een additionele belangrijke risicofactor voor het ontwikkelen van maagdarm-vaginale fistels.</w:t>
      </w:r>
    </w:p>
    <w:p w14:paraId="474E73C3" w14:textId="77777777" w:rsidR="004666BE" w:rsidRPr="00721A33" w:rsidRDefault="004666BE" w:rsidP="007F6E1B">
      <w:pPr>
        <w:rPr>
          <w:rFonts w:ascii="Times New Roman" w:hAnsi="Times New Roman"/>
          <w:color w:val="000000"/>
        </w:rPr>
      </w:pPr>
    </w:p>
    <w:p w14:paraId="27BBEBBD"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Fistels buiten het maagdarmstelsel (zie rubriek 4.8)</w:t>
      </w:r>
    </w:p>
    <w:p w14:paraId="6C83C324" w14:textId="77777777" w:rsidR="00EA7A1F" w:rsidRDefault="00EA7A1F" w:rsidP="007F6E1B">
      <w:pPr>
        <w:pStyle w:val="BodyText"/>
        <w:ind w:left="0" w:right="157"/>
        <w:rPr>
          <w:color w:val="000000"/>
        </w:rPr>
      </w:pPr>
    </w:p>
    <w:p w14:paraId="6F4F7AB6" w14:textId="5DB7BABD" w:rsidR="00D15122" w:rsidRPr="00721A33" w:rsidRDefault="009B0756" w:rsidP="007F6E1B">
      <w:pPr>
        <w:pStyle w:val="BodyText"/>
        <w:ind w:left="0" w:right="157"/>
        <w:rPr>
          <w:color w:val="000000"/>
        </w:rPr>
      </w:pPr>
      <w:r w:rsidRPr="00721A33">
        <w:rPr>
          <w:color w:val="000000"/>
        </w:rPr>
        <w:t xml:space="preserve">Patiënten die behandeld worden met bevacizumab kunnen een verhoogd risico hebben op het ontwikkelen van fistels. Behandeling met </w:t>
      </w:r>
      <w:r w:rsidR="007119C4" w:rsidRPr="00721A33">
        <w:rPr>
          <w:color w:val="000000"/>
        </w:rPr>
        <w:t>Zirabev</w:t>
      </w:r>
      <w:r w:rsidRPr="00721A33">
        <w:rPr>
          <w:color w:val="000000"/>
        </w:rPr>
        <w:t xml:space="preserve"> moet permanent worden beëindigd bij patiënten met tracheo-oesofagale (TE) fistels of andere graad 4</w:t>
      </w:r>
      <w:r w:rsidRPr="00721A33">
        <w:rPr>
          <w:color w:val="000000"/>
        </w:rPr>
        <w:noBreakHyphen/>
        <w:t>fistels [US National Cancer Institute-Common Terminology Criteria for Adverse Events (NCI-CTCAE v.3)]. Er is beperkte informatie beschikbaar over langdurig gebruik van bevacizumab bij patiënten met andere fistels.</w:t>
      </w:r>
    </w:p>
    <w:p w14:paraId="57239C24" w14:textId="77777777" w:rsidR="00203535" w:rsidRPr="00721A33" w:rsidRDefault="00203535" w:rsidP="007F6E1B">
      <w:pPr>
        <w:pStyle w:val="BodyText"/>
        <w:ind w:left="0" w:right="157"/>
        <w:rPr>
          <w:color w:val="000000"/>
        </w:rPr>
      </w:pPr>
    </w:p>
    <w:p w14:paraId="0C29ED05" w14:textId="77777777" w:rsidR="00D15122" w:rsidRPr="00721A33" w:rsidRDefault="009B0756" w:rsidP="007F6E1B">
      <w:pPr>
        <w:pStyle w:val="BodyText"/>
        <w:ind w:left="0" w:right="157"/>
        <w:rPr>
          <w:color w:val="000000"/>
        </w:rPr>
      </w:pPr>
      <w:r w:rsidRPr="00721A33">
        <w:rPr>
          <w:color w:val="000000"/>
        </w:rPr>
        <w:t>In gevallen van in</w:t>
      </w:r>
      <w:r w:rsidR="00E333B8" w:rsidRPr="00721A33">
        <w:rPr>
          <w:color w:val="000000"/>
        </w:rPr>
        <w:t>wendige</w:t>
      </w:r>
      <w:r w:rsidRPr="00721A33">
        <w:rPr>
          <w:color w:val="000000"/>
        </w:rPr>
        <w:t xml:space="preserve"> fistels buiten het maagdarmstelsel </w:t>
      </w:r>
      <w:r w:rsidR="00252450" w:rsidRPr="00721A33">
        <w:rPr>
          <w:color w:val="000000"/>
        </w:rPr>
        <w:t xml:space="preserve">dient </w:t>
      </w:r>
      <w:r w:rsidRPr="00721A33">
        <w:rPr>
          <w:color w:val="000000"/>
        </w:rPr>
        <w:t xml:space="preserve">het staken van de behandeling met </w:t>
      </w:r>
      <w:r w:rsidR="007119C4" w:rsidRPr="00721A33">
        <w:rPr>
          <w:color w:val="000000"/>
        </w:rPr>
        <w:t>Zirabev</w:t>
      </w:r>
      <w:r w:rsidRPr="00721A33">
        <w:rPr>
          <w:color w:val="000000"/>
        </w:rPr>
        <w:t xml:space="preserve"> </w:t>
      </w:r>
      <w:r w:rsidR="00252450" w:rsidRPr="00721A33">
        <w:rPr>
          <w:color w:val="000000"/>
        </w:rPr>
        <w:t xml:space="preserve">te </w:t>
      </w:r>
      <w:r w:rsidRPr="00721A33">
        <w:rPr>
          <w:color w:val="000000"/>
        </w:rPr>
        <w:t>worden overwogen.</w:t>
      </w:r>
    </w:p>
    <w:p w14:paraId="3F76876C" w14:textId="77777777" w:rsidR="00D15122" w:rsidRPr="00721A33" w:rsidRDefault="00D15122" w:rsidP="007F6E1B">
      <w:pPr>
        <w:rPr>
          <w:rFonts w:ascii="Times New Roman" w:eastAsia="Times New Roman" w:hAnsi="Times New Roman"/>
          <w:color w:val="000000"/>
        </w:rPr>
      </w:pPr>
    </w:p>
    <w:p w14:paraId="41361353"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Complicaties bij de wondgenezing (zie rubriek 4.8)</w:t>
      </w:r>
    </w:p>
    <w:p w14:paraId="34294EF1" w14:textId="77777777" w:rsidR="00EA7A1F" w:rsidRDefault="00EA7A1F" w:rsidP="007F6E1B">
      <w:pPr>
        <w:pStyle w:val="BodyText"/>
        <w:ind w:left="0" w:right="176"/>
        <w:rPr>
          <w:color w:val="000000"/>
        </w:rPr>
      </w:pPr>
    </w:p>
    <w:p w14:paraId="52902FDE" w14:textId="7B9592AF" w:rsidR="00D15122" w:rsidRPr="00721A33" w:rsidRDefault="00007842" w:rsidP="007F6E1B">
      <w:pPr>
        <w:pStyle w:val="BodyText"/>
        <w:ind w:left="0" w:right="176"/>
        <w:rPr>
          <w:color w:val="000000"/>
        </w:rPr>
      </w:pPr>
      <w:r w:rsidRPr="00721A33">
        <w:rPr>
          <w:color w:val="000000"/>
        </w:rPr>
        <w:t xml:space="preserve">Bevacizumab kan het proces van wondgenezing nadelig beïnvloeden. Ernstige complicaties bij wondgenezing, waaronder anastomotische complicaties, met een dodelijke afloop zijn gemeld. Er dient geen behandeling te worden gestart binnen ten minste 28 dagen na een ingrijpende operatie of totdat de operatiewond geheel genezen is. Bij patiënten die complicaties bij de wondgenezing hebben ondervonden gedurende de </w:t>
      </w:r>
      <w:r w:rsidR="00D44CC5" w:rsidRPr="00721A33">
        <w:rPr>
          <w:color w:val="000000"/>
        </w:rPr>
        <w:t>behandeling</w:t>
      </w:r>
      <w:r w:rsidRPr="00721A33">
        <w:rPr>
          <w:color w:val="000000"/>
        </w:rPr>
        <w:t xml:space="preserve">, dient behandeling achterwege te worden gelaten totdat de wond geheel genezen is. Behandeling </w:t>
      </w:r>
      <w:r w:rsidR="00252450" w:rsidRPr="00721A33">
        <w:rPr>
          <w:color w:val="000000"/>
        </w:rPr>
        <w:t xml:space="preserve">dient </w:t>
      </w:r>
      <w:r w:rsidRPr="00721A33">
        <w:rPr>
          <w:color w:val="000000"/>
        </w:rPr>
        <w:t xml:space="preserve">achterwege </w:t>
      </w:r>
      <w:r w:rsidR="00252450" w:rsidRPr="00721A33">
        <w:rPr>
          <w:color w:val="000000"/>
        </w:rPr>
        <w:t xml:space="preserve">te </w:t>
      </w:r>
      <w:r w:rsidRPr="00721A33">
        <w:rPr>
          <w:color w:val="000000"/>
        </w:rPr>
        <w:t>worden gelaten voor een geplande operatie.</w:t>
      </w:r>
    </w:p>
    <w:p w14:paraId="008933E4" w14:textId="77777777" w:rsidR="00D15122" w:rsidRPr="00721A33" w:rsidRDefault="00D15122" w:rsidP="007F6E1B">
      <w:pPr>
        <w:rPr>
          <w:rFonts w:ascii="Times New Roman" w:eastAsia="Times New Roman" w:hAnsi="Times New Roman"/>
          <w:color w:val="000000"/>
        </w:rPr>
      </w:pPr>
    </w:p>
    <w:p w14:paraId="2A9855F2" w14:textId="77777777" w:rsidR="00D15122" w:rsidRPr="00721A33" w:rsidRDefault="009B0756" w:rsidP="007F6E1B">
      <w:pPr>
        <w:pStyle w:val="BodyText"/>
        <w:ind w:left="0" w:right="157"/>
        <w:rPr>
          <w:color w:val="000000"/>
        </w:rPr>
      </w:pPr>
      <w:r w:rsidRPr="00721A33">
        <w:rPr>
          <w:color w:val="000000"/>
        </w:rPr>
        <w:t xml:space="preserve">Necrotiserende fasciitis, waaronder fatale gevallen, is zelden gemeld bij patiënten die met bevacizumab werden behandeld. Deze aandoening is meestal secundair aan complicaties bij de wondgenezing, </w:t>
      </w:r>
      <w:r w:rsidR="00310980" w:rsidRPr="00721A33">
        <w:rPr>
          <w:color w:val="000000"/>
        </w:rPr>
        <w:t>maagdarm</w:t>
      </w:r>
      <w:r w:rsidRPr="00721A33">
        <w:rPr>
          <w:color w:val="000000"/>
        </w:rPr>
        <w:t xml:space="preserve">perforatie of vorming van fistels. Behandeling met </w:t>
      </w:r>
      <w:r w:rsidR="007119C4" w:rsidRPr="00721A33">
        <w:rPr>
          <w:color w:val="000000"/>
        </w:rPr>
        <w:t>Zirabev</w:t>
      </w:r>
      <w:r w:rsidRPr="00721A33">
        <w:rPr>
          <w:color w:val="000000"/>
        </w:rPr>
        <w:t xml:space="preserve"> </w:t>
      </w:r>
      <w:r w:rsidR="00252450" w:rsidRPr="00721A33">
        <w:rPr>
          <w:color w:val="000000"/>
        </w:rPr>
        <w:t xml:space="preserve">dient </w:t>
      </w:r>
      <w:r w:rsidRPr="00721A33">
        <w:rPr>
          <w:color w:val="000000"/>
        </w:rPr>
        <w:t xml:space="preserve">permanent </w:t>
      </w:r>
      <w:r w:rsidR="00252450" w:rsidRPr="00721A33">
        <w:rPr>
          <w:color w:val="000000"/>
        </w:rPr>
        <w:t xml:space="preserve">te </w:t>
      </w:r>
      <w:r w:rsidRPr="00721A33">
        <w:rPr>
          <w:color w:val="000000"/>
        </w:rPr>
        <w:t>worden gestopt bij patiënten die necrotiserende fasciitis ontwikkelen, waarna direct een geschikte behandeling dient te worden gestart.</w:t>
      </w:r>
    </w:p>
    <w:p w14:paraId="3125ED86" w14:textId="77777777" w:rsidR="00D15122" w:rsidRPr="00721A33" w:rsidRDefault="00D15122" w:rsidP="007F6E1B">
      <w:pPr>
        <w:rPr>
          <w:rFonts w:ascii="Times New Roman" w:eastAsia="Times New Roman" w:hAnsi="Times New Roman"/>
          <w:color w:val="000000"/>
        </w:rPr>
      </w:pPr>
    </w:p>
    <w:p w14:paraId="1715ED09"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Hypertensie (zie rubriek 4.8)</w:t>
      </w:r>
    </w:p>
    <w:p w14:paraId="08200225" w14:textId="77777777" w:rsidR="00EA7A1F" w:rsidRDefault="00EA7A1F" w:rsidP="007F6E1B">
      <w:pPr>
        <w:pStyle w:val="BodyText"/>
        <w:ind w:left="0" w:right="227"/>
        <w:rPr>
          <w:color w:val="000000"/>
        </w:rPr>
      </w:pPr>
    </w:p>
    <w:p w14:paraId="3F3328B5" w14:textId="4FCD0AB1" w:rsidR="00D15122" w:rsidRPr="00721A33" w:rsidRDefault="009B0756" w:rsidP="007F6E1B">
      <w:pPr>
        <w:pStyle w:val="BodyText"/>
        <w:ind w:left="0" w:right="227"/>
        <w:rPr>
          <w:color w:val="000000"/>
        </w:rPr>
      </w:pPr>
      <w:r w:rsidRPr="00721A33">
        <w:rPr>
          <w:color w:val="000000"/>
        </w:rPr>
        <w:t xml:space="preserve">Een verhoogde incidentie van hypertensie is waargenomen bij met bevacizumab behandelde patiënten. De klinische veiligheidsgegevens suggereren dat de incidentie van hypertensie waarschijnlijk dosisafhankelijk is. Reeds bestaande hypertensie dient adequaat onder controle te worden gebracht voordat de behandeling met </w:t>
      </w:r>
      <w:r w:rsidR="007119C4" w:rsidRPr="00721A33">
        <w:rPr>
          <w:color w:val="000000"/>
        </w:rPr>
        <w:t>Zirabev</w:t>
      </w:r>
      <w:r w:rsidRPr="00721A33">
        <w:rPr>
          <w:color w:val="000000"/>
        </w:rPr>
        <w:t xml:space="preserve"> gestart wordt. Er is geen informatie over het effect van bevacizumab bij patiënten met ongecontroleerde hypertensie bij aanvang van de </w:t>
      </w:r>
      <w:r w:rsidR="00D44CC5" w:rsidRPr="00721A33">
        <w:rPr>
          <w:color w:val="000000"/>
        </w:rPr>
        <w:t>behandeling</w:t>
      </w:r>
      <w:r w:rsidRPr="00721A33">
        <w:rPr>
          <w:color w:val="000000"/>
        </w:rPr>
        <w:t>.</w:t>
      </w:r>
    </w:p>
    <w:p w14:paraId="28AD6CF4" w14:textId="77777777" w:rsidR="00203535" w:rsidRPr="00721A33" w:rsidRDefault="00203535" w:rsidP="007F6E1B">
      <w:pPr>
        <w:pStyle w:val="BodyText"/>
        <w:ind w:left="0"/>
        <w:rPr>
          <w:color w:val="000000"/>
        </w:rPr>
      </w:pPr>
    </w:p>
    <w:p w14:paraId="2039897C" w14:textId="77777777" w:rsidR="00D15122" w:rsidRPr="00721A33" w:rsidRDefault="009B0756" w:rsidP="007F6E1B">
      <w:pPr>
        <w:pStyle w:val="BodyText"/>
        <w:ind w:left="0"/>
        <w:rPr>
          <w:color w:val="000000"/>
        </w:rPr>
      </w:pPr>
      <w:r w:rsidRPr="00721A33">
        <w:rPr>
          <w:color w:val="000000"/>
        </w:rPr>
        <w:t xml:space="preserve">Bloeddrukcontrole gedurende de </w:t>
      </w:r>
      <w:r w:rsidR="00D44CC5" w:rsidRPr="00721A33">
        <w:rPr>
          <w:color w:val="000000"/>
        </w:rPr>
        <w:t>behandeling</w:t>
      </w:r>
      <w:r w:rsidRPr="00721A33">
        <w:rPr>
          <w:color w:val="000000"/>
        </w:rPr>
        <w:t xml:space="preserve"> wordt algemeen aanbevolen.</w:t>
      </w:r>
    </w:p>
    <w:p w14:paraId="5A5C2067" w14:textId="77777777" w:rsidR="00D15122" w:rsidRPr="00721A33" w:rsidRDefault="00D15122" w:rsidP="007F6E1B">
      <w:pPr>
        <w:rPr>
          <w:rFonts w:ascii="Times New Roman" w:eastAsia="Times New Roman" w:hAnsi="Times New Roman"/>
          <w:color w:val="000000"/>
        </w:rPr>
      </w:pPr>
    </w:p>
    <w:p w14:paraId="1B53FEC4" w14:textId="77777777" w:rsidR="00D15122" w:rsidRPr="00721A33" w:rsidRDefault="009B0756" w:rsidP="007F6E1B">
      <w:pPr>
        <w:pStyle w:val="BodyText"/>
        <w:ind w:left="0" w:right="157"/>
        <w:rPr>
          <w:color w:val="000000"/>
        </w:rPr>
      </w:pPr>
      <w:r w:rsidRPr="00721A33">
        <w:rPr>
          <w:color w:val="000000"/>
        </w:rPr>
        <w:t xml:space="preserve">In de meeste gevallen werd hypertensie adequaat onder controle gehouden met standaard antihypertensieve behandeling, passend bij de individuele situatie van de desbetreffende patiënt. Het gebruik van diuretica om de hypertensie onder controle te houden wordt niet geadviseerd bij patiënten die een op cisplatine gebaseerde chemotherapiebehandeling krijgen. Behandeling met </w:t>
      </w:r>
      <w:r w:rsidR="007119C4" w:rsidRPr="00721A33">
        <w:rPr>
          <w:color w:val="000000"/>
        </w:rPr>
        <w:t>Zirabev</w:t>
      </w:r>
      <w:r w:rsidRPr="00721A33">
        <w:rPr>
          <w:color w:val="000000"/>
        </w:rPr>
        <w:t xml:space="preserve"> dient permanent gestopt te worden als medisch significante hypertensie niet adequaat onder controle gehouden kan worden met antihypertensieve </w:t>
      </w:r>
      <w:r w:rsidR="00D44CC5" w:rsidRPr="00721A33">
        <w:rPr>
          <w:color w:val="000000"/>
        </w:rPr>
        <w:t>behandeling</w:t>
      </w:r>
      <w:r w:rsidRPr="00721A33">
        <w:rPr>
          <w:color w:val="000000"/>
        </w:rPr>
        <w:t>, of als bij de patiënt een hypertensieve crisis of hypertensieve encefalopathie optreedt.</w:t>
      </w:r>
    </w:p>
    <w:p w14:paraId="00615589" w14:textId="77777777" w:rsidR="00D15122" w:rsidRPr="00721A33" w:rsidRDefault="00D15122" w:rsidP="007F6E1B">
      <w:pPr>
        <w:rPr>
          <w:rFonts w:ascii="Times New Roman" w:eastAsia="Times New Roman" w:hAnsi="Times New Roman"/>
          <w:color w:val="000000"/>
        </w:rPr>
      </w:pPr>
    </w:p>
    <w:p w14:paraId="311B2251" w14:textId="77777777" w:rsidR="006F2607" w:rsidRPr="00721A33" w:rsidRDefault="006F2607" w:rsidP="006F2607">
      <w:pPr>
        <w:widowControl/>
        <w:autoSpaceDE w:val="0"/>
        <w:autoSpaceDN w:val="0"/>
        <w:adjustRightInd w:val="0"/>
        <w:spacing w:before="60" w:after="140"/>
        <w:rPr>
          <w:rFonts w:ascii="Times New Roman" w:hAnsi="Times New Roman"/>
          <w:color w:val="000000"/>
          <w:lang w:val="nl-BE" w:eastAsia="nl-BE" w:bidi="ar-SA"/>
        </w:rPr>
      </w:pPr>
      <w:r w:rsidRPr="00721A33">
        <w:rPr>
          <w:rFonts w:ascii="Times New Roman" w:hAnsi="Times New Roman"/>
          <w:color w:val="000000"/>
          <w:u w:val="single"/>
          <w:lang w:val="nl-BE" w:eastAsia="nl-BE" w:bidi="ar-SA"/>
        </w:rPr>
        <w:t xml:space="preserve">Aneurysma's en arteriële dissecties </w:t>
      </w:r>
    </w:p>
    <w:p w14:paraId="79004415" w14:textId="77777777" w:rsidR="006B598B" w:rsidRPr="00721A33" w:rsidRDefault="006F2607" w:rsidP="006F2607">
      <w:pPr>
        <w:rPr>
          <w:rFonts w:ascii="Times New Roman" w:hAnsi="Times New Roman"/>
          <w:color w:val="000000"/>
          <w:lang w:val="nl-BE" w:eastAsia="nl-BE" w:bidi="ar-SA"/>
        </w:rPr>
      </w:pPr>
      <w:r w:rsidRPr="00721A33">
        <w:rPr>
          <w:rFonts w:ascii="Times New Roman" w:hAnsi="Times New Roman"/>
          <w:color w:val="000000"/>
          <w:lang w:val="nl-BE" w:eastAsia="nl-BE" w:bidi="ar-SA"/>
        </w:rPr>
        <w:t>Het gebruik van remmers van de VEGF-route bij patiënten met of zonder hypertensie kan de vorming van aneurysma's en/of arteriële dissecties bevorderen. Voordat een behandeling met Zirabev wordt gestart, moet dit risico zorgvuldig worden afgewogen bij patiënten met risicofactoren zoals hypertensie of een voorgeschiedenis van aneurysma.</w:t>
      </w:r>
    </w:p>
    <w:p w14:paraId="1A40CCDF" w14:textId="77777777" w:rsidR="006F2607" w:rsidRPr="00721A33" w:rsidRDefault="006F2607" w:rsidP="006F2607">
      <w:pPr>
        <w:rPr>
          <w:rFonts w:ascii="Times New Roman" w:eastAsia="Times New Roman" w:hAnsi="Times New Roman"/>
          <w:color w:val="000000"/>
        </w:rPr>
      </w:pPr>
    </w:p>
    <w:p w14:paraId="43004893"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Posterieur reversibel encefalopathiesyndroom (PRES) (zie rubriek 4.8)</w:t>
      </w:r>
    </w:p>
    <w:p w14:paraId="7E189760" w14:textId="77777777" w:rsidR="00EA7A1F" w:rsidRDefault="00EA7A1F" w:rsidP="007F6E1B">
      <w:pPr>
        <w:pStyle w:val="BodyText"/>
        <w:ind w:left="0" w:right="176"/>
        <w:rPr>
          <w:color w:val="000000"/>
        </w:rPr>
      </w:pPr>
    </w:p>
    <w:p w14:paraId="7CED06C4" w14:textId="6E2AE177" w:rsidR="00D15122" w:rsidRPr="00721A33" w:rsidRDefault="009B0756" w:rsidP="007F6E1B">
      <w:pPr>
        <w:pStyle w:val="BodyText"/>
        <w:ind w:left="0" w:right="176"/>
        <w:rPr>
          <w:color w:val="000000"/>
        </w:rPr>
      </w:pPr>
      <w:r w:rsidRPr="00721A33">
        <w:rPr>
          <w:color w:val="000000"/>
        </w:rPr>
        <w:t xml:space="preserve">In zeldzame gevallen is bij met bevacizumab behandelde patiënten melding gemaakt van het ontwikkelen van symptomen die overeenkomen met PRES, een zeldzame neurologische aandoening die onder andere de volgende symptomen kan hebben: toevallen, hoofdpijn, veranderde gemoedstoestand, visuele </w:t>
      </w:r>
      <w:r w:rsidR="00380D0C" w:rsidRPr="00721A33">
        <w:rPr>
          <w:color w:val="000000"/>
        </w:rPr>
        <w:t>stoornis</w:t>
      </w:r>
      <w:r w:rsidRPr="00721A33">
        <w:rPr>
          <w:color w:val="000000"/>
        </w:rPr>
        <w:t xml:space="preserve"> of corticale blindheid, met of zonder daaraan verbonden hypertensie. De diagnose PRES vereist bevestiging door middel van beelden van de hersenen, bij voorkeur middels magnetic resonance imaging (MRI). Bij patiënten die PRES ontwikkelen, wordt behandeling van de specifieke symptomen aanbevolen, inclusief beheersing van hypertensie, alsmede het staken van de behandeling met </w:t>
      </w:r>
      <w:r w:rsidR="007119C4" w:rsidRPr="00721A33">
        <w:rPr>
          <w:color w:val="000000"/>
        </w:rPr>
        <w:t>Zirabev</w:t>
      </w:r>
      <w:r w:rsidRPr="00721A33">
        <w:rPr>
          <w:color w:val="000000"/>
        </w:rPr>
        <w:t>. Het is niet bekend of het veilig is om de bevacizumab-behandeling te hervatten bij patiënten die eerder PRES hebben ervaren.</w:t>
      </w:r>
    </w:p>
    <w:p w14:paraId="2C298577" w14:textId="77777777" w:rsidR="00D15122" w:rsidRPr="00721A33" w:rsidRDefault="00D15122" w:rsidP="007F6E1B">
      <w:pPr>
        <w:rPr>
          <w:rFonts w:ascii="Times New Roman" w:eastAsia="Times New Roman" w:hAnsi="Times New Roman"/>
          <w:color w:val="000000"/>
        </w:rPr>
      </w:pPr>
    </w:p>
    <w:p w14:paraId="4FF1EE3C"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Proteïnurie (zie rubriek 4.8)</w:t>
      </w:r>
    </w:p>
    <w:p w14:paraId="6919FF38" w14:textId="77777777" w:rsidR="00EA7A1F" w:rsidRDefault="00EA7A1F" w:rsidP="007F6E1B">
      <w:pPr>
        <w:pStyle w:val="BodyText"/>
        <w:ind w:left="0" w:right="185"/>
        <w:rPr>
          <w:color w:val="000000"/>
        </w:rPr>
      </w:pPr>
    </w:p>
    <w:p w14:paraId="0F4D62FE" w14:textId="2B72AB15" w:rsidR="00D15122" w:rsidRPr="00721A33" w:rsidRDefault="009B0756" w:rsidP="007F6E1B">
      <w:pPr>
        <w:pStyle w:val="BodyText"/>
        <w:ind w:left="0" w:right="185"/>
        <w:rPr>
          <w:color w:val="000000"/>
        </w:rPr>
      </w:pPr>
      <w:r w:rsidRPr="00721A33">
        <w:rPr>
          <w:color w:val="000000"/>
        </w:rPr>
        <w:t>Patiënten met hypertensie in de anamnese kunnen een verhoogde kans hebben op het ontwikkelen van proteïnurie wanneer ze behandeld worden met bevacizumab. Er zijn aanwijzingen dat alle graden (US National Cancer Institute-Common Terminology Criteria for Adverse Events [NCI-CTCAE v.3]) proteïnurie gerelateerd kunnen zijn aan de dosis. Het wordt aanbevolen voor het begin en gedurende behandeling te controleren op proteïnurie door middel van urinesticks. Graad 4</w:t>
      </w:r>
      <w:r w:rsidRPr="00721A33">
        <w:rPr>
          <w:color w:val="000000"/>
        </w:rPr>
        <w:noBreakHyphen/>
        <w:t xml:space="preserve">proteïnurie (nefrotisch syndroom) werd gezien bij tot 1,4% van de patiënten die werden behandeld met bevacizumab. De </w:t>
      </w:r>
      <w:r w:rsidR="00D44CC5" w:rsidRPr="00721A33">
        <w:rPr>
          <w:color w:val="000000"/>
        </w:rPr>
        <w:t>behandeling</w:t>
      </w:r>
      <w:r w:rsidRPr="00721A33">
        <w:rPr>
          <w:color w:val="000000"/>
        </w:rPr>
        <w:t xml:space="preserve"> dient permanent te worden gestopt bij patiënten die nefrotisch syndroom ontwikkelen (NCI-CTCAE v.3).</w:t>
      </w:r>
    </w:p>
    <w:p w14:paraId="26DB7308" w14:textId="77777777" w:rsidR="00D15122" w:rsidRPr="00721A33" w:rsidRDefault="00D15122" w:rsidP="007F6E1B">
      <w:pPr>
        <w:rPr>
          <w:rFonts w:ascii="Times New Roman" w:eastAsia="Times New Roman" w:hAnsi="Times New Roman"/>
          <w:color w:val="000000"/>
        </w:rPr>
      </w:pPr>
    </w:p>
    <w:p w14:paraId="4BD8BBB1" w14:textId="77777777" w:rsidR="00D15122" w:rsidRPr="00721A33" w:rsidRDefault="009B0756" w:rsidP="00615962">
      <w:pPr>
        <w:keepNext/>
        <w:keepLines/>
        <w:widowControl/>
        <w:rPr>
          <w:rFonts w:ascii="Times New Roman" w:eastAsia="Times New Roman" w:hAnsi="Times New Roman"/>
          <w:color w:val="000000"/>
          <w:u w:val="single"/>
        </w:rPr>
      </w:pPr>
      <w:r w:rsidRPr="00721A33">
        <w:rPr>
          <w:rFonts w:ascii="Times New Roman" w:hAnsi="Times New Roman"/>
          <w:color w:val="000000"/>
          <w:u w:val="single"/>
        </w:rPr>
        <w:lastRenderedPageBreak/>
        <w:t>Arteriële trombo-embolie (zie rubriek 4.8)</w:t>
      </w:r>
    </w:p>
    <w:p w14:paraId="52893C80" w14:textId="77777777" w:rsidR="00EA7A1F" w:rsidRDefault="00EA7A1F" w:rsidP="00333699">
      <w:pPr>
        <w:pStyle w:val="BodyText"/>
        <w:widowControl/>
        <w:ind w:left="0" w:right="238"/>
        <w:rPr>
          <w:color w:val="000000"/>
        </w:rPr>
      </w:pPr>
    </w:p>
    <w:p w14:paraId="54A56192" w14:textId="639E7F5F" w:rsidR="00D15122" w:rsidRPr="00721A33" w:rsidRDefault="009B0756" w:rsidP="00333699">
      <w:pPr>
        <w:pStyle w:val="BodyText"/>
        <w:widowControl/>
        <w:ind w:left="0" w:right="238"/>
        <w:rPr>
          <w:color w:val="000000"/>
        </w:rPr>
      </w:pPr>
      <w:r w:rsidRPr="00721A33">
        <w:rPr>
          <w:color w:val="000000"/>
        </w:rPr>
        <w:t>In klinische onderzoeken was de incidentie van arteriële trombo-embolische reacties inclusief cerebrovasculaire accidenten (CVA’s), transient ischaemic attacks (TIA’s) en myocardinfarcten (MI’s), hoger bij patiënten die bevacizumab kregen in combinatie met chemotherapie dan bij patiënten die alleen chemotherapie kregen.</w:t>
      </w:r>
    </w:p>
    <w:p w14:paraId="679D09EF" w14:textId="77777777" w:rsidR="00D15122" w:rsidRPr="00721A33" w:rsidRDefault="00D15122" w:rsidP="007F6E1B">
      <w:pPr>
        <w:rPr>
          <w:rFonts w:ascii="Times New Roman" w:eastAsia="Times New Roman" w:hAnsi="Times New Roman"/>
          <w:color w:val="000000"/>
        </w:rPr>
      </w:pPr>
    </w:p>
    <w:p w14:paraId="0E93053F" w14:textId="77777777" w:rsidR="00D15122" w:rsidRPr="00721A33" w:rsidRDefault="009B0756" w:rsidP="007F6E1B">
      <w:pPr>
        <w:pStyle w:val="BodyText"/>
        <w:ind w:left="0" w:right="209"/>
        <w:rPr>
          <w:color w:val="000000"/>
        </w:rPr>
      </w:pPr>
      <w:r w:rsidRPr="00721A33">
        <w:rPr>
          <w:color w:val="000000"/>
        </w:rPr>
        <w:t xml:space="preserve">Patiënten die bevacizumab plus chemotherapie krijgen, met een voorgeschiedenis van arteriële trombo-embolie, diabetes of een leeftijd hoger dan 65 jaar, hebben een verhoogd risico op ontwikkeling van arteriële trombo-embolische reacties gedurende de behandeling. Voorzichtigheid is geboden wanneer deze patiënten met </w:t>
      </w:r>
      <w:r w:rsidR="007119C4" w:rsidRPr="00721A33">
        <w:rPr>
          <w:color w:val="000000"/>
        </w:rPr>
        <w:t>Zirabev</w:t>
      </w:r>
      <w:r w:rsidRPr="00721A33">
        <w:rPr>
          <w:color w:val="000000"/>
        </w:rPr>
        <w:t xml:space="preserve"> worden behandeld.</w:t>
      </w:r>
    </w:p>
    <w:p w14:paraId="393CF92F" w14:textId="77777777" w:rsidR="00D15122" w:rsidRPr="00721A33" w:rsidRDefault="00D15122" w:rsidP="007F6E1B">
      <w:pPr>
        <w:rPr>
          <w:rFonts w:ascii="Times New Roman" w:eastAsia="Times New Roman" w:hAnsi="Times New Roman"/>
          <w:color w:val="000000"/>
        </w:rPr>
      </w:pPr>
    </w:p>
    <w:p w14:paraId="73305BDC" w14:textId="77777777" w:rsidR="00D15122" w:rsidRPr="00721A33" w:rsidRDefault="009B0756" w:rsidP="007F6E1B">
      <w:pPr>
        <w:pStyle w:val="BodyText"/>
        <w:ind w:left="0" w:right="137"/>
        <w:rPr>
          <w:color w:val="000000"/>
        </w:rPr>
      </w:pPr>
      <w:r w:rsidRPr="00721A33">
        <w:rPr>
          <w:color w:val="000000"/>
        </w:rPr>
        <w:t>De behandeling dient definitief gestopt te worden bij patiënten die arteriële trombo-embolische reacties ontwikkelen.</w:t>
      </w:r>
    </w:p>
    <w:p w14:paraId="2140F452" w14:textId="77777777" w:rsidR="00D15122" w:rsidRPr="00721A33" w:rsidRDefault="00D15122" w:rsidP="007F6E1B">
      <w:pPr>
        <w:rPr>
          <w:rFonts w:ascii="Times New Roman" w:eastAsia="Times New Roman" w:hAnsi="Times New Roman"/>
          <w:color w:val="000000"/>
        </w:rPr>
      </w:pPr>
    </w:p>
    <w:p w14:paraId="53E9A8C2"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Veneuze trombo-embolie (zie rubriek 4.8)</w:t>
      </w:r>
    </w:p>
    <w:p w14:paraId="1ADC8D70" w14:textId="77777777" w:rsidR="00EA7A1F" w:rsidRDefault="00EA7A1F" w:rsidP="007F6E1B">
      <w:pPr>
        <w:pStyle w:val="BodyText"/>
        <w:ind w:left="0" w:right="209"/>
        <w:rPr>
          <w:color w:val="000000"/>
        </w:rPr>
      </w:pPr>
    </w:p>
    <w:p w14:paraId="45FBF271" w14:textId="108008C1" w:rsidR="00D15122" w:rsidRPr="00721A33" w:rsidRDefault="009B0756" w:rsidP="007F6E1B">
      <w:pPr>
        <w:pStyle w:val="BodyText"/>
        <w:ind w:left="0" w:right="209"/>
        <w:rPr>
          <w:color w:val="000000"/>
        </w:rPr>
      </w:pPr>
      <w:r w:rsidRPr="00721A33">
        <w:rPr>
          <w:color w:val="000000"/>
        </w:rPr>
        <w:t>Patiënten kunnen risico lopen op ontwikkeling van veneuze trombo-embolische reacties, waaronder pulmonaire embolie, tijdens behandeling met bevacizumab.</w:t>
      </w:r>
    </w:p>
    <w:p w14:paraId="6D90BC54" w14:textId="77777777" w:rsidR="00203535" w:rsidRPr="00721A33" w:rsidRDefault="00203535" w:rsidP="007F6E1B">
      <w:pPr>
        <w:pStyle w:val="BodyText"/>
        <w:ind w:left="0" w:right="209"/>
        <w:rPr>
          <w:color w:val="000000"/>
        </w:rPr>
      </w:pPr>
    </w:p>
    <w:p w14:paraId="6495D634" w14:textId="77777777" w:rsidR="00D15122" w:rsidRPr="00721A33" w:rsidRDefault="009B0756" w:rsidP="007F6E1B">
      <w:pPr>
        <w:pStyle w:val="BodyText"/>
        <w:ind w:left="0" w:right="209"/>
        <w:rPr>
          <w:color w:val="000000"/>
        </w:rPr>
      </w:pPr>
      <w:r w:rsidRPr="00721A33">
        <w:rPr>
          <w:color w:val="000000"/>
        </w:rPr>
        <w:t>Patiënten die behandeld worden voor aanhoudend, recidiverend of gemetastaseerd cervixcarcinoom met bevacizumab in combinatie met paclitaxel en cisplatine kunnen een verhoogd risico hebben op veneuze trombo-embolische voorvallen.</w:t>
      </w:r>
    </w:p>
    <w:p w14:paraId="6347741C" w14:textId="77777777" w:rsidR="00203535" w:rsidRPr="00721A33" w:rsidRDefault="00203535" w:rsidP="007F6E1B">
      <w:pPr>
        <w:pStyle w:val="BodyText"/>
        <w:ind w:left="0" w:right="137"/>
        <w:rPr>
          <w:color w:val="000000"/>
        </w:rPr>
      </w:pPr>
    </w:p>
    <w:p w14:paraId="473E539A" w14:textId="77777777" w:rsidR="00D15122" w:rsidRPr="00721A33" w:rsidRDefault="00426DA8" w:rsidP="004F6645">
      <w:pPr>
        <w:pStyle w:val="BodyText"/>
        <w:widowControl/>
        <w:ind w:left="0" w:right="144"/>
        <w:rPr>
          <w:color w:val="000000"/>
        </w:rPr>
      </w:pPr>
      <w:r w:rsidRPr="00721A33">
        <w:rPr>
          <w:color w:val="000000"/>
        </w:rPr>
        <w:t xml:space="preserve">Behandeling met </w:t>
      </w:r>
      <w:r w:rsidR="007119C4" w:rsidRPr="00721A33">
        <w:rPr>
          <w:color w:val="000000"/>
        </w:rPr>
        <w:t>Zirabev</w:t>
      </w:r>
      <w:r w:rsidRPr="00721A33">
        <w:rPr>
          <w:color w:val="000000"/>
        </w:rPr>
        <w:t xml:space="preserve"> dient gestopt te worden bij patiënten met levensbedreigende (graad 4) trombo-embolische reacties, waaronder pulmonaire embolie (NCI-CTCAE v.3). Patiënten met trombo-embolische reacties ≤</w:t>
      </w:r>
      <w:r w:rsidR="007119C4" w:rsidRPr="00721A33">
        <w:rPr>
          <w:color w:val="000000"/>
        </w:rPr>
        <w:t> </w:t>
      </w:r>
      <w:r w:rsidRPr="00721A33">
        <w:rPr>
          <w:color w:val="000000"/>
        </w:rPr>
        <w:t>graad 3 dienen nauwgezet gecontroleerd te worden (NCI-CTCAE v.3).</w:t>
      </w:r>
    </w:p>
    <w:p w14:paraId="3D1A1755" w14:textId="77777777" w:rsidR="00D15122" w:rsidRPr="00721A33" w:rsidRDefault="00D15122" w:rsidP="007F6E1B">
      <w:pPr>
        <w:rPr>
          <w:rFonts w:ascii="Times New Roman" w:eastAsia="Times New Roman" w:hAnsi="Times New Roman"/>
          <w:color w:val="000000"/>
        </w:rPr>
      </w:pPr>
    </w:p>
    <w:p w14:paraId="2CFDF04C" w14:textId="77777777" w:rsidR="00D15122" w:rsidRPr="00721A33" w:rsidRDefault="009B0756" w:rsidP="00B11B98">
      <w:pPr>
        <w:keepNext/>
        <w:rPr>
          <w:rFonts w:ascii="Times New Roman" w:eastAsia="Times New Roman" w:hAnsi="Times New Roman"/>
          <w:color w:val="000000"/>
          <w:u w:val="single"/>
        </w:rPr>
      </w:pPr>
      <w:r w:rsidRPr="00721A33">
        <w:rPr>
          <w:rFonts w:ascii="Times New Roman" w:hAnsi="Times New Roman"/>
          <w:color w:val="000000"/>
          <w:u w:val="single"/>
        </w:rPr>
        <w:t>Bloedingen</w:t>
      </w:r>
    </w:p>
    <w:p w14:paraId="75C58299" w14:textId="77777777" w:rsidR="00EA7A1F" w:rsidRDefault="00EA7A1F" w:rsidP="00B11B98">
      <w:pPr>
        <w:pStyle w:val="BodyText"/>
        <w:widowControl/>
        <w:ind w:left="0" w:right="144"/>
        <w:rPr>
          <w:color w:val="000000"/>
        </w:rPr>
      </w:pPr>
    </w:p>
    <w:p w14:paraId="24F853FA" w14:textId="1EDBEAA5" w:rsidR="00D15122" w:rsidRPr="00721A33" w:rsidRDefault="009B0756" w:rsidP="00B11B98">
      <w:pPr>
        <w:pStyle w:val="BodyText"/>
        <w:widowControl/>
        <w:ind w:left="0" w:right="144"/>
        <w:rPr>
          <w:color w:val="000000"/>
        </w:rPr>
      </w:pPr>
      <w:r w:rsidRPr="00721A33">
        <w:rPr>
          <w:color w:val="000000"/>
        </w:rPr>
        <w:t xml:space="preserve">Patiënten die behandeld worden met bevacizumab hebben een verhoogd risico op bloedingen, vooral op tumor-geassocieerde bloedingen. </w:t>
      </w:r>
      <w:r w:rsidR="007119C4" w:rsidRPr="00721A33">
        <w:rPr>
          <w:color w:val="000000"/>
        </w:rPr>
        <w:t>Zirabev</w:t>
      </w:r>
      <w:r w:rsidRPr="00721A33">
        <w:rPr>
          <w:color w:val="000000"/>
        </w:rPr>
        <w:t xml:space="preserve"> </w:t>
      </w:r>
      <w:r w:rsidR="008E3B85" w:rsidRPr="00721A33">
        <w:rPr>
          <w:color w:val="000000"/>
        </w:rPr>
        <w:t xml:space="preserve">dient </w:t>
      </w:r>
      <w:r w:rsidRPr="00721A33">
        <w:rPr>
          <w:color w:val="000000"/>
        </w:rPr>
        <w:t xml:space="preserve">permanent gestopt </w:t>
      </w:r>
      <w:r w:rsidR="008E3B85" w:rsidRPr="00721A33">
        <w:rPr>
          <w:color w:val="000000"/>
        </w:rPr>
        <w:t xml:space="preserve">te </w:t>
      </w:r>
      <w:r w:rsidRPr="00721A33">
        <w:rPr>
          <w:color w:val="000000"/>
        </w:rPr>
        <w:t>worden bij patiënten die graad 3- of 4</w:t>
      </w:r>
      <w:r w:rsidRPr="00721A33">
        <w:rPr>
          <w:color w:val="000000"/>
        </w:rPr>
        <w:noBreakHyphen/>
        <w:t xml:space="preserve">bloedingen ondervinden gedurende </w:t>
      </w:r>
      <w:r w:rsidR="007119C4" w:rsidRPr="00721A33">
        <w:rPr>
          <w:color w:val="000000"/>
        </w:rPr>
        <w:t>Zirabev</w:t>
      </w:r>
      <w:r w:rsidRPr="00721A33">
        <w:rPr>
          <w:color w:val="000000"/>
        </w:rPr>
        <w:t>-</w:t>
      </w:r>
      <w:r w:rsidR="00D44CC5" w:rsidRPr="00721A33">
        <w:rPr>
          <w:color w:val="000000"/>
        </w:rPr>
        <w:t>behandeling</w:t>
      </w:r>
      <w:r w:rsidRPr="00721A33">
        <w:rPr>
          <w:color w:val="000000"/>
        </w:rPr>
        <w:t xml:space="preserve"> (NCI-CTCAE v.3) (zie rubriek 4.8).</w:t>
      </w:r>
    </w:p>
    <w:p w14:paraId="65BA526B" w14:textId="77777777" w:rsidR="00D15122" w:rsidRPr="00721A33" w:rsidRDefault="00D15122" w:rsidP="007F6E1B">
      <w:pPr>
        <w:rPr>
          <w:rFonts w:ascii="Times New Roman" w:eastAsia="Times New Roman" w:hAnsi="Times New Roman"/>
          <w:color w:val="000000"/>
        </w:rPr>
      </w:pPr>
    </w:p>
    <w:p w14:paraId="37F8C058" w14:textId="77777777" w:rsidR="00D15122" w:rsidRPr="00721A33" w:rsidRDefault="009B0756" w:rsidP="007F6E1B">
      <w:pPr>
        <w:pStyle w:val="BodyText"/>
        <w:ind w:left="0" w:right="160"/>
        <w:rPr>
          <w:color w:val="000000"/>
        </w:rPr>
      </w:pPr>
      <w:r w:rsidRPr="00721A33">
        <w:rPr>
          <w:color w:val="000000"/>
        </w:rPr>
        <w:t xml:space="preserve">Patiënten met onbehandelde CZS-metastasen werden routinematig uitgesloten van klinische onderzoeken met bevacizumab, op basis van beeldvormende onderzoeken of op basis van signalen en symptomen. Hierdoor is het risico op bloedingen in het CZS bij deze patiënten niet prospectief geëvalueerd in gerandomiseerde klinische onderzoeken (zie rubriek 4.8). Patiënten dienen te worden onderzocht op signalen en symptomen van bloedingen in het CZS en de behandeling met </w:t>
      </w:r>
      <w:r w:rsidR="007119C4" w:rsidRPr="00721A33">
        <w:rPr>
          <w:color w:val="000000"/>
        </w:rPr>
        <w:t>Zirabev</w:t>
      </w:r>
      <w:r w:rsidRPr="00721A33">
        <w:rPr>
          <w:color w:val="000000"/>
        </w:rPr>
        <w:t xml:space="preserve"> dient te worden gestaakt in geval van intracraniële bloeding.</w:t>
      </w:r>
    </w:p>
    <w:p w14:paraId="5CF7B1E7" w14:textId="77777777" w:rsidR="00D15122" w:rsidRPr="00721A33" w:rsidRDefault="00D15122" w:rsidP="007F6E1B">
      <w:pPr>
        <w:rPr>
          <w:rFonts w:ascii="Times New Roman" w:eastAsia="Times New Roman" w:hAnsi="Times New Roman"/>
          <w:color w:val="000000"/>
        </w:rPr>
      </w:pPr>
    </w:p>
    <w:p w14:paraId="2570E521" w14:textId="77777777" w:rsidR="00D15122" w:rsidRPr="00721A33" w:rsidRDefault="009B0756" w:rsidP="007F6E1B">
      <w:pPr>
        <w:pStyle w:val="BodyText"/>
        <w:ind w:left="0" w:right="209"/>
        <w:rPr>
          <w:color w:val="000000"/>
        </w:rPr>
      </w:pPr>
      <w:r w:rsidRPr="00721A33">
        <w:rPr>
          <w:color w:val="000000"/>
        </w:rPr>
        <w:t>Er is geen informatie over het veiligheidsprofiel van bevacizumab bij patiënten met een aangeboren bloedingsneiging, een verworven coagulopathie of bij patiënten die een volledige dos</w:t>
      </w:r>
      <w:r w:rsidR="00183853" w:rsidRPr="00721A33">
        <w:rPr>
          <w:color w:val="000000"/>
        </w:rPr>
        <w:t>is</w:t>
      </w:r>
      <w:r w:rsidRPr="00721A33">
        <w:rPr>
          <w:color w:val="000000"/>
        </w:rPr>
        <w:t xml:space="preserve"> antistollingsmiddelen krijgen als behandeling van trombo-embolie v</w:t>
      </w:r>
      <w:r w:rsidR="007119C4" w:rsidRPr="00721A33">
        <w:rPr>
          <w:color w:val="000000"/>
        </w:rPr>
        <w:t>óó</w:t>
      </w:r>
      <w:r w:rsidRPr="00721A33">
        <w:rPr>
          <w:color w:val="000000"/>
        </w:rPr>
        <w:t>r het begin van de behandeling met bevacizumab, daar deze patiënten van het klinisch onderzoek werden uitgesloten. Voorzichtigheid dient daarom in acht te worden genomen als bij deze patiënten met de behandeling wordt begonnen. Echter, bij patiënten die veneuze trombose ontwikkelden tijdens behandeling bleek geen verhoogd aantal bloedingen van graad 3 of hoger op te treden tijdens behandeling met een volledige dos</w:t>
      </w:r>
      <w:r w:rsidR="00183853" w:rsidRPr="00721A33">
        <w:rPr>
          <w:color w:val="000000"/>
        </w:rPr>
        <w:t>is</w:t>
      </w:r>
      <w:r w:rsidRPr="00721A33">
        <w:rPr>
          <w:color w:val="000000"/>
        </w:rPr>
        <w:t xml:space="preserve"> warfarine in combinatie met bevacizumab (NCI-CTCAE v.3).</w:t>
      </w:r>
    </w:p>
    <w:p w14:paraId="7712E047" w14:textId="77777777" w:rsidR="00D15122" w:rsidRPr="00721A33" w:rsidRDefault="00D15122" w:rsidP="007F6E1B">
      <w:pPr>
        <w:rPr>
          <w:rFonts w:ascii="Times New Roman" w:eastAsia="Times New Roman" w:hAnsi="Times New Roman"/>
          <w:color w:val="000000"/>
        </w:rPr>
      </w:pPr>
    </w:p>
    <w:p w14:paraId="2A32F3F6"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Pulmonaire bloedingen/hemoptyse</w:t>
      </w:r>
    </w:p>
    <w:p w14:paraId="384E9B60" w14:textId="77777777" w:rsidR="00EA7A1F" w:rsidRDefault="00EA7A1F" w:rsidP="007F6E1B">
      <w:pPr>
        <w:pStyle w:val="BodyText"/>
        <w:ind w:left="0" w:right="137"/>
        <w:rPr>
          <w:color w:val="000000"/>
        </w:rPr>
      </w:pPr>
    </w:p>
    <w:p w14:paraId="7FC5FB0E" w14:textId="66286F9C" w:rsidR="00D15122" w:rsidRPr="00721A33" w:rsidRDefault="009B0756" w:rsidP="007F6E1B">
      <w:pPr>
        <w:pStyle w:val="BodyText"/>
        <w:ind w:left="0" w:right="137"/>
        <w:rPr>
          <w:color w:val="000000"/>
        </w:rPr>
      </w:pPr>
      <w:r w:rsidRPr="00721A33">
        <w:rPr>
          <w:color w:val="000000"/>
        </w:rPr>
        <w:t xml:space="preserve">Patiënten met niet-kleincellige longkanker die behandeld worden met bevacizumab hebben mogelijk risico op ernstige, en in enkele gevallen fatale, pulmonaire bloedingen/hemoptyse. Patiënten met recente pulmonaire bloedingen/hemoptyse (&gt;2,5 ml rood bloed) dienen niet behandeld te worden met </w:t>
      </w:r>
      <w:r w:rsidR="007119C4" w:rsidRPr="00721A33">
        <w:rPr>
          <w:color w:val="000000"/>
        </w:rPr>
        <w:t>Zirabev</w:t>
      </w:r>
      <w:r w:rsidRPr="00721A33">
        <w:rPr>
          <w:color w:val="000000"/>
        </w:rPr>
        <w:t>.</w:t>
      </w:r>
    </w:p>
    <w:p w14:paraId="693D4E5B" w14:textId="77777777" w:rsidR="00D15122" w:rsidRPr="00721A33" w:rsidRDefault="00D15122" w:rsidP="007F6E1B">
      <w:pPr>
        <w:rPr>
          <w:rFonts w:ascii="Times New Roman" w:eastAsia="Times New Roman" w:hAnsi="Times New Roman"/>
          <w:color w:val="000000"/>
        </w:rPr>
      </w:pPr>
    </w:p>
    <w:p w14:paraId="6FF3E614"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Congestief hartfalen (CHF)</w:t>
      </w:r>
      <w:r w:rsidR="007119C4" w:rsidRPr="00721A33">
        <w:rPr>
          <w:rFonts w:ascii="Times New Roman" w:hAnsi="Times New Roman"/>
          <w:color w:val="000000"/>
          <w:u w:val="single"/>
        </w:rPr>
        <w:t xml:space="preserve"> </w:t>
      </w:r>
      <w:r w:rsidRPr="00721A33">
        <w:rPr>
          <w:rFonts w:ascii="Times New Roman" w:hAnsi="Times New Roman"/>
          <w:color w:val="000000"/>
          <w:u w:val="single"/>
        </w:rPr>
        <w:t>(zie rubriek 4.8)</w:t>
      </w:r>
    </w:p>
    <w:p w14:paraId="3854986A" w14:textId="77777777" w:rsidR="00EA7A1F" w:rsidRDefault="00EA7A1F" w:rsidP="004822DC">
      <w:pPr>
        <w:pStyle w:val="BodyText"/>
        <w:widowControl/>
        <w:ind w:left="0" w:right="144"/>
        <w:rPr>
          <w:color w:val="000000"/>
        </w:rPr>
      </w:pPr>
    </w:p>
    <w:p w14:paraId="7ACE721E" w14:textId="6EEA949F" w:rsidR="00D15122" w:rsidRPr="00721A33" w:rsidRDefault="009B0756" w:rsidP="004822DC">
      <w:pPr>
        <w:pStyle w:val="BodyText"/>
        <w:widowControl/>
        <w:ind w:left="0" w:right="144"/>
        <w:rPr>
          <w:color w:val="000000"/>
        </w:rPr>
      </w:pPr>
      <w:r w:rsidRPr="00721A33">
        <w:rPr>
          <w:color w:val="000000"/>
        </w:rPr>
        <w:t xml:space="preserve">Reacties die samenhangen met CHF werden tijdens klinische onderzoeken gemeld. De bevindingen varieerden van asymptomatische afname van de linker ventriculaire ejectiefractie tot symptomatische CHF, waarbij behandeling of opname in het ziekenhuis nodig was. Voorzichtigheid is geboden wanneer patiënten met klinisch significante cardiovasculaire ziekte, zoals al aanwezige coronaire hartziekte of congestief hartfalen, met </w:t>
      </w:r>
      <w:r w:rsidR="007119C4" w:rsidRPr="00721A33">
        <w:rPr>
          <w:color w:val="000000"/>
        </w:rPr>
        <w:t>Zirabev</w:t>
      </w:r>
      <w:r w:rsidRPr="00721A33">
        <w:rPr>
          <w:color w:val="000000"/>
        </w:rPr>
        <w:t xml:space="preserve"> worden behandeld.</w:t>
      </w:r>
    </w:p>
    <w:p w14:paraId="5CFCD59E" w14:textId="77777777" w:rsidR="00D15122" w:rsidRPr="00721A33" w:rsidRDefault="00D15122" w:rsidP="007270AE">
      <w:pPr>
        <w:rPr>
          <w:rFonts w:ascii="Times New Roman" w:eastAsia="Times New Roman" w:hAnsi="Times New Roman"/>
          <w:color w:val="000000"/>
        </w:rPr>
      </w:pPr>
    </w:p>
    <w:p w14:paraId="6A9BFDD1" w14:textId="77777777" w:rsidR="00D15122" w:rsidRPr="00721A33" w:rsidRDefault="009B0756" w:rsidP="007270AE">
      <w:pPr>
        <w:pStyle w:val="BodyText"/>
        <w:ind w:left="0" w:right="417"/>
        <w:rPr>
          <w:color w:val="000000"/>
        </w:rPr>
      </w:pPr>
      <w:r w:rsidRPr="00721A33">
        <w:rPr>
          <w:color w:val="000000"/>
        </w:rPr>
        <w:t>De meeste patiënten die CHF kregen, hadden gemetastaseerde borstkanker en waren voorafgaand behandeld met antracyclinen, radiotherapie op de linker borstwand of hadden andere risicofactoren voor CHF.</w:t>
      </w:r>
    </w:p>
    <w:p w14:paraId="7D651895" w14:textId="77777777" w:rsidR="00D15122" w:rsidRPr="00721A33" w:rsidRDefault="00D15122" w:rsidP="007F6E1B">
      <w:pPr>
        <w:rPr>
          <w:rFonts w:ascii="Times New Roman" w:eastAsia="Times New Roman" w:hAnsi="Times New Roman"/>
          <w:color w:val="000000"/>
        </w:rPr>
      </w:pPr>
    </w:p>
    <w:p w14:paraId="2A6D0E48" w14:textId="77777777" w:rsidR="00D15122" w:rsidRPr="00721A33" w:rsidRDefault="009B0756" w:rsidP="007F6E1B">
      <w:pPr>
        <w:pStyle w:val="BodyText"/>
        <w:ind w:left="0" w:right="137"/>
        <w:rPr>
          <w:color w:val="000000"/>
        </w:rPr>
      </w:pPr>
      <w:r w:rsidRPr="00721A33">
        <w:rPr>
          <w:color w:val="000000"/>
        </w:rPr>
        <w:t>Bij patiënten in AVF3694g die behandeld werden met antracyclinen en die daarvóór niet eerder met antracyclinen waren behandeld, werd geen toename in CHF-graden gezien in de antracycline+bevacizumab-groep vergeleken met behandeling met alleen antracyclinen. Reacties van CHF-graad 3 of hoger kwamen vaker voor bij patiënten die bevacizumab in combinatie met chemotherapie kregen, vergeleken met patiënten die alleen chemotherapie kregen. Dit komt overeen met de resultaten bij patiënten in andere onderzoeken bij gemetastaseerde borstkanker die niet gelijktijdig behandeld werden met antracyclinen (NCI-CTCAE v.3) (zie rubriek 4.8).</w:t>
      </w:r>
    </w:p>
    <w:p w14:paraId="34C9A744" w14:textId="77777777" w:rsidR="00D15122" w:rsidRPr="00721A33" w:rsidRDefault="00D15122" w:rsidP="007F6E1B">
      <w:pPr>
        <w:rPr>
          <w:rFonts w:ascii="Times New Roman" w:eastAsia="Times New Roman" w:hAnsi="Times New Roman"/>
          <w:color w:val="000000"/>
        </w:rPr>
      </w:pPr>
    </w:p>
    <w:p w14:paraId="37229DA4"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Neutropenie en infecties (zie rubriek 4.8)</w:t>
      </w:r>
    </w:p>
    <w:p w14:paraId="352463C6" w14:textId="77777777" w:rsidR="00EA7A1F" w:rsidRDefault="00EA7A1F" w:rsidP="007F6E1B">
      <w:pPr>
        <w:pStyle w:val="BodyText"/>
        <w:ind w:left="0" w:right="126"/>
        <w:rPr>
          <w:color w:val="000000"/>
        </w:rPr>
      </w:pPr>
    </w:p>
    <w:p w14:paraId="4606706C" w14:textId="71D9371E" w:rsidR="00D15122" w:rsidRPr="00721A33" w:rsidRDefault="009B0756" w:rsidP="007F6E1B">
      <w:pPr>
        <w:pStyle w:val="BodyText"/>
        <w:ind w:left="0" w:right="126"/>
        <w:rPr>
          <w:color w:val="000000"/>
        </w:rPr>
      </w:pPr>
      <w:r w:rsidRPr="00721A33">
        <w:rPr>
          <w:color w:val="000000"/>
        </w:rPr>
        <w:t xml:space="preserve">Een toename in het aantal voorvallen van ernstige neutropenie, febriele neutropenie of infectie met of zonder ernstige neutropenie (inclusief enkele fatale gevallen) </w:t>
      </w:r>
      <w:r w:rsidR="00527855" w:rsidRPr="00721A33">
        <w:rPr>
          <w:color w:val="000000"/>
        </w:rPr>
        <w:t xml:space="preserve">zijn </w:t>
      </w:r>
      <w:r w:rsidRPr="00721A33">
        <w:rPr>
          <w:color w:val="000000"/>
        </w:rPr>
        <w:t xml:space="preserve">waargenomen bij patiënten die werden behandeld met enkele myelotoxische chemotherapiekuren in combinatie met bevacizumab in vergelijking met chemotherapie alleen. Dit werd voornamelijk gezien in combinatie met platinum- of taxaanbevattende </w:t>
      </w:r>
      <w:r w:rsidR="00310980" w:rsidRPr="00721A33">
        <w:rPr>
          <w:color w:val="000000"/>
        </w:rPr>
        <w:t>behandelingen</w:t>
      </w:r>
      <w:r w:rsidRPr="00721A33">
        <w:rPr>
          <w:color w:val="000000"/>
        </w:rPr>
        <w:t xml:space="preserve"> bij de behandeling van NSCLC, gemetastaseerde borstkanker en in combinatie met paclitaxel en topotecan bij aanhoudend, recidiverend of gemetastaseerd cervixcarcinoom.</w:t>
      </w:r>
    </w:p>
    <w:p w14:paraId="0013C2E5" w14:textId="77777777" w:rsidR="00D15122" w:rsidRPr="00721A33" w:rsidRDefault="00D15122" w:rsidP="007F6E1B">
      <w:pPr>
        <w:rPr>
          <w:rFonts w:ascii="Times New Roman" w:eastAsia="Times New Roman" w:hAnsi="Times New Roman"/>
          <w:color w:val="000000"/>
        </w:rPr>
      </w:pPr>
    </w:p>
    <w:p w14:paraId="11286EA3"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Overgevoeligheidsreacties</w:t>
      </w:r>
      <w:r w:rsidR="00A83AF2">
        <w:rPr>
          <w:rFonts w:ascii="Times New Roman" w:hAnsi="Times New Roman"/>
          <w:color w:val="000000"/>
          <w:u w:val="single"/>
        </w:rPr>
        <w:t xml:space="preserve"> (waaronder anafylactische shock)</w:t>
      </w:r>
      <w:r w:rsidRPr="00721A33">
        <w:rPr>
          <w:rFonts w:ascii="Times New Roman" w:hAnsi="Times New Roman"/>
          <w:color w:val="000000"/>
          <w:u w:val="single"/>
        </w:rPr>
        <w:t>/infusiereacties(zie rubriek 4.8)</w:t>
      </w:r>
    </w:p>
    <w:p w14:paraId="3A9947B5" w14:textId="77777777" w:rsidR="00EA7A1F" w:rsidRDefault="00EA7A1F" w:rsidP="004F6645">
      <w:pPr>
        <w:pStyle w:val="BodyText"/>
        <w:widowControl/>
        <w:ind w:left="0" w:right="187"/>
        <w:rPr>
          <w:color w:val="000000"/>
        </w:rPr>
      </w:pPr>
    </w:p>
    <w:p w14:paraId="57291378" w14:textId="3FABBDB3" w:rsidR="00D15122" w:rsidRPr="00721A33" w:rsidRDefault="009B0756" w:rsidP="004F6645">
      <w:pPr>
        <w:pStyle w:val="BodyText"/>
        <w:widowControl/>
        <w:ind w:left="0" w:right="187"/>
        <w:rPr>
          <w:color w:val="000000"/>
        </w:rPr>
      </w:pPr>
      <w:r w:rsidRPr="00721A33">
        <w:rPr>
          <w:color w:val="000000"/>
        </w:rPr>
        <w:t>Patiënten kunnen een verhoogd risico hebben op het optreden van infusie-/overgevoeligheidsreacties</w:t>
      </w:r>
      <w:r w:rsidR="00A83AF2">
        <w:rPr>
          <w:color w:val="000000"/>
        </w:rPr>
        <w:t xml:space="preserve"> (waaronder anafylactische shock)</w:t>
      </w:r>
      <w:r w:rsidRPr="00721A33">
        <w:rPr>
          <w:color w:val="000000"/>
        </w:rPr>
        <w:t xml:space="preserve">. Het wordt aanbevolen om de patiënt tijdens en na de toediening van bevacizumab nauwlettend te </w:t>
      </w:r>
      <w:r w:rsidR="009F29ED">
        <w:rPr>
          <w:color w:val="000000"/>
        </w:rPr>
        <w:t>controleren</w:t>
      </w:r>
      <w:r w:rsidRPr="00721A33">
        <w:rPr>
          <w:color w:val="000000"/>
        </w:rPr>
        <w:t>, net zoals dat wordt gedaan bij infusies van andere therapeutisch</w:t>
      </w:r>
      <w:r w:rsidR="00F207C6" w:rsidRPr="00721A33">
        <w:rPr>
          <w:color w:val="000000"/>
        </w:rPr>
        <w:t>e</w:t>
      </w:r>
      <w:r w:rsidRPr="00721A33">
        <w:rPr>
          <w:color w:val="000000"/>
        </w:rPr>
        <w:t xml:space="preserve"> gehumaniseerde monoklonale antilichamen. Indien een reactie optreedt, dient de infusie te worden gestaakt en dienen er passende medische behandelingen plaats te vinden. Er is geen systematische premedicatie vereist.</w:t>
      </w:r>
    </w:p>
    <w:p w14:paraId="5DDCC930" w14:textId="77777777" w:rsidR="00D15122" w:rsidRPr="00721A33" w:rsidRDefault="00D15122" w:rsidP="007F6E1B">
      <w:pPr>
        <w:rPr>
          <w:rFonts w:ascii="Times New Roman" w:eastAsia="Times New Roman" w:hAnsi="Times New Roman"/>
          <w:color w:val="000000"/>
        </w:rPr>
      </w:pPr>
    </w:p>
    <w:p w14:paraId="7A1F21F5" w14:textId="77777777" w:rsidR="00D15122" w:rsidRPr="00721A33" w:rsidRDefault="009B0756" w:rsidP="00203535">
      <w:pPr>
        <w:keepNext/>
        <w:rPr>
          <w:rFonts w:ascii="Times New Roman" w:eastAsia="Times New Roman" w:hAnsi="Times New Roman"/>
          <w:color w:val="000000"/>
          <w:u w:val="single"/>
        </w:rPr>
      </w:pPr>
      <w:r w:rsidRPr="00721A33">
        <w:rPr>
          <w:rFonts w:ascii="Times New Roman" w:hAnsi="Times New Roman"/>
          <w:color w:val="000000"/>
          <w:u w:val="single"/>
        </w:rPr>
        <w:t>Osteonecrose van de kaak (ONJ) (zie rubriek 4.8)</w:t>
      </w:r>
    </w:p>
    <w:p w14:paraId="246F467A" w14:textId="77777777" w:rsidR="00EA7A1F" w:rsidRDefault="00EA7A1F" w:rsidP="007F6E1B">
      <w:pPr>
        <w:pStyle w:val="BodyText"/>
        <w:ind w:left="0" w:right="285"/>
        <w:rPr>
          <w:color w:val="000000"/>
        </w:rPr>
      </w:pPr>
    </w:p>
    <w:p w14:paraId="1766A6F2" w14:textId="7048659E" w:rsidR="00D15122" w:rsidRPr="00721A33" w:rsidRDefault="009B0756" w:rsidP="007F6E1B">
      <w:pPr>
        <w:pStyle w:val="BodyText"/>
        <w:ind w:left="0" w:right="285"/>
        <w:rPr>
          <w:color w:val="000000"/>
        </w:rPr>
      </w:pPr>
      <w:r w:rsidRPr="00721A33">
        <w:rPr>
          <w:color w:val="000000"/>
        </w:rPr>
        <w:t xml:space="preserve">Gevallen van osteonecrose van de kaak zijn gemeld bij kankerpatiënten die behandeld werden met bevacizumab. De </w:t>
      </w:r>
      <w:r w:rsidR="00F207C6" w:rsidRPr="00721A33">
        <w:rPr>
          <w:color w:val="000000"/>
        </w:rPr>
        <w:t>meeste van</w:t>
      </w:r>
      <w:r w:rsidRPr="00721A33">
        <w:rPr>
          <w:color w:val="000000"/>
        </w:rPr>
        <w:t xml:space="preserve"> deze gevallen wa</w:t>
      </w:r>
      <w:r w:rsidR="00F207C6" w:rsidRPr="00721A33">
        <w:rPr>
          <w:color w:val="000000"/>
        </w:rPr>
        <w:t>ren</w:t>
      </w:r>
      <w:r w:rsidRPr="00721A33">
        <w:rPr>
          <w:color w:val="000000"/>
        </w:rPr>
        <w:t xml:space="preserve"> voorafgaand of gelijktijdig behandeld met intraveneuze bisfosfonaten waarvoor osteonecrose van de kaak een geïdentificeerd risico is. Voorzichtigheid is geboden wanneer </w:t>
      </w:r>
      <w:r w:rsidR="007119C4" w:rsidRPr="00721A33">
        <w:rPr>
          <w:color w:val="000000"/>
        </w:rPr>
        <w:t>Zirabev</w:t>
      </w:r>
      <w:r w:rsidRPr="00721A33">
        <w:rPr>
          <w:color w:val="000000"/>
        </w:rPr>
        <w:t xml:space="preserve"> en intraveneuze bisfosfonaten gelijktijdig of opeenvolgend worden toegediend.</w:t>
      </w:r>
    </w:p>
    <w:p w14:paraId="581F5DF7" w14:textId="77777777" w:rsidR="00203535" w:rsidRPr="00721A33" w:rsidRDefault="00203535" w:rsidP="007F6E1B">
      <w:pPr>
        <w:pStyle w:val="BodyText"/>
        <w:ind w:left="0" w:right="285"/>
        <w:rPr>
          <w:color w:val="000000"/>
        </w:rPr>
      </w:pPr>
    </w:p>
    <w:p w14:paraId="4664B495" w14:textId="77777777" w:rsidR="00D15122" w:rsidRPr="00721A33" w:rsidRDefault="009B0756" w:rsidP="007F6E1B">
      <w:pPr>
        <w:pStyle w:val="BodyText"/>
        <w:ind w:left="0" w:right="192"/>
        <w:rPr>
          <w:color w:val="000000"/>
        </w:rPr>
      </w:pPr>
      <w:r w:rsidRPr="00721A33">
        <w:rPr>
          <w:color w:val="000000"/>
        </w:rPr>
        <w:t>Invasieve tandheelkundige procedures zijn geïdentificeerd als een additionele risicofactor. Een tandheelkundig onderzoek en de benodigde preventieve tandheelkunde dienen overwogen te worden v</w:t>
      </w:r>
      <w:r w:rsidR="007119C4" w:rsidRPr="00721A33">
        <w:rPr>
          <w:color w:val="000000"/>
        </w:rPr>
        <w:t>óó</w:t>
      </w:r>
      <w:r w:rsidRPr="00721A33">
        <w:rPr>
          <w:color w:val="000000"/>
        </w:rPr>
        <w:t xml:space="preserve">r aanvang van de behandeling met </w:t>
      </w:r>
      <w:r w:rsidR="007119C4" w:rsidRPr="00721A33">
        <w:rPr>
          <w:color w:val="000000"/>
        </w:rPr>
        <w:t>Zirabev</w:t>
      </w:r>
      <w:r w:rsidRPr="00721A33">
        <w:rPr>
          <w:color w:val="000000"/>
        </w:rPr>
        <w:t>. Bij patiënten die eerder zijn behandeld of momenteel worden behandeld met intraveneuze bisfosfonaten, dient invasieve tandheelkunde indien mogelijk te worden vermeden.</w:t>
      </w:r>
    </w:p>
    <w:p w14:paraId="20708887" w14:textId="77777777" w:rsidR="00D15122" w:rsidRPr="00721A33" w:rsidRDefault="00D15122" w:rsidP="007F6E1B">
      <w:pPr>
        <w:rPr>
          <w:rFonts w:ascii="Times New Roman" w:eastAsia="Times New Roman" w:hAnsi="Times New Roman"/>
          <w:color w:val="000000"/>
        </w:rPr>
      </w:pPr>
    </w:p>
    <w:p w14:paraId="18327910"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Intravitreaal gebruik</w:t>
      </w:r>
    </w:p>
    <w:p w14:paraId="67F486B0" w14:textId="77777777" w:rsidR="00EA7A1F" w:rsidRDefault="00EA7A1F" w:rsidP="007F6E1B">
      <w:pPr>
        <w:pStyle w:val="BodyText"/>
        <w:ind w:left="0"/>
        <w:rPr>
          <w:color w:val="000000"/>
        </w:rPr>
      </w:pPr>
    </w:p>
    <w:p w14:paraId="635B225E" w14:textId="241580A2" w:rsidR="00D15122" w:rsidRPr="00721A33" w:rsidRDefault="007119C4" w:rsidP="007F6E1B">
      <w:pPr>
        <w:pStyle w:val="BodyText"/>
        <w:ind w:left="0"/>
        <w:rPr>
          <w:color w:val="000000"/>
        </w:rPr>
      </w:pPr>
      <w:r w:rsidRPr="00721A33">
        <w:rPr>
          <w:color w:val="000000"/>
        </w:rPr>
        <w:t>Zirabev</w:t>
      </w:r>
      <w:r w:rsidR="00426DA8" w:rsidRPr="00721A33">
        <w:rPr>
          <w:color w:val="000000"/>
        </w:rPr>
        <w:t xml:space="preserve"> is niet geformuleerd voor intravitreaal gebruik.</w:t>
      </w:r>
    </w:p>
    <w:p w14:paraId="3A425BE5" w14:textId="77777777" w:rsidR="00D15122" w:rsidRPr="00721A33" w:rsidRDefault="00D15122" w:rsidP="007F6E1B">
      <w:pPr>
        <w:rPr>
          <w:rFonts w:ascii="Times New Roman" w:eastAsia="Times New Roman" w:hAnsi="Times New Roman"/>
          <w:color w:val="000000"/>
        </w:rPr>
      </w:pPr>
    </w:p>
    <w:p w14:paraId="1ECC41AD"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Oogaandoeningen</w:t>
      </w:r>
    </w:p>
    <w:p w14:paraId="24E07843" w14:textId="77777777" w:rsidR="00EA7A1F" w:rsidRDefault="00EA7A1F" w:rsidP="007F6E1B">
      <w:pPr>
        <w:pStyle w:val="BodyText"/>
        <w:ind w:left="0" w:right="285"/>
        <w:rPr>
          <w:color w:val="000000"/>
        </w:rPr>
      </w:pPr>
    </w:p>
    <w:p w14:paraId="1D004964" w14:textId="1C19CD2A" w:rsidR="00D15122" w:rsidRPr="00721A33" w:rsidRDefault="009B0756" w:rsidP="007F6E1B">
      <w:pPr>
        <w:pStyle w:val="BodyText"/>
        <w:ind w:left="0" w:right="285"/>
        <w:rPr>
          <w:color w:val="000000"/>
        </w:rPr>
      </w:pPr>
      <w:r w:rsidRPr="00721A33">
        <w:rPr>
          <w:color w:val="000000"/>
        </w:rPr>
        <w:t>Individuele gevallen en clusters van ernstige oculaire bijwerkingen zijn gemeld na niet-goedgekeurd intravitreaal gebruik van bevacizumab, bereid uit flacons die zijn goedgekeurd voor intraveneuze toediening bij kankerpatiënten. Enkele van deze bijwerkingen zijn infectieuze endoftalmitis, intraoculaire ontsteking zoals steriele endoftalmitis, uveïtis en vitritis, loslaten van het netvlies, scheur in retina</w:t>
      </w:r>
      <w:r w:rsidR="00B82AC1" w:rsidRPr="00721A33">
        <w:rPr>
          <w:color w:val="000000"/>
        </w:rPr>
        <w:t>-</w:t>
      </w:r>
      <w:r w:rsidRPr="00721A33">
        <w:rPr>
          <w:color w:val="000000"/>
        </w:rPr>
        <w:t>pigmentepitheel, toegenomen intraoculaire druk, intraoculaire bloedingen, zoals glasvochtbloedingen of netvliesbloedingen, en conjunctivale bloedingen. Een aantal van deze bijwerkingen leidde tot verschillende gradaties van verlies van het gezichtsvermogen, waaronder permanente blindheid.</w:t>
      </w:r>
    </w:p>
    <w:p w14:paraId="2F0C3601" w14:textId="77777777" w:rsidR="00D15122" w:rsidRPr="00721A33" w:rsidRDefault="00D15122" w:rsidP="007F6E1B">
      <w:pPr>
        <w:rPr>
          <w:rFonts w:ascii="Times New Roman" w:eastAsia="Times New Roman" w:hAnsi="Times New Roman"/>
          <w:color w:val="000000"/>
        </w:rPr>
      </w:pPr>
    </w:p>
    <w:p w14:paraId="02809271" w14:textId="77777777" w:rsidR="00D15122" w:rsidRPr="00721A33" w:rsidRDefault="009B0756" w:rsidP="008C12A9">
      <w:pPr>
        <w:keepNext/>
        <w:keepLines/>
        <w:rPr>
          <w:rFonts w:ascii="Times New Roman" w:eastAsia="Times New Roman" w:hAnsi="Times New Roman"/>
          <w:color w:val="000000"/>
          <w:u w:val="single"/>
        </w:rPr>
      </w:pPr>
      <w:r w:rsidRPr="00721A33">
        <w:rPr>
          <w:rFonts w:ascii="Times New Roman" w:hAnsi="Times New Roman"/>
          <w:color w:val="000000"/>
          <w:u w:val="single"/>
        </w:rPr>
        <w:t>Systemische bijwerkingen na intravitreaal gebruik</w:t>
      </w:r>
    </w:p>
    <w:p w14:paraId="364FA26D" w14:textId="77777777" w:rsidR="00EA7A1F" w:rsidRDefault="00EA7A1F" w:rsidP="007F6E1B">
      <w:pPr>
        <w:pStyle w:val="BodyText"/>
        <w:ind w:left="0" w:right="192"/>
        <w:rPr>
          <w:color w:val="000000"/>
        </w:rPr>
      </w:pPr>
    </w:p>
    <w:p w14:paraId="197EB6DF" w14:textId="76946766" w:rsidR="00D15122" w:rsidRPr="00721A33" w:rsidRDefault="009B0756" w:rsidP="007F6E1B">
      <w:pPr>
        <w:pStyle w:val="BodyText"/>
        <w:ind w:left="0" w:right="192"/>
        <w:rPr>
          <w:color w:val="000000"/>
        </w:rPr>
      </w:pPr>
      <w:r w:rsidRPr="00721A33">
        <w:rPr>
          <w:color w:val="000000"/>
        </w:rPr>
        <w:t>Een daling van de concentratie circulerende VEGF is aangetoond na intravitreale anti-VEGF-behandeling. Na intravitreale injectie van VEGF-remmers zijn systemische bijwerkingen gemeld waaronder niet-oculaire bloedingen en arteriële trombo-embolische reacties.</w:t>
      </w:r>
    </w:p>
    <w:p w14:paraId="2D3A36DF" w14:textId="77777777" w:rsidR="00D15122" w:rsidRPr="00721A33" w:rsidRDefault="00D15122" w:rsidP="007F6E1B">
      <w:pPr>
        <w:rPr>
          <w:rFonts w:ascii="Times New Roman" w:eastAsia="Times New Roman" w:hAnsi="Times New Roman"/>
          <w:color w:val="000000"/>
        </w:rPr>
      </w:pPr>
    </w:p>
    <w:p w14:paraId="2D57D9C9" w14:textId="77777777" w:rsidR="00D15122" w:rsidRPr="00721A33" w:rsidRDefault="009B0756" w:rsidP="00861BC8">
      <w:pPr>
        <w:keepNext/>
        <w:widowControl/>
        <w:rPr>
          <w:rFonts w:ascii="Times New Roman" w:eastAsia="Times New Roman" w:hAnsi="Times New Roman"/>
          <w:color w:val="000000"/>
          <w:u w:val="single"/>
        </w:rPr>
      </w:pPr>
      <w:r w:rsidRPr="00721A33">
        <w:rPr>
          <w:rFonts w:ascii="Times New Roman" w:hAnsi="Times New Roman"/>
          <w:color w:val="000000"/>
          <w:u w:val="single"/>
        </w:rPr>
        <w:t>Ovariumfalen/vruchtbaarheid</w:t>
      </w:r>
    </w:p>
    <w:p w14:paraId="7899FF01" w14:textId="77777777" w:rsidR="00EA7A1F" w:rsidRDefault="00EA7A1F" w:rsidP="007F6E1B">
      <w:pPr>
        <w:pStyle w:val="BodyText"/>
        <w:ind w:left="0" w:right="285"/>
        <w:rPr>
          <w:color w:val="000000"/>
        </w:rPr>
      </w:pPr>
    </w:p>
    <w:p w14:paraId="1E4AC685" w14:textId="217AA1B2" w:rsidR="00D15122" w:rsidRPr="00721A33" w:rsidRDefault="00007842" w:rsidP="007F6E1B">
      <w:pPr>
        <w:pStyle w:val="BodyText"/>
        <w:ind w:left="0" w:right="285"/>
        <w:rPr>
          <w:color w:val="000000"/>
        </w:rPr>
      </w:pPr>
      <w:r w:rsidRPr="00721A33">
        <w:rPr>
          <w:color w:val="000000"/>
        </w:rPr>
        <w:t xml:space="preserve">Bevacizumab kan de vruchtbaarheid van de vrouw verstoren (zie rubrieken 4.6 en 4.8). Daarom dienen maatregelen voor het behoud van de vruchtbaarheid te worden besproken met vrouwen die zwanger kunnen worden voordat met de behandeling met </w:t>
      </w:r>
      <w:r w:rsidR="007119C4" w:rsidRPr="00721A33">
        <w:rPr>
          <w:color w:val="000000"/>
        </w:rPr>
        <w:t>Zirabev</w:t>
      </w:r>
      <w:r w:rsidRPr="00721A33">
        <w:rPr>
          <w:color w:val="000000"/>
        </w:rPr>
        <w:t xml:space="preserve"> wordt gestart.</w:t>
      </w:r>
    </w:p>
    <w:p w14:paraId="35AE8F45" w14:textId="77777777" w:rsidR="000E45CC" w:rsidRPr="00721A33" w:rsidRDefault="000E45CC" w:rsidP="007F6E1B">
      <w:pPr>
        <w:pStyle w:val="BodyText"/>
        <w:ind w:left="0" w:right="285"/>
        <w:rPr>
          <w:color w:val="000000"/>
        </w:rPr>
      </w:pPr>
    </w:p>
    <w:p w14:paraId="04BB1154" w14:textId="1BE09B2D" w:rsidR="000E45CC" w:rsidRPr="00721A33" w:rsidRDefault="000235A4" w:rsidP="000E45CC">
      <w:pPr>
        <w:pStyle w:val="BodyText"/>
        <w:ind w:left="0" w:right="285"/>
        <w:rPr>
          <w:color w:val="000000"/>
          <w:u w:val="single"/>
        </w:rPr>
      </w:pPr>
      <w:r>
        <w:rPr>
          <w:color w:val="000000"/>
          <w:u w:val="single"/>
        </w:rPr>
        <w:t>H</w:t>
      </w:r>
      <w:r w:rsidR="000E45CC" w:rsidRPr="00721A33">
        <w:rPr>
          <w:color w:val="000000"/>
          <w:u w:val="single"/>
        </w:rPr>
        <w:t>ulpstoffen</w:t>
      </w:r>
    </w:p>
    <w:p w14:paraId="61BF8799" w14:textId="77777777" w:rsidR="00EA7A1F" w:rsidRDefault="00EA7A1F" w:rsidP="000E45CC">
      <w:pPr>
        <w:pStyle w:val="BodyText"/>
        <w:ind w:left="0" w:right="285"/>
        <w:rPr>
          <w:color w:val="000000"/>
        </w:rPr>
      </w:pPr>
    </w:p>
    <w:p w14:paraId="37ED2550" w14:textId="77777777" w:rsidR="000235A4" w:rsidRPr="00A24F0C" w:rsidRDefault="000235A4" w:rsidP="000E45CC">
      <w:pPr>
        <w:pStyle w:val="BodyText"/>
        <w:ind w:left="0" w:right="285"/>
        <w:rPr>
          <w:i/>
          <w:iCs/>
          <w:color w:val="000000"/>
          <w:u w:val="single"/>
        </w:rPr>
      </w:pPr>
      <w:r w:rsidRPr="000235A4">
        <w:rPr>
          <w:i/>
          <w:iCs/>
          <w:color w:val="000000"/>
          <w:u w:val="single"/>
        </w:rPr>
        <w:t>Natrium</w:t>
      </w:r>
    </w:p>
    <w:p w14:paraId="124244A7" w14:textId="77777777" w:rsidR="000235A4" w:rsidRDefault="000235A4" w:rsidP="000E45CC">
      <w:pPr>
        <w:pStyle w:val="BodyText"/>
        <w:ind w:left="0" w:right="285"/>
        <w:rPr>
          <w:color w:val="000000"/>
        </w:rPr>
      </w:pPr>
    </w:p>
    <w:p w14:paraId="17946D07" w14:textId="018624E6" w:rsidR="000E45CC" w:rsidRPr="00721A33" w:rsidRDefault="000E45CC" w:rsidP="000E45CC">
      <w:pPr>
        <w:pStyle w:val="BodyText"/>
        <w:ind w:left="0" w:right="285"/>
        <w:rPr>
          <w:color w:val="000000"/>
        </w:rPr>
      </w:pPr>
      <w:r w:rsidRPr="000235A4">
        <w:rPr>
          <w:color w:val="000000"/>
        </w:rPr>
        <w:t>Dit</w:t>
      </w:r>
      <w:r w:rsidRPr="00721A33">
        <w:rPr>
          <w:color w:val="000000"/>
        </w:rPr>
        <w:t xml:space="preserve"> geneesmiddel bevat 3,0 mg natrium per 4 ml flacon, overeenkomend met 0,15% van de door de WHO maximale aanbevolen dagelijkse inname (ADI) van 2 g voor een volwassene.</w:t>
      </w:r>
    </w:p>
    <w:p w14:paraId="34277126" w14:textId="77777777" w:rsidR="000E45CC" w:rsidRPr="00721A33" w:rsidRDefault="000E45CC" w:rsidP="000E45CC">
      <w:pPr>
        <w:pStyle w:val="BodyText"/>
        <w:ind w:left="0" w:right="285"/>
        <w:rPr>
          <w:color w:val="000000"/>
        </w:rPr>
      </w:pPr>
    </w:p>
    <w:p w14:paraId="682C7CD8" w14:textId="77777777" w:rsidR="000E45CC" w:rsidRDefault="000E45CC" w:rsidP="000E45CC">
      <w:pPr>
        <w:pStyle w:val="BodyText"/>
        <w:ind w:left="0" w:right="285"/>
        <w:rPr>
          <w:color w:val="000000"/>
        </w:rPr>
      </w:pPr>
      <w:r w:rsidRPr="00721A33">
        <w:rPr>
          <w:color w:val="000000"/>
        </w:rPr>
        <w:t>Dit geneesmiddel bevat 12,1 mg natrium per 16 ml flacon, overeenkomend met 0,61% van de door de WHO maximale aanbevolen dagelijkse inname (ADI) van 2 g voor een volwassene.</w:t>
      </w:r>
    </w:p>
    <w:p w14:paraId="1E332BFA" w14:textId="77777777" w:rsidR="000235A4" w:rsidRDefault="000235A4" w:rsidP="000E45CC">
      <w:pPr>
        <w:pStyle w:val="BodyText"/>
        <w:ind w:left="0" w:right="285"/>
        <w:rPr>
          <w:color w:val="000000"/>
        </w:rPr>
      </w:pPr>
    </w:p>
    <w:p w14:paraId="0486FF30" w14:textId="772BC780" w:rsidR="000235A4" w:rsidRDefault="000235A4" w:rsidP="000E45CC">
      <w:pPr>
        <w:pStyle w:val="BodyText"/>
        <w:ind w:left="0" w:right="285"/>
        <w:rPr>
          <w:i/>
          <w:iCs/>
          <w:color w:val="000000"/>
          <w:u w:val="single"/>
        </w:rPr>
      </w:pPr>
      <w:r>
        <w:rPr>
          <w:i/>
          <w:iCs/>
          <w:color w:val="000000"/>
          <w:u w:val="single"/>
        </w:rPr>
        <w:t>Polysorbaat</w:t>
      </w:r>
    </w:p>
    <w:p w14:paraId="6E3CE54A" w14:textId="77777777" w:rsidR="000235A4" w:rsidRDefault="000235A4" w:rsidP="000E45CC">
      <w:pPr>
        <w:pStyle w:val="BodyText"/>
        <w:ind w:left="0" w:right="285"/>
        <w:rPr>
          <w:i/>
          <w:iCs/>
          <w:color w:val="000000"/>
          <w:u w:val="single"/>
        </w:rPr>
      </w:pPr>
    </w:p>
    <w:p w14:paraId="6C6AC205" w14:textId="12ADC2D9" w:rsidR="000235A4" w:rsidRPr="000235A4" w:rsidRDefault="000235A4" w:rsidP="000E45CC">
      <w:pPr>
        <w:pStyle w:val="BodyText"/>
        <w:ind w:left="0" w:right="285"/>
        <w:rPr>
          <w:color w:val="000000"/>
        </w:rPr>
      </w:pPr>
      <w:r>
        <w:rPr>
          <w:color w:val="000000"/>
        </w:rPr>
        <w:t xml:space="preserve">Dit </w:t>
      </w:r>
      <w:r w:rsidR="0092581A">
        <w:rPr>
          <w:color w:val="000000"/>
        </w:rPr>
        <w:t>medicijn</w:t>
      </w:r>
      <w:r>
        <w:rPr>
          <w:color w:val="000000"/>
        </w:rPr>
        <w:t xml:space="preserve"> bevat 0,8 mg polysorbaat</w:t>
      </w:r>
      <w:r w:rsidR="0092581A">
        <w:rPr>
          <w:color w:val="000000"/>
        </w:rPr>
        <w:t xml:space="preserve"> 80</w:t>
      </w:r>
      <w:r>
        <w:rPr>
          <w:color w:val="000000"/>
        </w:rPr>
        <w:t xml:space="preserve"> in elke injectieflacon van 100 mg/4 ml en 3,2 mg in elke injectieflacon van 400 mg/16 ml. Dit komt overeen met 0,2 mg/ml. Polysorbaten kunnen allergische reacties veroorzaken.</w:t>
      </w:r>
    </w:p>
    <w:p w14:paraId="0DBE5399" w14:textId="77777777" w:rsidR="00465713" w:rsidRPr="00721A33" w:rsidRDefault="00465713" w:rsidP="007F6E1B">
      <w:pPr>
        <w:rPr>
          <w:rFonts w:ascii="Times New Roman" w:eastAsia="Times New Roman" w:hAnsi="Times New Roman"/>
          <w:color w:val="000000"/>
        </w:rPr>
      </w:pPr>
    </w:p>
    <w:p w14:paraId="5999C1FD"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4.5</w:t>
      </w:r>
      <w:r w:rsidRPr="00721A33">
        <w:rPr>
          <w:rFonts w:ascii="Times New Roman" w:hAnsi="Times New Roman"/>
          <w:b/>
          <w:color w:val="000000"/>
        </w:rPr>
        <w:tab/>
        <w:t>Interacties met andere geneesmiddelen en andere vormen van interactie</w:t>
      </w:r>
    </w:p>
    <w:p w14:paraId="7AB3E398" w14:textId="77777777" w:rsidR="00D15122" w:rsidRPr="00721A33" w:rsidRDefault="00D15122" w:rsidP="007F6E1B">
      <w:pPr>
        <w:rPr>
          <w:rFonts w:ascii="Times New Roman" w:eastAsia="Times New Roman" w:hAnsi="Times New Roman"/>
          <w:bCs/>
          <w:color w:val="000000"/>
        </w:rPr>
      </w:pPr>
    </w:p>
    <w:p w14:paraId="622F3281"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Het effect van antineoplastische middelen op de farmacokinetiek van bevacizumab</w:t>
      </w:r>
    </w:p>
    <w:p w14:paraId="47B17B78" w14:textId="77777777" w:rsidR="006A6846" w:rsidRPr="00721A33" w:rsidRDefault="006A6846" w:rsidP="007F6E1B">
      <w:pPr>
        <w:pStyle w:val="BodyText"/>
        <w:ind w:left="0" w:right="192"/>
        <w:rPr>
          <w:color w:val="000000"/>
        </w:rPr>
      </w:pPr>
    </w:p>
    <w:p w14:paraId="7EDA870D" w14:textId="77777777" w:rsidR="00D15122" w:rsidRPr="00721A33" w:rsidRDefault="009B0756" w:rsidP="007F6E1B">
      <w:pPr>
        <w:pStyle w:val="BodyText"/>
        <w:ind w:left="0" w:right="192"/>
        <w:rPr>
          <w:color w:val="000000"/>
        </w:rPr>
      </w:pPr>
      <w:r w:rsidRPr="00721A33">
        <w:rPr>
          <w:color w:val="000000"/>
        </w:rPr>
        <w:t>Er werd geen klinisch relevante interactie van gelijktijdig toegediende chemotherapie op de farmacokinetiek van bevacizumab waargenomen op basis van de resultaten van farmacokinetische populatie-analyses. Er waren geen statistisch significante of klinisch relevante verschillen in klaring van bevacizumab bij patiënten die behandeld waren met bevacizumab-monotherapie in vergelijking met patiënten die bevacizumab in combinatie met interferon alfa</w:t>
      </w:r>
      <w:r w:rsidRPr="00721A33">
        <w:rPr>
          <w:color w:val="000000"/>
        </w:rPr>
        <w:noBreakHyphen/>
        <w:t>2a, erlotinib of chemotherapie (IFL, 5FU/LV, carboplatine/paclitaxel, capecitabine, doxorubicine of cisplatine/gemcitabine) kregen.</w:t>
      </w:r>
    </w:p>
    <w:p w14:paraId="207C0379" w14:textId="77777777" w:rsidR="00D15122" w:rsidRPr="00721A33" w:rsidRDefault="00D15122" w:rsidP="007F6E1B">
      <w:pPr>
        <w:rPr>
          <w:rFonts w:ascii="Times New Roman" w:eastAsia="Times New Roman" w:hAnsi="Times New Roman"/>
          <w:color w:val="000000"/>
        </w:rPr>
      </w:pPr>
    </w:p>
    <w:p w14:paraId="509DF546" w14:textId="77777777" w:rsidR="00D15122" w:rsidRPr="00721A33" w:rsidRDefault="009B0756" w:rsidP="007F6E1B">
      <w:pPr>
        <w:keepNext/>
        <w:rPr>
          <w:rFonts w:ascii="Times New Roman" w:eastAsia="Times New Roman" w:hAnsi="Times New Roman"/>
          <w:color w:val="000000"/>
          <w:u w:val="single"/>
        </w:rPr>
      </w:pPr>
      <w:r w:rsidRPr="00721A33">
        <w:rPr>
          <w:rFonts w:ascii="Times New Roman" w:hAnsi="Times New Roman"/>
          <w:color w:val="000000"/>
          <w:u w:val="single"/>
        </w:rPr>
        <w:t>Het effect van bevacizumab op de farmacokinetiek van andere antineoplastische middelen</w:t>
      </w:r>
    </w:p>
    <w:p w14:paraId="56D760BC" w14:textId="77777777" w:rsidR="006A6846" w:rsidRPr="00721A33" w:rsidRDefault="006A6846" w:rsidP="007F6E1B">
      <w:pPr>
        <w:pStyle w:val="BodyText"/>
        <w:keepNext/>
        <w:ind w:left="0" w:right="291"/>
        <w:rPr>
          <w:color w:val="000000"/>
        </w:rPr>
      </w:pPr>
    </w:p>
    <w:p w14:paraId="1FA6F220" w14:textId="77777777" w:rsidR="00D15122" w:rsidRPr="00721A33" w:rsidRDefault="009B0756" w:rsidP="007F6E1B">
      <w:pPr>
        <w:pStyle w:val="BodyText"/>
        <w:keepNext/>
        <w:ind w:left="0" w:right="291"/>
        <w:rPr>
          <w:color w:val="000000"/>
        </w:rPr>
      </w:pPr>
      <w:r w:rsidRPr="00721A33">
        <w:rPr>
          <w:color w:val="000000"/>
        </w:rPr>
        <w:t>Er werd geen klinisch relevante interactie waargenomen van bevacizumab op de farmacokinetiek van gelijktijdig toegediend interferon alfa</w:t>
      </w:r>
      <w:r w:rsidRPr="00721A33">
        <w:rPr>
          <w:color w:val="000000"/>
        </w:rPr>
        <w:noBreakHyphen/>
        <w:t>2a, erlotinib (en de actieve metaboliet OSI</w:t>
      </w:r>
      <w:r w:rsidRPr="00721A33">
        <w:rPr>
          <w:color w:val="000000"/>
        </w:rPr>
        <w:noBreakHyphen/>
        <w:t xml:space="preserve">420) of de chemotherapeutica irinotecan (en de actieve metaboliet SN38), capecitabine, oxaliplatine </w:t>
      </w:r>
      <w:r w:rsidRPr="00721A33">
        <w:rPr>
          <w:color w:val="000000"/>
        </w:rPr>
        <w:lastRenderedPageBreak/>
        <w:t>(vastgesteld door het meten van vrij en totaal platinum) en cisplatine. Er kunnen geen conclusies worden getrokken over de invloed van bevacizumab op de farmacokinetiek van gemcitabine.</w:t>
      </w:r>
    </w:p>
    <w:p w14:paraId="62A389B1" w14:textId="77777777" w:rsidR="00D15122" w:rsidRPr="00721A33" w:rsidRDefault="00D15122" w:rsidP="007F6E1B">
      <w:pPr>
        <w:rPr>
          <w:rFonts w:ascii="Times New Roman" w:eastAsia="Times New Roman" w:hAnsi="Times New Roman"/>
          <w:color w:val="000000"/>
        </w:rPr>
      </w:pPr>
    </w:p>
    <w:p w14:paraId="36E643DC" w14:textId="77777777" w:rsidR="00D15122" w:rsidRPr="00721A33" w:rsidRDefault="009B0756" w:rsidP="007F6E1B">
      <w:pPr>
        <w:keepNext/>
        <w:spacing w:line="252" w:lineRule="exact"/>
        <w:rPr>
          <w:rFonts w:ascii="Times New Roman" w:eastAsia="Times New Roman" w:hAnsi="Times New Roman"/>
          <w:color w:val="000000"/>
          <w:u w:val="single"/>
        </w:rPr>
      </w:pPr>
      <w:r w:rsidRPr="00721A33">
        <w:rPr>
          <w:rFonts w:ascii="Times New Roman" w:hAnsi="Times New Roman"/>
          <w:color w:val="000000"/>
          <w:u w:val="single"/>
        </w:rPr>
        <w:t>Combinatie van bevacizumab en sunitinibmalaat</w:t>
      </w:r>
    </w:p>
    <w:p w14:paraId="3AC632BA" w14:textId="77777777" w:rsidR="006A6846" w:rsidRPr="00721A33" w:rsidRDefault="006A6846" w:rsidP="004F6645">
      <w:pPr>
        <w:pStyle w:val="BodyText"/>
        <w:widowControl/>
        <w:ind w:left="0" w:right="288"/>
        <w:rPr>
          <w:color w:val="000000"/>
        </w:rPr>
      </w:pPr>
    </w:p>
    <w:p w14:paraId="6094E14F" w14:textId="77777777" w:rsidR="00D15122" w:rsidRPr="00721A33" w:rsidRDefault="009B0756" w:rsidP="004F6645">
      <w:pPr>
        <w:pStyle w:val="BodyText"/>
        <w:widowControl/>
        <w:ind w:left="0" w:right="288"/>
        <w:rPr>
          <w:color w:val="000000"/>
        </w:rPr>
      </w:pPr>
      <w:r w:rsidRPr="00721A33">
        <w:rPr>
          <w:color w:val="000000"/>
        </w:rPr>
        <w:t xml:space="preserve">In twee klinische onderzoeken bij gemetastaseerde niercelkanker werd micro-angiopathische hemolytische anemie (MAHA) gemeld bij 7 van de 19 patiënten die waren behandeld met de combinatie bevacizumab (10 mg/kg iedere </w:t>
      </w:r>
      <w:r w:rsidR="005C7BE3" w:rsidRPr="00721A33">
        <w:rPr>
          <w:color w:val="000000"/>
        </w:rPr>
        <w:t>twee</w:t>
      </w:r>
      <w:r w:rsidRPr="00721A33">
        <w:rPr>
          <w:color w:val="000000"/>
        </w:rPr>
        <w:t> weken) en sunitinibmalaat (dagelijks 50 mg).</w:t>
      </w:r>
    </w:p>
    <w:p w14:paraId="4A948870" w14:textId="77777777" w:rsidR="00D15122" w:rsidRPr="00721A33" w:rsidRDefault="00D15122" w:rsidP="007F6E1B">
      <w:pPr>
        <w:rPr>
          <w:rFonts w:ascii="Times New Roman" w:eastAsia="Times New Roman" w:hAnsi="Times New Roman"/>
          <w:color w:val="000000"/>
        </w:rPr>
      </w:pPr>
    </w:p>
    <w:p w14:paraId="3F430A61" w14:textId="77777777" w:rsidR="00D15122" w:rsidRPr="00721A33" w:rsidRDefault="009B0756" w:rsidP="007F6E1B">
      <w:pPr>
        <w:pStyle w:val="BodyText"/>
        <w:ind w:left="0" w:right="137"/>
        <w:rPr>
          <w:color w:val="000000"/>
        </w:rPr>
      </w:pPr>
      <w:r w:rsidRPr="00721A33">
        <w:rPr>
          <w:color w:val="000000"/>
        </w:rPr>
        <w:t>MAHA is een bloedafwijking die zich kan uiten door fragmentatie van rode bloedcellen, anemie en trombocytopenie. Bovendien werden hypertensie (inclusief hypertensieve crisis), verhoogde creatinine en neurologische symptomen waargenomen bij sommige van deze patiënten. Al deze bevindingen waren omkeerbaar wanneer de behandeling met bevacizumab en sunitinibmalaat werd gestaakt (zie hypertensie, proteïnurie, PRES in rubriek 4.4).</w:t>
      </w:r>
    </w:p>
    <w:p w14:paraId="09F1EEFA" w14:textId="77777777" w:rsidR="00D15122" w:rsidRPr="00721A33" w:rsidRDefault="00D15122" w:rsidP="007F6E1B">
      <w:pPr>
        <w:rPr>
          <w:rFonts w:ascii="Times New Roman" w:eastAsia="Times New Roman" w:hAnsi="Times New Roman"/>
          <w:color w:val="000000"/>
        </w:rPr>
      </w:pPr>
    </w:p>
    <w:p w14:paraId="2169A817"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 xml:space="preserve">Combinatie met platinum- of taxaanbevattende </w:t>
      </w:r>
      <w:r w:rsidR="00310980" w:rsidRPr="00721A33">
        <w:rPr>
          <w:rFonts w:ascii="Times New Roman" w:hAnsi="Times New Roman"/>
          <w:color w:val="000000"/>
          <w:u w:val="single"/>
        </w:rPr>
        <w:t>behandelingen</w:t>
      </w:r>
      <w:r w:rsidRPr="00721A33">
        <w:rPr>
          <w:rFonts w:ascii="Times New Roman" w:hAnsi="Times New Roman"/>
          <w:color w:val="000000"/>
          <w:u w:val="single"/>
        </w:rPr>
        <w:t xml:space="preserve"> (zie rubrieken 4.4 en 4.8)</w:t>
      </w:r>
    </w:p>
    <w:p w14:paraId="6D6247D4" w14:textId="77777777" w:rsidR="006A6846" w:rsidRPr="00721A33" w:rsidRDefault="006A6846" w:rsidP="007F6E1B">
      <w:pPr>
        <w:pStyle w:val="BodyText"/>
        <w:ind w:left="0" w:right="291"/>
        <w:rPr>
          <w:color w:val="000000"/>
        </w:rPr>
      </w:pPr>
    </w:p>
    <w:p w14:paraId="6E6A892C" w14:textId="77777777" w:rsidR="00D15122" w:rsidRPr="00721A33" w:rsidRDefault="009B0756" w:rsidP="007F6E1B">
      <w:pPr>
        <w:pStyle w:val="BodyText"/>
        <w:ind w:left="0" w:right="291"/>
        <w:rPr>
          <w:color w:val="000000"/>
        </w:rPr>
      </w:pPr>
      <w:r w:rsidRPr="00721A33">
        <w:rPr>
          <w:color w:val="000000"/>
        </w:rPr>
        <w:t xml:space="preserve">Een toename in het aantal gevallen van ernstige neutropenie, febriele neutropenie of infectie met of zonder ernstige neutropenie (waaronder sommige fatale gevallen) </w:t>
      </w:r>
      <w:r w:rsidR="009A7F17" w:rsidRPr="00721A33">
        <w:rPr>
          <w:color w:val="000000"/>
        </w:rPr>
        <w:t>zijn</w:t>
      </w:r>
      <w:r w:rsidRPr="00721A33">
        <w:rPr>
          <w:color w:val="000000"/>
        </w:rPr>
        <w:t xml:space="preserve"> voornamelijk waargenomen bij patiënten die behandeld zijn met platinum- of taxaanbevattende </w:t>
      </w:r>
      <w:r w:rsidR="00310980" w:rsidRPr="00721A33">
        <w:rPr>
          <w:color w:val="000000"/>
        </w:rPr>
        <w:t>behandelingen</w:t>
      </w:r>
      <w:r w:rsidRPr="00721A33">
        <w:rPr>
          <w:color w:val="000000"/>
        </w:rPr>
        <w:t xml:space="preserve"> voor NSCLC en gemetastaseerde borstkanker.</w:t>
      </w:r>
    </w:p>
    <w:p w14:paraId="081D5240" w14:textId="77777777" w:rsidR="00D15122" w:rsidRPr="00721A33" w:rsidRDefault="00D15122" w:rsidP="007F6E1B">
      <w:pPr>
        <w:rPr>
          <w:rFonts w:ascii="Times New Roman" w:eastAsia="Times New Roman" w:hAnsi="Times New Roman"/>
          <w:color w:val="000000"/>
        </w:rPr>
      </w:pPr>
    </w:p>
    <w:p w14:paraId="67E91F10" w14:textId="77777777" w:rsidR="00D15122" w:rsidRPr="00721A33" w:rsidRDefault="009B0756" w:rsidP="008C12A9">
      <w:pPr>
        <w:keepNext/>
        <w:keepLines/>
        <w:spacing w:line="252" w:lineRule="exact"/>
        <w:rPr>
          <w:rFonts w:ascii="Times New Roman" w:eastAsia="Times New Roman" w:hAnsi="Times New Roman"/>
          <w:color w:val="000000"/>
          <w:u w:val="single"/>
        </w:rPr>
      </w:pPr>
      <w:r w:rsidRPr="00721A33">
        <w:rPr>
          <w:rFonts w:ascii="Times New Roman" w:hAnsi="Times New Roman"/>
          <w:color w:val="000000"/>
          <w:u w:val="single"/>
        </w:rPr>
        <w:t>Radiotherapie</w:t>
      </w:r>
    </w:p>
    <w:p w14:paraId="7559A364" w14:textId="77777777" w:rsidR="006A6846" w:rsidRPr="00721A33" w:rsidRDefault="006A6846" w:rsidP="007F6E1B">
      <w:pPr>
        <w:pStyle w:val="BodyText"/>
        <w:ind w:left="0" w:right="209"/>
        <w:rPr>
          <w:color w:val="000000"/>
        </w:rPr>
      </w:pPr>
    </w:p>
    <w:p w14:paraId="0ADE39D4" w14:textId="77777777" w:rsidR="00D15122" w:rsidRPr="00721A33" w:rsidRDefault="009B0756" w:rsidP="007F6E1B">
      <w:pPr>
        <w:pStyle w:val="BodyText"/>
        <w:ind w:left="0" w:right="209"/>
        <w:rPr>
          <w:color w:val="000000"/>
        </w:rPr>
      </w:pPr>
      <w:r w:rsidRPr="00721A33">
        <w:rPr>
          <w:color w:val="000000"/>
        </w:rPr>
        <w:t>De veiligheid en werkzaamheid van gelijktijdige toediening van radiotherapie en bevacizumab zijn niet vastgesteld.</w:t>
      </w:r>
    </w:p>
    <w:p w14:paraId="0A5D2F4B" w14:textId="77777777" w:rsidR="00D15122" w:rsidRPr="00721A33" w:rsidRDefault="00D15122" w:rsidP="007F6E1B">
      <w:pPr>
        <w:rPr>
          <w:rFonts w:ascii="Times New Roman" w:eastAsia="Times New Roman" w:hAnsi="Times New Roman"/>
          <w:color w:val="000000"/>
        </w:rPr>
      </w:pPr>
    </w:p>
    <w:p w14:paraId="33EC0958" w14:textId="77777777" w:rsidR="00D15122" w:rsidRPr="00721A33" w:rsidRDefault="009B0756" w:rsidP="00861BC8">
      <w:pPr>
        <w:keepNext/>
        <w:widowControl/>
        <w:rPr>
          <w:rFonts w:ascii="Times New Roman" w:eastAsia="Times New Roman" w:hAnsi="Times New Roman"/>
          <w:color w:val="000000"/>
          <w:u w:val="single"/>
        </w:rPr>
      </w:pPr>
      <w:r w:rsidRPr="00721A33">
        <w:rPr>
          <w:rFonts w:ascii="Times New Roman" w:hAnsi="Times New Roman"/>
          <w:color w:val="000000"/>
          <w:u w:val="single"/>
        </w:rPr>
        <w:t>Monoklonale antilichamen gericht tegen EGFR in combinatie met bevacizumab-chemotherapieregimes</w:t>
      </w:r>
    </w:p>
    <w:p w14:paraId="012F382F" w14:textId="77777777" w:rsidR="006A6846" w:rsidRPr="00721A33" w:rsidRDefault="006A6846" w:rsidP="007F6E1B">
      <w:pPr>
        <w:pStyle w:val="BodyText"/>
        <w:ind w:left="0" w:right="209"/>
        <w:rPr>
          <w:color w:val="000000"/>
        </w:rPr>
      </w:pPr>
    </w:p>
    <w:p w14:paraId="0B8B13EE" w14:textId="77777777" w:rsidR="00D15122" w:rsidRPr="00721A33" w:rsidRDefault="009B0756" w:rsidP="007F6E1B">
      <w:pPr>
        <w:pStyle w:val="BodyText"/>
        <w:ind w:left="0" w:right="209"/>
        <w:rPr>
          <w:color w:val="000000"/>
        </w:rPr>
      </w:pPr>
      <w:r w:rsidRPr="00721A33">
        <w:rPr>
          <w:color w:val="000000"/>
        </w:rPr>
        <w:t xml:space="preserve">Er is geen onderzoek naar interacties uitgevoerd. Monoklonale antilichamen gericht tegen EGFR </w:t>
      </w:r>
      <w:r w:rsidR="00F63785" w:rsidRPr="00721A33">
        <w:rPr>
          <w:color w:val="000000"/>
        </w:rPr>
        <w:t>dienen</w:t>
      </w:r>
      <w:r w:rsidRPr="00721A33">
        <w:rPr>
          <w:color w:val="000000"/>
        </w:rPr>
        <w:t xml:space="preserve"> niet in combinatie met bevacizumab-bevattende chemotherapie </w:t>
      </w:r>
      <w:r w:rsidR="00F63785" w:rsidRPr="00721A33">
        <w:rPr>
          <w:color w:val="000000"/>
        </w:rPr>
        <w:t xml:space="preserve">te </w:t>
      </w:r>
      <w:r w:rsidRPr="00721A33">
        <w:rPr>
          <w:color w:val="000000"/>
        </w:rPr>
        <w:t>worden toegediend voor de behandeling van mCRC. Volgens de resultaten van de gerandomiseerde fase III-onderzoeken PACCE en CAIRO-2 bij patiënten met mCRC zou het gebruik van de anti-EGFR monoklonale antilichamen panitumumab en cetuximab in combinatie met bevacizumab plus chemotherapie in verband kunnen worden gebracht met respectievelijk een verlaagde PFS en/of OS, en met een verhoogde toxiciteit in vergelijking met bevacizumab plus chemotherapie alleen.</w:t>
      </w:r>
    </w:p>
    <w:p w14:paraId="7188556B" w14:textId="77777777" w:rsidR="00D15122" w:rsidRPr="00721A33" w:rsidRDefault="00D15122" w:rsidP="007F6E1B">
      <w:pPr>
        <w:rPr>
          <w:rFonts w:ascii="Times New Roman" w:eastAsia="Times New Roman" w:hAnsi="Times New Roman"/>
          <w:color w:val="000000"/>
        </w:rPr>
      </w:pPr>
    </w:p>
    <w:p w14:paraId="1641EBE9" w14:textId="77777777" w:rsidR="00D15122" w:rsidRPr="00721A33" w:rsidRDefault="003E4A60" w:rsidP="00D15537">
      <w:pPr>
        <w:keepNext/>
        <w:widowControl/>
        <w:tabs>
          <w:tab w:val="left" w:pos="685"/>
        </w:tabs>
        <w:rPr>
          <w:rFonts w:ascii="Times New Roman" w:hAnsi="Times New Roman"/>
          <w:b/>
          <w:color w:val="000000"/>
        </w:rPr>
      </w:pPr>
      <w:r w:rsidRPr="00721A33">
        <w:rPr>
          <w:rFonts w:ascii="Times New Roman" w:hAnsi="Times New Roman"/>
          <w:b/>
          <w:color w:val="000000"/>
        </w:rPr>
        <w:t>4.6</w:t>
      </w:r>
      <w:r w:rsidRPr="00721A33">
        <w:rPr>
          <w:rFonts w:ascii="Times New Roman" w:hAnsi="Times New Roman"/>
          <w:b/>
          <w:color w:val="000000"/>
        </w:rPr>
        <w:tab/>
        <w:t>Vruchtbaarheid, zwangerschap en borstvoeding</w:t>
      </w:r>
    </w:p>
    <w:p w14:paraId="7A041971" w14:textId="77777777" w:rsidR="00D15122" w:rsidRPr="00721A33" w:rsidRDefault="00D15122" w:rsidP="007F6E1B">
      <w:pPr>
        <w:rPr>
          <w:rFonts w:ascii="Times New Roman" w:eastAsia="Times New Roman" w:hAnsi="Times New Roman"/>
          <w:bCs/>
          <w:color w:val="000000"/>
        </w:rPr>
      </w:pPr>
    </w:p>
    <w:p w14:paraId="0A50EF0D"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color w:val="000000"/>
          <w:u w:val="single"/>
        </w:rPr>
        <w:t>Vrouwen die zwanger kunnen worden</w:t>
      </w:r>
    </w:p>
    <w:p w14:paraId="5DEF87E2" w14:textId="77777777" w:rsidR="006A6846" w:rsidRPr="00721A33" w:rsidRDefault="006A6846" w:rsidP="007F6E1B">
      <w:pPr>
        <w:pStyle w:val="BodyText"/>
        <w:ind w:left="0" w:right="137"/>
        <w:rPr>
          <w:color w:val="000000"/>
        </w:rPr>
      </w:pPr>
    </w:p>
    <w:p w14:paraId="493CD1DA" w14:textId="77777777" w:rsidR="00D15122" w:rsidRPr="00721A33" w:rsidRDefault="009B0756" w:rsidP="007F6E1B">
      <w:pPr>
        <w:pStyle w:val="BodyText"/>
        <w:ind w:left="0" w:right="137"/>
        <w:rPr>
          <w:color w:val="000000"/>
        </w:rPr>
      </w:pPr>
      <w:r w:rsidRPr="00721A33">
        <w:rPr>
          <w:color w:val="000000"/>
        </w:rPr>
        <w:t>Vrouwen die zwanger kunnen worden, moeten effectieve anticonceptie gebruiken tijdens (en gedurende ten minste 6 maanden na) de behandeling.</w:t>
      </w:r>
    </w:p>
    <w:p w14:paraId="3D4B6F7D" w14:textId="77777777" w:rsidR="00D15122" w:rsidRPr="00721A33" w:rsidRDefault="00D15122" w:rsidP="007F6E1B">
      <w:pPr>
        <w:rPr>
          <w:rFonts w:ascii="Times New Roman" w:eastAsia="Times New Roman" w:hAnsi="Times New Roman"/>
          <w:color w:val="000000"/>
        </w:rPr>
      </w:pPr>
    </w:p>
    <w:p w14:paraId="1200D957" w14:textId="77777777" w:rsidR="00D15122" w:rsidRPr="00721A33" w:rsidRDefault="009B0756" w:rsidP="004822DC">
      <w:pPr>
        <w:keepNext/>
        <w:spacing w:line="252" w:lineRule="exact"/>
        <w:rPr>
          <w:rFonts w:ascii="Times New Roman" w:eastAsia="Times New Roman" w:hAnsi="Times New Roman"/>
          <w:color w:val="000000"/>
          <w:u w:val="single"/>
        </w:rPr>
      </w:pPr>
      <w:r w:rsidRPr="00721A33">
        <w:rPr>
          <w:rFonts w:ascii="Times New Roman" w:hAnsi="Times New Roman"/>
          <w:color w:val="000000"/>
          <w:u w:val="single"/>
        </w:rPr>
        <w:t>Zwangerschap</w:t>
      </w:r>
    </w:p>
    <w:p w14:paraId="459EAAA8" w14:textId="77777777" w:rsidR="006A6846" w:rsidRPr="00721A33" w:rsidRDefault="006A6846" w:rsidP="007F6E1B">
      <w:pPr>
        <w:pStyle w:val="BodyText"/>
        <w:ind w:left="0" w:right="184"/>
        <w:rPr>
          <w:color w:val="000000"/>
        </w:rPr>
      </w:pPr>
    </w:p>
    <w:p w14:paraId="7305D6E1" w14:textId="77777777" w:rsidR="00D15122" w:rsidRPr="00721A33" w:rsidRDefault="009B0756" w:rsidP="007F6E1B">
      <w:pPr>
        <w:pStyle w:val="BodyText"/>
        <w:ind w:left="0" w:right="184"/>
        <w:rPr>
          <w:color w:val="000000"/>
        </w:rPr>
      </w:pPr>
      <w:r w:rsidRPr="00721A33">
        <w:rPr>
          <w:color w:val="000000"/>
        </w:rPr>
        <w:t>Er zijn geen klinische onderzoeksgegevens over het gebruik van bevacizumab bij zwangere vrouwen. Uit dieronderzoek is reproductietoxiciteit, waaronder misvormingen, gebleken (zie rubriek 5.3). Het is bekend dat IgG</w:t>
      </w:r>
      <w:r w:rsidR="00F63785" w:rsidRPr="00721A33">
        <w:rPr>
          <w:color w:val="000000"/>
        </w:rPr>
        <w:t>’</w:t>
      </w:r>
      <w:r w:rsidRPr="00721A33">
        <w:rPr>
          <w:color w:val="000000"/>
        </w:rPr>
        <w:t>s de placenta passeren en verwacht wordt dat bevacizumab de angiogenese in de foetus onderdrukt. Hierdoor wordt verwacht dat bevacizumab ernstige geboorteafwijkingen veroorzaakt wanneer het gebruikt wordt tijdens de zwangerschap. Na het op de markt komen zijn gevallen van foetale afwijkingen waargenomen bij vrouwen behandeld met alleen bevacizumab of in combinatie met chemotherapeutica waarvan bekend is dat ze embryotoxisch zijn (zie rubriek 4.8). Bevacizumab is gecontra-indiceerd tijdens de zwangerschap (zie rubriek 4.3).</w:t>
      </w:r>
    </w:p>
    <w:p w14:paraId="42116C80" w14:textId="77777777" w:rsidR="00D15122" w:rsidRPr="00721A33" w:rsidRDefault="00D15122" w:rsidP="007270AE">
      <w:pPr>
        <w:keepNext/>
        <w:rPr>
          <w:rFonts w:ascii="Times New Roman" w:eastAsia="Times New Roman" w:hAnsi="Times New Roman"/>
          <w:color w:val="000000"/>
        </w:rPr>
      </w:pPr>
    </w:p>
    <w:p w14:paraId="317C4098" w14:textId="77777777" w:rsidR="00D15122" w:rsidRPr="00721A33" w:rsidRDefault="009B0756" w:rsidP="007270AE">
      <w:pPr>
        <w:keepNext/>
        <w:spacing w:line="252" w:lineRule="exact"/>
        <w:rPr>
          <w:rFonts w:ascii="Times New Roman" w:eastAsia="Times New Roman" w:hAnsi="Times New Roman"/>
          <w:color w:val="000000"/>
          <w:u w:val="single"/>
        </w:rPr>
      </w:pPr>
      <w:r w:rsidRPr="00721A33">
        <w:rPr>
          <w:rFonts w:ascii="Times New Roman" w:hAnsi="Times New Roman"/>
          <w:color w:val="000000"/>
          <w:u w:val="single"/>
        </w:rPr>
        <w:t>Borstvoeding</w:t>
      </w:r>
    </w:p>
    <w:p w14:paraId="06C6D5BF" w14:textId="77777777" w:rsidR="006A6846" w:rsidRPr="00721A33" w:rsidRDefault="006A6846" w:rsidP="007270AE">
      <w:pPr>
        <w:pStyle w:val="BodyText"/>
        <w:keepNext/>
        <w:widowControl/>
        <w:ind w:left="0" w:right="144"/>
        <w:rPr>
          <w:color w:val="000000"/>
        </w:rPr>
      </w:pPr>
    </w:p>
    <w:p w14:paraId="1502C1A7" w14:textId="77777777" w:rsidR="00D15122" w:rsidRPr="00721A33" w:rsidRDefault="009B0756" w:rsidP="007270AE">
      <w:pPr>
        <w:pStyle w:val="BodyText"/>
        <w:keepNext/>
        <w:widowControl/>
        <w:ind w:left="0" w:right="144"/>
        <w:rPr>
          <w:color w:val="000000"/>
        </w:rPr>
      </w:pPr>
      <w:r w:rsidRPr="00721A33">
        <w:rPr>
          <w:color w:val="000000"/>
        </w:rPr>
        <w:t xml:space="preserve">Het is niet bekend of bevacizumab in de moedermelk wordt uitgescheiden. Aangezien IgG van de moeder in de moedermelk wordt uitgescheiden en bevacizumab de groei en ontwikkeling van de zuigeling kan schaden (zie rubriek 5.3), moeten vrouwen de borstvoeding staken gedurende de </w:t>
      </w:r>
      <w:r w:rsidR="00310980" w:rsidRPr="00721A33">
        <w:rPr>
          <w:color w:val="000000"/>
        </w:rPr>
        <w:t>behandeling</w:t>
      </w:r>
      <w:r w:rsidRPr="00721A33">
        <w:rPr>
          <w:color w:val="000000"/>
        </w:rPr>
        <w:t xml:space="preserve"> en mogen zij geen borstvoeding geven gedurende ten minste zes maanden na de laatste dosis bevacizumab.</w:t>
      </w:r>
    </w:p>
    <w:p w14:paraId="25CBDF2A" w14:textId="77777777" w:rsidR="00226BE0" w:rsidRPr="00721A33" w:rsidRDefault="00226BE0" w:rsidP="00544E53">
      <w:pPr>
        <w:pStyle w:val="BodyText"/>
        <w:widowControl/>
        <w:ind w:left="0" w:right="144"/>
        <w:rPr>
          <w:color w:val="000000"/>
        </w:rPr>
      </w:pPr>
    </w:p>
    <w:p w14:paraId="193D0A47"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color w:val="000000"/>
          <w:u w:val="single"/>
        </w:rPr>
        <w:t>Vruchtbaarheid</w:t>
      </w:r>
    </w:p>
    <w:p w14:paraId="55C00C39" w14:textId="77777777" w:rsidR="006A6846" w:rsidRPr="00721A33" w:rsidRDefault="006A6846" w:rsidP="007F6E1B">
      <w:pPr>
        <w:pStyle w:val="BodyText"/>
        <w:ind w:left="0" w:right="157"/>
        <w:rPr>
          <w:color w:val="000000"/>
        </w:rPr>
      </w:pPr>
    </w:p>
    <w:p w14:paraId="43A1DD05" w14:textId="77777777" w:rsidR="00D15122" w:rsidRPr="00721A33" w:rsidRDefault="009B0756" w:rsidP="007F6E1B">
      <w:pPr>
        <w:pStyle w:val="BodyText"/>
        <w:ind w:left="0" w:right="157"/>
        <w:rPr>
          <w:color w:val="000000"/>
        </w:rPr>
      </w:pPr>
      <w:r w:rsidRPr="00721A33">
        <w:rPr>
          <w:color w:val="000000"/>
        </w:rPr>
        <w:t>Toxiciteitsonderzoeken met herhaalde dosering bij dieren hebben uitgewezen dat bevacizumab een nadelig effect k</w:t>
      </w:r>
      <w:r w:rsidR="00F63785" w:rsidRPr="00721A33">
        <w:rPr>
          <w:color w:val="000000"/>
        </w:rPr>
        <w:t>an</w:t>
      </w:r>
      <w:r w:rsidRPr="00721A33">
        <w:rPr>
          <w:color w:val="000000"/>
        </w:rPr>
        <w:t xml:space="preserve"> hebben op de vrouwelijke vruchtbaarheid (zie rubriek 5.3). In een fase III-onderzoek naar de adjuvante behandeling van patiënten met coloncarcinoom liet een subonderzoek met premenopauzale vrouwen een hogere incidentie van nieuwe gevallen van ovariumfalen zien in de bevacizumab-groep dan in de controlegroep. Na het staken van de behandeling met bevacizumab, herstelde de ovariumfunctie bij de </w:t>
      </w:r>
      <w:r w:rsidR="00F207C6" w:rsidRPr="00721A33">
        <w:rPr>
          <w:color w:val="000000"/>
        </w:rPr>
        <w:t>meeste</w:t>
      </w:r>
      <w:r w:rsidRPr="00721A33">
        <w:rPr>
          <w:color w:val="000000"/>
        </w:rPr>
        <w:t xml:space="preserve"> patiënten. De langetermijneffecten van de behandeling met bevacizumab op de vruchtbaarheid zijn niet bekend.</w:t>
      </w:r>
    </w:p>
    <w:p w14:paraId="33A8DB63" w14:textId="77777777" w:rsidR="00D15122" w:rsidRPr="00721A33" w:rsidRDefault="00D15122" w:rsidP="007F6E1B">
      <w:pPr>
        <w:rPr>
          <w:rFonts w:ascii="Times New Roman" w:eastAsia="Times New Roman" w:hAnsi="Times New Roman"/>
          <w:color w:val="000000"/>
        </w:rPr>
      </w:pPr>
    </w:p>
    <w:p w14:paraId="6FF5453F"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4.7</w:t>
      </w:r>
      <w:r w:rsidRPr="00721A33">
        <w:rPr>
          <w:rFonts w:ascii="Times New Roman" w:hAnsi="Times New Roman"/>
          <w:b/>
          <w:color w:val="000000"/>
        </w:rPr>
        <w:tab/>
        <w:t>Beïnvloeding van de rijvaardigheid en het vermogen om machines te bedienen</w:t>
      </w:r>
    </w:p>
    <w:p w14:paraId="2F6E6B63" w14:textId="77777777" w:rsidR="00D15122" w:rsidRPr="00721A33" w:rsidRDefault="00D15122" w:rsidP="007F6E1B">
      <w:pPr>
        <w:rPr>
          <w:rFonts w:ascii="Times New Roman" w:eastAsia="Times New Roman" w:hAnsi="Times New Roman"/>
          <w:b/>
          <w:bCs/>
          <w:color w:val="000000"/>
        </w:rPr>
      </w:pPr>
    </w:p>
    <w:p w14:paraId="3A1A8537" w14:textId="77777777" w:rsidR="00D15122" w:rsidRPr="00721A33" w:rsidRDefault="00007842" w:rsidP="007F6E1B">
      <w:pPr>
        <w:pStyle w:val="BodyText"/>
        <w:ind w:left="0" w:right="157"/>
        <w:rPr>
          <w:color w:val="000000"/>
        </w:rPr>
      </w:pPr>
      <w:r w:rsidRPr="00721A33">
        <w:rPr>
          <w:color w:val="000000"/>
        </w:rPr>
        <w:t xml:space="preserve">Bevacizumab heeft geen of een verwaarloosbare invloed op de rijvaardigheid en op het vermogen om machines te bedienen. Somnolentie en syncope zijn echter gemeld na gebruik van bevacizumab (zie tabel 1 in rubriek 4.8). Wanneer patiënten symptomen ervaren die hun zicht of concentratie of hun reactievermogen beïnvloeden, </w:t>
      </w:r>
      <w:r w:rsidR="00252450" w:rsidRPr="00721A33">
        <w:rPr>
          <w:color w:val="000000"/>
        </w:rPr>
        <w:t xml:space="preserve">dienen </w:t>
      </w:r>
      <w:r w:rsidRPr="00721A33">
        <w:rPr>
          <w:color w:val="000000"/>
        </w:rPr>
        <w:t xml:space="preserve">ze geadviseerd </w:t>
      </w:r>
      <w:r w:rsidR="00252450" w:rsidRPr="00721A33">
        <w:rPr>
          <w:color w:val="000000"/>
        </w:rPr>
        <w:t xml:space="preserve">te </w:t>
      </w:r>
      <w:r w:rsidRPr="00721A33">
        <w:rPr>
          <w:color w:val="000000"/>
        </w:rPr>
        <w:t>worden om niet te rijden en geen machines te bedienen totdat de symptomen zijn afgenomen.</w:t>
      </w:r>
    </w:p>
    <w:p w14:paraId="26755710" w14:textId="77777777" w:rsidR="00D15122" w:rsidRPr="00721A33" w:rsidRDefault="00D15122" w:rsidP="007F6E1B">
      <w:pPr>
        <w:rPr>
          <w:rFonts w:ascii="Times New Roman" w:eastAsia="Times New Roman" w:hAnsi="Times New Roman"/>
          <w:color w:val="000000"/>
        </w:rPr>
      </w:pPr>
    </w:p>
    <w:p w14:paraId="7E99D09C" w14:textId="77777777" w:rsidR="00D15122" w:rsidRPr="00721A33" w:rsidRDefault="003E4A60" w:rsidP="00861BC8">
      <w:pPr>
        <w:keepNext/>
        <w:keepLines/>
        <w:widowControl/>
        <w:tabs>
          <w:tab w:val="left" w:pos="685"/>
        </w:tabs>
        <w:rPr>
          <w:rFonts w:ascii="Times New Roman" w:hAnsi="Times New Roman"/>
          <w:b/>
          <w:color w:val="000000"/>
        </w:rPr>
      </w:pPr>
      <w:r w:rsidRPr="00721A33">
        <w:rPr>
          <w:rFonts w:ascii="Times New Roman" w:hAnsi="Times New Roman"/>
          <w:b/>
          <w:color w:val="000000"/>
        </w:rPr>
        <w:t>4.8</w:t>
      </w:r>
      <w:r w:rsidRPr="00721A33">
        <w:rPr>
          <w:rFonts w:ascii="Times New Roman" w:hAnsi="Times New Roman"/>
          <w:b/>
          <w:color w:val="000000"/>
        </w:rPr>
        <w:tab/>
        <w:t>Bijwerkingen</w:t>
      </w:r>
    </w:p>
    <w:p w14:paraId="6DE4DBAB" w14:textId="77777777" w:rsidR="00D15122" w:rsidRPr="00721A33" w:rsidRDefault="00D15122" w:rsidP="0001647E">
      <w:pPr>
        <w:keepNext/>
        <w:rPr>
          <w:rFonts w:ascii="Times New Roman" w:eastAsia="Times New Roman" w:hAnsi="Times New Roman"/>
          <w:bCs/>
          <w:color w:val="000000"/>
        </w:rPr>
      </w:pPr>
    </w:p>
    <w:p w14:paraId="7FCC17A4" w14:textId="77777777" w:rsidR="00D15122" w:rsidRPr="00721A33" w:rsidRDefault="009B0756" w:rsidP="007F6E1B">
      <w:pPr>
        <w:pStyle w:val="BodyText"/>
        <w:ind w:left="0"/>
        <w:rPr>
          <w:color w:val="000000"/>
        </w:rPr>
      </w:pPr>
      <w:r w:rsidRPr="00721A33">
        <w:rPr>
          <w:color w:val="000000"/>
          <w:u w:val="single" w:color="000000"/>
        </w:rPr>
        <w:t>Samenvatting van het veiligheidsprofiel</w:t>
      </w:r>
    </w:p>
    <w:p w14:paraId="53B3FDC4" w14:textId="77777777" w:rsidR="00D15122" w:rsidRPr="00721A33" w:rsidRDefault="00D15122" w:rsidP="007F6E1B">
      <w:pPr>
        <w:rPr>
          <w:rFonts w:ascii="Times New Roman" w:eastAsia="Times New Roman" w:hAnsi="Times New Roman"/>
          <w:color w:val="000000"/>
        </w:rPr>
      </w:pPr>
    </w:p>
    <w:p w14:paraId="3B1B268A" w14:textId="1D05BF67" w:rsidR="00D15122" w:rsidRPr="00721A33" w:rsidRDefault="009B0756" w:rsidP="007F6E1B">
      <w:pPr>
        <w:pStyle w:val="BodyText"/>
        <w:ind w:left="0" w:right="157"/>
        <w:rPr>
          <w:color w:val="000000"/>
        </w:rPr>
      </w:pPr>
      <w:r w:rsidRPr="00721A33">
        <w:rPr>
          <w:color w:val="000000"/>
        </w:rPr>
        <w:t>Het totale veiligheidsprofiel van bevacizumab is gebaseerd op gegevens van meer dan 5700 patiënten met verschillende tumoren, die overwegend behandeld zijn met bevacizumab in combinatie met chemotherapie in klinische onderzoeken.</w:t>
      </w:r>
    </w:p>
    <w:p w14:paraId="1BA249E9" w14:textId="77777777" w:rsidR="00D15122" w:rsidRPr="00721A33" w:rsidRDefault="00D15122" w:rsidP="007F6E1B">
      <w:pPr>
        <w:rPr>
          <w:rFonts w:ascii="Times New Roman" w:eastAsia="Times New Roman" w:hAnsi="Times New Roman"/>
          <w:color w:val="000000"/>
        </w:rPr>
      </w:pPr>
    </w:p>
    <w:p w14:paraId="3BFA37F3" w14:textId="77777777" w:rsidR="00D15122" w:rsidRPr="00721A33" w:rsidRDefault="009B0756" w:rsidP="007F6E1B">
      <w:pPr>
        <w:pStyle w:val="BodyText"/>
        <w:ind w:left="0"/>
        <w:rPr>
          <w:color w:val="000000"/>
        </w:rPr>
      </w:pPr>
      <w:r w:rsidRPr="00721A33">
        <w:rPr>
          <w:color w:val="000000"/>
        </w:rPr>
        <w:t>De ernstig</w:t>
      </w:r>
      <w:r w:rsidR="00D90152" w:rsidRPr="00721A33">
        <w:rPr>
          <w:color w:val="000000"/>
        </w:rPr>
        <w:t>st</w:t>
      </w:r>
      <w:r w:rsidRPr="00721A33">
        <w:rPr>
          <w:color w:val="000000"/>
        </w:rPr>
        <w:t xml:space="preserve">e bijwerkingen </w:t>
      </w:r>
      <w:r w:rsidR="00D90152" w:rsidRPr="00721A33">
        <w:rPr>
          <w:color w:val="000000"/>
        </w:rPr>
        <w:t>waren</w:t>
      </w:r>
      <w:r w:rsidRPr="00721A33">
        <w:rPr>
          <w:color w:val="000000"/>
        </w:rPr>
        <w:t>:</w:t>
      </w:r>
    </w:p>
    <w:p w14:paraId="094149FC" w14:textId="77777777" w:rsidR="00D15122" w:rsidRPr="00721A33" w:rsidRDefault="00D15122" w:rsidP="007F6E1B">
      <w:pPr>
        <w:rPr>
          <w:rFonts w:ascii="Times New Roman" w:eastAsia="Times New Roman" w:hAnsi="Times New Roman"/>
          <w:color w:val="000000"/>
        </w:rPr>
      </w:pPr>
    </w:p>
    <w:p w14:paraId="28C000D2" w14:textId="77777777" w:rsidR="00D15122" w:rsidRPr="00721A33" w:rsidRDefault="00310980" w:rsidP="00DA304B">
      <w:pPr>
        <w:pStyle w:val="BodyText"/>
        <w:numPr>
          <w:ilvl w:val="0"/>
          <w:numId w:val="15"/>
        </w:numPr>
        <w:tabs>
          <w:tab w:val="left" w:pos="685"/>
        </w:tabs>
        <w:spacing w:line="252" w:lineRule="exact"/>
        <w:ind w:left="0" w:firstLine="0"/>
        <w:rPr>
          <w:color w:val="000000"/>
        </w:rPr>
      </w:pPr>
      <w:r w:rsidRPr="00721A33">
        <w:rPr>
          <w:color w:val="000000"/>
        </w:rPr>
        <w:t>Maagdarm</w:t>
      </w:r>
      <w:r w:rsidR="009B0756" w:rsidRPr="00721A33">
        <w:rPr>
          <w:color w:val="000000"/>
        </w:rPr>
        <w:t>perforaties (zie rubriek 4.4).</w:t>
      </w:r>
    </w:p>
    <w:p w14:paraId="68EC3B93" w14:textId="77777777" w:rsidR="00D15122" w:rsidRPr="00721A33" w:rsidRDefault="009B0756" w:rsidP="00DA304B">
      <w:pPr>
        <w:pStyle w:val="BodyText"/>
        <w:numPr>
          <w:ilvl w:val="0"/>
          <w:numId w:val="15"/>
        </w:numPr>
        <w:tabs>
          <w:tab w:val="left" w:pos="685"/>
        </w:tabs>
        <w:ind w:left="720" w:right="238" w:hanging="720"/>
        <w:rPr>
          <w:color w:val="000000"/>
        </w:rPr>
      </w:pPr>
      <w:r w:rsidRPr="00721A33">
        <w:rPr>
          <w:color w:val="000000"/>
        </w:rPr>
        <w:t>Bloedingen, waaronder pulmonaire bloedingen/hemoptyse, die vaker voorkomen bij patiënten met niet-kleincellige longkanker (zie rubriek 4.4).</w:t>
      </w:r>
    </w:p>
    <w:p w14:paraId="49B65496" w14:textId="77777777" w:rsidR="00D15122" w:rsidRPr="00721A33" w:rsidRDefault="009B0756" w:rsidP="00DA304B">
      <w:pPr>
        <w:pStyle w:val="BodyText"/>
        <w:numPr>
          <w:ilvl w:val="0"/>
          <w:numId w:val="15"/>
        </w:numPr>
        <w:tabs>
          <w:tab w:val="left" w:pos="685"/>
        </w:tabs>
        <w:ind w:left="0" w:firstLine="0"/>
        <w:rPr>
          <w:color w:val="000000"/>
        </w:rPr>
      </w:pPr>
      <w:r w:rsidRPr="00721A33">
        <w:rPr>
          <w:color w:val="000000"/>
        </w:rPr>
        <w:t>Arteriële trombo-embolie (zie rubriek 4.4).</w:t>
      </w:r>
    </w:p>
    <w:p w14:paraId="72D7E4B1" w14:textId="77777777" w:rsidR="00D15122" w:rsidRPr="00721A33" w:rsidRDefault="00D15122" w:rsidP="007F6E1B">
      <w:pPr>
        <w:rPr>
          <w:rFonts w:ascii="Times New Roman" w:eastAsia="Times New Roman" w:hAnsi="Times New Roman"/>
          <w:color w:val="000000"/>
        </w:rPr>
      </w:pPr>
    </w:p>
    <w:p w14:paraId="5F6D5136" w14:textId="77777777" w:rsidR="00D15122" w:rsidRPr="00721A33" w:rsidRDefault="009B0756" w:rsidP="007F6E1B">
      <w:pPr>
        <w:pStyle w:val="BodyText"/>
        <w:ind w:left="0" w:right="438"/>
        <w:rPr>
          <w:color w:val="000000"/>
        </w:rPr>
      </w:pPr>
      <w:r w:rsidRPr="00721A33">
        <w:rPr>
          <w:color w:val="000000"/>
        </w:rPr>
        <w:t xml:space="preserve">De </w:t>
      </w:r>
      <w:r w:rsidR="00D90152" w:rsidRPr="00721A33">
        <w:rPr>
          <w:color w:val="000000"/>
        </w:rPr>
        <w:t>vaakst</w:t>
      </w:r>
      <w:r w:rsidRPr="00721A33">
        <w:rPr>
          <w:color w:val="000000"/>
        </w:rPr>
        <w:t xml:space="preserve"> waargenomen bijwerkingen in klinische onderzoeken bij patiënten die bevacizumab kregen, waren hypertensie, vermoeidheid of asthenie, diarree en buikpijn.</w:t>
      </w:r>
    </w:p>
    <w:p w14:paraId="7FD168A5" w14:textId="77777777" w:rsidR="00D15122" w:rsidRPr="00721A33" w:rsidRDefault="00D15122" w:rsidP="007F6E1B">
      <w:pPr>
        <w:rPr>
          <w:rFonts w:ascii="Times New Roman" w:eastAsia="Times New Roman" w:hAnsi="Times New Roman"/>
          <w:color w:val="000000"/>
        </w:rPr>
      </w:pPr>
    </w:p>
    <w:p w14:paraId="1FA86E97" w14:textId="77777777" w:rsidR="00D15122" w:rsidRPr="00721A33" w:rsidRDefault="009B0756" w:rsidP="007F6E1B">
      <w:pPr>
        <w:pStyle w:val="BodyText"/>
        <w:ind w:left="0" w:right="176"/>
        <w:rPr>
          <w:color w:val="000000"/>
        </w:rPr>
      </w:pPr>
      <w:r w:rsidRPr="00721A33">
        <w:rPr>
          <w:color w:val="000000"/>
        </w:rPr>
        <w:t>Analyses van de klinische veiligheidsgegevens suggereren dat het voorkomen van hypertensie en proteïnurie tijdens behandeling met bevacizumab waarschijnlijk dosisafhankelijk is.</w:t>
      </w:r>
    </w:p>
    <w:p w14:paraId="1BA75905" w14:textId="77777777" w:rsidR="00D15122" w:rsidRPr="00721A33" w:rsidRDefault="00D15122" w:rsidP="007F6E1B">
      <w:pPr>
        <w:rPr>
          <w:rFonts w:ascii="Times New Roman" w:eastAsia="Times New Roman" w:hAnsi="Times New Roman"/>
          <w:color w:val="000000"/>
        </w:rPr>
      </w:pPr>
    </w:p>
    <w:p w14:paraId="7E0ED733" w14:textId="77777777" w:rsidR="00D15122" w:rsidRPr="00721A33" w:rsidRDefault="009B0756" w:rsidP="007F6E1B">
      <w:pPr>
        <w:pStyle w:val="BodyText"/>
        <w:ind w:left="0"/>
        <w:rPr>
          <w:color w:val="000000"/>
        </w:rPr>
      </w:pPr>
      <w:r w:rsidRPr="00721A33">
        <w:rPr>
          <w:color w:val="000000"/>
          <w:u w:val="single" w:color="000000"/>
        </w:rPr>
        <w:t>Tabel met bijwerkingen</w:t>
      </w:r>
    </w:p>
    <w:p w14:paraId="1A62BD2F" w14:textId="77777777" w:rsidR="00D15122" w:rsidRPr="00721A33" w:rsidRDefault="00D15122" w:rsidP="007F6E1B">
      <w:pPr>
        <w:rPr>
          <w:rFonts w:ascii="Times New Roman" w:eastAsia="Times New Roman" w:hAnsi="Times New Roman"/>
          <w:color w:val="000000"/>
        </w:rPr>
      </w:pPr>
    </w:p>
    <w:p w14:paraId="59007F14" w14:textId="2FAAA28C" w:rsidR="00D15122" w:rsidRPr="00721A33" w:rsidRDefault="009B0756" w:rsidP="007F6E1B">
      <w:pPr>
        <w:pStyle w:val="BodyText"/>
        <w:ind w:left="0" w:right="157"/>
        <w:rPr>
          <w:color w:val="000000"/>
        </w:rPr>
      </w:pPr>
      <w:r w:rsidRPr="00721A33">
        <w:rPr>
          <w:color w:val="000000"/>
        </w:rPr>
        <w:t>De bijwerkingen die vermeld staan in deze rubriek worden ingedeeld in de volgende frequentiecategorieën: zeer vaak (≥1/10); vaak (≥1/100, &lt;1/10); soms (≥1/1000, &lt;1/100); zelden (≥1/10</w:t>
      </w:r>
      <w:r w:rsidR="00EA7A1F">
        <w:rPr>
          <w:color w:val="000000"/>
        </w:rPr>
        <w:t xml:space="preserve"> </w:t>
      </w:r>
      <w:r w:rsidRPr="00721A33">
        <w:rPr>
          <w:color w:val="000000"/>
        </w:rPr>
        <w:t>000, &lt;1/1000); zeer zelden (&lt;1/10</w:t>
      </w:r>
      <w:r w:rsidR="00EA7A1F">
        <w:rPr>
          <w:color w:val="000000"/>
        </w:rPr>
        <w:t xml:space="preserve"> </w:t>
      </w:r>
      <w:r w:rsidRPr="00721A33">
        <w:rPr>
          <w:color w:val="000000"/>
        </w:rPr>
        <w:t>000); niet bekend (kan met de beschikbare gegevens niet worden bepaald).</w:t>
      </w:r>
    </w:p>
    <w:p w14:paraId="0317F54A" w14:textId="77777777" w:rsidR="00D15122" w:rsidRPr="00721A33" w:rsidRDefault="00D15122" w:rsidP="007F6E1B">
      <w:pPr>
        <w:rPr>
          <w:rFonts w:ascii="Times New Roman" w:eastAsia="Times New Roman" w:hAnsi="Times New Roman"/>
          <w:color w:val="000000"/>
        </w:rPr>
      </w:pPr>
    </w:p>
    <w:p w14:paraId="4929D540" w14:textId="77777777" w:rsidR="00D15122" w:rsidRPr="00721A33" w:rsidRDefault="009B0756" w:rsidP="007F6E1B">
      <w:pPr>
        <w:pStyle w:val="BodyText"/>
        <w:ind w:left="0" w:right="157"/>
        <w:rPr>
          <w:color w:val="000000"/>
        </w:rPr>
      </w:pPr>
      <w:r w:rsidRPr="00721A33">
        <w:rPr>
          <w:color w:val="000000"/>
        </w:rPr>
        <w:t xml:space="preserve">In </w:t>
      </w:r>
      <w:r w:rsidR="006A6846" w:rsidRPr="00721A33">
        <w:rPr>
          <w:color w:val="000000"/>
        </w:rPr>
        <w:t>T</w:t>
      </w:r>
      <w:r w:rsidRPr="00721A33">
        <w:rPr>
          <w:color w:val="000000"/>
        </w:rPr>
        <w:t xml:space="preserve">abel 1 en 2 staan bijwerkingen </w:t>
      </w:r>
      <w:r w:rsidR="00680EAA" w:rsidRPr="00721A33">
        <w:rPr>
          <w:color w:val="000000"/>
        </w:rPr>
        <w:t xml:space="preserve">naar MedDRA systeem/orgaanklasse </w:t>
      </w:r>
      <w:r w:rsidRPr="00721A33">
        <w:rPr>
          <w:color w:val="000000"/>
        </w:rPr>
        <w:t xml:space="preserve">vermeld die geassocieerd zijn met het gebruik van bevacizumab in combinatie met verschillende </w:t>
      </w:r>
      <w:r w:rsidR="00680EAA" w:rsidRPr="00721A33">
        <w:rPr>
          <w:color w:val="000000"/>
        </w:rPr>
        <w:t xml:space="preserve">chemotherapiebehandelingen </w:t>
      </w:r>
      <w:r w:rsidRPr="00721A33">
        <w:rPr>
          <w:color w:val="000000"/>
        </w:rPr>
        <w:lastRenderedPageBreak/>
        <w:t>bij meerdere indicaties.</w:t>
      </w:r>
    </w:p>
    <w:p w14:paraId="64E6C906" w14:textId="77777777" w:rsidR="00D15122" w:rsidRPr="00721A33" w:rsidRDefault="00D15122" w:rsidP="007F6E1B">
      <w:pPr>
        <w:rPr>
          <w:rFonts w:ascii="Times New Roman" w:eastAsia="Times New Roman" w:hAnsi="Times New Roman"/>
          <w:color w:val="000000"/>
        </w:rPr>
      </w:pPr>
    </w:p>
    <w:p w14:paraId="04BAD4AF" w14:textId="77777777" w:rsidR="00D15122" w:rsidRPr="00721A33" w:rsidRDefault="009B0756" w:rsidP="007F6E1B">
      <w:pPr>
        <w:pStyle w:val="BodyText"/>
        <w:ind w:left="0" w:right="157"/>
        <w:rPr>
          <w:color w:val="000000"/>
        </w:rPr>
      </w:pPr>
      <w:r w:rsidRPr="00721A33">
        <w:rPr>
          <w:color w:val="000000"/>
        </w:rPr>
        <w:t xml:space="preserve">In </w:t>
      </w:r>
      <w:r w:rsidR="006A6846" w:rsidRPr="00721A33">
        <w:rPr>
          <w:color w:val="000000"/>
        </w:rPr>
        <w:t>T</w:t>
      </w:r>
      <w:r w:rsidRPr="00721A33">
        <w:rPr>
          <w:color w:val="000000"/>
        </w:rPr>
        <w:t>abel 1 staan alle bijwerkingen ingedeeld naar frequentie waarvan is vastgesteld dat ze een causaal verband hebben met bevacizumab door middel van:</w:t>
      </w:r>
    </w:p>
    <w:p w14:paraId="0E7DE776" w14:textId="77777777" w:rsidR="00D15122" w:rsidRPr="00721A33" w:rsidRDefault="009B0756" w:rsidP="00DA304B">
      <w:pPr>
        <w:pStyle w:val="BodyText"/>
        <w:numPr>
          <w:ilvl w:val="0"/>
          <w:numId w:val="15"/>
        </w:numPr>
        <w:spacing w:line="252" w:lineRule="exact"/>
        <w:ind w:left="720" w:hanging="720"/>
        <w:rPr>
          <w:color w:val="000000"/>
        </w:rPr>
      </w:pPr>
      <w:r w:rsidRPr="00721A33">
        <w:rPr>
          <w:color w:val="000000"/>
        </w:rPr>
        <w:t>vergelijkende incidenties waargenomen tussen behandelarmen in klinische onderzoeken (met ten minste een verschil van 10% vergeleken met de controle</w:t>
      </w:r>
      <w:r w:rsidR="0066718D" w:rsidRPr="00721A33">
        <w:rPr>
          <w:color w:val="000000"/>
        </w:rPr>
        <w:t>-</w:t>
      </w:r>
      <w:r w:rsidRPr="00721A33">
        <w:rPr>
          <w:color w:val="000000"/>
        </w:rPr>
        <w:t>arm voor NCI-CTCAE graad 1</w:t>
      </w:r>
      <w:r w:rsidRPr="00721A33">
        <w:rPr>
          <w:color w:val="000000"/>
        </w:rPr>
        <w:noBreakHyphen/>
        <w:t>5</w:t>
      </w:r>
      <w:r w:rsidRPr="00721A33">
        <w:rPr>
          <w:color w:val="000000"/>
        </w:rPr>
        <w:noBreakHyphen/>
        <w:t>reacties of ten minste een verschil van 2% vergeleken met de controle</w:t>
      </w:r>
      <w:r w:rsidR="0066718D" w:rsidRPr="00721A33">
        <w:rPr>
          <w:color w:val="000000"/>
        </w:rPr>
        <w:t>-</w:t>
      </w:r>
      <w:r w:rsidRPr="00721A33">
        <w:rPr>
          <w:color w:val="000000"/>
        </w:rPr>
        <w:t>arm voor NCI-CTCAE graad 3</w:t>
      </w:r>
      <w:r w:rsidRPr="00721A33">
        <w:rPr>
          <w:color w:val="000000"/>
        </w:rPr>
        <w:noBreakHyphen/>
        <w:t>5</w:t>
      </w:r>
      <w:r w:rsidRPr="00721A33">
        <w:rPr>
          <w:color w:val="000000"/>
        </w:rPr>
        <w:noBreakHyphen/>
        <w:t>reacties),</w:t>
      </w:r>
    </w:p>
    <w:p w14:paraId="0F2561F4" w14:textId="77777777" w:rsidR="00D15122" w:rsidRPr="00721A33" w:rsidRDefault="009B0756" w:rsidP="00DA304B">
      <w:pPr>
        <w:pStyle w:val="BodyText"/>
        <w:numPr>
          <w:ilvl w:val="0"/>
          <w:numId w:val="15"/>
        </w:numPr>
        <w:spacing w:line="252" w:lineRule="exact"/>
        <w:ind w:left="0" w:firstLine="0"/>
        <w:rPr>
          <w:color w:val="000000"/>
        </w:rPr>
      </w:pPr>
      <w:r w:rsidRPr="00721A33">
        <w:rPr>
          <w:color w:val="000000"/>
        </w:rPr>
        <w:t>veiligheidsonderzoeken na het toekennen van de handelsvergunning,</w:t>
      </w:r>
    </w:p>
    <w:p w14:paraId="282B7714" w14:textId="77777777" w:rsidR="00D15122" w:rsidRPr="00721A33" w:rsidRDefault="009B0756" w:rsidP="00DA304B">
      <w:pPr>
        <w:pStyle w:val="BodyText"/>
        <w:numPr>
          <w:ilvl w:val="0"/>
          <w:numId w:val="15"/>
        </w:numPr>
        <w:tabs>
          <w:tab w:val="left" w:pos="685"/>
        </w:tabs>
        <w:spacing w:line="252" w:lineRule="exact"/>
        <w:ind w:left="0" w:firstLine="0"/>
        <w:rPr>
          <w:color w:val="000000"/>
        </w:rPr>
      </w:pPr>
      <w:r w:rsidRPr="00721A33">
        <w:rPr>
          <w:color w:val="000000"/>
        </w:rPr>
        <w:t>spontane meldingen,</w:t>
      </w:r>
    </w:p>
    <w:p w14:paraId="2683FEE7" w14:textId="77777777" w:rsidR="00D15122" w:rsidRPr="00721A33" w:rsidRDefault="009B0756" w:rsidP="00DA304B">
      <w:pPr>
        <w:pStyle w:val="BodyText"/>
        <w:numPr>
          <w:ilvl w:val="0"/>
          <w:numId w:val="15"/>
        </w:numPr>
        <w:tabs>
          <w:tab w:val="left" w:pos="685"/>
        </w:tabs>
        <w:ind w:left="0" w:firstLine="0"/>
        <w:rPr>
          <w:color w:val="000000"/>
        </w:rPr>
      </w:pPr>
      <w:r w:rsidRPr="00721A33">
        <w:rPr>
          <w:color w:val="000000"/>
        </w:rPr>
        <w:t>epidemiologische onderzoeken/niet-interventionele of observationele onderzoeken,</w:t>
      </w:r>
    </w:p>
    <w:p w14:paraId="30D6A615" w14:textId="77777777" w:rsidR="00D15122" w:rsidRPr="00BA7C53" w:rsidRDefault="009B0756" w:rsidP="00DA304B">
      <w:pPr>
        <w:pStyle w:val="BodyText"/>
        <w:numPr>
          <w:ilvl w:val="0"/>
          <w:numId w:val="15"/>
        </w:numPr>
        <w:tabs>
          <w:tab w:val="left" w:pos="685"/>
        </w:tabs>
        <w:ind w:left="0" w:firstLine="0"/>
        <w:rPr>
          <w:color w:val="000000"/>
          <w:sz w:val="21"/>
          <w:szCs w:val="21"/>
        </w:rPr>
      </w:pPr>
      <w:r w:rsidRPr="00721A33">
        <w:rPr>
          <w:color w:val="000000"/>
        </w:rPr>
        <w:t>of door evaluatie van individuele casusrapporten.</w:t>
      </w:r>
    </w:p>
    <w:p w14:paraId="35AE3604" w14:textId="77777777" w:rsidR="00A37F62" w:rsidRPr="00721A33" w:rsidRDefault="00A37F62" w:rsidP="007F6E1B">
      <w:pPr>
        <w:pStyle w:val="BodyText"/>
        <w:ind w:left="0"/>
        <w:rPr>
          <w:color w:val="000000"/>
        </w:rPr>
      </w:pPr>
    </w:p>
    <w:p w14:paraId="775B0EBE" w14:textId="77777777" w:rsidR="00D15122" w:rsidRPr="00721A33" w:rsidRDefault="009B0756" w:rsidP="007F6E1B">
      <w:pPr>
        <w:pStyle w:val="BodyText"/>
        <w:ind w:left="0" w:right="328"/>
        <w:rPr>
          <w:color w:val="000000"/>
        </w:rPr>
      </w:pPr>
      <w:r w:rsidRPr="00721A33">
        <w:rPr>
          <w:color w:val="000000"/>
        </w:rPr>
        <w:t xml:space="preserve">In </w:t>
      </w:r>
      <w:r w:rsidR="006A6846" w:rsidRPr="00721A33">
        <w:rPr>
          <w:color w:val="000000"/>
        </w:rPr>
        <w:t>T</w:t>
      </w:r>
      <w:r w:rsidRPr="00721A33">
        <w:rPr>
          <w:color w:val="000000"/>
        </w:rPr>
        <w:t>abel 2 staat de frequentie van ernstige bijwerkingen. Ernstige bijwerkingen zijn gedefinieerd als bijwerkingen met ten minste een verschil van 2% vergeleken met de controle</w:t>
      </w:r>
      <w:r w:rsidR="0066718D" w:rsidRPr="00721A33">
        <w:rPr>
          <w:color w:val="000000"/>
        </w:rPr>
        <w:t>-</w:t>
      </w:r>
      <w:r w:rsidRPr="00721A33">
        <w:rPr>
          <w:color w:val="000000"/>
        </w:rPr>
        <w:t>arm in klinische onderzoeken voor NCI-CTCAE graad 3</w:t>
      </w:r>
      <w:r w:rsidRPr="00721A33">
        <w:rPr>
          <w:color w:val="000000"/>
        </w:rPr>
        <w:noBreakHyphen/>
        <w:t>5</w:t>
      </w:r>
      <w:r w:rsidRPr="00721A33">
        <w:rPr>
          <w:color w:val="000000"/>
        </w:rPr>
        <w:noBreakHyphen/>
        <w:t>reacties. Tabel 2 bevat ook bijwerkingen die door de vergunninghouder als klinisch significant of ernstig worden beschouwd.</w:t>
      </w:r>
    </w:p>
    <w:p w14:paraId="7B518050" w14:textId="77777777" w:rsidR="00D15122" w:rsidRPr="00721A33" w:rsidRDefault="00D15122" w:rsidP="007F6E1B">
      <w:pPr>
        <w:rPr>
          <w:rFonts w:ascii="Times New Roman" w:eastAsia="Times New Roman" w:hAnsi="Times New Roman"/>
          <w:color w:val="000000"/>
        </w:rPr>
      </w:pPr>
    </w:p>
    <w:p w14:paraId="00B46F7B" w14:textId="77777777" w:rsidR="00D15122" w:rsidRPr="00721A33" w:rsidRDefault="009B0756" w:rsidP="007F6E1B">
      <w:pPr>
        <w:pStyle w:val="BodyText"/>
        <w:ind w:left="0" w:right="511"/>
        <w:rPr>
          <w:color w:val="000000"/>
        </w:rPr>
      </w:pPr>
      <w:r w:rsidRPr="00721A33">
        <w:rPr>
          <w:color w:val="000000"/>
        </w:rPr>
        <w:t xml:space="preserve">Bijwerkingen die zijn gemeld na het op de markt komen, staan, indien van toepassing, ook vermeld in </w:t>
      </w:r>
      <w:r w:rsidR="006A6846" w:rsidRPr="00721A33">
        <w:rPr>
          <w:color w:val="000000"/>
        </w:rPr>
        <w:t>T</w:t>
      </w:r>
      <w:r w:rsidRPr="00721A33">
        <w:rPr>
          <w:color w:val="000000"/>
        </w:rPr>
        <w:t xml:space="preserve">abel 1 en 2. Gedetailleerde informatie over deze bijwerkingen wordt verstrekt in </w:t>
      </w:r>
      <w:r w:rsidR="006A6846" w:rsidRPr="00721A33">
        <w:rPr>
          <w:color w:val="000000"/>
        </w:rPr>
        <w:t>T</w:t>
      </w:r>
      <w:r w:rsidRPr="00721A33">
        <w:rPr>
          <w:color w:val="000000"/>
        </w:rPr>
        <w:t>abel 3.</w:t>
      </w:r>
    </w:p>
    <w:p w14:paraId="2525833F" w14:textId="77777777" w:rsidR="00D15122" w:rsidRPr="00721A33" w:rsidRDefault="00D15122" w:rsidP="007F6E1B">
      <w:pPr>
        <w:rPr>
          <w:rFonts w:ascii="Times New Roman" w:eastAsia="Times New Roman" w:hAnsi="Times New Roman"/>
          <w:color w:val="000000"/>
        </w:rPr>
      </w:pPr>
    </w:p>
    <w:p w14:paraId="2B28DF42" w14:textId="77777777" w:rsidR="00D15122" w:rsidRPr="00721A33" w:rsidRDefault="009B0756" w:rsidP="007F6E1B">
      <w:pPr>
        <w:pStyle w:val="BodyText"/>
        <w:ind w:left="0" w:right="511"/>
        <w:rPr>
          <w:color w:val="000000"/>
        </w:rPr>
      </w:pPr>
      <w:r w:rsidRPr="00721A33">
        <w:rPr>
          <w:color w:val="000000"/>
        </w:rPr>
        <w:t>In de onderstaande tabellen staan de bijwerkingen vermeld in de juiste frequentiecategorie volgens de hoogst</w:t>
      </w:r>
      <w:r w:rsidR="007936F9" w:rsidRPr="00721A33">
        <w:rPr>
          <w:color w:val="000000"/>
        </w:rPr>
        <w:t>e</w:t>
      </w:r>
      <w:r w:rsidRPr="00721A33">
        <w:rPr>
          <w:color w:val="000000"/>
        </w:rPr>
        <w:t xml:space="preserve"> incidentie die voor elke indicatie is waargenomen.</w:t>
      </w:r>
    </w:p>
    <w:p w14:paraId="5A099E03" w14:textId="77777777" w:rsidR="006A6846" w:rsidRPr="00721A33" w:rsidRDefault="006A6846" w:rsidP="007F6E1B">
      <w:pPr>
        <w:pStyle w:val="BodyText"/>
        <w:ind w:left="0" w:hanging="1"/>
        <w:rPr>
          <w:color w:val="000000"/>
        </w:rPr>
      </w:pPr>
    </w:p>
    <w:p w14:paraId="3DFFAFAC" w14:textId="77777777" w:rsidR="00D15122" w:rsidRPr="00721A33" w:rsidRDefault="009B0756" w:rsidP="007F6E1B">
      <w:pPr>
        <w:pStyle w:val="BodyText"/>
        <w:ind w:left="0" w:hanging="1"/>
        <w:rPr>
          <w:color w:val="000000"/>
        </w:rPr>
      </w:pPr>
      <w:r w:rsidRPr="00721A33">
        <w:rPr>
          <w:color w:val="000000"/>
        </w:rPr>
        <w:t>Binnen iedere frequentiecategorie zijn de bijwerkingen weergegeven in volgorde van afnemende ernst.</w:t>
      </w:r>
    </w:p>
    <w:p w14:paraId="15031BB9" w14:textId="77777777" w:rsidR="00D15122" w:rsidRPr="00721A33" w:rsidRDefault="00D15122" w:rsidP="007F6E1B">
      <w:pPr>
        <w:rPr>
          <w:rFonts w:ascii="Times New Roman" w:eastAsia="Times New Roman" w:hAnsi="Times New Roman"/>
          <w:color w:val="000000"/>
        </w:rPr>
      </w:pPr>
    </w:p>
    <w:p w14:paraId="334B5190" w14:textId="77777777" w:rsidR="00241A12" w:rsidRPr="00721A33" w:rsidRDefault="009B0756" w:rsidP="007F6E1B">
      <w:pPr>
        <w:pStyle w:val="BodyText"/>
        <w:ind w:left="0" w:right="511"/>
        <w:rPr>
          <w:color w:val="000000"/>
        </w:rPr>
      </w:pPr>
      <w:r w:rsidRPr="00721A33">
        <w:rPr>
          <w:color w:val="000000"/>
        </w:rPr>
        <w:t>Enkele bijwerkingen zijn reacties die vaak gezien worden bij chemotherapie; bevacizumab kan deze reacties in combinatie met chemotherapiemiddelen echter verergeren. Voorbeelden zijn palmoplantair erytrodysesthesiesyndroom bij gepegyleerde liposomale doxorubicine of capecitabine, perifere sensorische neuropathie bij paclitaxel of oxaliplatine, nagelaandoeningen of alopecia bij paclitaxel, en paronychia bij erlotinib.</w:t>
      </w:r>
    </w:p>
    <w:p w14:paraId="6B84D47B" w14:textId="77777777" w:rsidR="00D15122" w:rsidRPr="00721A33" w:rsidRDefault="00D15122" w:rsidP="00F3192D">
      <w:pPr>
        <w:pStyle w:val="BodyText"/>
        <w:ind w:left="0" w:right="511"/>
        <w:rPr>
          <w:color w:val="000000"/>
        </w:rPr>
      </w:pPr>
    </w:p>
    <w:p w14:paraId="61D86459" w14:textId="77777777" w:rsidR="00D15122" w:rsidRPr="00721A33" w:rsidRDefault="002E590F" w:rsidP="00953253">
      <w:pPr>
        <w:tabs>
          <w:tab w:val="left" w:pos="685"/>
        </w:tabs>
        <w:rPr>
          <w:rFonts w:ascii="Times New Roman" w:hAnsi="Times New Roman"/>
          <w:b/>
          <w:color w:val="000000"/>
        </w:rPr>
      </w:pPr>
      <w:r w:rsidRPr="00721A33">
        <w:rPr>
          <w:rFonts w:ascii="Times New Roman" w:hAnsi="Times New Roman"/>
          <w:b/>
          <w:color w:val="000000"/>
        </w:rPr>
        <w:t>Tabel 1</w:t>
      </w:r>
      <w:r w:rsidR="00DF743A" w:rsidRPr="00721A33">
        <w:rPr>
          <w:rFonts w:ascii="Times New Roman" w:hAnsi="Times New Roman"/>
          <w:b/>
          <w:color w:val="000000"/>
        </w:rPr>
        <w:t xml:space="preserve">. </w:t>
      </w:r>
      <w:r w:rsidRPr="00721A33">
        <w:rPr>
          <w:rFonts w:ascii="Times New Roman" w:hAnsi="Times New Roman"/>
          <w:b/>
          <w:color w:val="000000"/>
        </w:rPr>
        <w:t>Bijwerkingen ingedeeld naar frequentie</w:t>
      </w:r>
    </w:p>
    <w:p w14:paraId="458E994D" w14:textId="77777777" w:rsidR="00D15122" w:rsidRPr="00721A33" w:rsidRDefault="00D15122" w:rsidP="007F6E1B">
      <w:pPr>
        <w:rPr>
          <w:rFonts w:ascii="Times New Roman" w:eastAsia="Times New Roman" w:hAnsi="Times New Roman"/>
          <w:bCs/>
          <w:color w:val="000000"/>
        </w:rPr>
      </w:pPr>
    </w:p>
    <w:tbl>
      <w:tblPr>
        <w:tblW w:w="9551" w:type="dxa"/>
        <w:tblInd w:w="6" w:type="dxa"/>
        <w:tblLayout w:type="fixed"/>
        <w:tblCellMar>
          <w:left w:w="0" w:type="dxa"/>
          <w:right w:w="0" w:type="dxa"/>
        </w:tblCellMar>
        <w:tblLook w:val="01E0" w:firstRow="1" w:lastRow="1" w:firstColumn="1" w:lastColumn="1" w:noHBand="0" w:noVBand="0"/>
      </w:tblPr>
      <w:tblGrid>
        <w:gridCol w:w="1753"/>
        <w:gridCol w:w="1749"/>
        <w:gridCol w:w="1380"/>
        <w:gridCol w:w="828"/>
        <w:gridCol w:w="1242"/>
        <w:gridCol w:w="1241"/>
        <w:gridCol w:w="1358"/>
      </w:tblGrid>
      <w:tr w:rsidR="00715D9C" w:rsidRPr="00BA7C53" w14:paraId="5E323C39" w14:textId="77777777" w:rsidTr="001375BE">
        <w:trPr>
          <w:cantSplit/>
          <w:trHeight w:val="452"/>
          <w:tblHeader/>
        </w:trPr>
        <w:tc>
          <w:tcPr>
            <w:tcW w:w="1753" w:type="dxa"/>
            <w:tcBorders>
              <w:top w:val="single" w:sz="5" w:space="0" w:color="000000"/>
              <w:left w:val="single" w:sz="5" w:space="0" w:color="000000"/>
              <w:bottom w:val="single" w:sz="5" w:space="0" w:color="000000"/>
              <w:right w:val="single" w:sz="5" w:space="0" w:color="000000"/>
            </w:tcBorders>
            <w:vAlign w:val="center"/>
          </w:tcPr>
          <w:p w14:paraId="0A9BF931" w14:textId="77777777" w:rsidR="00C97AED" w:rsidRPr="00BA7C53" w:rsidRDefault="009B0756" w:rsidP="006A6846">
            <w:pPr>
              <w:pStyle w:val="Footer"/>
              <w:jc w:val="center"/>
              <w:rPr>
                <w:color w:val="000000"/>
                <w:sz w:val="20"/>
              </w:rPr>
            </w:pPr>
            <w:r w:rsidRPr="00BA7C53">
              <w:rPr>
                <w:color w:val="000000"/>
                <w:sz w:val="20"/>
              </w:rPr>
              <w:t>Systeem/</w:t>
            </w:r>
          </w:p>
          <w:p w14:paraId="1CB37497" w14:textId="77777777" w:rsidR="00D15122" w:rsidRPr="00BA7C53" w:rsidRDefault="009B0756" w:rsidP="006A6846">
            <w:pPr>
              <w:pStyle w:val="Footer"/>
              <w:jc w:val="center"/>
              <w:rPr>
                <w:color w:val="000000"/>
                <w:sz w:val="20"/>
              </w:rPr>
            </w:pPr>
            <w:r w:rsidRPr="00BA7C53">
              <w:rPr>
                <w:color w:val="000000"/>
                <w:sz w:val="20"/>
              </w:rPr>
              <w:t>orgaanklasse</w:t>
            </w:r>
          </w:p>
        </w:tc>
        <w:tc>
          <w:tcPr>
            <w:tcW w:w="1749" w:type="dxa"/>
            <w:tcBorders>
              <w:top w:val="single" w:sz="5" w:space="0" w:color="000000"/>
              <w:left w:val="single" w:sz="5" w:space="0" w:color="000000"/>
              <w:bottom w:val="single" w:sz="5" w:space="0" w:color="000000"/>
              <w:right w:val="single" w:sz="5" w:space="0" w:color="000000"/>
            </w:tcBorders>
            <w:vAlign w:val="center"/>
          </w:tcPr>
          <w:p w14:paraId="2B8C89A4" w14:textId="77777777" w:rsidR="00D15122" w:rsidRPr="00BA7C53" w:rsidRDefault="009B0756" w:rsidP="006A6846">
            <w:pPr>
              <w:pStyle w:val="Footer"/>
              <w:jc w:val="center"/>
              <w:rPr>
                <w:color w:val="000000"/>
                <w:sz w:val="20"/>
              </w:rPr>
            </w:pPr>
            <w:r w:rsidRPr="00BA7C53">
              <w:rPr>
                <w:color w:val="000000"/>
                <w:sz w:val="20"/>
              </w:rPr>
              <w:t>Zeer vaak</w:t>
            </w:r>
          </w:p>
        </w:tc>
        <w:tc>
          <w:tcPr>
            <w:tcW w:w="1380" w:type="dxa"/>
            <w:tcBorders>
              <w:top w:val="single" w:sz="5" w:space="0" w:color="000000"/>
              <w:left w:val="single" w:sz="5" w:space="0" w:color="000000"/>
              <w:bottom w:val="single" w:sz="5" w:space="0" w:color="000000"/>
              <w:right w:val="single" w:sz="5" w:space="0" w:color="000000"/>
            </w:tcBorders>
            <w:vAlign w:val="center"/>
          </w:tcPr>
          <w:p w14:paraId="498928AD" w14:textId="77777777" w:rsidR="00D15122" w:rsidRPr="00BA7C53" w:rsidRDefault="009B0756" w:rsidP="006A6846">
            <w:pPr>
              <w:pStyle w:val="Footer"/>
              <w:jc w:val="center"/>
              <w:rPr>
                <w:color w:val="000000"/>
                <w:sz w:val="20"/>
              </w:rPr>
            </w:pPr>
            <w:r w:rsidRPr="00BA7C53">
              <w:rPr>
                <w:color w:val="000000"/>
                <w:sz w:val="20"/>
              </w:rPr>
              <w:t>Vaak</w:t>
            </w:r>
          </w:p>
        </w:tc>
        <w:tc>
          <w:tcPr>
            <w:tcW w:w="828" w:type="dxa"/>
            <w:tcBorders>
              <w:top w:val="single" w:sz="5" w:space="0" w:color="000000"/>
              <w:left w:val="single" w:sz="5" w:space="0" w:color="000000"/>
              <w:bottom w:val="single" w:sz="5" w:space="0" w:color="000000"/>
              <w:right w:val="single" w:sz="5" w:space="0" w:color="000000"/>
            </w:tcBorders>
            <w:vAlign w:val="center"/>
          </w:tcPr>
          <w:p w14:paraId="2DEA555B" w14:textId="77777777" w:rsidR="00D15122" w:rsidRPr="00BA7C53" w:rsidRDefault="009B0756" w:rsidP="006A6846">
            <w:pPr>
              <w:pStyle w:val="Footer"/>
              <w:jc w:val="center"/>
              <w:rPr>
                <w:color w:val="000000"/>
                <w:sz w:val="20"/>
              </w:rPr>
            </w:pPr>
            <w:r w:rsidRPr="00BA7C53">
              <w:rPr>
                <w:color w:val="000000"/>
                <w:sz w:val="20"/>
              </w:rPr>
              <w:t>Soms</w:t>
            </w:r>
          </w:p>
        </w:tc>
        <w:tc>
          <w:tcPr>
            <w:tcW w:w="1242" w:type="dxa"/>
            <w:tcBorders>
              <w:top w:val="single" w:sz="5" w:space="0" w:color="000000"/>
              <w:left w:val="single" w:sz="5" w:space="0" w:color="000000"/>
              <w:bottom w:val="single" w:sz="5" w:space="0" w:color="000000"/>
              <w:right w:val="single" w:sz="5" w:space="0" w:color="000000"/>
            </w:tcBorders>
            <w:vAlign w:val="center"/>
          </w:tcPr>
          <w:p w14:paraId="11D95C1A" w14:textId="77777777" w:rsidR="00D15122" w:rsidRPr="00BA7C53" w:rsidRDefault="009B0756" w:rsidP="006A6846">
            <w:pPr>
              <w:pStyle w:val="Footer"/>
              <w:jc w:val="center"/>
              <w:rPr>
                <w:color w:val="000000"/>
                <w:sz w:val="20"/>
              </w:rPr>
            </w:pPr>
            <w:r w:rsidRPr="00BA7C53">
              <w:rPr>
                <w:color w:val="000000"/>
                <w:sz w:val="20"/>
              </w:rPr>
              <w:t>Zelden</w:t>
            </w:r>
          </w:p>
        </w:tc>
        <w:tc>
          <w:tcPr>
            <w:tcW w:w="1241" w:type="dxa"/>
            <w:tcBorders>
              <w:top w:val="single" w:sz="5" w:space="0" w:color="000000"/>
              <w:left w:val="single" w:sz="5" w:space="0" w:color="000000"/>
              <w:bottom w:val="single" w:sz="5" w:space="0" w:color="000000"/>
              <w:right w:val="single" w:sz="5" w:space="0" w:color="000000"/>
            </w:tcBorders>
            <w:vAlign w:val="center"/>
          </w:tcPr>
          <w:p w14:paraId="5AAF1554" w14:textId="77777777" w:rsidR="00D15122" w:rsidRPr="00BA7C53" w:rsidRDefault="009B0756" w:rsidP="006A6846">
            <w:pPr>
              <w:pStyle w:val="Footer"/>
              <w:jc w:val="center"/>
              <w:rPr>
                <w:color w:val="000000"/>
                <w:sz w:val="20"/>
              </w:rPr>
            </w:pPr>
            <w:r w:rsidRPr="00BA7C53">
              <w:rPr>
                <w:color w:val="000000"/>
                <w:sz w:val="20"/>
              </w:rPr>
              <w:t>Zeer zelden</w:t>
            </w:r>
          </w:p>
        </w:tc>
        <w:tc>
          <w:tcPr>
            <w:tcW w:w="1358" w:type="dxa"/>
            <w:tcBorders>
              <w:top w:val="single" w:sz="5" w:space="0" w:color="000000"/>
              <w:left w:val="single" w:sz="5" w:space="0" w:color="000000"/>
              <w:bottom w:val="single" w:sz="5" w:space="0" w:color="000000"/>
              <w:right w:val="single" w:sz="5" w:space="0" w:color="000000"/>
            </w:tcBorders>
            <w:vAlign w:val="center"/>
          </w:tcPr>
          <w:p w14:paraId="09D22716" w14:textId="77777777" w:rsidR="00D15122" w:rsidRPr="00BA7C53" w:rsidRDefault="009B0756" w:rsidP="00715D9C">
            <w:pPr>
              <w:pStyle w:val="Footer"/>
              <w:jc w:val="center"/>
              <w:rPr>
                <w:color w:val="000000"/>
                <w:sz w:val="20"/>
              </w:rPr>
            </w:pPr>
            <w:r w:rsidRPr="00BA7C53">
              <w:rPr>
                <w:color w:val="000000"/>
                <w:sz w:val="20"/>
              </w:rPr>
              <w:t>Frequentie niet bekend</w:t>
            </w:r>
          </w:p>
        </w:tc>
      </w:tr>
      <w:tr w:rsidR="00715D9C" w:rsidRPr="00BA7C53" w14:paraId="5FC64F59" w14:textId="77777777" w:rsidTr="001375BE">
        <w:trPr>
          <w:cantSplit/>
          <w:trHeight w:val="1161"/>
        </w:trPr>
        <w:tc>
          <w:tcPr>
            <w:tcW w:w="1753" w:type="dxa"/>
            <w:tcBorders>
              <w:top w:val="single" w:sz="5" w:space="0" w:color="000000"/>
              <w:left w:val="single" w:sz="5" w:space="0" w:color="000000"/>
              <w:bottom w:val="single" w:sz="5" w:space="0" w:color="000000"/>
              <w:right w:val="single" w:sz="5" w:space="0" w:color="000000"/>
            </w:tcBorders>
            <w:vAlign w:val="center"/>
          </w:tcPr>
          <w:p w14:paraId="483D509D" w14:textId="77777777" w:rsidR="00D15122" w:rsidRPr="00BA7C53" w:rsidRDefault="009B0756" w:rsidP="006A6846">
            <w:pPr>
              <w:pStyle w:val="TableText"/>
              <w:rPr>
                <w:rFonts w:cs="Times New Roman"/>
                <w:color w:val="000000"/>
              </w:rPr>
            </w:pPr>
            <w:r w:rsidRPr="00BA7C53">
              <w:rPr>
                <w:color w:val="000000"/>
              </w:rPr>
              <w:t>Infecties en parasitaire 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734A852D" w14:textId="77777777" w:rsidR="00D15122" w:rsidRPr="00BA7C53" w:rsidRDefault="00D15122" w:rsidP="006A6846">
            <w:pPr>
              <w:pStyle w:val="TableText"/>
              <w:rPr>
                <w:rFonts w:cs="Times New Roman"/>
                <w:color w:val="000000"/>
              </w:rPr>
            </w:pPr>
          </w:p>
        </w:tc>
        <w:tc>
          <w:tcPr>
            <w:tcW w:w="1380" w:type="dxa"/>
            <w:tcBorders>
              <w:top w:val="single" w:sz="5" w:space="0" w:color="000000"/>
              <w:left w:val="single" w:sz="5" w:space="0" w:color="000000"/>
              <w:bottom w:val="single" w:sz="5" w:space="0" w:color="000000"/>
              <w:right w:val="single" w:sz="5" w:space="0" w:color="000000"/>
            </w:tcBorders>
            <w:vAlign w:val="center"/>
          </w:tcPr>
          <w:p w14:paraId="0CE41001" w14:textId="77777777" w:rsidR="00D15122" w:rsidRPr="00BA7C53" w:rsidRDefault="009B0756" w:rsidP="006A6846">
            <w:pPr>
              <w:pStyle w:val="TableText"/>
              <w:rPr>
                <w:rFonts w:cs="Times New Roman"/>
                <w:color w:val="000000"/>
              </w:rPr>
            </w:pPr>
            <w:r w:rsidRPr="00BA7C53">
              <w:rPr>
                <w:color w:val="000000"/>
              </w:rPr>
              <w:t xml:space="preserve">Sepsis, </w:t>
            </w:r>
            <w:r w:rsidR="006A6846" w:rsidRPr="00BA7C53">
              <w:rPr>
                <w:color w:val="000000"/>
              </w:rPr>
              <w:t>A</w:t>
            </w:r>
            <w:r w:rsidRPr="00BA7C53">
              <w:rPr>
                <w:color w:val="000000"/>
              </w:rPr>
              <w:t>bsces</w:t>
            </w:r>
            <w:r w:rsidRPr="00BA7C53">
              <w:rPr>
                <w:color w:val="000000"/>
                <w:vertAlign w:val="superscript"/>
              </w:rPr>
              <w:t>b,d</w:t>
            </w:r>
            <w:r w:rsidRPr="00BA7C53">
              <w:rPr>
                <w:color w:val="000000"/>
              </w:rPr>
              <w:t xml:space="preserve">, </w:t>
            </w:r>
            <w:r w:rsidR="006A6846" w:rsidRPr="00BA7C53">
              <w:rPr>
                <w:color w:val="000000"/>
              </w:rPr>
              <w:t>C</w:t>
            </w:r>
            <w:r w:rsidRPr="00BA7C53">
              <w:rPr>
                <w:color w:val="000000"/>
              </w:rPr>
              <w:t xml:space="preserve">ellulitis, </w:t>
            </w:r>
            <w:r w:rsidR="006A6846" w:rsidRPr="00BA7C53">
              <w:rPr>
                <w:color w:val="000000"/>
              </w:rPr>
              <w:t>I</w:t>
            </w:r>
            <w:r w:rsidRPr="00BA7C53">
              <w:rPr>
                <w:color w:val="000000"/>
              </w:rPr>
              <w:t xml:space="preserve">nfectie, </w:t>
            </w:r>
            <w:r w:rsidR="006A6846" w:rsidRPr="00BA7C53">
              <w:rPr>
                <w:color w:val="000000"/>
              </w:rPr>
              <w:t>U</w:t>
            </w:r>
            <w:r w:rsidRPr="00BA7C53">
              <w:rPr>
                <w:color w:val="000000"/>
              </w:rPr>
              <w:t>rineweg</w:t>
            </w:r>
            <w:r w:rsidR="006A6846" w:rsidRPr="00BA7C53">
              <w:rPr>
                <w:color w:val="000000"/>
              </w:rPr>
              <w:t>-</w:t>
            </w:r>
            <w:r w:rsidRPr="00BA7C53">
              <w:rPr>
                <w:color w:val="000000"/>
              </w:rPr>
              <w:t>infectie</w:t>
            </w:r>
          </w:p>
        </w:tc>
        <w:tc>
          <w:tcPr>
            <w:tcW w:w="828" w:type="dxa"/>
            <w:tcBorders>
              <w:top w:val="single" w:sz="5" w:space="0" w:color="000000"/>
              <w:left w:val="single" w:sz="5" w:space="0" w:color="000000"/>
              <w:bottom w:val="single" w:sz="5" w:space="0" w:color="000000"/>
              <w:right w:val="single" w:sz="5" w:space="0" w:color="000000"/>
            </w:tcBorders>
            <w:vAlign w:val="center"/>
          </w:tcPr>
          <w:p w14:paraId="2446A532"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453C36CC" w14:textId="77777777" w:rsidR="00D15122" w:rsidRPr="00BA7C53" w:rsidRDefault="009B0756" w:rsidP="006A6846">
            <w:pPr>
              <w:pStyle w:val="Footer"/>
              <w:rPr>
                <w:color w:val="000000"/>
                <w:sz w:val="20"/>
              </w:rPr>
            </w:pPr>
            <w:r w:rsidRPr="00BA7C53">
              <w:rPr>
                <w:color w:val="000000"/>
                <w:sz w:val="20"/>
              </w:rPr>
              <w:t>Necrotiserende fasciitis</w:t>
            </w:r>
            <w:r w:rsidRPr="00BA7C53">
              <w:rPr>
                <w:color w:val="000000"/>
                <w:sz w:val="20"/>
                <w:vertAlign w:val="superscript"/>
              </w:rPr>
              <w:t>a</w:t>
            </w:r>
          </w:p>
        </w:tc>
        <w:tc>
          <w:tcPr>
            <w:tcW w:w="1241" w:type="dxa"/>
            <w:tcBorders>
              <w:top w:val="single" w:sz="5" w:space="0" w:color="000000"/>
              <w:left w:val="single" w:sz="5" w:space="0" w:color="000000"/>
              <w:bottom w:val="single" w:sz="5" w:space="0" w:color="000000"/>
              <w:right w:val="single" w:sz="5" w:space="0" w:color="000000"/>
            </w:tcBorders>
            <w:vAlign w:val="center"/>
          </w:tcPr>
          <w:p w14:paraId="320EFC76"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03F8183B" w14:textId="77777777" w:rsidR="00D15122" w:rsidRPr="00BA7C53" w:rsidRDefault="00D15122" w:rsidP="006A6846">
            <w:pPr>
              <w:pStyle w:val="Footer"/>
              <w:rPr>
                <w:color w:val="000000"/>
                <w:sz w:val="20"/>
              </w:rPr>
            </w:pPr>
          </w:p>
        </w:tc>
      </w:tr>
      <w:tr w:rsidR="00715D9C" w:rsidRPr="00BA7C53" w14:paraId="386D7366" w14:textId="77777777" w:rsidTr="001375BE">
        <w:trPr>
          <w:cantSplit/>
          <w:trHeight w:val="920"/>
        </w:trPr>
        <w:tc>
          <w:tcPr>
            <w:tcW w:w="1753" w:type="dxa"/>
            <w:tcBorders>
              <w:top w:val="single" w:sz="5" w:space="0" w:color="000000"/>
              <w:left w:val="single" w:sz="5" w:space="0" w:color="000000"/>
              <w:bottom w:val="single" w:sz="5" w:space="0" w:color="000000"/>
              <w:right w:val="single" w:sz="5" w:space="0" w:color="000000"/>
            </w:tcBorders>
            <w:vAlign w:val="center"/>
          </w:tcPr>
          <w:p w14:paraId="55DEE0D9" w14:textId="77777777" w:rsidR="00D15122" w:rsidRPr="00BA7C53" w:rsidRDefault="009B0756" w:rsidP="006A6846">
            <w:pPr>
              <w:pStyle w:val="Footer"/>
              <w:rPr>
                <w:color w:val="000000"/>
                <w:sz w:val="20"/>
              </w:rPr>
            </w:pPr>
            <w:r w:rsidRPr="00BA7C53">
              <w:rPr>
                <w:color w:val="000000"/>
                <w:sz w:val="20"/>
              </w:rPr>
              <w:t>Bloed- en lymfestelsel</w:t>
            </w:r>
            <w:r w:rsidR="00B16592" w:rsidRPr="00BA7C53">
              <w:rPr>
                <w:color w:val="000000"/>
                <w:sz w:val="20"/>
              </w:rPr>
              <w:softHyphen/>
            </w:r>
            <w:r w:rsidRPr="00BA7C53">
              <w:rPr>
                <w:color w:val="000000"/>
                <w:sz w:val="20"/>
              </w:rPr>
              <w:t>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6264C4AA" w14:textId="77777777" w:rsidR="00D15122" w:rsidRPr="00BA7C53" w:rsidRDefault="009B0756" w:rsidP="006A6846">
            <w:pPr>
              <w:pStyle w:val="Footer"/>
              <w:rPr>
                <w:color w:val="000000"/>
                <w:sz w:val="20"/>
              </w:rPr>
            </w:pPr>
            <w:r w:rsidRPr="00BA7C53">
              <w:rPr>
                <w:color w:val="000000"/>
                <w:sz w:val="20"/>
              </w:rPr>
              <w:t xml:space="preserve">Febriele </w:t>
            </w:r>
            <w:r w:rsidR="006A6846" w:rsidRPr="00BA7C53">
              <w:rPr>
                <w:color w:val="000000"/>
                <w:sz w:val="20"/>
              </w:rPr>
              <w:t>N</w:t>
            </w:r>
            <w:r w:rsidRPr="00BA7C53">
              <w:rPr>
                <w:color w:val="000000"/>
                <w:sz w:val="20"/>
              </w:rPr>
              <w:t xml:space="preserve">eutropenie, </w:t>
            </w:r>
            <w:r w:rsidR="006A6846" w:rsidRPr="00BA7C53">
              <w:rPr>
                <w:color w:val="000000"/>
                <w:sz w:val="20"/>
              </w:rPr>
              <w:t>L</w:t>
            </w:r>
            <w:r w:rsidRPr="00BA7C53">
              <w:rPr>
                <w:color w:val="000000"/>
                <w:sz w:val="20"/>
              </w:rPr>
              <w:t xml:space="preserve">eukopenie, </w:t>
            </w:r>
            <w:r w:rsidR="006A6846" w:rsidRPr="00BA7C53">
              <w:rPr>
                <w:color w:val="000000"/>
                <w:sz w:val="20"/>
              </w:rPr>
              <w:t>N</w:t>
            </w:r>
            <w:r w:rsidRPr="00BA7C53">
              <w:rPr>
                <w:color w:val="000000"/>
                <w:sz w:val="20"/>
              </w:rPr>
              <w:t>eutropenie</w:t>
            </w:r>
            <w:r w:rsidRPr="00BA7C53">
              <w:rPr>
                <w:color w:val="000000"/>
                <w:sz w:val="20"/>
                <w:vertAlign w:val="superscript"/>
              </w:rPr>
              <w:t>b</w:t>
            </w:r>
            <w:r w:rsidRPr="00BA7C53">
              <w:rPr>
                <w:color w:val="000000"/>
                <w:sz w:val="20"/>
              </w:rPr>
              <w:t xml:space="preserve">, </w:t>
            </w:r>
            <w:r w:rsidR="006A6846" w:rsidRPr="00BA7C53">
              <w:rPr>
                <w:color w:val="000000"/>
                <w:sz w:val="20"/>
              </w:rPr>
              <w:t>T</w:t>
            </w:r>
            <w:r w:rsidRPr="00BA7C53">
              <w:rPr>
                <w:color w:val="000000"/>
                <w:sz w:val="20"/>
              </w:rPr>
              <w:t>rombocytopenie</w:t>
            </w:r>
          </w:p>
        </w:tc>
        <w:tc>
          <w:tcPr>
            <w:tcW w:w="1380" w:type="dxa"/>
            <w:tcBorders>
              <w:top w:val="single" w:sz="5" w:space="0" w:color="000000"/>
              <w:left w:val="single" w:sz="5" w:space="0" w:color="000000"/>
              <w:bottom w:val="single" w:sz="5" w:space="0" w:color="000000"/>
              <w:right w:val="single" w:sz="5" w:space="0" w:color="000000"/>
            </w:tcBorders>
            <w:vAlign w:val="center"/>
          </w:tcPr>
          <w:p w14:paraId="4ED993CF" w14:textId="77777777" w:rsidR="00D15122" w:rsidRPr="00BA7C53" w:rsidRDefault="009B0756" w:rsidP="006A6846">
            <w:pPr>
              <w:pStyle w:val="Footer"/>
              <w:rPr>
                <w:color w:val="000000"/>
                <w:sz w:val="20"/>
              </w:rPr>
            </w:pPr>
            <w:r w:rsidRPr="00BA7C53">
              <w:rPr>
                <w:color w:val="000000"/>
                <w:sz w:val="20"/>
              </w:rPr>
              <w:t xml:space="preserve">Anemie, </w:t>
            </w:r>
            <w:r w:rsidR="006A6846" w:rsidRPr="00BA7C53">
              <w:rPr>
                <w:color w:val="000000"/>
                <w:sz w:val="20"/>
              </w:rPr>
              <w:t>L</w:t>
            </w:r>
            <w:r w:rsidRPr="00BA7C53">
              <w:rPr>
                <w:color w:val="000000"/>
                <w:sz w:val="20"/>
              </w:rPr>
              <w:t>ymfopenie</w:t>
            </w:r>
          </w:p>
        </w:tc>
        <w:tc>
          <w:tcPr>
            <w:tcW w:w="828" w:type="dxa"/>
            <w:tcBorders>
              <w:top w:val="single" w:sz="5" w:space="0" w:color="000000"/>
              <w:left w:val="single" w:sz="5" w:space="0" w:color="000000"/>
              <w:bottom w:val="single" w:sz="5" w:space="0" w:color="000000"/>
              <w:right w:val="single" w:sz="5" w:space="0" w:color="000000"/>
            </w:tcBorders>
            <w:vAlign w:val="center"/>
          </w:tcPr>
          <w:p w14:paraId="0C08552D"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36B8652F"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5B0E7AA3"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5583B2C1" w14:textId="77777777" w:rsidR="00D15122" w:rsidRPr="00BA7C53" w:rsidRDefault="00D15122" w:rsidP="006A6846">
            <w:pPr>
              <w:pStyle w:val="Footer"/>
              <w:rPr>
                <w:color w:val="000000"/>
                <w:sz w:val="20"/>
              </w:rPr>
            </w:pPr>
          </w:p>
        </w:tc>
      </w:tr>
      <w:tr w:rsidR="00715D9C" w:rsidRPr="00BA7C53" w14:paraId="19D95795" w14:textId="77777777" w:rsidTr="001375BE">
        <w:trPr>
          <w:cantSplit/>
          <w:trHeight w:val="920"/>
        </w:trPr>
        <w:tc>
          <w:tcPr>
            <w:tcW w:w="1753" w:type="dxa"/>
            <w:tcBorders>
              <w:top w:val="single" w:sz="5" w:space="0" w:color="000000"/>
              <w:left w:val="single" w:sz="5" w:space="0" w:color="000000"/>
              <w:bottom w:val="single" w:sz="5" w:space="0" w:color="000000"/>
              <w:right w:val="single" w:sz="5" w:space="0" w:color="000000"/>
            </w:tcBorders>
            <w:vAlign w:val="center"/>
          </w:tcPr>
          <w:p w14:paraId="59F0EF5D" w14:textId="77777777" w:rsidR="00D15122" w:rsidRPr="00BA7C53" w:rsidRDefault="009B0756" w:rsidP="006A6846">
            <w:pPr>
              <w:pStyle w:val="Footer"/>
              <w:rPr>
                <w:color w:val="000000"/>
                <w:sz w:val="20"/>
              </w:rPr>
            </w:pPr>
            <w:r w:rsidRPr="00BA7C53">
              <w:rPr>
                <w:color w:val="000000"/>
                <w:sz w:val="20"/>
              </w:rPr>
              <w:t>Immuunsysteem</w:t>
            </w:r>
            <w:r w:rsidR="00B16592" w:rsidRPr="00BA7C53">
              <w:rPr>
                <w:color w:val="000000"/>
                <w:sz w:val="20"/>
              </w:rPr>
              <w:softHyphen/>
            </w:r>
            <w:r w:rsidRPr="00BA7C53">
              <w:rPr>
                <w:color w:val="000000"/>
                <w:sz w:val="20"/>
              </w:rPr>
              <w:t>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0B1B9E6D" w14:textId="77777777" w:rsidR="00D15122" w:rsidRPr="00BA7C53" w:rsidRDefault="00D15122" w:rsidP="006A6846">
            <w:pPr>
              <w:pStyle w:val="Footer"/>
              <w:rPr>
                <w:color w:val="000000"/>
                <w:sz w:val="20"/>
              </w:rPr>
            </w:pPr>
          </w:p>
        </w:tc>
        <w:tc>
          <w:tcPr>
            <w:tcW w:w="1380" w:type="dxa"/>
            <w:tcBorders>
              <w:top w:val="single" w:sz="5" w:space="0" w:color="000000"/>
              <w:left w:val="single" w:sz="5" w:space="0" w:color="000000"/>
              <w:bottom w:val="single" w:sz="5" w:space="0" w:color="000000"/>
              <w:right w:val="single" w:sz="5" w:space="0" w:color="000000"/>
            </w:tcBorders>
            <w:vAlign w:val="center"/>
          </w:tcPr>
          <w:p w14:paraId="3D9974B2" w14:textId="77777777" w:rsidR="00D15122" w:rsidRPr="00BA7C53" w:rsidRDefault="009B0756" w:rsidP="006A6846">
            <w:pPr>
              <w:pStyle w:val="Footer"/>
              <w:rPr>
                <w:color w:val="000000"/>
                <w:sz w:val="20"/>
              </w:rPr>
            </w:pPr>
            <w:r w:rsidRPr="00BA7C53">
              <w:rPr>
                <w:color w:val="000000"/>
                <w:sz w:val="20"/>
              </w:rPr>
              <w:t>Overgevoelig</w:t>
            </w:r>
            <w:r w:rsidR="006A6846" w:rsidRPr="00BA7C53">
              <w:rPr>
                <w:color w:val="000000"/>
                <w:sz w:val="20"/>
              </w:rPr>
              <w:t>-</w:t>
            </w:r>
            <w:r w:rsidRPr="00BA7C53">
              <w:rPr>
                <w:color w:val="000000"/>
                <w:sz w:val="20"/>
              </w:rPr>
              <w:t xml:space="preserve">heid, </w:t>
            </w:r>
            <w:r w:rsidR="006A6846" w:rsidRPr="00BA7C53">
              <w:rPr>
                <w:color w:val="000000"/>
                <w:sz w:val="20"/>
              </w:rPr>
              <w:t>I</w:t>
            </w:r>
            <w:r w:rsidRPr="00BA7C53">
              <w:rPr>
                <w:color w:val="000000"/>
                <w:sz w:val="20"/>
              </w:rPr>
              <w:t>nfusiereacties</w:t>
            </w:r>
            <w:r w:rsidRPr="00BA7C53">
              <w:rPr>
                <w:color w:val="000000"/>
                <w:sz w:val="20"/>
                <w:vertAlign w:val="superscript"/>
              </w:rPr>
              <w:t>a,b,d</w:t>
            </w:r>
          </w:p>
        </w:tc>
        <w:tc>
          <w:tcPr>
            <w:tcW w:w="828" w:type="dxa"/>
            <w:tcBorders>
              <w:top w:val="single" w:sz="5" w:space="0" w:color="000000"/>
              <w:left w:val="single" w:sz="5" w:space="0" w:color="000000"/>
              <w:bottom w:val="single" w:sz="5" w:space="0" w:color="000000"/>
              <w:right w:val="single" w:sz="5" w:space="0" w:color="000000"/>
            </w:tcBorders>
            <w:vAlign w:val="center"/>
          </w:tcPr>
          <w:p w14:paraId="431E93E0"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071BCF98" w14:textId="77777777" w:rsidR="00D15122" w:rsidRPr="00BA7C53" w:rsidRDefault="00114CDA" w:rsidP="006A6846">
            <w:pPr>
              <w:pStyle w:val="Footer"/>
              <w:rPr>
                <w:color w:val="000000"/>
                <w:sz w:val="20"/>
              </w:rPr>
            </w:pPr>
            <w:r w:rsidRPr="00BA7C53">
              <w:rPr>
                <w:color w:val="000000"/>
                <w:sz w:val="20"/>
              </w:rPr>
              <w:t>Anafylactische shock</w:t>
            </w:r>
            <w:r w:rsidRPr="00BA7C53">
              <w:rPr>
                <w:color w:val="000000"/>
                <w:sz w:val="20"/>
                <w:vertAlign w:val="superscript"/>
              </w:rPr>
              <w:t>a,d</w:t>
            </w:r>
          </w:p>
        </w:tc>
        <w:tc>
          <w:tcPr>
            <w:tcW w:w="1241" w:type="dxa"/>
            <w:tcBorders>
              <w:top w:val="single" w:sz="5" w:space="0" w:color="000000"/>
              <w:left w:val="single" w:sz="5" w:space="0" w:color="000000"/>
              <w:bottom w:val="single" w:sz="5" w:space="0" w:color="000000"/>
              <w:right w:val="single" w:sz="5" w:space="0" w:color="000000"/>
            </w:tcBorders>
            <w:vAlign w:val="center"/>
          </w:tcPr>
          <w:p w14:paraId="50F7BE2E"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4B47BAE2" w14:textId="77777777" w:rsidR="00D15122" w:rsidRPr="00BA7C53" w:rsidRDefault="00D15122" w:rsidP="006A6846">
            <w:pPr>
              <w:pStyle w:val="Footer"/>
              <w:rPr>
                <w:color w:val="000000"/>
                <w:sz w:val="20"/>
              </w:rPr>
            </w:pPr>
          </w:p>
        </w:tc>
      </w:tr>
      <w:tr w:rsidR="00715D9C" w:rsidRPr="00BA7C53" w14:paraId="3BE9FC32" w14:textId="77777777" w:rsidTr="001375BE">
        <w:trPr>
          <w:cantSplit/>
          <w:trHeight w:val="693"/>
        </w:trPr>
        <w:tc>
          <w:tcPr>
            <w:tcW w:w="1753" w:type="dxa"/>
            <w:tcBorders>
              <w:top w:val="single" w:sz="5" w:space="0" w:color="000000"/>
              <w:left w:val="single" w:sz="5" w:space="0" w:color="000000"/>
              <w:bottom w:val="single" w:sz="5" w:space="0" w:color="000000"/>
              <w:right w:val="single" w:sz="5" w:space="0" w:color="000000"/>
            </w:tcBorders>
            <w:vAlign w:val="center"/>
          </w:tcPr>
          <w:p w14:paraId="42019CAF" w14:textId="77777777" w:rsidR="00D15122" w:rsidRPr="00BA7C53" w:rsidRDefault="009B0756" w:rsidP="006A6846">
            <w:pPr>
              <w:pStyle w:val="Footer"/>
              <w:rPr>
                <w:color w:val="000000"/>
                <w:sz w:val="20"/>
              </w:rPr>
            </w:pPr>
            <w:r w:rsidRPr="00BA7C53">
              <w:rPr>
                <w:color w:val="000000"/>
                <w:sz w:val="20"/>
              </w:rPr>
              <w:t>Voedings- en stofwisselings</w:t>
            </w:r>
            <w:r w:rsidR="00B16592" w:rsidRPr="00BA7C53">
              <w:rPr>
                <w:color w:val="000000"/>
                <w:sz w:val="20"/>
              </w:rPr>
              <w:softHyphen/>
            </w:r>
            <w:r w:rsidRPr="00BA7C53">
              <w:rPr>
                <w:color w:val="000000"/>
                <w:sz w:val="20"/>
              </w:rPr>
              <w:t>stoornissen</w:t>
            </w:r>
          </w:p>
        </w:tc>
        <w:tc>
          <w:tcPr>
            <w:tcW w:w="1749" w:type="dxa"/>
            <w:tcBorders>
              <w:top w:val="single" w:sz="5" w:space="0" w:color="000000"/>
              <w:left w:val="single" w:sz="5" w:space="0" w:color="000000"/>
              <w:bottom w:val="single" w:sz="5" w:space="0" w:color="000000"/>
              <w:right w:val="single" w:sz="5" w:space="0" w:color="000000"/>
            </w:tcBorders>
            <w:vAlign w:val="center"/>
          </w:tcPr>
          <w:p w14:paraId="52E4D032" w14:textId="77777777" w:rsidR="00D15122" w:rsidRPr="00BA7C53" w:rsidRDefault="009B0756" w:rsidP="006A6846">
            <w:pPr>
              <w:pStyle w:val="Footer"/>
              <w:rPr>
                <w:color w:val="000000"/>
                <w:sz w:val="20"/>
              </w:rPr>
            </w:pPr>
            <w:r w:rsidRPr="00BA7C53">
              <w:rPr>
                <w:color w:val="000000"/>
                <w:sz w:val="20"/>
              </w:rPr>
              <w:t xml:space="preserve">Anorexie, </w:t>
            </w:r>
            <w:r w:rsidR="006A6846" w:rsidRPr="00BA7C53">
              <w:rPr>
                <w:color w:val="000000"/>
                <w:sz w:val="20"/>
              </w:rPr>
              <w:t>H</w:t>
            </w:r>
            <w:r w:rsidRPr="00BA7C53">
              <w:rPr>
                <w:color w:val="000000"/>
                <w:sz w:val="20"/>
              </w:rPr>
              <w:t xml:space="preserve">ypomagnesiëmie, </w:t>
            </w:r>
            <w:r w:rsidR="006A6846" w:rsidRPr="00BA7C53">
              <w:rPr>
                <w:color w:val="000000"/>
                <w:sz w:val="20"/>
              </w:rPr>
              <w:t>H</w:t>
            </w:r>
            <w:r w:rsidRPr="00BA7C53">
              <w:rPr>
                <w:color w:val="000000"/>
                <w:sz w:val="20"/>
              </w:rPr>
              <w:t>yponatriëmie</w:t>
            </w:r>
          </w:p>
        </w:tc>
        <w:tc>
          <w:tcPr>
            <w:tcW w:w="1380" w:type="dxa"/>
            <w:tcBorders>
              <w:top w:val="single" w:sz="5" w:space="0" w:color="000000"/>
              <w:left w:val="single" w:sz="5" w:space="0" w:color="000000"/>
              <w:bottom w:val="single" w:sz="5" w:space="0" w:color="000000"/>
              <w:right w:val="single" w:sz="5" w:space="0" w:color="000000"/>
            </w:tcBorders>
            <w:vAlign w:val="center"/>
          </w:tcPr>
          <w:p w14:paraId="2F13FA36" w14:textId="77777777" w:rsidR="00D15122" w:rsidRPr="00BA7C53" w:rsidRDefault="009B0756" w:rsidP="006A6846">
            <w:pPr>
              <w:pStyle w:val="Footer"/>
              <w:rPr>
                <w:color w:val="000000"/>
                <w:sz w:val="20"/>
              </w:rPr>
            </w:pPr>
            <w:r w:rsidRPr="00BA7C53">
              <w:rPr>
                <w:color w:val="000000"/>
                <w:sz w:val="20"/>
              </w:rPr>
              <w:t>Dehydratie</w:t>
            </w:r>
          </w:p>
        </w:tc>
        <w:tc>
          <w:tcPr>
            <w:tcW w:w="828" w:type="dxa"/>
            <w:tcBorders>
              <w:top w:val="single" w:sz="5" w:space="0" w:color="000000"/>
              <w:left w:val="single" w:sz="5" w:space="0" w:color="000000"/>
              <w:bottom w:val="single" w:sz="5" w:space="0" w:color="000000"/>
              <w:right w:val="single" w:sz="5" w:space="0" w:color="000000"/>
            </w:tcBorders>
            <w:vAlign w:val="center"/>
          </w:tcPr>
          <w:p w14:paraId="2C72C09C"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4953F617"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3514ACE5"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75398D2D" w14:textId="77777777" w:rsidR="00D15122" w:rsidRPr="00BA7C53" w:rsidRDefault="00D15122" w:rsidP="006A6846">
            <w:pPr>
              <w:pStyle w:val="Footer"/>
              <w:rPr>
                <w:color w:val="000000"/>
                <w:sz w:val="20"/>
              </w:rPr>
            </w:pPr>
          </w:p>
        </w:tc>
      </w:tr>
      <w:tr w:rsidR="00715D9C" w:rsidRPr="00BA7C53" w14:paraId="59A2C07D" w14:textId="77777777" w:rsidTr="001375BE">
        <w:trPr>
          <w:cantSplit/>
          <w:trHeight w:val="920"/>
        </w:trPr>
        <w:tc>
          <w:tcPr>
            <w:tcW w:w="1753" w:type="dxa"/>
            <w:tcBorders>
              <w:top w:val="single" w:sz="5" w:space="0" w:color="000000"/>
              <w:left w:val="single" w:sz="5" w:space="0" w:color="000000"/>
              <w:bottom w:val="single" w:sz="5" w:space="0" w:color="000000"/>
              <w:right w:val="single" w:sz="5" w:space="0" w:color="000000"/>
            </w:tcBorders>
            <w:vAlign w:val="center"/>
          </w:tcPr>
          <w:p w14:paraId="1A7CE5F4" w14:textId="77777777" w:rsidR="00D15122" w:rsidRPr="00BA7C53" w:rsidRDefault="009B0756" w:rsidP="006A6846">
            <w:pPr>
              <w:pStyle w:val="Footer"/>
              <w:rPr>
                <w:color w:val="000000"/>
                <w:sz w:val="20"/>
              </w:rPr>
            </w:pPr>
            <w:r w:rsidRPr="00BA7C53">
              <w:rPr>
                <w:color w:val="000000"/>
                <w:sz w:val="20"/>
              </w:rPr>
              <w:lastRenderedPageBreak/>
              <w:t>Zenuwstelsel</w:t>
            </w:r>
            <w:r w:rsidR="00B16592" w:rsidRPr="00BA7C53">
              <w:rPr>
                <w:color w:val="000000"/>
                <w:sz w:val="20"/>
              </w:rPr>
              <w:softHyphen/>
            </w:r>
            <w:r w:rsidRPr="00BA7C53">
              <w:rPr>
                <w:color w:val="000000"/>
                <w:sz w:val="20"/>
              </w:rPr>
              <w:t>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448E88AC" w14:textId="77777777" w:rsidR="00D15122" w:rsidRPr="00BA7C53" w:rsidRDefault="009B0756" w:rsidP="006A6846">
            <w:pPr>
              <w:pStyle w:val="Footer"/>
              <w:rPr>
                <w:color w:val="000000"/>
                <w:sz w:val="20"/>
              </w:rPr>
            </w:pPr>
            <w:r w:rsidRPr="00BA7C53">
              <w:rPr>
                <w:color w:val="000000"/>
                <w:sz w:val="20"/>
              </w:rPr>
              <w:t>Perifere sensorische neuropathie</w:t>
            </w:r>
            <w:r w:rsidRPr="00BA7C53">
              <w:rPr>
                <w:color w:val="000000"/>
                <w:sz w:val="20"/>
                <w:vertAlign w:val="superscript"/>
              </w:rPr>
              <w:t>b</w:t>
            </w:r>
            <w:r w:rsidRPr="00BA7C53">
              <w:rPr>
                <w:color w:val="000000"/>
                <w:sz w:val="20"/>
              </w:rPr>
              <w:t xml:space="preserve">, </w:t>
            </w:r>
            <w:r w:rsidR="006A6846" w:rsidRPr="00BA7C53">
              <w:rPr>
                <w:color w:val="000000"/>
                <w:sz w:val="20"/>
              </w:rPr>
              <w:t>D</w:t>
            </w:r>
            <w:r w:rsidRPr="00BA7C53">
              <w:rPr>
                <w:color w:val="000000"/>
                <w:sz w:val="20"/>
              </w:rPr>
              <w:t xml:space="preserve">ysarthrie, </w:t>
            </w:r>
            <w:r w:rsidR="006A6846" w:rsidRPr="00BA7C53">
              <w:rPr>
                <w:color w:val="000000"/>
                <w:sz w:val="20"/>
              </w:rPr>
              <w:t>H</w:t>
            </w:r>
            <w:r w:rsidRPr="00BA7C53">
              <w:rPr>
                <w:color w:val="000000"/>
                <w:sz w:val="20"/>
              </w:rPr>
              <w:t xml:space="preserve">oofdpijn, </w:t>
            </w:r>
            <w:r w:rsidR="006A6846" w:rsidRPr="00BA7C53">
              <w:rPr>
                <w:color w:val="000000"/>
                <w:sz w:val="20"/>
              </w:rPr>
              <w:t>D</w:t>
            </w:r>
            <w:r w:rsidRPr="00BA7C53">
              <w:rPr>
                <w:color w:val="000000"/>
                <w:sz w:val="20"/>
              </w:rPr>
              <w:t>ysguesie</w:t>
            </w:r>
          </w:p>
        </w:tc>
        <w:tc>
          <w:tcPr>
            <w:tcW w:w="1380" w:type="dxa"/>
            <w:tcBorders>
              <w:top w:val="single" w:sz="5" w:space="0" w:color="000000"/>
              <w:left w:val="single" w:sz="5" w:space="0" w:color="000000"/>
              <w:bottom w:val="single" w:sz="5" w:space="0" w:color="000000"/>
              <w:right w:val="single" w:sz="5" w:space="0" w:color="000000"/>
            </w:tcBorders>
            <w:vAlign w:val="center"/>
          </w:tcPr>
          <w:p w14:paraId="2B1E0FD1" w14:textId="77777777" w:rsidR="00D15122" w:rsidRPr="00BA7C53" w:rsidRDefault="009B0756" w:rsidP="006A6846">
            <w:pPr>
              <w:pStyle w:val="Footer"/>
              <w:rPr>
                <w:color w:val="000000"/>
                <w:sz w:val="20"/>
              </w:rPr>
            </w:pPr>
            <w:r w:rsidRPr="00BA7C53">
              <w:rPr>
                <w:color w:val="000000"/>
                <w:sz w:val="20"/>
              </w:rPr>
              <w:t xml:space="preserve">Cerebrovasculair accident, </w:t>
            </w:r>
            <w:r w:rsidR="006A6846" w:rsidRPr="00BA7C53">
              <w:rPr>
                <w:color w:val="000000"/>
                <w:sz w:val="20"/>
              </w:rPr>
              <w:t>S</w:t>
            </w:r>
            <w:r w:rsidRPr="00BA7C53">
              <w:rPr>
                <w:color w:val="000000"/>
                <w:sz w:val="20"/>
              </w:rPr>
              <w:t xml:space="preserve">yncope, </w:t>
            </w:r>
            <w:r w:rsidR="006A6846" w:rsidRPr="00BA7C53">
              <w:rPr>
                <w:color w:val="000000"/>
                <w:sz w:val="20"/>
              </w:rPr>
              <w:t>S</w:t>
            </w:r>
            <w:r w:rsidRPr="00BA7C53">
              <w:rPr>
                <w:color w:val="000000"/>
                <w:sz w:val="20"/>
              </w:rPr>
              <w:t>omnolentie</w:t>
            </w:r>
          </w:p>
        </w:tc>
        <w:tc>
          <w:tcPr>
            <w:tcW w:w="828" w:type="dxa"/>
            <w:tcBorders>
              <w:top w:val="single" w:sz="5" w:space="0" w:color="000000"/>
              <w:left w:val="single" w:sz="5" w:space="0" w:color="000000"/>
              <w:bottom w:val="single" w:sz="5" w:space="0" w:color="000000"/>
              <w:right w:val="single" w:sz="5" w:space="0" w:color="000000"/>
            </w:tcBorders>
            <w:vAlign w:val="center"/>
          </w:tcPr>
          <w:p w14:paraId="3B519CE4"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44FCBA1C" w14:textId="402AB242" w:rsidR="00D15122" w:rsidRPr="00BA7C53" w:rsidRDefault="009B0756" w:rsidP="006A6846">
            <w:pPr>
              <w:pStyle w:val="Footer"/>
              <w:rPr>
                <w:color w:val="000000"/>
                <w:sz w:val="20"/>
                <w:lang w:val="fr-FR"/>
              </w:rPr>
            </w:pPr>
            <w:proofErr w:type="spellStart"/>
            <w:r w:rsidRPr="00BA7C53">
              <w:rPr>
                <w:color w:val="000000"/>
                <w:sz w:val="20"/>
                <w:lang w:val="fr-FR"/>
              </w:rPr>
              <w:t>Posterieur</w:t>
            </w:r>
            <w:proofErr w:type="spellEnd"/>
            <w:r w:rsidRPr="00BA7C53">
              <w:rPr>
                <w:color w:val="000000"/>
                <w:sz w:val="20"/>
                <w:lang w:val="fr-FR"/>
              </w:rPr>
              <w:t xml:space="preserve"> </w:t>
            </w:r>
            <w:proofErr w:type="spellStart"/>
            <w:r w:rsidRPr="00BA7C53">
              <w:rPr>
                <w:color w:val="000000"/>
                <w:sz w:val="20"/>
                <w:lang w:val="fr-FR"/>
              </w:rPr>
              <w:t>reversibel</w:t>
            </w:r>
            <w:proofErr w:type="spellEnd"/>
            <w:r w:rsidRPr="00BA7C53">
              <w:rPr>
                <w:color w:val="000000"/>
                <w:sz w:val="20"/>
                <w:lang w:val="fr-FR"/>
              </w:rPr>
              <w:t xml:space="preserve"> </w:t>
            </w:r>
            <w:proofErr w:type="spellStart"/>
            <w:proofErr w:type="gramStart"/>
            <w:r w:rsidRPr="00BA7C53">
              <w:rPr>
                <w:color w:val="000000"/>
                <w:sz w:val="20"/>
                <w:lang w:val="fr-FR"/>
              </w:rPr>
              <w:t>encefalopathiesyndroom</w:t>
            </w:r>
            <w:r w:rsidRPr="00BA7C53">
              <w:rPr>
                <w:color w:val="000000"/>
                <w:sz w:val="20"/>
                <w:vertAlign w:val="superscript"/>
                <w:lang w:val="fr-FR"/>
              </w:rPr>
              <w:t>a,b</w:t>
            </w:r>
            <w:proofErr w:type="gramEnd"/>
            <w:r w:rsidRPr="00BA7C53">
              <w:rPr>
                <w:color w:val="000000"/>
                <w:sz w:val="20"/>
                <w:vertAlign w:val="superscript"/>
                <w:lang w:val="fr-FR"/>
              </w:rPr>
              <w:t>,d</w:t>
            </w:r>
            <w:proofErr w:type="spellEnd"/>
          </w:p>
        </w:tc>
        <w:tc>
          <w:tcPr>
            <w:tcW w:w="1241" w:type="dxa"/>
            <w:tcBorders>
              <w:top w:val="single" w:sz="5" w:space="0" w:color="000000"/>
              <w:left w:val="single" w:sz="5" w:space="0" w:color="000000"/>
              <w:bottom w:val="single" w:sz="5" w:space="0" w:color="000000"/>
              <w:right w:val="single" w:sz="5" w:space="0" w:color="000000"/>
            </w:tcBorders>
            <w:vAlign w:val="center"/>
          </w:tcPr>
          <w:p w14:paraId="2E7C9180" w14:textId="77777777" w:rsidR="00D15122" w:rsidRPr="00BA7C53" w:rsidRDefault="009B0756" w:rsidP="006A6846">
            <w:pPr>
              <w:pStyle w:val="Footer"/>
              <w:rPr>
                <w:color w:val="000000"/>
                <w:sz w:val="20"/>
              </w:rPr>
            </w:pPr>
            <w:r w:rsidRPr="00BA7C53">
              <w:rPr>
                <w:color w:val="000000"/>
                <w:sz w:val="20"/>
              </w:rPr>
              <w:t>Hypertensieve encefalopathie</w:t>
            </w:r>
            <w:r w:rsidRPr="00BA7C53">
              <w:rPr>
                <w:color w:val="000000"/>
                <w:sz w:val="20"/>
                <w:vertAlign w:val="superscript"/>
              </w:rPr>
              <w:t>a</w:t>
            </w:r>
          </w:p>
        </w:tc>
        <w:tc>
          <w:tcPr>
            <w:tcW w:w="1358" w:type="dxa"/>
            <w:tcBorders>
              <w:top w:val="single" w:sz="5" w:space="0" w:color="000000"/>
              <w:left w:val="single" w:sz="5" w:space="0" w:color="000000"/>
              <w:bottom w:val="single" w:sz="5" w:space="0" w:color="000000"/>
              <w:right w:val="single" w:sz="5" w:space="0" w:color="000000"/>
            </w:tcBorders>
            <w:vAlign w:val="center"/>
          </w:tcPr>
          <w:p w14:paraId="7BE6A05B" w14:textId="77777777" w:rsidR="00D15122" w:rsidRPr="00BA7C53" w:rsidRDefault="00D15122" w:rsidP="006A6846">
            <w:pPr>
              <w:pStyle w:val="Footer"/>
              <w:rPr>
                <w:color w:val="000000"/>
                <w:sz w:val="20"/>
              </w:rPr>
            </w:pPr>
          </w:p>
        </w:tc>
      </w:tr>
      <w:tr w:rsidR="00715D9C" w:rsidRPr="00BA7C53" w14:paraId="38C61442" w14:textId="77777777" w:rsidTr="001375BE">
        <w:trPr>
          <w:cantSplit/>
          <w:trHeight w:val="693"/>
        </w:trPr>
        <w:tc>
          <w:tcPr>
            <w:tcW w:w="1753" w:type="dxa"/>
            <w:tcBorders>
              <w:top w:val="single" w:sz="5" w:space="0" w:color="000000"/>
              <w:left w:val="single" w:sz="5" w:space="0" w:color="000000"/>
              <w:bottom w:val="single" w:sz="4" w:space="0" w:color="000000"/>
              <w:right w:val="single" w:sz="5" w:space="0" w:color="000000"/>
            </w:tcBorders>
            <w:vAlign w:val="center"/>
          </w:tcPr>
          <w:p w14:paraId="53BF57F2" w14:textId="77777777" w:rsidR="00D15122" w:rsidRPr="00BA7C53" w:rsidRDefault="009B0756" w:rsidP="006A6846">
            <w:pPr>
              <w:pStyle w:val="Footer"/>
              <w:rPr>
                <w:color w:val="000000"/>
                <w:sz w:val="20"/>
              </w:rPr>
            </w:pPr>
            <w:r w:rsidRPr="00BA7C53">
              <w:rPr>
                <w:color w:val="000000"/>
                <w:sz w:val="20"/>
              </w:rPr>
              <w:t>Oogaandoeningen</w:t>
            </w:r>
          </w:p>
        </w:tc>
        <w:tc>
          <w:tcPr>
            <w:tcW w:w="1749" w:type="dxa"/>
            <w:tcBorders>
              <w:top w:val="single" w:sz="5" w:space="0" w:color="000000"/>
              <w:left w:val="single" w:sz="5" w:space="0" w:color="000000"/>
              <w:bottom w:val="single" w:sz="4" w:space="0" w:color="000000"/>
              <w:right w:val="single" w:sz="5" w:space="0" w:color="000000"/>
            </w:tcBorders>
            <w:vAlign w:val="center"/>
          </w:tcPr>
          <w:p w14:paraId="6E9DC543" w14:textId="77777777" w:rsidR="00D15122" w:rsidRPr="00BA7C53" w:rsidRDefault="009B0756" w:rsidP="006A6846">
            <w:pPr>
              <w:pStyle w:val="Footer"/>
              <w:rPr>
                <w:color w:val="000000"/>
                <w:sz w:val="20"/>
              </w:rPr>
            </w:pPr>
            <w:r w:rsidRPr="00BA7C53">
              <w:rPr>
                <w:color w:val="000000"/>
                <w:sz w:val="20"/>
              </w:rPr>
              <w:t xml:space="preserve">Oogaandoening, </w:t>
            </w:r>
            <w:r w:rsidR="006A6846" w:rsidRPr="00BA7C53">
              <w:rPr>
                <w:color w:val="000000"/>
                <w:sz w:val="20"/>
              </w:rPr>
              <w:t>T</w:t>
            </w:r>
            <w:r w:rsidRPr="00BA7C53">
              <w:rPr>
                <w:color w:val="000000"/>
                <w:sz w:val="20"/>
              </w:rPr>
              <w:t>oegenomen traanproductie</w:t>
            </w:r>
          </w:p>
        </w:tc>
        <w:tc>
          <w:tcPr>
            <w:tcW w:w="1380" w:type="dxa"/>
            <w:tcBorders>
              <w:top w:val="single" w:sz="5" w:space="0" w:color="000000"/>
              <w:left w:val="single" w:sz="5" w:space="0" w:color="000000"/>
              <w:bottom w:val="single" w:sz="4" w:space="0" w:color="000000"/>
              <w:right w:val="single" w:sz="5" w:space="0" w:color="000000"/>
            </w:tcBorders>
            <w:vAlign w:val="center"/>
          </w:tcPr>
          <w:p w14:paraId="35A5A030" w14:textId="77777777" w:rsidR="00D15122" w:rsidRPr="00BA7C53" w:rsidRDefault="00D15122" w:rsidP="006A6846">
            <w:pPr>
              <w:pStyle w:val="Footer"/>
              <w:rPr>
                <w:color w:val="000000"/>
                <w:sz w:val="20"/>
              </w:rPr>
            </w:pPr>
          </w:p>
        </w:tc>
        <w:tc>
          <w:tcPr>
            <w:tcW w:w="828" w:type="dxa"/>
            <w:tcBorders>
              <w:top w:val="single" w:sz="5" w:space="0" w:color="000000"/>
              <w:left w:val="single" w:sz="5" w:space="0" w:color="000000"/>
              <w:bottom w:val="single" w:sz="4" w:space="0" w:color="000000"/>
              <w:right w:val="single" w:sz="5" w:space="0" w:color="000000"/>
            </w:tcBorders>
            <w:vAlign w:val="center"/>
          </w:tcPr>
          <w:p w14:paraId="2DFF2D3A"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4" w:space="0" w:color="000000"/>
              <w:right w:val="single" w:sz="5" w:space="0" w:color="000000"/>
            </w:tcBorders>
            <w:vAlign w:val="center"/>
          </w:tcPr>
          <w:p w14:paraId="3176D11B"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4" w:space="0" w:color="000000"/>
              <w:right w:val="single" w:sz="5" w:space="0" w:color="000000"/>
            </w:tcBorders>
            <w:vAlign w:val="center"/>
          </w:tcPr>
          <w:p w14:paraId="3640B3C7"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4" w:space="0" w:color="000000"/>
              <w:right w:val="single" w:sz="5" w:space="0" w:color="000000"/>
            </w:tcBorders>
            <w:vAlign w:val="center"/>
          </w:tcPr>
          <w:p w14:paraId="6B3DB142" w14:textId="77777777" w:rsidR="00D15122" w:rsidRPr="00BA7C53" w:rsidRDefault="00D15122" w:rsidP="006A6846">
            <w:pPr>
              <w:pStyle w:val="Footer"/>
              <w:rPr>
                <w:color w:val="000000"/>
                <w:sz w:val="20"/>
              </w:rPr>
            </w:pPr>
          </w:p>
        </w:tc>
      </w:tr>
      <w:tr w:rsidR="00715D9C" w:rsidRPr="00BA7C53" w14:paraId="1CC81177" w14:textId="77777777" w:rsidTr="001375BE">
        <w:trPr>
          <w:cantSplit/>
          <w:trHeight w:val="1146"/>
        </w:trPr>
        <w:tc>
          <w:tcPr>
            <w:tcW w:w="1753" w:type="dxa"/>
            <w:tcBorders>
              <w:top w:val="single" w:sz="4" w:space="0" w:color="000000"/>
              <w:left w:val="single" w:sz="4" w:space="0" w:color="000000"/>
              <w:bottom w:val="single" w:sz="4" w:space="0" w:color="000000"/>
              <w:right w:val="single" w:sz="4" w:space="0" w:color="000000"/>
            </w:tcBorders>
            <w:vAlign w:val="center"/>
          </w:tcPr>
          <w:p w14:paraId="2203F561" w14:textId="77777777" w:rsidR="00D15122" w:rsidRPr="00BA7C53" w:rsidRDefault="009B0756" w:rsidP="006A6846">
            <w:pPr>
              <w:pStyle w:val="Footer"/>
              <w:rPr>
                <w:color w:val="000000"/>
                <w:sz w:val="20"/>
              </w:rPr>
            </w:pPr>
            <w:r w:rsidRPr="00BA7C53">
              <w:rPr>
                <w:color w:val="000000"/>
                <w:sz w:val="20"/>
              </w:rPr>
              <w:t>Hartaandoeningen</w:t>
            </w:r>
          </w:p>
        </w:tc>
        <w:tc>
          <w:tcPr>
            <w:tcW w:w="1749" w:type="dxa"/>
            <w:tcBorders>
              <w:top w:val="single" w:sz="4" w:space="0" w:color="000000"/>
              <w:left w:val="single" w:sz="4" w:space="0" w:color="000000"/>
              <w:bottom w:val="single" w:sz="4" w:space="0" w:color="000000"/>
              <w:right w:val="single" w:sz="4" w:space="0" w:color="000000"/>
            </w:tcBorders>
            <w:vAlign w:val="center"/>
          </w:tcPr>
          <w:p w14:paraId="0CE95612" w14:textId="77777777" w:rsidR="00D15122" w:rsidRPr="00BA7C53" w:rsidRDefault="00D15122" w:rsidP="006A6846">
            <w:pPr>
              <w:pStyle w:val="Footer"/>
              <w:rPr>
                <w:color w:val="000000"/>
                <w:sz w:val="20"/>
              </w:rPr>
            </w:pPr>
          </w:p>
        </w:tc>
        <w:tc>
          <w:tcPr>
            <w:tcW w:w="1380" w:type="dxa"/>
            <w:tcBorders>
              <w:top w:val="single" w:sz="4" w:space="0" w:color="000000"/>
              <w:left w:val="single" w:sz="4" w:space="0" w:color="000000"/>
              <w:bottom w:val="single" w:sz="4" w:space="0" w:color="000000"/>
              <w:right w:val="single" w:sz="4" w:space="0" w:color="000000"/>
            </w:tcBorders>
            <w:vAlign w:val="center"/>
          </w:tcPr>
          <w:p w14:paraId="6E979D1E" w14:textId="77777777" w:rsidR="00D15122" w:rsidRPr="00BA7C53" w:rsidRDefault="009B0756" w:rsidP="006A6846">
            <w:pPr>
              <w:pStyle w:val="Footer"/>
              <w:rPr>
                <w:color w:val="000000"/>
                <w:sz w:val="20"/>
              </w:rPr>
            </w:pPr>
            <w:r w:rsidRPr="00BA7C53">
              <w:rPr>
                <w:color w:val="000000"/>
                <w:sz w:val="20"/>
              </w:rPr>
              <w:t>Congestief hartfalen</w:t>
            </w:r>
            <w:r w:rsidRPr="00BA7C53">
              <w:rPr>
                <w:color w:val="000000"/>
                <w:sz w:val="20"/>
                <w:vertAlign w:val="superscript"/>
              </w:rPr>
              <w:t>b,d</w:t>
            </w:r>
            <w:r w:rsidRPr="00BA7C53">
              <w:rPr>
                <w:color w:val="000000"/>
                <w:sz w:val="20"/>
              </w:rPr>
              <w:t xml:space="preserve">, </w:t>
            </w:r>
            <w:r w:rsidR="006A6846" w:rsidRPr="00BA7C53">
              <w:rPr>
                <w:color w:val="000000"/>
                <w:sz w:val="20"/>
              </w:rPr>
              <w:t>S</w:t>
            </w:r>
            <w:r w:rsidRPr="00BA7C53">
              <w:rPr>
                <w:color w:val="000000"/>
                <w:sz w:val="20"/>
              </w:rPr>
              <w:t>upra</w:t>
            </w:r>
            <w:r w:rsidR="006A6846" w:rsidRPr="00BA7C53">
              <w:rPr>
                <w:color w:val="000000"/>
                <w:sz w:val="20"/>
              </w:rPr>
              <w:t>-</w:t>
            </w:r>
            <w:r w:rsidRPr="00BA7C53">
              <w:rPr>
                <w:color w:val="000000"/>
                <w:sz w:val="20"/>
              </w:rPr>
              <w:t>ventriculaire tachycardie</w:t>
            </w:r>
          </w:p>
        </w:tc>
        <w:tc>
          <w:tcPr>
            <w:tcW w:w="828" w:type="dxa"/>
            <w:tcBorders>
              <w:top w:val="single" w:sz="4" w:space="0" w:color="000000"/>
              <w:left w:val="single" w:sz="4" w:space="0" w:color="000000"/>
              <w:bottom w:val="single" w:sz="4" w:space="0" w:color="000000"/>
              <w:right w:val="single" w:sz="4" w:space="0" w:color="000000"/>
            </w:tcBorders>
            <w:vAlign w:val="center"/>
          </w:tcPr>
          <w:p w14:paraId="49738B06" w14:textId="77777777" w:rsidR="00D15122" w:rsidRPr="00BA7C53" w:rsidRDefault="00D15122" w:rsidP="006A6846">
            <w:pPr>
              <w:pStyle w:val="Footer"/>
              <w:rPr>
                <w:color w:val="000000"/>
                <w:sz w:val="2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70A93A38" w14:textId="77777777" w:rsidR="00D15122" w:rsidRPr="00BA7C53" w:rsidRDefault="00D15122" w:rsidP="006A6846">
            <w:pPr>
              <w:pStyle w:val="Footer"/>
              <w:rPr>
                <w:color w:val="000000"/>
                <w:sz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272B7CC4" w14:textId="77777777" w:rsidR="00D15122" w:rsidRPr="00BA7C53" w:rsidRDefault="00D15122" w:rsidP="006A6846">
            <w:pPr>
              <w:pStyle w:val="Footer"/>
              <w:rPr>
                <w:color w:val="000000"/>
                <w:sz w:val="20"/>
              </w:rPr>
            </w:pPr>
          </w:p>
        </w:tc>
        <w:tc>
          <w:tcPr>
            <w:tcW w:w="1358" w:type="dxa"/>
            <w:tcBorders>
              <w:top w:val="single" w:sz="4" w:space="0" w:color="000000"/>
              <w:left w:val="single" w:sz="4" w:space="0" w:color="000000"/>
              <w:bottom w:val="single" w:sz="4" w:space="0" w:color="000000"/>
              <w:right w:val="single" w:sz="4" w:space="0" w:color="000000"/>
            </w:tcBorders>
            <w:vAlign w:val="center"/>
          </w:tcPr>
          <w:p w14:paraId="4A5E3FF2" w14:textId="77777777" w:rsidR="00D15122" w:rsidRPr="00BA7C53" w:rsidRDefault="00D15122" w:rsidP="006A6846">
            <w:pPr>
              <w:pStyle w:val="Footer"/>
              <w:rPr>
                <w:color w:val="000000"/>
                <w:sz w:val="20"/>
              </w:rPr>
            </w:pPr>
          </w:p>
        </w:tc>
      </w:tr>
      <w:tr w:rsidR="00715D9C" w:rsidRPr="00BA7C53" w14:paraId="1E581477" w14:textId="77777777" w:rsidTr="001375BE">
        <w:trPr>
          <w:cantSplit/>
          <w:trHeight w:val="1613"/>
        </w:trPr>
        <w:tc>
          <w:tcPr>
            <w:tcW w:w="1753" w:type="dxa"/>
            <w:tcBorders>
              <w:top w:val="single" w:sz="4" w:space="0" w:color="000000"/>
              <w:left w:val="single" w:sz="5" w:space="0" w:color="000000"/>
              <w:bottom w:val="single" w:sz="5" w:space="0" w:color="000000"/>
              <w:right w:val="single" w:sz="5" w:space="0" w:color="000000"/>
            </w:tcBorders>
            <w:vAlign w:val="center"/>
          </w:tcPr>
          <w:p w14:paraId="4252C0F2" w14:textId="77777777" w:rsidR="00715D9C" w:rsidRPr="00BA7C53" w:rsidRDefault="009B0756" w:rsidP="006A6846">
            <w:pPr>
              <w:pStyle w:val="TableText"/>
              <w:ind w:right="-180"/>
              <w:rPr>
                <w:color w:val="000000"/>
              </w:rPr>
            </w:pPr>
            <w:r w:rsidRPr="00BA7C53">
              <w:rPr>
                <w:color w:val="000000"/>
              </w:rPr>
              <w:t>Bloedvat</w:t>
            </w:r>
            <w:r w:rsidR="00715D9C" w:rsidRPr="00BA7C53">
              <w:rPr>
                <w:color w:val="000000"/>
              </w:rPr>
              <w:t>-</w:t>
            </w:r>
          </w:p>
          <w:p w14:paraId="7BC0DF06" w14:textId="77777777" w:rsidR="00D15122" w:rsidRPr="00BA7C53" w:rsidRDefault="009B0756" w:rsidP="006A6846">
            <w:pPr>
              <w:pStyle w:val="TableText"/>
              <w:ind w:right="-180"/>
              <w:rPr>
                <w:rFonts w:cs="Times New Roman"/>
                <w:color w:val="000000"/>
              </w:rPr>
            </w:pPr>
            <w:r w:rsidRPr="00BA7C53">
              <w:rPr>
                <w:color w:val="000000"/>
              </w:rPr>
              <w:t>aandoeningen</w:t>
            </w:r>
          </w:p>
        </w:tc>
        <w:tc>
          <w:tcPr>
            <w:tcW w:w="1749" w:type="dxa"/>
            <w:tcBorders>
              <w:top w:val="single" w:sz="4" w:space="0" w:color="000000"/>
              <w:left w:val="single" w:sz="5" w:space="0" w:color="000000"/>
              <w:bottom w:val="single" w:sz="5" w:space="0" w:color="000000"/>
              <w:right w:val="single" w:sz="5" w:space="0" w:color="000000"/>
            </w:tcBorders>
            <w:vAlign w:val="center"/>
          </w:tcPr>
          <w:p w14:paraId="3138E496" w14:textId="4105648E" w:rsidR="00D15122" w:rsidRPr="00BA7C53" w:rsidRDefault="009B0756" w:rsidP="006A6846">
            <w:pPr>
              <w:pStyle w:val="TableText"/>
              <w:rPr>
                <w:rFonts w:cs="Times New Roman"/>
                <w:color w:val="000000"/>
              </w:rPr>
            </w:pPr>
            <w:r w:rsidRPr="00BA7C53">
              <w:rPr>
                <w:color w:val="000000"/>
              </w:rPr>
              <w:t>Hypertensie</w:t>
            </w:r>
            <w:r w:rsidRPr="00BA7C53">
              <w:rPr>
                <w:color w:val="000000"/>
                <w:vertAlign w:val="superscript"/>
              </w:rPr>
              <w:t>b,d</w:t>
            </w:r>
            <w:r w:rsidRPr="00BA7C53">
              <w:rPr>
                <w:color w:val="000000"/>
              </w:rPr>
              <w:t xml:space="preserve">, </w:t>
            </w:r>
            <w:r w:rsidR="006A6846" w:rsidRPr="00BA7C53">
              <w:rPr>
                <w:color w:val="000000"/>
              </w:rPr>
              <w:t>T</w:t>
            </w:r>
            <w:r w:rsidRPr="00BA7C53">
              <w:rPr>
                <w:color w:val="000000"/>
              </w:rPr>
              <w:t>romboembolie (veneus)</w:t>
            </w:r>
            <w:r w:rsidRPr="00BA7C53">
              <w:rPr>
                <w:color w:val="000000"/>
                <w:vertAlign w:val="superscript"/>
              </w:rPr>
              <w:t>b,d</w:t>
            </w:r>
          </w:p>
        </w:tc>
        <w:tc>
          <w:tcPr>
            <w:tcW w:w="1380" w:type="dxa"/>
            <w:tcBorders>
              <w:top w:val="single" w:sz="4" w:space="0" w:color="000000"/>
              <w:left w:val="single" w:sz="5" w:space="0" w:color="000000"/>
              <w:bottom w:val="single" w:sz="5" w:space="0" w:color="000000"/>
              <w:right w:val="single" w:sz="5" w:space="0" w:color="000000"/>
            </w:tcBorders>
            <w:vAlign w:val="center"/>
          </w:tcPr>
          <w:p w14:paraId="6EA62E9F" w14:textId="06EF8431" w:rsidR="00D15122" w:rsidRPr="00BA7C53" w:rsidRDefault="009B0756" w:rsidP="006A6846">
            <w:pPr>
              <w:pStyle w:val="TableText"/>
              <w:rPr>
                <w:rFonts w:cs="Times New Roman"/>
                <w:color w:val="000000"/>
              </w:rPr>
            </w:pPr>
            <w:r w:rsidRPr="00BA7C53">
              <w:rPr>
                <w:color w:val="000000"/>
              </w:rPr>
              <w:t>Tromboembolie (arterieel)</w:t>
            </w:r>
            <w:r w:rsidRPr="00BA7C53">
              <w:rPr>
                <w:color w:val="000000"/>
                <w:vertAlign w:val="superscript"/>
              </w:rPr>
              <w:t>b,d</w:t>
            </w:r>
            <w:r w:rsidRPr="00BA7C53">
              <w:rPr>
                <w:color w:val="000000"/>
              </w:rPr>
              <w:t xml:space="preserve">, </w:t>
            </w:r>
            <w:r w:rsidR="006A6846" w:rsidRPr="00BA7C53">
              <w:rPr>
                <w:color w:val="000000"/>
              </w:rPr>
              <w:t>B</w:t>
            </w:r>
            <w:r w:rsidRPr="00BA7C53">
              <w:rPr>
                <w:color w:val="000000"/>
              </w:rPr>
              <w:t>loedingen</w:t>
            </w:r>
            <w:r w:rsidRPr="00BA7C53">
              <w:rPr>
                <w:color w:val="000000"/>
                <w:vertAlign w:val="superscript"/>
              </w:rPr>
              <w:t>b,d</w:t>
            </w:r>
            <w:r w:rsidRPr="00BA7C53">
              <w:rPr>
                <w:color w:val="000000"/>
              </w:rPr>
              <w:t xml:space="preserve">, </w:t>
            </w:r>
            <w:r w:rsidR="006A6846" w:rsidRPr="00BA7C53">
              <w:rPr>
                <w:color w:val="000000"/>
              </w:rPr>
              <w:t>D</w:t>
            </w:r>
            <w:r w:rsidRPr="00BA7C53">
              <w:rPr>
                <w:color w:val="000000"/>
              </w:rPr>
              <w:t>iepe veneuze trombose</w:t>
            </w:r>
          </w:p>
        </w:tc>
        <w:tc>
          <w:tcPr>
            <w:tcW w:w="828" w:type="dxa"/>
            <w:tcBorders>
              <w:top w:val="single" w:sz="4" w:space="0" w:color="000000"/>
              <w:left w:val="single" w:sz="5" w:space="0" w:color="000000"/>
              <w:bottom w:val="single" w:sz="5" w:space="0" w:color="000000"/>
              <w:right w:val="single" w:sz="5" w:space="0" w:color="000000"/>
            </w:tcBorders>
            <w:vAlign w:val="center"/>
          </w:tcPr>
          <w:p w14:paraId="78578BAF" w14:textId="77777777" w:rsidR="00D15122" w:rsidRPr="00BA7C53" w:rsidRDefault="00D15122" w:rsidP="006A6846">
            <w:pPr>
              <w:pStyle w:val="Footer"/>
              <w:rPr>
                <w:color w:val="000000"/>
                <w:sz w:val="20"/>
              </w:rPr>
            </w:pPr>
          </w:p>
        </w:tc>
        <w:tc>
          <w:tcPr>
            <w:tcW w:w="1242" w:type="dxa"/>
            <w:tcBorders>
              <w:top w:val="single" w:sz="4" w:space="0" w:color="000000"/>
              <w:left w:val="single" w:sz="5" w:space="0" w:color="000000"/>
              <w:bottom w:val="single" w:sz="5" w:space="0" w:color="000000"/>
              <w:right w:val="single" w:sz="5" w:space="0" w:color="000000"/>
            </w:tcBorders>
            <w:vAlign w:val="center"/>
          </w:tcPr>
          <w:p w14:paraId="5196B794" w14:textId="77777777" w:rsidR="00D15122" w:rsidRPr="00BA7C53" w:rsidRDefault="00D15122" w:rsidP="006A6846">
            <w:pPr>
              <w:pStyle w:val="Footer"/>
              <w:rPr>
                <w:color w:val="000000"/>
                <w:sz w:val="20"/>
              </w:rPr>
            </w:pPr>
          </w:p>
        </w:tc>
        <w:tc>
          <w:tcPr>
            <w:tcW w:w="1241" w:type="dxa"/>
            <w:tcBorders>
              <w:top w:val="single" w:sz="4" w:space="0" w:color="000000"/>
              <w:left w:val="single" w:sz="5" w:space="0" w:color="000000"/>
              <w:bottom w:val="single" w:sz="5" w:space="0" w:color="000000"/>
              <w:right w:val="single" w:sz="5" w:space="0" w:color="000000"/>
            </w:tcBorders>
            <w:vAlign w:val="center"/>
          </w:tcPr>
          <w:p w14:paraId="1E0D7E1D" w14:textId="77777777" w:rsidR="00D15122" w:rsidRPr="00BA7C53" w:rsidRDefault="00D15122" w:rsidP="006A6846">
            <w:pPr>
              <w:pStyle w:val="Footer"/>
              <w:rPr>
                <w:color w:val="000000"/>
                <w:sz w:val="20"/>
              </w:rPr>
            </w:pPr>
          </w:p>
        </w:tc>
        <w:tc>
          <w:tcPr>
            <w:tcW w:w="1358" w:type="dxa"/>
            <w:tcBorders>
              <w:top w:val="single" w:sz="4" w:space="0" w:color="000000"/>
              <w:left w:val="single" w:sz="5" w:space="0" w:color="000000"/>
              <w:bottom w:val="single" w:sz="5" w:space="0" w:color="000000"/>
              <w:right w:val="single" w:sz="5" w:space="0" w:color="000000"/>
            </w:tcBorders>
            <w:vAlign w:val="center"/>
          </w:tcPr>
          <w:p w14:paraId="06ABCDBE" w14:textId="77777777" w:rsidR="006F2607" w:rsidRPr="00BA7C53" w:rsidRDefault="006F2607" w:rsidP="006A6846">
            <w:pPr>
              <w:pStyle w:val="Footer"/>
              <w:rPr>
                <w:color w:val="000000"/>
                <w:sz w:val="20"/>
              </w:rPr>
            </w:pPr>
            <w:r w:rsidRPr="00BA7C53">
              <w:rPr>
                <w:color w:val="000000"/>
                <w:sz w:val="20"/>
                <w:lang w:val="nl-BE"/>
              </w:rPr>
              <w:t xml:space="preserve">Aneurysma's en arteriële dissecties, </w:t>
            </w:r>
          </w:p>
          <w:p w14:paraId="0800B623" w14:textId="77777777" w:rsidR="00D15122" w:rsidRPr="00BA7C53" w:rsidRDefault="009B0756" w:rsidP="006A6846">
            <w:pPr>
              <w:pStyle w:val="Footer"/>
              <w:rPr>
                <w:color w:val="000000"/>
                <w:sz w:val="20"/>
              </w:rPr>
            </w:pPr>
            <w:r w:rsidRPr="00BA7C53">
              <w:rPr>
                <w:color w:val="000000"/>
                <w:sz w:val="20"/>
              </w:rPr>
              <w:t>Renale trombotische microangiopathie</w:t>
            </w:r>
            <w:r w:rsidRPr="00BA7C53">
              <w:rPr>
                <w:color w:val="000000"/>
                <w:sz w:val="20"/>
                <w:vertAlign w:val="superscript"/>
              </w:rPr>
              <w:t>a,b</w:t>
            </w:r>
          </w:p>
        </w:tc>
      </w:tr>
      <w:tr w:rsidR="00D15122" w:rsidRPr="00BA7C53" w14:paraId="4DCE75B7" w14:textId="77777777" w:rsidTr="001375BE">
        <w:trPr>
          <w:cantSplit/>
          <w:trHeight w:val="1613"/>
        </w:trPr>
        <w:tc>
          <w:tcPr>
            <w:tcW w:w="1753" w:type="dxa"/>
            <w:tcBorders>
              <w:top w:val="single" w:sz="5" w:space="0" w:color="000000"/>
              <w:left w:val="single" w:sz="5" w:space="0" w:color="000000"/>
              <w:bottom w:val="single" w:sz="5" w:space="0" w:color="000000"/>
              <w:right w:val="single" w:sz="5" w:space="0" w:color="000000"/>
            </w:tcBorders>
            <w:vAlign w:val="center"/>
          </w:tcPr>
          <w:p w14:paraId="3415D21A" w14:textId="77777777" w:rsidR="00D15122" w:rsidRPr="00BA7C53" w:rsidRDefault="009B0756" w:rsidP="006A6846">
            <w:pPr>
              <w:pStyle w:val="Footer"/>
              <w:rPr>
                <w:color w:val="000000"/>
                <w:sz w:val="20"/>
              </w:rPr>
            </w:pPr>
            <w:r w:rsidRPr="00BA7C53">
              <w:rPr>
                <w:color w:val="000000"/>
                <w:sz w:val="20"/>
              </w:rPr>
              <w:t>Ademhalingsstelsel-, borstkas- en mediastinum</w:t>
            </w:r>
            <w:r w:rsidR="00B16592" w:rsidRPr="00BA7C53">
              <w:rPr>
                <w:color w:val="000000"/>
                <w:sz w:val="20"/>
              </w:rPr>
              <w:softHyphen/>
            </w:r>
            <w:r w:rsidRPr="00BA7C53">
              <w:rPr>
                <w:color w:val="000000"/>
                <w:sz w:val="20"/>
              </w:rPr>
              <w:t>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442A041D" w14:textId="77777777" w:rsidR="00D15122" w:rsidRPr="00BA7C53" w:rsidRDefault="009B0756" w:rsidP="006A6846">
            <w:pPr>
              <w:pStyle w:val="Footer"/>
              <w:rPr>
                <w:color w:val="000000"/>
                <w:sz w:val="20"/>
              </w:rPr>
            </w:pPr>
            <w:r w:rsidRPr="00BA7C53">
              <w:rPr>
                <w:color w:val="000000"/>
                <w:sz w:val="20"/>
              </w:rPr>
              <w:t xml:space="preserve">Dyspneu, </w:t>
            </w:r>
            <w:r w:rsidR="006A6846" w:rsidRPr="00BA7C53">
              <w:rPr>
                <w:color w:val="000000"/>
                <w:sz w:val="20"/>
              </w:rPr>
              <w:t>R</w:t>
            </w:r>
            <w:r w:rsidRPr="00BA7C53">
              <w:rPr>
                <w:color w:val="000000"/>
                <w:sz w:val="20"/>
              </w:rPr>
              <w:t xml:space="preserve">initis, </w:t>
            </w:r>
            <w:r w:rsidR="006A6846" w:rsidRPr="00BA7C53">
              <w:rPr>
                <w:color w:val="000000"/>
                <w:sz w:val="20"/>
              </w:rPr>
              <w:t>E</w:t>
            </w:r>
            <w:r w:rsidRPr="00BA7C53">
              <w:rPr>
                <w:color w:val="000000"/>
                <w:sz w:val="20"/>
              </w:rPr>
              <w:t xml:space="preserve">pistaxis, </w:t>
            </w:r>
            <w:r w:rsidR="006A6846" w:rsidRPr="00BA7C53">
              <w:rPr>
                <w:color w:val="000000"/>
                <w:sz w:val="20"/>
              </w:rPr>
              <w:t>H</w:t>
            </w:r>
            <w:r w:rsidRPr="00BA7C53">
              <w:rPr>
                <w:color w:val="000000"/>
                <w:sz w:val="20"/>
              </w:rPr>
              <w:t>oest</w:t>
            </w:r>
          </w:p>
        </w:tc>
        <w:tc>
          <w:tcPr>
            <w:tcW w:w="1380" w:type="dxa"/>
            <w:tcBorders>
              <w:top w:val="single" w:sz="5" w:space="0" w:color="000000"/>
              <w:left w:val="single" w:sz="5" w:space="0" w:color="000000"/>
              <w:bottom w:val="single" w:sz="5" w:space="0" w:color="000000"/>
              <w:right w:val="single" w:sz="5" w:space="0" w:color="000000"/>
            </w:tcBorders>
            <w:vAlign w:val="center"/>
          </w:tcPr>
          <w:p w14:paraId="1AECB01E" w14:textId="77777777" w:rsidR="00D15122" w:rsidRPr="00BA7C53" w:rsidRDefault="009B0756" w:rsidP="006A6846">
            <w:pPr>
              <w:pStyle w:val="Footer"/>
              <w:rPr>
                <w:color w:val="000000"/>
                <w:sz w:val="20"/>
              </w:rPr>
            </w:pPr>
            <w:r w:rsidRPr="00BA7C53">
              <w:rPr>
                <w:color w:val="000000"/>
                <w:sz w:val="20"/>
              </w:rPr>
              <w:t>Pulmonaire bloeding/hemoptyse</w:t>
            </w:r>
            <w:r w:rsidRPr="00BA7C53">
              <w:rPr>
                <w:color w:val="000000"/>
                <w:sz w:val="20"/>
                <w:vertAlign w:val="superscript"/>
              </w:rPr>
              <w:t>b,d</w:t>
            </w:r>
            <w:r w:rsidRPr="00BA7C53">
              <w:rPr>
                <w:color w:val="000000"/>
                <w:sz w:val="20"/>
              </w:rPr>
              <w:t xml:space="preserve">, </w:t>
            </w:r>
            <w:r w:rsidR="006A6846" w:rsidRPr="00BA7C53">
              <w:rPr>
                <w:color w:val="000000"/>
                <w:sz w:val="20"/>
              </w:rPr>
              <w:t>P</w:t>
            </w:r>
            <w:r w:rsidRPr="00BA7C53">
              <w:rPr>
                <w:color w:val="000000"/>
                <w:sz w:val="20"/>
              </w:rPr>
              <w:t xml:space="preserve">ulmonaire embolie, </w:t>
            </w:r>
            <w:r w:rsidR="006A6846" w:rsidRPr="00BA7C53">
              <w:rPr>
                <w:color w:val="000000"/>
                <w:sz w:val="20"/>
              </w:rPr>
              <w:t>H</w:t>
            </w:r>
            <w:r w:rsidRPr="00BA7C53">
              <w:rPr>
                <w:color w:val="000000"/>
                <w:sz w:val="20"/>
              </w:rPr>
              <w:t xml:space="preserve">ypoxie, </w:t>
            </w:r>
            <w:r w:rsidR="006A6846" w:rsidRPr="00BA7C53">
              <w:rPr>
                <w:color w:val="000000"/>
                <w:sz w:val="20"/>
              </w:rPr>
              <w:t>D</w:t>
            </w:r>
            <w:r w:rsidRPr="00BA7C53">
              <w:rPr>
                <w:color w:val="000000"/>
                <w:sz w:val="20"/>
              </w:rPr>
              <w:t>ysfonie</w:t>
            </w:r>
            <w:r w:rsidRPr="00BA7C53">
              <w:rPr>
                <w:color w:val="000000"/>
                <w:sz w:val="20"/>
                <w:vertAlign w:val="superscript"/>
              </w:rPr>
              <w:t>a</w:t>
            </w:r>
          </w:p>
        </w:tc>
        <w:tc>
          <w:tcPr>
            <w:tcW w:w="828" w:type="dxa"/>
            <w:tcBorders>
              <w:top w:val="single" w:sz="5" w:space="0" w:color="000000"/>
              <w:left w:val="single" w:sz="5" w:space="0" w:color="000000"/>
              <w:bottom w:val="single" w:sz="5" w:space="0" w:color="000000"/>
              <w:right w:val="single" w:sz="5" w:space="0" w:color="000000"/>
            </w:tcBorders>
            <w:vAlign w:val="center"/>
          </w:tcPr>
          <w:p w14:paraId="052D31BD"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31D9D409"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0CA835D7"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2C26210B" w14:textId="77777777" w:rsidR="00D15122" w:rsidRPr="00BA7C53" w:rsidRDefault="009B0756" w:rsidP="006A6846">
            <w:pPr>
              <w:pStyle w:val="Footer"/>
              <w:rPr>
                <w:color w:val="000000"/>
                <w:sz w:val="20"/>
              </w:rPr>
            </w:pPr>
            <w:r w:rsidRPr="00BA7C53">
              <w:rPr>
                <w:color w:val="000000"/>
                <w:sz w:val="20"/>
              </w:rPr>
              <w:t>Pulmonaire hypertensie</w:t>
            </w:r>
            <w:r w:rsidRPr="00BA7C53">
              <w:rPr>
                <w:color w:val="000000"/>
                <w:sz w:val="20"/>
                <w:vertAlign w:val="superscript"/>
              </w:rPr>
              <w:t>a</w:t>
            </w:r>
            <w:r w:rsidRPr="00BA7C53">
              <w:rPr>
                <w:color w:val="000000"/>
                <w:sz w:val="20"/>
              </w:rPr>
              <w:t xml:space="preserve">, </w:t>
            </w:r>
            <w:r w:rsidR="006A6846" w:rsidRPr="00BA7C53">
              <w:rPr>
                <w:color w:val="000000"/>
                <w:sz w:val="20"/>
              </w:rPr>
              <w:t>N</w:t>
            </w:r>
            <w:r w:rsidR="00B16592" w:rsidRPr="00BA7C53">
              <w:rPr>
                <w:color w:val="000000"/>
                <w:sz w:val="20"/>
              </w:rPr>
              <w:t>eus</w:t>
            </w:r>
            <w:r w:rsidRPr="00BA7C53">
              <w:rPr>
                <w:color w:val="000000"/>
                <w:sz w:val="20"/>
              </w:rPr>
              <w:t>septum</w:t>
            </w:r>
            <w:r w:rsidR="006A6846" w:rsidRPr="00BA7C53">
              <w:rPr>
                <w:color w:val="000000"/>
                <w:sz w:val="20"/>
              </w:rPr>
              <w:t>-</w:t>
            </w:r>
            <w:r w:rsidRPr="00BA7C53">
              <w:rPr>
                <w:color w:val="000000"/>
                <w:sz w:val="20"/>
              </w:rPr>
              <w:t>perforatie</w:t>
            </w:r>
            <w:r w:rsidRPr="00BA7C53">
              <w:rPr>
                <w:color w:val="000000"/>
                <w:sz w:val="20"/>
                <w:vertAlign w:val="superscript"/>
              </w:rPr>
              <w:t>a</w:t>
            </w:r>
          </w:p>
        </w:tc>
      </w:tr>
      <w:tr w:rsidR="00D15122" w:rsidRPr="00BA7C53" w14:paraId="1B317802" w14:textId="77777777" w:rsidTr="001375BE">
        <w:trPr>
          <w:cantSplit/>
          <w:trHeight w:val="2081"/>
        </w:trPr>
        <w:tc>
          <w:tcPr>
            <w:tcW w:w="1753" w:type="dxa"/>
            <w:tcBorders>
              <w:top w:val="single" w:sz="5" w:space="0" w:color="000000"/>
              <w:left w:val="single" w:sz="5" w:space="0" w:color="000000"/>
              <w:bottom w:val="single" w:sz="5" w:space="0" w:color="000000"/>
              <w:right w:val="single" w:sz="5" w:space="0" w:color="000000"/>
            </w:tcBorders>
            <w:vAlign w:val="center"/>
          </w:tcPr>
          <w:p w14:paraId="0486DBB4" w14:textId="77777777" w:rsidR="00D15122" w:rsidRPr="00BA7C53" w:rsidRDefault="009B0756" w:rsidP="006A6846">
            <w:pPr>
              <w:pStyle w:val="Footer"/>
              <w:rPr>
                <w:color w:val="000000"/>
                <w:sz w:val="20"/>
              </w:rPr>
            </w:pPr>
            <w:r w:rsidRPr="00BA7C53">
              <w:rPr>
                <w:color w:val="000000"/>
                <w:sz w:val="20"/>
              </w:rPr>
              <w:t>Maagdarmstelsel</w:t>
            </w:r>
            <w:r w:rsidR="00B16592" w:rsidRPr="00BA7C53">
              <w:rPr>
                <w:color w:val="000000"/>
                <w:sz w:val="20"/>
              </w:rPr>
              <w:softHyphen/>
            </w:r>
            <w:r w:rsidRPr="00BA7C53">
              <w:rPr>
                <w:color w:val="000000"/>
                <w:sz w:val="20"/>
              </w:rPr>
              <w:t>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44A74349" w14:textId="77777777" w:rsidR="00D15122" w:rsidRPr="00BA7C53" w:rsidRDefault="009B0756" w:rsidP="006A6846">
            <w:pPr>
              <w:pStyle w:val="Footer"/>
              <w:rPr>
                <w:color w:val="000000"/>
                <w:sz w:val="20"/>
              </w:rPr>
            </w:pPr>
            <w:r w:rsidRPr="00BA7C53">
              <w:rPr>
                <w:color w:val="000000"/>
                <w:sz w:val="20"/>
              </w:rPr>
              <w:t xml:space="preserve">Rectale bloeding, </w:t>
            </w:r>
            <w:r w:rsidR="006A6846" w:rsidRPr="00BA7C53">
              <w:rPr>
                <w:color w:val="000000"/>
                <w:sz w:val="20"/>
              </w:rPr>
              <w:t>S</w:t>
            </w:r>
            <w:r w:rsidRPr="00BA7C53">
              <w:rPr>
                <w:color w:val="000000"/>
                <w:sz w:val="20"/>
              </w:rPr>
              <w:t xml:space="preserve">tomatitis, </w:t>
            </w:r>
            <w:r w:rsidR="006A6846" w:rsidRPr="00BA7C53">
              <w:rPr>
                <w:color w:val="000000"/>
                <w:sz w:val="20"/>
              </w:rPr>
              <w:t>O</w:t>
            </w:r>
            <w:r w:rsidRPr="00BA7C53">
              <w:rPr>
                <w:color w:val="000000"/>
                <w:sz w:val="20"/>
              </w:rPr>
              <w:t xml:space="preserve">bstipatie, </w:t>
            </w:r>
            <w:r w:rsidR="006A6846" w:rsidRPr="00BA7C53">
              <w:rPr>
                <w:color w:val="000000"/>
                <w:sz w:val="20"/>
              </w:rPr>
              <w:t>D</w:t>
            </w:r>
            <w:r w:rsidRPr="00BA7C53">
              <w:rPr>
                <w:color w:val="000000"/>
                <w:sz w:val="20"/>
              </w:rPr>
              <w:t xml:space="preserve">iarree, </w:t>
            </w:r>
            <w:r w:rsidR="006A6846" w:rsidRPr="00BA7C53">
              <w:rPr>
                <w:color w:val="000000"/>
                <w:sz w:val="20"/>
              </w:rPr>
              <w:t>M</w:t>
            </w:r>
            <w:r w:rsidRPr="00BA7C53">
              <w:rPr>
                <w:color w:val="000000"/>
                <w:sz w:val="20"/>
              </w:rPr>
              <w:t xml:space="preserve">isselijkheid, </w:t>
            </w:r>
            <w:r w:rsidR="006A6846" w:rsidRPr="00BA7C53">
              <w:rPr>
                <w:color w:val="000000"/>
                <w:sz w:val="20"/>
              </w:rPr>
              <w:t>B</w:t>
            </w:r>
            <w:r w:rsidRPr="00BA7C53">
              <w:rPr>
                <w:color w:val="000000"/>
                <w:sz w:val="20"/>
              </w:rPr>
              <w:t xml:space="preserve">raken, </w:t>
            </w:r>
            <w:r w:rsidR="006A6846" w:rsidRPr="00BA7C53">
              <w:rPr>
                <w:color w:val="000000"/>
                <w:sz w:val="20"/>
              </w:rPr>
              <w:t>B</w:t>
            </w:r>
            <w:r w:rsidRPr="00BA7C53">
              <w:rPr>
                <w:color w:val="000000"/>
                <w:sz w:val="20"/>
              </w:rPr>
              <w:t>uikpijn</w:t>
            </w:r>
          </w:p>
        </w:tc>
        <w:tc>
          <w:tcPr>
            <w:tcW w:w="1380" w:type="dxa"/>
            <w:tcBorders>
              <w:top w:val="single" w:sz="5" w:space="0" w:color="000000"/>
              <w:left w:val="single" w:sz="5" w:space="0" w:color="000000"/>
              <w:bottom w:val="single" w:sz="5" w:space="0" w:color="000000"/>
              <w:right w:val="single" w:sz="5" w:space="0" w:color="000000"/>
            </w:tcBorders>
            <w:vAlign w:val="center"/>
          </w:tcPr>
          <w:p w14:paraId="5FCD1884" w14:textId="77777777" w:rsidR="00D15122" w:rsidRPr="00BA7C53" w:rsidRDefault="00310980" w:rsidP="006A6846">
            <w:pPr>
              <w:pStyle w:val="Footer"/>
              <w:rPr>
                <w:color w:val="000000"/>
                <w:sz w:val="20"/>
              </w:rPr>
            </w:pPr>
            <w:r w:rsidRPr="00BA7C53">
              <w:rPr>
                <w:color w:val="000000"/>
                <w:sz w:val="20"/>
              </w:rPr>
              <w:t>Maagdarm</w:t>
            </w:r>
            <w:r w:rsidR="009B0756" w:rsidRPr="00BA7C53">
              <w:rPr>
                <w:color w:val="000000"/>
                <w:sz w:val="20"/>
              </w:rPr>
              <w:t>perforatie</w:t>
            </w:r>
            <w:r w:rsidR="009B0756" w:rsidRPr="00BA7C53">
              <w:rPr>
                <w:color w:val="000000"/>
                <w:sz w:val="20"/>
                <w:vertAlign w:val="superscript"/>
              </w:rPr>
              <w:t>b,d</w:t>
            </w:r>
            <w:r w:rsidR="009B0756" w:rsidRPr="00BA7C53">
              <w:rPr>
                <w:color w:val="000000"/>
                <w:sz w:val="20"/>
              </w:rPr>
              <w:t xml:space="preserve">, </w:t>
            </w:r>
            <w:r w:rsidR="006A6846" w:rsidRPr="00BA7C53">
              <w:rPr>
                <w:color w:val="000000"/>
                <w:sz w:val="20"/>
              </w:rPr>
              <w:t>D</w:t>
            </w:r>
            <w:r w:rsidRPr="00BA7C53">
              <w:rPr>
                <w:color w:val="000000"/>
                <w:sz w:val="20"/>
              </w:rPr>
              <w:t>arm</w:t>
            </w:r>
            <w:r w:rsidR="009B0756" w:rsidRPr="00BA7C53">
              <w:rPr>
                <w:color w:val="000000"/>
                <w:sz w:val="20"/>
              </w:rPr>
              <w:t xml:space="preserve">perforatie, </w:t>
            </w:r>
            <w:r w:rsidR="006A6846" w:rsidRPr="00BA7C53">
              <w:rPr>
                <w:color w:val="000000"/>
                <w:sz w:val="20"/>
              </w:rPr>
              <w:t>I</w:t>
            </w:r>
            <w:r w:rsidR="009B0756" w:rsidRPr="00BA7C53">
              <w:rPr>
                <w:color w:val="000000"/>
                <w:sz w:val="20"/>
              </w:rPr>
              <w:t>leus,</w:t>
            </w:r>
          </w:p>
          <w:p w14:paraId="5A32675A" w14:textId="77777777" w:rsidR="00D15122" w:rsidRPr="00BA7C53" w:rsidRDefault="006A6846" w:rsidP="006A6846">
            <w:pPr>
              <w:pStyle w:val="Footer"/>
              <w:rPr>
                <w:color w:val="000000"/>
                <w:sz w:val="20"/>
              </w:rPr>
            </w:pPr>
            <w:r w:rsidRPr="00BA7C53">
              <w:rPr>
                <w:color w:val="000000"/>
                <w:sz w:val="20"/>
              </w:rPr>
              <w:t>D</w:t>
            </w:r>
            <w:r w:rsidR="00310980" w:rsidRPr="00BA7C53">
              <w:rPr>
                <w:color w:val="000000"/>
                <w:sz w:val="20"/>
              </w:rPr>
              <w:t>arm</w:t>
            </w:r>
            <w:r w:rsidR="009B0756" w:rsidRPr="00BA7C53">
              <w:rPr>
                <w:color w:val="000000"/>
                <w:sz w:val="20"/>
              </w:rPr>
              <w:t xml:space="preserve">obstructie, </w:t>
            </w:r>
            <w:r w:rsidRPr="00BA7C53">
              <w:rPr>
                <w:color w:val="000000"/>
                <w:sz w:val="20"/>
              </w:rPr>
              <w:t>R</w:t>
            </w:r>
            <w:r w:rsidR="009B0756" w:rsidRPr="00BA7C53">
              <w:rPr>
                <w:color w:val="000000"/>
                <w:sz w:val="20"/>
              </w:rPr>
              <w:t>ectovaginale fistels</w:t>
            </w:r>
            <w:r w:rsidR="009B0756" w:rsidRPr="00BA7C53">
              <w:rPr>
                <w:color w:val="000000"/>
                <w:sz w:val="20"/>
                <w:vertAlign w:val="superscript"/>
              </w:rPr>
              <w:t>d,e</w:t>
            </w:r>
            <w:r w:rsidR="009B0756" w:rsidRPr="00BA7C53">
              <w:rPr>
                <w:color w:val="000000"/>
                <w:sz w:val="20"/>
              </w:rPr>
              <w:t>,</w:t>
            </w:r>
            <w:r w:rsidR="009B0756" w:rsidRPr="00BA7C53">
              <w:rPr>
                <w:color w:val="000000"/>
                <w:sz w:val="20"/>
                <w:vertAlign w:val="superscript"/>
              </w:rPr>
              <w:t xml:space="preserve"> </w:t>
            </w:r>
            <w:r w:rsidRPr="00BA7C53">
              <w:rPr>
                <w:color w:val="000000"/>
                <w:sz w:val="20"/>
              </w:rPr>
              <w:t>M</w:t>
            </w:r>
            <w:r w:rsidR="00310980" w:rsidRPr="00BA7C53">
              <w:rPr>
                <w:color w:val="000000"/>
                <w:sz w:val="20"/>
              </w:rPr>
              <w:t>aagdarm</w:t>
            </w:r>
            <w:r w:rsidR="009B0756" w:rsidRPr="00BA7C53">
              <w:rPr>
                <w:color w:val="000000"/>
                <w:sz w:val="20"/>
              </w:rPr>
              <w:t xml:space="preserve">aandoening, </w:t>
            </w:r>
            <w:r w:rsidRPr="00BA7C53">
              <w:rPr>
                <w:color w:val="000000"/>
                <w:sz w:val="20"/>
              </w:rPr>
              <w:t>P</w:t>
            </w:r>
            <w:r w:rsidR="009B0756" w:rsidRPr="00BA7C53">
              <w:rPr>
                <w:color w:val="000000"/>
                <w:sz w:val="20"/>
              </w:rPr>
              <w:t>roctalgie</w:t>
            </w:r>
          </w:p>
        </w:tc>
        <w:tc>
          <w:tcPr>
            <w:tcW w:w="828" w:type="dxa"/>
            <w:tcBorders>
              <w:top w:val="single" w:sz="5" w:space="0" w:color="000000"/>
              <w:left w:val="single" w:sz="5" w:space="0" w:color="000000"/>
              <w:bottom w:val="single" w:sz="5" w:space="0" w:color="000000"/>
              <w:right w:val="single" w:sz="5" w:space="0" w:color="000000"/>
            </w:tcBorders>
            <w:vAlign w:val="center"/>
          </w:tcPr>
          <w:p w14:paraId="5AB3DB02"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40E5CA79"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4A954944"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5C289037" w14:textId="77777777" w:rsidR="00D15122" w:rsidRPr="00BA7C53" w:rsidRDefault="006000B2" w:rsidP="00715D9C">
            <w:pPr>
              <w:pStyle w:val="Footer"/>
              <w:rPr>
                <w:color w:val="000000"/>
                <w:sz w:val="20"/>
              </w:rPr>
            </w:pPr>
            <w:r w:rsidRPr="00BA7C53">
              <w:rPr>
                <w:color w:val="000000"/>
                <w:sz w:val="20"/>
              </w:rPr>
              <w:t>Maag-darmulcus</w:t>
            </w:r>
            <w:r w:rsidR="009B0756" w:rsidRPr="00BA7C53">
              <w:rPr>
                <w:color w:val="000000"/>
                <w:sz w:val="20"/>
                <w:vertAlign w:val="superscript"/>
              </w:rPr>
              <w:t>a</w:t>
            </w:r>
          </w:p>
        </w:tc>
      </w:tr>
      <w:tr w:rsidR="00D15122" w:rsidRPr="00BA7C53" w14:paraId="4C1A23D3" w14:textId="77777777" w:rsidTr="001375BE">
        <w:trPr>
          <w:cantSplit/>
          <w:trHeight w:val="452"/>
        </w:trPr>
        <w:tc>
          <w:tcPr>
            <w:tcW w:w="1753" w:type="dxa"/>
            <w:tcBorders>
              <w:top w:val="single" w:sz="5" w:space="0" w:color="000000"/>
              <w:left w:val="single" w:sz="5" w:space="0" w:color="000000"/>
              <w:bottom w:val="single" w:sz="4" w:space="0" w:color="000000"/>
              <w:right w:val="single" w:sz="5" w:space="0" w:color="000000"/>
            </w:tcBorders>
            <w:vAlign w:val="center"/>
          </w:tcPr>
          <w:p w14:paraId="53D59907" w14:textId="77777777" w:rsidR="00D15122" w:rsidRPr="00BA7C53" w:rsidRDefault="009B0756" w:rsidP="006A6846">
            <w:pPr>
              <w:pStyle w:val="Footer"/>
              <w:rPr>
                <w:color w:val="000000"/>
                <w:sz w:val="20"/>
              </w:rPr>
            </w:pPr>
            <w:r w:rsidRPr="00BA7C53">
              <w:rPr>
                <w:color w:val="000000"/>
                <w:sz w:val="20"/>
              </w:rPr>
              <w:t>Lever- en galaandoeningen</w:t>
            </w:r>
          </w:p>
        </w:tc>
        <w:tc>
          <w:tcPr>
            <w:tcW w:w="1749" w:type="dxa"/>
            <w:tcBorders>
              <w:top w:val="single" w:sz="5" w:space="0" w:color="000000"/>
              <w:left w:val="single" w:sz="5" w:space="0" w:color="000000"/>
              <w:bottom w:val="single" w:sz="4" w:space="0" w:color="000000"/>
              <w:right w:val="single" w:sz="5" w:space="0" w:color="000000"/>
            </w:tcBorders>
            <w:vAlign w:val="center"/>
          </w:tcPr>
          <w:p w14:paraId="445C7324" w14:textId="77777777" w:rsidR="00D15122" w:rsidRPr="00BA7C53" w:rsidRDefault="00D15122" w:rsidP="006A6846">
            <w:pPr>
              <w:pStyle w:val="Footer"/>
              <w:rPr>
                <w:color w:val="000000"/>
                <w:sz w:val="20"/>
              </w:rPr>
            </w:pPr>
          </w:p>
        </w:tc>
        <w:tc>
          <w:tcPr>
            <w:tcW w:w="1380" w:type="dxa"/>
            <w:tcBorders>
              <w:top w:val="single" w:sz="5" w:space="0" w:color="000000"/>
              <w:left w:val="single" w:sz="5" w:space="0" w:color="000000"/>
              <w:bottom w:val="single" w:sz="4" w:space="0" w:color="000000"/>
              <w:right w:val="single" w:sz="5" w:space="0" w:color="000000"/>
            </w:tcBorders>
            <w:vAlign w:val="center"/>
          </w:tcPr>
          <w:p w14:paraId="29B9FE80" w14:textId="77777777" w:rsidR="00D15122" w:rsidRPr="00BA7C53" w:rsidRDefault="00D15122" w:rsidP="006A6846">
            <w:pPr>
              <w:pStyle w:val="Footer"/>
              <w:rPr>
                <w:color w:val="000000"/>
                <w:sz w:val="20"/>
              </w:rPr>
            </w:pPr>
          </w:p>
        </w:tc>
        <w:tc>
          <w:tcPr>
            <w:tcW w:w="828" w:type="dxa"/>
            <w:tcBorders>
              <w:top w:val="single" w:sz="5" w:space="0" w:color="000000"/>
              <w:left w:val="single" w:sz="5" w:space="0" w:color="000000"/>
              <w:bottom w:val="single" w:sz="4" w:space="0" w:color="000000"/>
              <w:right w:val="single" w:sz="5" w:space="0" w:color="000000"/>
            </w:tcBorders>
            <w:vAlign w:val="center"/>
          </w:tcPr>
          <w:p w14:paraId="5F6546D8"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4" w:space="0" w:color="000000"/>
              <w:right w:val="single" w:sz="5" w:space="0" w:color="000000"/>
            </w:tcBorders>
            <w:vAlign w:val="center"/>
          </w:tcPr>
          <w:p w14:paraId="4B5BBE36"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4" w:space="0" w:color="000000"/>
              <w:right w:val="single" w:sz="5" w:space="0" w:color="000000"/>
            </w:tcBorders>
            <w:vAlign w:val="center"/>
          </w:tcPr>
          <w:p w14:paraId="199CED1E"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4" w:space="0" w:color="000000"/>
              <w:right w:val="single" w:sz="5" w:space="0" w:color="000000"/>
            </w:tcBorders>
            <w:vAlign w:val="center"/>
          </w:tcPr>
          <w:p w14:paraId="34416706" w14:textId="77777777" w:rsidR="00D15122" w:rsidRPr="00BA7C53" w:rsidRDefault="009B0756" w:rsidP="006A6846">
            <w:pPr>
              <w:pStyle w:val="Footer"/>
              <w:rPr>
                <w:color w:val="000000"/>
                <w:sz w:val="20"/>
              </w:rPr>
            </w:pPr>
            <w:r w:rsidRPr="00BA7C53">
              <w:rPr>
                <w:color w:val="000000"/>
                <w:sz w:val="20"/>
              </w:rPr>
              <w:t>Galblaas</w:t>
            </w:r>
            <w:r w:rsidR="006A6846" w:rsidRPr="00BA7C53">
              <w:rPr>
                <w:color w:val="000000"/>
                <w:sz w:val="20"/>
              </w:rPr>
              <w:t>-</w:t>
            </w:r>
            <w:r w:rsidRPr="00BA7C53">
              <w:rPr>
                <w:color w:val="000000"/>
                <w:sz w:val="20"/>
              </w:rPr>
              <w:t>perforatie</w:t>
            </w:r>
            <w:r w:rsidRPr="00BA7C53">
              <w:rPr>
                <w:color w:val="000000"/>
                <w:sz w:val="20"/>
                <w:vertAlign w:val="superscript"/>
              </w:rPr>
              <w:t>a,b</w:t>
            </w:r>
          </w:p>
        </w:tc>
      </w:tr>
      <w:tr w:rsidR="00D15122" w:rsidRPr="00BA7C53" w14:paraId="4BB2DDFA" w14:textId="77777777" w:rsidTr="001375BE">
        <w:trPr>
          <w:cantSplit/>
          <w:trHeight w:val="1146"/>
        </w:trPr>
        <w:tc>
          <w:tcPr>
            <w:tcW w:w="1753" w:type="dxa"/>
            <w:tcBorders>
              <w:top w:val="single" w:sz="4" w:space="0" w:color="000000"/>
              <w:left w:val="single" w:sz="4" w:space="0" w:color="000000"/>
              <w:bottom w:val="single" w:sz="4" w:space="0" w:color="000000"/>
              <w:right w:val="single" w:sz="4" w:space="0" w:color="000000"/>
            </w:tcBorders>
            <w:vAlign w:val="center"/>
          </w:tcPr>
          <w:p w14:paraId="21DD3CE8" w14:textId="77777777" w:rsidR="00D15122" w:rsidRPr="00BA7C53" w:rsidRDefault="009B0756" w:rsidP="006A6846">
            <w:pPr>
              <w:pStyle w:val="Footer"/>
              <w:rPr>
                <w:color w:val="000000"/>
                <w:sz w:val="20"/>
              </w:rPr>
            </w:pPr>
            <w:r w:rsidRPr="00BA7C53">
              <w:rPr>
                <w:color w:val="000000"/>
                <w:sz w:val="20"/>
              </w:rPr>
              <w:t>Huid- en onderhuid</w:t>
            </w:r>
            <w:r w:rsidR="00B16592" w:rsidRPr="00BA7C53">
              <w:rPr>
                <w:color w:val="000000"/>
                <w:sz w:val="20"/>
              </w:rPr>
              <w:softHyphen/>
            </w:r>
            <w:r w:rsidRPr="00BA7C53">
              <w:rPr>
                <w:color w:val="000000"/>
                <w:sz w:val="20"/>
              </w:rPr>
              <w:t>aandoeningen</w:t>
            </w:r>
          </w:p>
        </w:tc>
        <w:tc>
          <w:tcPr>
            <w:tcW w:w="1749" w:type="dxa"/>
            <w:tcBorders>
              <w:top w:val="single" w:sz="4" w:space="0" w:color="000000"/>
              <w:left w:val="single" w:sz="4" w:space="0" w:color="000000"/>
              <w:bottom w:val="single" w:sz="4" w:space="0" w:color="000000"/>
              <w:right w:val="single" w:sz="4" w:space="0" w:color="000000"/>
            </w:tcBorders>
            <w:vAlign w:val="center"/>
          </w:tcPr>
          <w:p w14:paraId="3F764F4C" w14:textId="77777777" w:rsidR="00D15122" w:rsidRPr="00BA7C53" w:rsidRDefault="009B0756" w:rsidP="006A6846">
            <w:pPr>
              <w:pStyle w:val="Footer"/>
              <w:rPr>
                <w:color w:val="000000"/>
                <w:sz w:val="20"/>
              </w:rPr>
            </w:pPr>
            <w:r w:rsidRPr="00BA7C53">
              <w:rPr>
                <w:color w:val="000000"/>
                <w:sz w:val="20"/>
              </w:rPr>
              <w:t>Wondgenezings</w:t>
            </w:r>
            <w:r w:rsidR="006A6846" w:rsidRPr="00BA7C53">
              <w:rPr>
                <w:color w:val="000000"/>
                <w:sz w:val="20"/>
              </w:rPr>
              <w:t>-</w:t>
            </w:r>
            <w:r w:rsidRPr="00BA7C53">
              <w:rPr>
                <w:color w:val="000000"/>
                <w:sz w:val="20"/>
              </w:rPr>
              <w:t>complicaties</w:t>
            </w:r>
            <w:r w:rsidRPr="00BA7C53">
              <w:rPr>
                <w:color w:val="000000"/>
                <w:sz w:val="20"/>
                <w:vertAlign w:val="superscript"/>
              </w:rPr>
              <w:t>b,d</w:t>
            </w:r>
            <w:r w:rsidRPr="00BA7C53">
              <w:rPr>
                <w:color w:val="000000"/>
                <w:sz w:val="20"/>
              </w:rPr>
              <w:t xml:space="preserve">, </w:t>
            </w:r>
            <w:r w:rsidR="006A6846" w:rsidRPr="00BA7C53">
              <w:rPr>
                <w:color w:val="000000"/>
                <w:sz w:val="20"/>
              </w:rPr>
              <w:t>E</w:t>
            </w:r>
            <w:r w:rsidRPr="00BA7C53">
              <w:rPr>
                <w:color w:val="000000"/>
                <w:sz w:val="20"/>
              </w:rPr>
              <w:t xml:space="preserve">xfoliatieve dermatitis, </w:t>
            </w:r>
            <w:r w:rsidR="006A6846" w:rsidRPr="00BA7C53">
              <w:rPr>
                <w:color w:val="000000"/>
                <w:sz w:val="20"/>
              </w:rPr>
              <w:t>D</w:t>
            </w:r>
            <w:r w:rsidRPr="00BA7C53">
              <w:rPr>
                <w:color w:val="000000"/>
                <w:sz w:val="20"/>
              </w:rPr>
              <w:t xml:space="preserve">roge huid, </w:t>
            </w:r>
            <w:r w:rsidR="006A6846" w:rsidRPr="00BA7C53">
              <w:rPr>
                <w:color w:val="000000"/>
                <w:sz w:val="20"/>
              </w:rPr>
              <w:t>H</w:t>
            </w:r>
            <w:r w:rsidRPr="00BA7C53">
              <w:rPr>
                <w:color w:val="000000"/>
                <w:sz w:val="20"/>
              </w:rPr>
              <w:t>uidverkleuring</w:t>
            </w:r>
          </w:p>
        </w:tc>
        <w:tc>
          <w:tcPr>
            <w:tcW w:w="1380" w:type="dxa"/>
            <w:tcBorders>
              <w:top w:val="single" w:sz="4" w:space="0" w:color="000000"/>
              <w:left w:val="single" w:sz="4" w:space="0" w:color="000000"/>
              <w:bottom w:val="single" w:sz="4" w:space="0" w:color="000000"/>
              <w:right w:val="single" w:sz="4" w:space="0" w:color="000000"/>
            </w:tcBorders>
            <w:vAlign w:val="center"/>
          </w:tcPr>
          <w:p w14:paraId="38CCE73C" w14:textId="77777777" w:rsidR="00D15122" w:rsidRPr="00BA7C53" w:rsidRDefault="009B0756" w:rsidP="006A6846">
            <w:pPr>
              <w:pStyle w:val="Footer"/>
              <w:rPr>
                <w:color w:val="000000"/>
                <w:sz w:val="20"/>
              </w:rPr>
            </w:pPr>
            <w:r w:rsidRPr="00BA7C53">
              <w:rPr>
                <w:color w:val="000000"/>
                <w:sz w:val="20"/>
              </w:rPr>
              <w:t>Palmoplantair erytrodysesthesiesyndroom</w:t>
            </w:r>
          </w:p>
        </w:tc>
        <w:tc>
          <w:tcPr>
            <w:tcW w:w="828" w:type="dxa"/>
            <w:tcBorders>
              <w:top w:val="single" w:sz="4" w:space="0" w:color="000000"/>
              <w:left w:val="single" w:sz="4" w:space="0" w:color="000000"/>
              <w:bottom w:val="single" w:sz="4" w:space="0" w:color="000000"/>
              <w:right w:val="single" w:sz="4" w:space="0" w:color="000000"/>
            </w:tcBorders>
            <w:vAlign w:val="center"/>
          </w:tcPr>
          <w:p w14:paraId="27CFAD5C" w14:textId="77777777" w:rsidR="00D15122" w:rsidRPr="00BA7C53" w:rsidRDefault="00D15122" w:rsidP="006A6846">
            <w:pPr>
              <w:pStyle w:val="Footer"/>
              <w:rPr>
                <w:color w:val="000000"/>
                <w:sz w:val="2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653A5D9D" w14:textId="77777777" w:rsidR="00D15122" w:rsidRPr="00BA7C53" w:rsidRDefault="00D15122" w:rsidP="006A6846">
            <w:pPr>
              <w:pStyle w:val="Footer"/>
              <w:rPr>
                <w:color w:val="000000"/>
                <w:sz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0B263CE9" w14:textId="77777777" w:rsidR="00D15122" w:rsidRPr="00BA7C53" w:rsidRDefault="00D15122" w:rsidP="006A6846">
            <w:pPr>
              <w:pStyle w:val="Footer"/>
              <w:rPr>
                <w:color w:val="000000"/>
                <w:sz w:val="20"/>
              </w:rPr>
            </w:pPr>
          </w:p>
        </w:tc>
        <w:tc>
          <w:tcPr>
            <w:tcW w:w="1358" w:type="dxa"/>
            <w:tcBorders>
              <w:top w:val="single" w:sz="4" w:space="0" w:color="000000"/>
              <w:left w:val="single" w:sz="4" w:space="0" w:color="000000"/>
              <w:bottom w:val="single" w:sz="4" w:space="0" w:color="000000"/>
              <w:right w:val="single" w:sz="4" w:space="0" w:color="000000"/>
            </w:tcBorders>
            <w:vAlign w:val="center"/>
          </w:tcPr>
          <w:p w14:paraId="54FB6732" w14:textId="77777777" w:rsidR="00D15122" w:rsidRPr="00BA7C53" w:rsidRDefault="00D15122" w:rsidP="006A6846">
            <w:pPr>
              <w:pStyle w:val="Footer"/>
              <w:rPr>
                <w:color w:val="000000"/>
                <w:sz w:val="20"/>
              </w:rPr>
            </w:pPr>
          </w:p>
        </w:tc>
      </w:tr>
      <w:tr w:rsidR="00D15122" w:rsidRPr="00BA7C53" w14:paraId="37DF4354" w14:textId="77777777" w:rsidTr="001375BE">
        <w:trPr>
          <w:cantSplit/>
          <w:trHeight w:val="1161"/>
        </w:trPr>
        <w:tc>
          <w:tcPr>
            <w:tcW w:w="1753" w:type="dxa"/>
            <w:tcBorders>
              <w:top w:val="single" w:sz="4" w:space="0" w:color="000000"/>
              <w:left w:val="single" w:sz="4" w:space="0" w:color="000000"/>
              <w:bottom w:val="single" w:sz="4" w:space="0" w:color="000000"/>
              <w:right w:val="single" w:sz="4" w:space="0" w:color="000000"/>
            </w:tcBorders>
            <w:vAlign w:val="center"/>
          </w:tcPr>
          <w:p w14:paraId="27FAA07B" w14:textId="77777777" w:rsidR="00D15122" w:rsidRPr="00BA7C53" w:rsidRDefault="009B0756" w:rsidP="006A6846">
            <w:pPr>
              <w:pStyle w:val="Footer"/>
              <w:rPr>
                <w:color w:val="000000"/>
                <w:sz w:val="20"/>
              </w:rPr>
            </w:pPr>
            <w:r w:rsidRPr="00BA7C53">
              <w:rPr>
                <w:color w:val="000000"/>
                <w:sz w:val="20"/>
              </w:rPr>
              <w:t>Skeletspierstelsel- en bindweefsel</w:t>
            </w:r>
            <w:r w:rsidR="00B16592" w:rsidRPr="00BA7C53">
              <w:rPr>
                <w:color w:val="000000"/>
                <w:sz w:val="20"/>
              </w:rPr>
              <w:softHyphen/>
            </w:r>
            <w:r w:rsidRPr="00BA7C53">
              <w:rPr>
                <w:color w:val="000000"/>
                <w:sz w:val="20"/>
              </w:rPr>
              <w:t>aandoeningen</w:t>
            </w:r>
          </w:p>
        </w:tc>
        <w:tc>
          <w:tcPr>
            <w:tcW w:w="1749" w:type="dxa"/>
            <w:tcBorders>
              <w:top w:val="single" w:sz="4" w:space="0" w:color="000000"/>
              <w:left w:val="single" w:sz="4" w:space="0" w:color="000000"/>
              <w:bottom w:val="single" w:sz="4" w:space="0" w:color="000000"/>
              <w:right w:val="single" w:sz="4" w:space="0" w:color="000000"/>
            </w:tcBorders>
            <w:vAlign w:val="center"/>
          </w:tcPr>
          <w:p w14:paraId="54EB4E4C" w14:textId="77777777" w:rsidR="00D15122" w:rsidRPr="00BA7C53" w:rsidRDefault="009B0756" w:rsidP="006A6846">
            <w:pPr>
              <w:pStyle w:val="Footer"/>
              <w:rPr>
                <w:color w:val="000000"/>
                <w:sz w:val="20"/>
              </w:rPr>
            </w:pPr>
            <w:r w:rsidRPr="00BA7C53">
              <w:rPr>
                <w:color w:val="000000"/>
                <w:sz w:val="20"/>
              </w:rPr>
              <w:t>Artralgie</w:t>
            </w:r>
            <w:r w:rsidR="005B696B" w:rsidRPr="00BA7C53">
              <w:rPr>
                <w:color w:val="000000"/>
                <w:sz w:val="20"/>
              </w:rPr>
              <w:t>,</w:t>
            </w:r>
          </w:p>
          <w:p w14:paraId="62279B9D" w14:textId="77777777" w:rsidR="00D15122" w:rsidRPr="00BA7C53" w:rsidRDefault="009B0756" w:rsidP="006A6846">
            <w:pPr>
              <w:pStyle w:val="Footer"/>
              <w:rPr>
                <w:color w:val="000000"/>
                <w:sz w:val="20"/>
              </w:rPr>
            </w:pPr>
            <w:r w:rsidRPr="00BA7C53">
              <w:rPr>
                <w:color w:val="000000"/>
                <w:sz w:val="20"/>
              </w:rPr>
              <w:t>Myalgie</w:t>
            </w:r>
          </w:p>
        </w:tc>
        <w:tc>
          <w:tcPr>
            <w:tcW w:w="1380" w:type="dxa"/>
            <w:tcBorders>
              <w:top w:val="single" w:sz="4" w:space="0" w:color="000000"/>
              <w:left w:val="single" w:sz="4" w:space="0" w:color="000000"/>
              <w:bottom w:val="single" w:sz="4" w:space="0" w:color="000000"/>
              <w:right w:val="single" w:sz="4" w:space="0" w:color="000000"/>
            </w:tcBorders>
            <w:vAlign w:val="center"/>
          </w:tcPr>
          <w:p w14:paraId="2489C65B" w14:textId="77777777" w:rsidR="00D15122" w:rsidRPr="00BA7C53" w:rsidRDefault="009B0756" w:rsidP="006A6846">
            <w:pPr>
              <w:pStyle w:val="Footer"/>
              <w:rPr>
                <w:color w:val="000000"/>
                <w:sz w:val="20"/>
              </w:rPr>
            </w:pPr>
            <w:r w:rsidRPr="00BA7C53">
              <w:rPr>
                <w:color w:val="000000"/>
                <w:sz w:val="20"/>
              </w:rPr>
              <w:t>Fistels</w:t>
            </w:r>
            <w:r w:rsidRPr="00BA7C53">
              <w:rPr>
                <w:color w:val="000000"/>
                <w:sz w:val="20"/>
                <w:vertAlign w:val="superscript"/>
              </w:rPr>
              <w:t>b,d</w:t>
            </w:r>
            <w:r w:rsidRPr="00BA7C53">
              <w:rPr>
                <w:color w:val="000000"/>
                <w:sz w:val="20"/>
              </w:rPr>
              <w:t xml:space="preserve">, </w:t>
            </w:r>
            <w:r w:rsidR="006A6846" w:rsidRPr="00BA7C53">
              <w:rPr>
                <w:color w:val="000000"/>
                <w:sz w:val="20"/>
              </w:rPr>
              <w:t>S</w:t>
            </w:r>
            <w:r w:rsidRPr="00BA7C53">
              <w:rPr>
                <w:color w:val="000000"/>
                <w:sz w:val="20"/>
              </w:rPr>
              <w:t xml:space="preserve">pierzwakte, </w:t>
            </w:r>
            <w:r w:rsidR="006A6846" w:rsidRPr="00BA7C53">
              <w:rPr>
                <w:color w:val="000000"/>
                <w:sz w:val="20"/>
              </w:rPr>
              <w:t>R</w:t>
            </w:r>
            <w:r w:rsidRPr="00BA7C53">
              <w:rPr>
                <w:color w:val="000000"/>
                <w:sz w:val="20"/>
              </w:rPr>
              <w:t>ugpijn</w:t>
            </w:r>
          </w:p>
        </w:tc>
        <w:tc>
          <w:tcPr>
            <w:tcW w:w="828" w:type="dxa"/>
            <w:tcBorders>
              <w:top w:val="single" w:sz="4" w:space="0" w:color="000000"/>
              <w:left w:val="single" w:sz="4" w:space="0" w:color="000000"/>
              <w:bottom w:val="single" w:sz="4" w:space="0" w:color="000000"/>
              <w:right w:val="single" w:sz="4" w:space="0" w:color="000000"/>
            </w:tcBorders>
            <w:vAlign w:val="center"/>
          </w:tcPr>
          <w:p w14:paraId="548B4F40" w14:textId="77777777" w:rsidR="00D15122" w:rsidRPr="00BA7C53" w:rsidRDefault="00D15122" w:rsidP="006A6846">
            <w:pPr>
              <w:pStyle w:val="Footer"/>
              <w:rPr>
                <w:color w:val="000000"/>
                <w:sz w:val="20"/>
              </w:rPr>
            </w:pPr>
          </w:p>
        </w:tc>
        <w:tc>
          <w:tcPr>
            <w:tcW w:w="1242" w:type="dxa"/>
            <w:tcBorders>
              <w:top w:val="single" w:sz="4" w:space="0" w:color="000000"/>
              <w:left w:val="single" w:sz="4" w:space="0" w:color="000000"/>
              <w:bottom w:val="single" w:sz="4" w:space="0" w:color="000000"/>
              <w:right w:val="single" w:sz="4" w:space="0" w:color="000000"/>
            </w:tcBorders>
            <w:vAlign w:val="center"/>
          </w:tcPr>
          <w:p w14:paraId="7F6C1AF2" w14:textId="77777777" w:rsidR="00D15122" w:rsidRPr="00BA7C53" w:rsidRDefault="00D15122" w:rsidP="006A6846">
            <w:pPr>
              <w:pStyle w:val="Footer"/>
              <w:rPr>
                <w:color w:val="000000"/>
                <w:sz w:val="20"/>
              </w:rPr>
            </w:pPr>
          </w:p>
        </w:tc>
        <w:tc>
          <w:tcPr>
            <w:tcW w:w="1241" w:type="dxa"/>
            <w:tcBorders>
              <w:top w:val="single" w:sz="4" w:space="0" w:color="000000"/>
              <w:left w:val="single" w:sz="4" w:space="0" w:color="000000"/>
              <w:bottom w:val="single" w:sz="4" w:space="0" w:color="000000"/>
              <w:right w:val="single" w:sz="4" w:space="0" w:color="000000"/>
            </w:tcBorders>
            <w:vAlign w:val="center"/>
          </w:tcPr>
          <w:p w14:paraId="7152A7CD" w14:textId="77777777" w:rsidR="00D15122" w:rsidRPr="00BA7C53" w:rsidRDefault="00D15122" w:rsidP="006A6846">
            <w:pPr>
              <w:pStyle w:val="Footer"/>
              <w:rPr>
                <w:color w:val="000000"/>
                <w:sz w:val="20"/>
              </w:rPr>
            </w:pPr>
          </w:p>
        </w:tc>
        <w:tc>
          <w:tcPr>
            <w:tcW w:w="1358" w:type="dxa"/>
            <w:tcBorders>
              <w:top w:val="single" w:sz="4" w:space="0" w:color="000000"/>
              <w:left w:val="single" w:sz="4" w:space="0" w:color="000000"/>
              <w:bottom w:val="single" w:sz="4" w:space="0" w:color="000000"/>
              <w:right w:val="single" w:sz="4" w:space="0" w:color="000000"/>
            </w:tcBorders>
            <w:vAlign w:val="center"/>
          </w:tcPr>
          <w:p w14:paraId="0AFC6746" w14:textId="77777777" w:rsidR="00D15122" w:rsidRPr="00BA7C53" w:rsidRDefault="009B0756" w:rsidP="00715D9C">
            <w:pPr>
              <w:pStyle w:val="Footer"/>
              <w:rPr>
                <w:color w:val="000000"/>
                <w:sz w:val="20"/>
              </w:rPr>
            </w:pPr>
            <w:r w:rsidRPr="00BA7C53">
              <w:rPr>
                <w:color w:val="000000"/>
                <w:sz w:val="20"/>
              </w:rPr>
              <w:t>Osteonecrose van de kaak</w:t>
            </w:r>
            <w:r w:rsidRPr="00BA7C53">
              <w:rPr>
                <w:color w:val="000000"/>
                <w:sz w:val="20"/>
                <w:vertAlign w:val="superscript"/>
              </w:rPr>
              <w:t>a,b</w:t>
            </w:r>
          </w:p>
          <w:p w14:paraId="1012AF64" w14:textId="77777777" w:rsidR="00D15122" w:rsidRPr="00BA7C53" w:rsidRDefault="009B0756" w:rsidP="00715D9C">
            <w:pPr>
              <w:pStyle w:val="Footer"/>
              <w:rPr>
                <w:color w:val="000000"/>
                <w:sz w:val="20"/>
              </w:rPr>
            </w:pPr>
            <w:r w:rsidRPr="00BA7C53">
              <w:rPr>
                <w:color w:val="000000"/>
                <w:sz w:val="20"/>
              </w:rPr>
              <w:t>Niet-mandibulaire osteonecrose</w:t>
            </w:r>
            <w:r w:rsidRPr="00BA7C53">
              <w:rPr>
                <w:color w:val="000000"/>
                <w:sz w:val="20"/>
                <w:vertAlign w:val="superscript"/>
              </w:rPr>
              <w:t>a,f</w:t>
            </w:r>
          </w:p>
        </w:tc>
      </w:tr>
      <w:tr w:rsidR="00D15122" w:rsidRPr="00BA7C53" w14:paraId="47F9E090" w14:textId="77777777" w:rsidTr="001375BE">
        <w:trPr>
          <w:cantSplit/>
          <w:trHeight w:val="452"/>
        </w:trPr>
        <w:tc>
          <w:tcPr>
            <w:tcW w:w="1753" w:type="dxa"/>
            <w:tcBorders>
              <w:top w:val="single" w:sz="4" w:space="0" w:color="000000"/>
              <w:left w:val="single" w:sz="5" w:space="0" w:color="000000"/>
              <w:bottom w:val="single" w:sz="5" w:space="0" w:color="000000"/>
              <w:right w:val="single" w:sz="5" w:space="0" w:color="000000"/>
            </w:tcBorders>
            <w:vAlign w:val="center"/>
          </w:tcPr>
          <w:p w14:paraId="0B26C99B" w14:textId="77777777" w:rsidR="00D15122" w:rsidRPr="00BA7C53" w:rsidRDefault="009B0756" w:rsidP="006A6846">
            <w:pPr>
              <w:pStyle w:val="Footer"/>
              <w:rPr>
                <w:color w:val="000000"/>
                <w:sz w:val="20"/>
              </w:rPr>
            </w:pPr>
            <w:r w:rsidRPr="00BA7C53">
              <w:rPr>
                <w:color w:val="000000"/>
                <w:sz w:val="20"/>
              </w:rPr>
              <w:t>Nier- en urineweg</w:t>
            </w:r>
            <w:r w:rsidR="00B16592" w:rsidRPr="00BA7C53">
              <w:rPr>
                <w:color w:val="000000"/>
                <w:sz w:val="20"/>
              </w:rPr>
              <w:softHyphen/>
            </w:r>
            <w:r w:rsidRPr="00BA7C53">
              <w:rPr>
                <w:color w:val="000000"/>
                <w:sz w:val="20"/>
              </w:rPr>
              <w:t>aandoeningen</w:t>
            </w:r>
          </w:p>
        </w:tc>
        <w:tc>
          <w:tcPr>
            <w:tcW w:w="1749" w:type="dxa"/>
            <w:tcBorders>
              <w:top w:val="single" w:sz="4" w:space="0" w:color="000000"/>
              <w:left w:val="single" w:sz="5" w:space="0" w:color="000000"/>
              <w:bottom w:val="single" w:sz="5" w:space="0" w:color="000000"/>
              <w:right w:val="single" w:sz="5" w:space="0" w:color="000000"/>
            </w:tcBorders>
            <w:vAlign w:val="center"/>
          </w:tcPr>
          <w:p w14:paraId="6A10FBD9" w14:textId="77777777" w:rsidR="00D15122" w:rsidRPr="00BA7C53" w:rsidRDefault="009B0756" w:rsidP="006A6846">
            <w:pPr>
              <w:pStyle w:val="Footer"/>
              <w:rPr>
                <w:color w:val="000000"/>
                <w:sz w:val="20"/>
              </w:rPr>
            </w:pPr>
            <w:r w:rsidRPr="00BA7C53">
              <w:rPr>
                <w:color w:val="000000"/>
                <w:sz w:val="20"/>
              </w:rPr>
              <w:t>Proteïnurie</w:t>
            </w:r>
            <w:r w:rsidRPr="00BA7C53">
              <w:rPr>
                <w:color w:val="000000"/>
                <w:sz w:val="20"/>
                <w:vertAlign w:val="superscript"/>
              </w:rPr>
              <w:t>b,d</w:t>
            </w:r>
          </w:p>
        </w:tc>
        <w:tc>
          <w:tcPr>
            <w:tcW w:w="1380" w:type="dxa"/>
            <w:tcBorders>
              <w:top w:val="single" w:sz="4" w:space="0" w:color="000000"/>
              <w:left w:val="single" w:sz="5" w:space="0" w:color="000000"/>
              <w:bottom w:val="single" w:sz="5" w:space="0" w:color="000000"/>
              <w:right w:val="single" w:sz="5" w:space="0" w:color="000000"/>
            </w:tcBorders>
            <w:vAlign w:val="center"/>
          </w:tcPr>
          <w:p w14:paraId="289AAB0B" w14:textId="77777777" w:rsidR="00D15122" w:rsidRPr="00BA7C53" w:rsidRDefault="00D15122" w:rsidP="006A6846">
            <w:pPr>
              <w:pStyle w:val="Footer"/>
              <w:rPr>
                <w:color w:val="000000"/>
                <w:sz w:val="20"/>
              </w:rPr>
            </w:pPr>
          </w:p>
        </w:tc>
        <w:tc>
          <w:tcPr>
            <w:tcW w:w="828" w:type="dxa"/>
            <w:tcBorders>
              <w:top w:val="single" w:sz="4" w:space="0" w:color="000000"/>
              <w:left w:val="single" w:sz="5" w:space="0" w:color="000000"/>
              <w:bottom w:val="single" w:sz="5" w:space="0" w:color="000000"/>
              <w:right w:val="single" w:sz="5" w:space="0" w:color="000000"/>
            </w:tcBorders>
            <w:vAlign w:val="center"/>
          </w:tcPr>
          <w:p w14:paraId="50A09E76" w14:textId="77777777" w:rsidR="00D15122" w:rsidRPr="00BA7C53" w:rsidRDefault="00D15122" w:rsidP="006A6846">
            <w:pPr>
              <w:pStyle w:val="Footer"/>
              <w:rPr>
                <w:color w:val="000000"/>
                <w:sz w:val="20"/>
              </w:rPr>
            </w:pPr>
          </w:p>
        </w:tc>
        <w:tc>
          <w:tcPr>
            <w:tcW w:w="1242" w:type="dxa"/>
            <w:tcBorders>
              <w:top w:val="single" w:sz="4" w:space="0" w:color="000000"/>
              <w:left w:val="single" w:sz="5" w:space="0" w:color="000000"/>
              <w:bottom w:val="single" w:sz="5" w:space="0" w:color="000000"/>
              <w:right w:val="single" w:sz="5" w:space="0" w:color="000000"/>
            </w:tcBorders>
            <w:vAlign w:val="center"/>
          </w:tcPr>
          <w:p w14:paraId="3CEBEA10" w14:textId="77777777" w:rsidR="00D15122" w:rsidRPr="00BA7C53" w:rsidRDefault="00D15122" w:rsidP="006A6846">
            <w:pPr>
              <w:pStyle w:val="Footer"/>
              <w:rPr>
                <w:color w:val="000000"/>
                <w:sz w:val="20"/>
              </w:rPr>
            </w:pPr>
          </w:p>
        </w:tc>
        <w:tc>
          <w:tcPr>
            <w:tcW w:w="1241" w:type="dxa"/>
            <w:tcBorders>
              <w:top w:val="single" w:sz="4" w:space="0" w:color="000000"/>
              <w:left w:val="single" w:sz="5" w:space="0" w:color="000000"/>
              <w:bottom w:val="single" w:sz="5" w:space="0" w:color="000000"/>
              <w:right w:val="single" w:sz="5" w:space="0" w:color="000000"/>
            </w:tcBorders>
            <w:vAlign w:val="center"/>
          </w:tcPr>
          <w:p w14:paraId="417F2F72" w14:textId="77777777" w:rsidR="00D15122" w:rsidRPr="00BA7C53" w:rsidRDefault="00D15122" w:rsidP="006A6846">
            <w:pPr>
              <w:pStyle w:val="Footer"/>
              <w:rPr>
                <w:color w:val="000000"/>
                <w:sz w:val="20"/>
              </w:rPr>
            </w:pPr>
          </w:p>
        </w:tc>
        <w:tc>
          <w:tcPr>
            <w:tcW w:w="1358" w:type="dxa"/>
            <w:tcBorders>
              <w:top w:val="single" w:sz="4" w:space="0" w:color="000000"/>
              <w:left w:val="single" w:sz="5" w:space="0" w:color="000000"/>
              <w:bottom w:val="single" w:sz="5" w:space="0" w:color="000000"/>
              <w:right w:val="single" w:sz="5" w:space="0" w:color="000000"/>
            </w:tcBorders>
            <w:vAlign w:val="center"/>
          </w:tcPr>
          <w:p w14:paraId="474BF4C4" w14:textId="77777777" w:rsidR="00D15122" w:rsidRPr="00BA7C53" w:rsidRDefault="00D15122" w:rsidP="006A6846">
            <w:pPr>
              <w:pStyle w:val="Footer"/>
              <w:rPr>
                <w:color w:val="000000"/>
                <w:sz w:val="20"/>
              </w:rPr>
            </w:pPr>
          </w:p>
        </w:tc>
      </w:tr>
      <w:tr w:rsidR="00D15122" w:rsidRPr="00BA7C53" w14:paraId="7E71558A" w14:textId="77777777" w:rsidTr="001375BE">
        <w:trPr>
          <w:cantSplit/>
          <w:trHeight w:val="452"/>
        </w:trPr>
        <w:tc>
          <w:tcPr>
            <w:tcW w:w="1753" w:type="dxa"/>
            <w:tcBorders>
              <w:top w:val="single" w:sz="5" w:space="0" w:color="000000"/>
              <w:left w:val="single" w:sz="5" w:space="0" w:color="000000"/>
              <w:bottom w:val="single" w:sz="5" w:space="0" w:color="000000"/>
              <w:right w:val="single" w:sz="5" w:space="0" w:color="000000"/>
            </w:tcBorders>
            <w:vAlign w:val="center"/>
          </w:tcPr>
          <w:p w14:paraId="5828DA97" w14:textId="77777777" w:rsidR="00D15122" w:rsidRPr="00BA7C53" w:rsidRDefault="009B0756" w:rsidP="006A6846">
            <w:pPr>
              <w:pStyle w:val="Footer"/>
              <w:rPr>
                <w:color w:val="000000"/>
                <w:sz w:val="20"/>
              </w:rPr>
            </w:pPr>
            <w:r w:rsidRPr="00BA7C53">
              <w:rPr>
                <w:color w:val="000000"/>
                <w:sz w:val="20"/>
              </w:rPr>
              <w:t>Voortplantingsstelsel- en borstaandoeningen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3256AA5F" w14:textId="77777777" w:rsidR="00C97AED" w:rsidRPr="00BA7C53" w:rsidRDefault="009B0756" w:rsidP="006A6846">
            <w:pPr>
              <w:pStyle w:val="Footer"/>
              <w:rPr>
                <w:color w:val="000000"/>
                <w:sz w:val="20"/>
              </w:rPr>
            </w:pPr>
            <w:r w:rsidRPr="00BA7C53">
              <w:rPr>
                <w:color w:val="000000"/>
                <w:sz w:val="20"/>
              </w:rPr>
              <w:t xml:space="preserve">Ovariumfalen </w:t>
            </w:r>
          </w:p>
          <w:p w14:paraId="41D2DE58" w14:textId="77777777" w:rsidR="00D15122" w:rsidRPr="00BA7C53" w:rsidRDefault="009B0756" w:rsidP="006A6846">
            <w:pPr>
              <w:pStyle w:val="Footer"/>
              <w:rPr>
                <w:color w:val="000000"/>
                <w:sz w:val="20"/>
              </w:rPr>
            </w:pPr>
            <w:r w:rsidRPr="00BA7C53">
              <w:rPr>
                <w:color w:val="000000"/>
                <w:sz w:val="20"/>
                <w:vertAlign w:val="superscript"/>
              </w:rPr>
              <w:t>b,c,d</w:t>
            </w:r>
          </w:p>
        </w:tc>
        <w:tc>
          <w:tcPr>
            <w:tcW w:w="1380" w:type="dxa"/>
            <w:tcBorders>
              <w:top w:val="single" w:sz="5" w:space="0" w:color="000000"/>
              <w:left w:val="single" w:sz="5" w:space="0" w:color="000000"/>
              <w:bottom w:val="single" w:sz="5" w:space="0" w:color="000000"/>
              <w:right w:val="single" w:sz="5" w:space="0" w:color="000000"/>
            </w:tcBorders>
            <w:vAlign w:val="center"/>
          </w:tcPr>
          <w:p w14:paraId="51A8BC05" w14:textId="77777777" w:rsidR="00D15122" w:rsidRPr="00BA7C53" w:rsidRDefault="009B0756" w:rsidP="006A6846">
            <w:pPr>
              <w:pStyle w:val="Footer"/>
              <w:rPr>
                <w:color w:val="000000"/>
                <w:sz w:val="20"/>
              </w:rPr>
            </w:pPr>
            <w:r w:rsidRPr="00BA7C53">
              <w:rPr>
                <w:color w:val="000000"/>
                <w:sz w:val="20"/>
              </w:rPr>
              <w:t>Bekkenpijn</w:t>
            </w:r>
          </w:p>
        </w:tc>
        <w:tc>
          <w:tcPr>
            <w:tcW w:w="828" w:type="dxa"/>
            <w:tcBorders>
              <w:top w:val="single" w:sz="5" w:space="0" w:color="000000"/>
              <w:left w:val="single" w:sz="5" w:space="0" w:color="000000"/>
              <w:bottom w:val="single" w:sz="5" w:space="0" w:color="000000"/>
              <w:right w:val="single" w:sz="5" w:space="0" w:color="000000"/>
            </w:tcBorders>
            <w:vAlign w:val="center"/>
          </w:tcPr>
          <w:p w14:paraId="5141F4CA"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6A58D594"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6D0673B1"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2B9140D7" w14:textId="77777777" w:rsidR="00D15122" w:rsidRPr="00BA7C53" w:rsidRDefault="00D15122" w:rsidP="00715D9C">
            <w:pPr>
              <w:pStyle w:val="Footer"/>
              <w:rPr>
                <w:color w:val="000000"/>
                <w:sz w:val="20"/>
              </w:rPr>
            </w:pPr>
          </w:p>
        </w:tc>
      </w:tr>
      <w:tr w:rsidR="00D15122" w:rsidRPr="00BA7C53" w14:paraId="632A1439" w14:textId="77777777" w:rsidTr="001375BE">
        <w:trPr>
          <w:cantSplit/>
          <w:trHeight w:val="693"/>
        </w:trPr>
        <w:tc>
          <w:tcPr>
            <w:tcW w:w="1753" w:type="dxa"/>
            <w:tcBorders>
              <w:top w:val="single" w:sz="5" w:space="0" w:color="000000"/>
              <w:left w:val="single" w:sz="5" w:space="0" w:color="000000"/>
              <w:bottom w:val="single" w:sz="5" w:space="0" w:color="000000"/>
              <w:right w:val="single" w:sz="5" w:space="0" w:color="000000"/>
            </w:tcBorders>
            <w:vAlign w:val="center"/>
          </w:tcPr>
          <w:p w14:paraId="5CEB7C60" w14:textId="77777777" w:rsidR="00D15122" w:rsidRPr="00BA7C53" w:rsidRDefault="009B0756" w:rsidP="006A6846">
            <w:pPr>
              <w:pStyle w:val="Footer"/>
              <w:rPr>
                <w:color w:val="000000"/>
                <w:sz w:val="20"/>
              </w:rPr>
            </w:pPr>
            <w:r w:rsidRPr="00BA7C53">
              <w:rPr>
                <w:color w:val="000000"/>
                <w:sz w:val="20"/>
              </w:rPr>
              <w:t>Congenitale, familiale en genetische aandoeningen</w:t>
            </w:r>
          </w:p>
        </w:tc>
        <w:tc>
          <w:tcPr>
            <w:tcW w:w="1749" w:type="dxa"/>
            <w:tcBorders>
              <w:top w:val="single" w:sz="5" w:space="0" w:color="000000"/>
              <w:left w:val="single" w:sz="5" w:space="0" w:color="000000"/>
              <w:bottom w:val="single" w:sz="5" w:space="0" w:color="000000"/>
              <w:right w:val="single" w:sz="5" w:space="0" w:color="000000"/>
            </w:tcBorders>
            <w:vAlign w:val="center"/>
          </w:tcPr>
          <w:p w14:paraId="510F68C8" w14:textId="77777777" w:rsidR="00D15122" w:rsidRPr="00BA7C53" w:rsidRDefault="00D15122" w:rsidP="006A6846">
            <w:pPr>
              <w:pStyle w:val="Footer"/>
              <w:rPr>
                <w:color w:val="000000"/>
                <w:sz w:val="20"/>
              </w:rPr>
            </w:pPr>
          </w:p>
        </w:tc>
        <w:tc>
          <w:tcPr>
            <w:tcW w:w="1380" w:type="dxa"/>
            <w:tcBorders>
              <w:top w:val="single" w:sz="5" w:space="0" w:color="000000"/>
              <w:left w:val="single" w:sz="5" w:space="0" w:color="000000"/>
              <w:bottom w:val="single" w:sz="5" w:space="0" w:color="000000"/>
              <w:right w:val="single" w:sz="5" w:space="0" w:color="000000"/>
            </w:tcBorders>
            <w:vAlign w:val="center"/>
          </w:tcPr>
          <w:p w14:paraId="5733AECD" w14:textId="77777777" w:rsidR="00D15122" w:rsidRPr="00BA7C53" w:rsidRDefault="00D15122" w:rsidP="006A6846">
            <w:pPr>
              <w:pStyle w:val="Footer"/>
              <w:rPr>
                <w:color w:val="000000"/>
                <w:sz w:val="20"/>
              </w:rPr>
            </w:pPr>
          </w:p>
        </w:tc>
        <w:tc>
          <w:tcPr>
            <w:tcW w:w="828" w:type="dxa"/>
            <w:tcBorders>
              <w:top w:val="single" w:sz="5" w:space="0" w:color="000000"/>
              <w:left w:val="single" w:sz="5" w:space="0" w:color="000000"/>
              <w:bottom w:val="single" w:sz="5" w:space="0" w:color="000000"/>
              <w:right w:val="single" w:sz="5" w:space="0" w:color="000000"/>
            </w:tcBorders>
            <w:vAlign w:val="center"/>
          </w:tcPr>
          <w:p w14:paraId="74C5C8C2"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62B3B5F5"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23585F08"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10428662" w14:textId="77777777" w:rsidR="00D15122" w:rsidRPr="00BA7C53" w:rsidRDefault="009B0756" w:rsidP="006A6846">
            <w:pPr>
              <w:pStyle w:val="Footer"/>
              <w:rPr>
                <w:color w:val="000000"/>
                <w:sz w:val="20"/>
              </w:rPr>
            </w:pPr>
            <w:r w:rsidRPr="00BA7C53">
              <w:rPr>
                <w:color w:val="000000"/>
                <w:sz w:val="20"/>
              </w:rPr>
              <w:t>Foetale afwijkingen</w:t>
            </w:r>
            <w:r w:rsidRPr="00BA7C53">
              <w:rPr>
                <w:color w:val="000000"/>
                <w:sz w:val="20"/>
                <w:vertAlign w:val="superscript"/>
              </w:rPr>
              <w:t>a,b</w:t>
            </w:r>
          </w:p>
        </w:tc>
      </w:tr>
      <w:tr w:rsidR="00D15122" w:rsidRPr="00BA7C53" w14:paraId="325BC440" w14:textId="77777777" w:rsidTr="001375BE">
        <w:trPr>
          <w:cantSplit/>
          <w:trHeight w:val="920"/>
        </w:trPr>
        <w:tc>
          <w:tcPr>
            <w:tcW w:w="1753" w:type="dxa"/>
            <w:tcBorders>
              <w:top w:val="single" w:sz="5" w:space="0" w:color="000000"/>
              <w:left w:val="single" w:sz="5" w:space="0" w:color="000000"/>
              <w:bottom w:val="single" w:sz="5" w:space="0" w:color="000000"/>
              <w:right w:val="single" w:sz="5" w:space="0" w:color="000000"/>
            </w:tcBorders>
            <w:vAlign w:val="center"/>
          </w:tcPr>
          <w:p w14:paraId="6056B881" w14:textId="77777777" w:rsidR="00D15122" w:rsidRPr="00BA7C53" w:rsidRDefault="009B0756" w:rsidP="006A6846">
            <w:pPr>
              <w:pStyle w:val="Footer"/>
              <w:rPr>
                <w:color w:val="000000"/>
                <w:sz w:val="20"/>
              </w:rPr>
            </w:pPr>
            <w:r w:rsidRPr="00BA7C53">
              <w:rPr>
                <w:color w:val="000000"/>
                <w:sz w:val="20"/>
              </w:rPr>
              <w:lastRenderedPageBreak/>
              <w:t>Algemene aandoeningen en toedieningsplaats</w:t>
            </w:r>
            <w:r w:rsidR="00B16592" w:rsidRPr="00BA7C53">
              <w:rPr>
                <w:color w:val="000000"/>
                <w:sz w:val="20"/>
              </w:rPr>
              <w:softHyphen/>
            </w:r>
            <w:r w:rsidRPr="00BA7C53">
              <w:rPr>
                <w:color w:val="000000"/>
                <w:sz w:val="20"/>
              </w:rPr>
              <w:t>stoornissen</w:t>
            </w:r>
          </w:p>
        </w:tc>
        <w:tc>
          <w:tcPr>
            <w:tcW w:w="1749" w:type="dxa"/>
            <w:tcBorders>
              <w:top w:val="single" w:sz="5" w:space="0" w:color="000000"/>
              <w:left w:val="single" w:sz="5" w:space="0" w:color="000000"/>
              <w:bottom w:val="single" w:sz="5" w:space="0" w:color="000000"/>
              <w:right w:val="single" w:sz="5" w:space="0" w:color="000000"/>
            </w:tcBorders>
            <w:vAlign w:val="center"/>
          </w:tcPr>
          <w:p w14:paraId="79F118FB" w14:textId="77777777" w:rsidR="00D15122" w:rsidRPr="00BA7C53" w:rsidRDefault="009B0756" w:rsidP="006A6846">
            <w:pPr>
              <w:pStyle w:val="Footer"/>
              <w:rPr>
                <w:color w:val="000000"/>
                <w:sz w:val="20"/>
              </w:rPr>
            </w:pPr>
            <w:r w:rsidRPr="00BA7C53">
              <w:rPr>
                <w:color w:val="000000"/>
                <w:sz w:val="20"/>
              </w:rPr>
              <w:t xml:space="preserve">Asthenie, </w:t>
            </w:r>
            <w:r w:rsidR="006A6846" w:rsidRPr="00BA7C53">
              <w:rPr>
                <w:color w:val="000000"/>
                <w:sz w:val="20"/>
              </w:rPr>
              <w:t>V</w:t>
            </w:r>
            <w:r w:rsidRPr="00BA7C53">
              <w:rPr>
                <w:color w:val="000000"/>
                <w:sz w:val="20"/>
              </w:rPr>
              <w:t xml:space="preserve">ermoeidheid, </w:t>
            </w:r>
            <w:r w:rsidR="006A6846" w:rsidRPr="00BA7C53">
              <w:rPr>
                <w:color w:val="000000"/>
                <w:sz w:val="20"/>
              </w:rPr>
              <w:t>P</w:t>
            </w:r>
            <w:r w:rsidRPr="00BA7C53">
              <w:rPr>
                <w:color w:val="000000"/>
                <w:sz w:val="20"/>
              </w:rPr>
              <w:t xml:space="preserve">yrexie, </w:t>
            </w:r>
            <w:r w:rsidR="006A6846" w:rsidRPr="00BA7C53">
              <w:rPr>
                <w:color w:val="000000"/>
                <w:sz w:val="20"/>
              </w:rPr>
              <w:t>P</w:t>
            </w:r>
            <w:r w:rsidRPr="00BA7C53">
              <w:rPr>
                <w:color w:val="000000"/>
                <w:sz w:val="20"/>
              </w:rPr>
              <w:t xml:space="preserve">ijn, </w:t>
            </w:r>
            <w:r w:rsidR="006A6846" w:rsidRPr="00BA7C53">
              <w:rPr>
                <w:color w:val="000000"/>
                <w:sz w:val="20"/>
              </w:rPr>
              <w:t>S</w:t>
            </w:r>
            <w:r w:rsidRPr="00BA7C53">
              <w:rPr>
                <w:color w:val="000000"/>
                <w:sz w:val="20"/>
              </w:rPr>
              <w:t>lijmvliesontsteking</w:t>
            </w:r>
          </w:p>
        </w:tc>
        <w:tc>
          <w:tcPr>
            <w:tcW w:w="1380" w:type="dxa"/>
            <w:tcBorders>
              <w:top w:val="single" w:sz="5" w:space="0" w:color="000000"/>
              <w:left w:val="single" w:sz="5" w:space="0" w:color="000000"/>
              <w:bottom w:val="single" w:sz="5" w:space="0" w:color="000000"/>
              <w:right w:val="single" w:sz="5" w:space="0" w:color="000000"/>
            </w:tcBorders>
            <w:vAlign w:val="center"/>
          </w:tcPr>
          <w:p w14:paraId="31585982" w14:textId="77777777" w:rsidR="00D15122" w:rsidRPr="00BA7C53" w:rsidRDefault="009B0756" w:rsidP="006A6846">
            <w:pPr>
              <w:pStyle w:val="Footer"/>
              <w:rPr>
                <w:color w:val="000000"/>
                <w:sz w:val="20"/>
              </w:rPr>
            </w:pPr>
            <w:r w:rsidRPr="00BA7C53">
              <w:rPr>
                <w:color w:val="000000"/>
                <w:sz w:val="20"/>
              </w:rPr>
              <w:t>Lethargie</w:t>
            </w:r>
          </w:p>
        </w:tc>
        <w:tc>
          <w:tcPr>
            <w:tcW w:w="828" w:type="dxa"/>
            <w:tcBorders>
              <w:top w:val="single" w:sz="5" w:space="0" w:color="000000"/>
              <w:left w:val="single" w:sz="5" w:space="0" w:color="000000"/>
              <w:bottom w:val="single" w:sz="5" w:space="0" w:color="000000"/>
              <w:right w:val="single" w:sz="5" w:space="0" w:color="000000"/>
            </w:tcBorders>
            <w:vAlign w:val="center"/>
          </w:tcPr>
          <w:p w14:paraId="256EA1AD"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203D2E56"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66274D77"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0CD3BF3A" w14:textId="77777777" w:rsidR="00D15122" w:rsidRPr="00BA7C53" w:rsidRDefault="00D15122" w:rsidP="006A6846">
            <w:pPr>
              <w:pStyle w:val="Footer"/>
              <w:rPr>
                <w:color w:val="000000"/>
                <w:sz w:val="20"/>
              </w:rPr>
            </w:pPr>
          </w:p>
        </w:tc>
      </w:tr>
      <w:tr w:rsidR="00D15122" w:rsidRPr="00BA7C53" w14:paraId="31223492" w14:textId="77777777" w:rsidTr="001375BE">
        <w:trPr>
          <w:cantSplit/>
          <w:trHeight w:val="226"/>
        </w:trPr>
        <w:tc>
          <w:tcPr>
            <w:tcW w:w="1753" w:type="dxa"/>
            <w:tcBorders>
              <w:top w:val="single" w:sz="5" w:space="0" w:color="000000"/>
              <w:left w:val="single" w:sz="5" w:space="0" w:color="000000"/>
              <w:bottom w:val="single" w:sz="5" w:space="0" w:color="000000"/>
              <w:right w:val="single" w:sz="5" w:space="0" w:color="000000"/>
            </w:tcBorders>
            <w:vAlign w:val="center"/>
          </w:tcPr>
          <w:p w14:paraId="05849D3A" w14:textId="77777777" w:rsidR="00D15122" w:rsidRPr="00BA7C53" w:rsidRDefault="009B0756" w:rsidP="006A6846">
            <w:pPr>
              <w:pStyle w:val="TableParagraph"/>
              <w:ind w:right="-2"/>
              <w:rPr>
                <w:rFonts w:ascii="Times New Roman" w:hAnsi="Times New Roman"/>
                <w:color w:val="000000"/>
                <w:sz w:val="20"/>
                <w:szCs w:val="20"/>
              </w:rPr>
            </w:pPr>
            <w:r w:rsidRPr="00BA7C53">
              <w:rPr>
                <w:rFonts w:ascii="Times New Roman" w:hAnsi="Times New Roman"/>
                <w:color w:val="000000"/>
                <w:sz w:val="20"/>
              </w:rPr>
              <w:t>Onderzoeken</w:t>
            </w:r>
          </w:p>
        </w:tc>
        <w:tc>
          <w:tcPr>
            <w:tcW w:w="1749" w:type="dxa"/>
            <w:tcBorders>
              <w:top w:val="single" w:sz="5" w:space="0" w:color="000000"/>
              <w:left w:val="single" w:sz="5" w:space="0" w:color="000000"/>
              <w:bottom w:val="single" w:sz="5" w:space="0" w:color="000000"/>
              <w:right w:val="single" w:sz="5" w:space="0" w:color="000000"/>
            </w:tcBorders>
            <w:vAlign w:val="center"/>
          </w:tcPr>
          <w:p w14:paraId="4B90629B" w14:textId="77777777" w:rsidR="00D15122" w:rsidRPr="00BA7C53" w:rsidRDefault="009B0756" w:rsidP="006A6846">
            <w:pPr>
              <w:pStyle w:val="TableParagraph"/>
              <w:ind w:firstLine="6"/>
              <w:rPr>
                <w:rFonts w:ascii="Times New Roman" w:hAnsi="Times New Roman"/>
                <w:color w:val="000000"/>
                <w:sz w:val="20"/>
                <w:szCs w:val="20"/>
              </w:rPr>
            </w:pPr>
            <w:r w:rsidRPr="00BA7C53">
              <w:rPr>
                <w:rFonts w:ascii="Times New Roman" w:hAnsi="Times New Roman"/>
                <w:color w:val="000000"/>
                <w:sz w:val="20"/>
              </w:rPr>
              <w:t>Gewichtsverlies</w:t>
            </w:r>
          </w:p>
        </w:tc>
        <w:tc>
          <w:tcPr>
            <w:tcW w:w="1380" w:type="dxa"/>
            <w:tcBorders>
              <w:top w:val="single" w:sz="5" w:space="0" w:color="000000"/>
              <w:left w:val="single" w:sz="5" w:space="0" w:color="000000"/>
              <w:bottom w:val="single" w:sz="5" w:space="0" w:color="000000"/>
              <w:right w:val="single" w:sz="5" w:space="0" w:color="000000"/>
            </w:tcBorders>
            <w:vAlign w:val="center"/>
          </w:tcPr>
          <w:p w14:paraId="7D23B869" w14:textId="77777777" w:rsidR="00D15122" w:rsidRPr="00BA7C53" w:rsidRDefault="00D15122" w:rsidP="006A6846">
            <w:pPr>
              <w:pStyle w:val="TableParagraph"/>
              <w:ind w:right="188" w:hanging="108"/>
              <w:rPr>
                <w:rFonts w:ascii="Times New Roman" w:hAnsi="Times New Roman"/>
                <w:color w:val="000000"/>
                <w:sz w:val="20"/>
                <w:szCs w:val="20"/>
              </w:rPr>
            </w:pPr>
          </w:p>
        </w:tc>
        <w:tc>
          <w:tcPr>
            <w:tcW w:w="828" w:type="dxa"/>
            <w:tcBorders>
              <w:top w:val="single" w:sz="5" w:space="0" w:color="000000"/>
              <w:left w:val="single" w:sz="5" w:space="0" w:color="000000"/>
              <w:bottom w:val="single" w:sz="5" w:space="0" w:color="000000"/>
              <w:right w:val="single" w:sz="5" w:space="0" w:color="000000"/>
            </w:tcBorders>
            <w:vAlign w:val="center"/>
          </w:tcPr>
          <w:p w14:paraId="5E6687C2" w14:textId="77777777" w:rsidR="00D15122" w:rsidRPr="00BA7C53" w:rsidRDefault="00D15122" w:rsidP="006A6846">
            <w:pPr>
              <w:pStyle w:val="Footer"/>
              <w:rPr>
                <w:color w:val="000000"/>
                <w:sz w:val="20"/>
              </w:rPr>
            </w:pPr>
          </w:p>
        </w:tc>
        <w:tc>
          <w:tcPr>
            <w:tcW w:w="1242" w:type="dxa"/>
            <w:tcBorders>
              <w:top w:val="single" w:sz="5" w:space="0" w:color="000000"/>
              <w:left w:val="single" w:sz="5" w:space="0" w:color="000000"/>
              <w:bottom w:val="single" w:sz="5" w:space="0" w:color="000000"/>
              <w:right w:val="single" w:sz="5" w:space="0" w:color="000000"/>
            </w:tcBorders>
            <w:vAlign w:val="center"/>
          </w:tcPr>
          <w:p w14:paraId="1E7301CF" w14:textId="77777777" w:rsidR="00D15122" w:rsidRPr="00BA7C53" w:rsidRDefault="00D15122" w:rsidP="006A6846">
            <w:pPr>
              <w:pStyle w:val="Footer"/>
              <w:rPr>
                <w:color w:val="000000"/>
                <w:sz w:val="20"/>
              </w:rPr>
            </w:pPr>
          </w:p>
        </w:tc>
        <w:tc>
          <w:tcPr>
            <w:tcW w:w="1241" w:type="dxa"/>
            <w:tcBorders>
              <w:top w:val="single" w:sz="5" w:space="0" w:color="000000"/>
              <w:left w:val="single" w:sz="5" w:space="0" w:color="000000"/>
              <w:bottom w:val="single" w:sz="5" w:space="0" w:color="000000"/>
              <w:right w:val="single" w:sz="5" w:space="0" w:color="000000"/>
            </w:tcBorders>
            <w:vAlign w:val="center"/>
          </w:tcPr>
          <w:p w14:paraId="3D191DFE" w14:textId="77777777" w:rsidR="00D15122" w:rsidRPr="00BA7C53" w:rsidRDefault="00D15122" w:rsidP="006A6846">
            <w:pPr>
              <w:pStyle w:val="Footer"/>
              <w:rPr>
                <w:color w:val="000000"/>
                <w:sz w:val="20"/>
              </w:rPr>
            </w:pPr>
          </w:p>
        </w:tc>
        <w:tc>
          <w:tcPr>
            <w:tcW w:w="1358" w:type="dxa"/>
            <w:tcBorders>
              <w:top w:val="single" w:sz="5" w:space="0" w:color="000000"/>
              <w:left w:val="single" w:sz="5" w:space="0" w:color="000000"/>
              <w:bottom w:val="single" w:sz="5" w:space="0" w:color="000000"/>
              <w:right w:val="single" w:sz="5" w:space="0" w:color="000000"/>
            </w:tcBorders>
            <w:vAlign w:val="center"/>
          </w:tcPr>
          <w:p w14:paraId="07A0712B" w14:textId="77777777" w:rsidR="00D15122" w:rsidRPr="00BA7C53" w:rsidRDefault="00D15122" w:rsidP="006A6846">
            <w:pPr>
              <w:pStyle w:val="Footer"/>
              <w:rPr>
                <w:color w:val="000000"/>
                <w:sz w:val="20"/>
              </w:rPr>
            </w:pPr>
          </w:p>
        </w:tc>
      </w:tr>
    </w:tbl>
    <w:p w14:paraId="0847967D" w14:textId="77777777" w:rsidR="00D15122" w:rsidRPr="00721A33" w:rsidRDefault="00D15122" w:rsidP="007F6E1B">
      <w:pPr>
        <w:rPr>
          <w:rFonts w:ascii="Times New Roman" w:eastAsia="Times New Roman" w:hAnsi="Times New Roman"/>
          <w:bCs/>
          <w:color w:val="000000"/>
        </w:rPr>
      </w:pPr>
    </w:p>
    <w:p w14:paraId="3D64FDE5" w14:textId="77777777" w:rsidR="00D15122" w:rsidRPr="00BA7C53" w:rsidRDefault="009B0756" w:rsidP="007F6E1B">
      <w:pPr>
        <w:ind w:right="855"/>
        <w:rPr>
          <w:rFonts w:ascii="Times New Roman" w:eastAsia="Times New Roman" w:hAnsi="Times New Roman"/>
          <w:color w:val="000000"/>
          <w:sz w:val="20"/>
          <w:szCs w:val="20"/>
        </w:rPr>
      </w:pPr>
      <w:r w:rsidRPr="00BA7C53">
        <w:rPr>
          <w:rFonts w:ascii="Times New Roman" w:hAnsi="Times New Roman"/>
          <w:color w:val="000000"/>
          <w:sz w:val="20"/>
          <w:szCs w:val="20"/>
        </w:rPr>
        <w:t>Wanneer in klinische onderzoeken bijwerkingen werden gemeld van zowel alle graden als van graad 3</w:t>
      </w:r>
      <w:r w:rsidRPr="00BA7C53">
        <w:rPr>
          <w:rFonts w:ascii="Times New Roman" w:hAnsi="Times New Roman"/>
          <w:color w:val="000000"/>
          <w:sz w:val="20"/>
          <w:szCs w:val="20"/>
        </w:rPr>
        <w:noBreakHyphen/>
        <w:t>5, werd de hoogste frequentie die werd waargenomen bij patiënten vermeld. Gegevens zijn niet aangepast aan de verschillen in behandel</w:t>
      </w:r>
      <w:r w:rsidR="00715D9C" w:rsidRPr="00BA7C53">
        <w:rPr>
          <w:rFonts w:ascii="Times New Roman" w:hAnsi="Times New Roman"/>
          <w:color w:val="000000"/>
          <w:sz w:val="20"/>
          <w:szCs w:val="20"/>
        </w:rPr>
        <w:t>ings</w:t>
      </w:r>
      <w:r w:rsidRPr="00BA7C53">
        <w:rPr>
          <w:rFonts w:ascii="Times New Roman" w:hAnsi="Times New Roman"/>
          <w:color w:val="000000"/>
          <w:sz w:val="20"/>
          <w:szCs w:val="20"/>
        </w:rPr>
        <w:t>duur.</w:t>
      </w:r>
    </w:p>
    <w:p w14:paraId="666D14C7" w14:textId="77777777" w:rsidR="00D15122" w:rsidRPr="00BA7C53" w:rsidRDefault="00D15122" w:rsidP="007F6E1B">
      <w:pPr>
        <w:rPr>
          <w:rFonts w:ascii="Times New Roman" w:eastAsia="Times New Roman" w:hAnsi="Times New Roman"/>
          <w:color w:val="000000"/>
          <w:sz w:val="20"/>
          <w:szCs w:val="20"/>
        </w:rPr>
      </w:pPr>
    </w:p>
    <w:p w14:paraId="01C3074A" w14:textId="77777777" w:rsidR="00D15122" w:rsidRPr="00BA7C53" w:rsidRDefault="009B0756" w:rsidP="000E45CC">
      <w:pPr>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a</w:t>
      </w:r>
      <w:r w:rsidRPr="00BA7C53">
        <w:rPr>
          <w:rFonts w:ascii="Times New Roman" w:hAnsi="Times New Roman"/>
          <w:color w:val="000000"/>
          <w:sz w:val="20"/>
          <w:szCs w:val="20"/>
        </w:rPr>
        <w:t xml:space="preserve"> </w:t>
      </w:r>
      <w:bookmarkStart w:id="1" w:name="_Hlk48925821"/>
      <w:r w:rsidR="00DB0534" w:rsidRPr="00BA7C53">
        <w:rPr>
          <w:rFonts w:ascii="Times New Roman" w:hAnsi="Times New Roman"/>
          <w:color w:val="000000"/>
          <w:sz w:val="13"/>
        </w:rPr>
        <w:tab/>
      </w:r>
      <w:bookmarkEnd w:id="1"/>
      <w:r w:rsidRPr="00BA7C53">
        <w:rPr>
          <w:rFonts w:ascii="Times New Roman" w:hAnsi="Times New Roman"/>
          <w:color w:val="000000"/>
          <w:sz w:val="20"/>
          <w:szCs w:val="20"/>
        </w:rPr>
        <w:t xml:space="preserve">Voor verdere informatie, zie </w:t>
      </w:r>
      <w:r w:rsidR="00715D9C" w:rsidRPr="00BA7C53">
        <w:rPr>
          <w:rFonts w:ascii="Times New Roman" w:hAnsi="Times New Roman"/>
          <w:color w:val="000000"/>
          <w:sz w:val="20"/>
          <w:szCs w:val="20"/>
        </w:rPr>
        <w:t>T</w:t>
      </w:r>
      <w:r w:rsidRPr="00BA7C53">
        <w:rPr>
          <w:rFonts w:ascii="Times New Roman" w:hAnsi="Times New Roman"/>
          <w:color w:val="000000"/>
          <w:sz w:val="20"/>
          <w:szCs w:val="20"/>
        </w:rPr>
        <w:t>abel 3 ‘Bijwerkingen die zijn gemeld na het op de markt komen’</w:t>
      </w:r>
      <w:r w:rsidR="00715D9C" w:rsidRPr="00BA7C53">
        <w:rPr>
          <w:rFonts w:ascii="Times New Roman" w:hAnsi="Times New Roman"/>
          <w:color w:val="000000"/>
          <w:sz w:val="20"/>
          <w:szCs w:val="20"/>
        </w:rPr>
        <w:t>.</w:t>
      </w:r>
    </w:p>
    <w:p w14:paraId="31FB5210" w14:textId="77777777" w:rsidR="00D15122" w:rsidRPr="00BA7C53" w:rsidRDefault="009B0756" w:rsidP="000E45CC">
      <w:pPr>
        <w:ind w:left="284" w:right="331"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 xml:space="preserve">b </w:t>
      </w:r>
      <w:r w:rsidR="00DB0534" w:rsidRPr="00BA7C53">
        <w:rPr>
          <w:rFonts w:ascii="Times New Roman" w:hAnsi="Times New Roman"/>
          <w:color w:val="000000"/>
          <w:sz w:val="13"/>
        </w:rPr>
        <w:tab/>
      </w:r>
      <w:r w:rsidRPr="00BA7C53">
        <w:rPr>
          <w:rFonts w:ascii="Times New Roman" w:hAnsi="Times New Roman"/>
          <w:color w:val="000000"/>
          <w:sz w:val="20"/>
          <w:szCs w:val="20"/>
        </w:rPr>
        <w:t>De termen staan voor een groep van voorvallen die eerder een medisch concept beschrijven dan een individuele conditie of een MedDRA (Medical Dictionary for Regulatory Activities)-voorkeursterm. Deze overkoepelende medische termen kunnen betrekking hebben op dezelfde onderliggende pathofysiologie (zo omvatten arteriële trombo-embolische reacties bijvoorbeeld cerebrovasculair accident, myocardinfarct, transient ischaemic attack en andere arteriële trombo-embolische reacties).</w:t>
      </w:r>
    </w:p>
    <w:p w14:paraId="118801CA" w14:textId="77777777" w:rsidR="00D15122" w:rsidRPr="00BA7C53" w:rsidRDefault="009B0756" w:rsidP="000E45CC">
      <w:pPr>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c</w:t>
      </w:r>
      <w:r w:rsidRPr="00BA7C53">
        <w:rPr>
          <w:rFonts w:ascii="Times New Roman" w:hAnsi="Times New Roman"/>
          <w:color w:val="000000"/>
          <w:sz w:val="20"/>
          <w:szCs w:val="20"/>
        </w:rPr>
        <w:t xml:space="preserve"> </w:t>
      </w:r>
      <w:r w:rsidR="00DB0534" w:rsidRPr="00BA7C53">
        <w:rPr>
          <w:rFonts w:ascii="Times New Roman" w:hAnsi="Times New Roman"/>
          <w:color w:val="000000"/>
          <w:sz w:val="13"/>
        </w:rPr>
        <w:tab/>
      </w:r>
      <w:r w:rsidRPr="00BA7C53">
        <w:rPr>
          <w:rFonts w:ascii="Times New Roman" w:hAnsi="Times New Roman"/>
          <w:color w:val="000000"/>
          <w:sz w:val="20"/>
          <w:szCs w:val="20"/>
        </w:rPr>
        <w:t>Gebaseerd op een subonderzoek van NSABP C-08 met 295 patiënten.</w:t>
      </w:r>
    </w:p>
    <w:p w14:paraId="29B961EC" w14:textId="77777777" w:rsidR="00D15122" w:rsidRPr="00BA7C53" w:rsidRDefault="009B0756" w:rsidP="000E45CC">
      <w:pPr>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d</w:t>
      </w:r>
      <w:r w:rsidRPr="00BA7C53">
        <w:rPr>
          <w:rFonts w:ascii="Times New Roman" w:hAnsi="Times New Roman"/>
          <w:color w:val="000000"/>
          <w:sz w:val="20"/>
          <w:szCs w:val="20"/>
        </w:rPr>
        <w:t xml:space="preserve"> </w:t>
      </w:r>
      <w:r w:rsidR="00DB0534" w:rsidRPr="00BA7C53">
        <w:rPr>
          <w:rFonts w:ascii="Times New Roman" w:hAnsi="Times New Roman"/>
          <w:color w:val="000000"/>
          <w:sz w:val="13"/>
        </w:rPr>
        <w:tab/>
      </w:r>
      <w:r w:rsidRPr="00BA7C53">
        <w:rPr>
          <w:rFonts w:ascii="Times New Roman" w:hAnsi="Times New Roman"/>
          <w:color w:val="000000"/>
          <w:sz w:val="20"/>
          <w:szCs w:val="20"/>
        </w:rPr>
        <w:t>Voor meer informatie, zie onderstaande rubriek ‘Nadere informatie over geselecteerde ernstige bijwerkingen’.</w:t>
      </w:r>
    </w:p>
    <w:p w14:paraId="47EE75C6" w14:textId="77777777" w:rsidR="00D15122" w:rsidRPr="00BA7C53" w:rsidRDefault="009B0756" w:rsidP="000E45CC">
      <w:pPr>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e</w:t>
      </w:r>
      <w:r w:rsidRPr="00BA7C53">
        <w:rPr>
          <w:rFonts w:ascii="Times New Roman" w:hAnsi="Times New Roman"/>
          <w:color w:val="000000"/>
          <w:sz w:val="20"/>
          <w:szCs w:val="20"/>
        </w:rPr>
        <w:t xml:space="preserve"> </w:t>
      </w:r>
      <w:r w:rsidR="00DB0534" w:rsidRPr="00BA7C53">
        <w:rPr>
          <w:rFonts w:ascii="Times New Roman" w:hAnsi="Times New Roman"/>
          <w:color w:val="000000"/>
          <w:sz w:val="13"/>
        </w:rPr>
        <w:tab/>
      </w:r>
      <w:r w:rsidRPr="00BA7C53">
        <w:rPr>
          <w:rFonts w:ascii="Times New Roman" w:hAnsi="Times New Roman"/>
          <w:color w:val="000000"/>
          <w:sz w:val="20"/>
          <w:szCs w:val="20"/>
        </w:rPr>
        <w:t>Rectovaginale fistels zijn de meest voorkomende fistels in de categorie van de maagdarm-vaginale fistels.</w:t>
      </w:r>
    </w:p>
    <w:p w14:paraId="2228FB02" w14:textId="77777777" w:rsidR="00D15122" w:rsidRPr="00BA7C53" w:rsidRDefault="009B0756" w:rsidP="000E45CC">
      <w:pPr>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f</w:t>
      </w:r>
      <w:r w:rsidRPr="00BA7C53">
        <w:rPr>
          <w:rFonts w:ascii="Times New Roman" w:hAnsi="Times New Roman"/>
          <w:color w:val="000000"/>
          <w:sz w:val="20"/>
          <w:szCs w:val="20"/>
        </w:rPr>
        <w:t xml:space="preserve"> </w:t>
      </w:r>
      <w:r w:rsidR="00DB0534" w:rsidRPr="00BA7C53">
        <w:rPr>
          <w:rFonts w:ascii="Times New Roman" w:hAnsi="Times New Roman"/>
          <w:color w:val="000000"/>
          <w:sz w:val="13"/>
        </w:rPr>
        <w:tab/>
      </w:r>
      <w:r w:rsidRPr="00BA7C53">
        <w:rPr>
          <w:rFonts w:ascii="Times New Roman" w:hAnsi="Times New Roman"/>
          <w:color w:val="000000"/>
          <w:sz w:val="20"/>
          <w:szCs w:val="20"/>
        </w:rPr>
        <w:t>Alleen waargenomen bij pediatrische patiënten.</w:t>
      </w:r>
    </w:p>
    <w:p w14:paraId="1932398C" w14:textId="77777777" w:rsidR="0069180D" w:rsidRPr="00721A33" w:rsidRDefault="0069180D" w:rsidP="007F6E1B">
      <w:pPr>
        <w:rPr>
          <w:rFonts w:ascii="Times New Roman" w:hAnsi="Times New Roman"/>
          <w:color w:val="000000"/>
        </w:rPr>
      </w:pPr>
    </w:p>
    <w:p w14:paraId="36D65DB7" w14:textId="77777777" w:rsidR="00D15122" w:rsidRPr="00721A33" w:rsidRDefault="002E590F" w:rsidP="0069270F">
      <w:pPr>
        <w:keepNext/>
        <w:keepLines/>
        <w:tabs>
          <w:tab w:val="left" w:pos="685"/>
        </w:tabs>
        <w:rPr>
          <w:rFonts w:ascii="Times New Roman" w:hAnsi="Times New Roman"/>
          <w:b/>
          <w:color w:val="000000"/>
        </w:rPr>
      </w:pPr>
      <w:r w:rsidRPr="00721A33">
        <w:rPr>
          <w:rFonts w:ascii="Times New Roman" w:hAnsi="Times New Roman"/>
          <w:b/>
          <w:color w:val="000000"/>
        </w:rPr>
        <w:t>Tabel 2</w:t>
      </w:r>
      <w:r w:rsidR="00DF743A" w:rsidRPr="00721A33">
        <w:rPr>
          <w:rFonts w:ascii="Times New Roman" w:hAnsi="Times New Roman"/>
          <w:b/>
          <w:color w:val="000000"/>
        </w:rPr>
        <w:t xml:space="preserve">. </w:t>
      </w:r>
      <w:r w:rsidRPr="00721A33">
        <w:rPr>
          <w:rFonts w:ascii="Times New Roman" w:hAnsi="Times New Roman"/>
          <w:b/>
          <w:color w:val="000000"/>
        </w:rPr>
        <w:t>Ernstige bijwerkingen, ingedeeld naar frequentie</w:t>
      </w:r>
    </w:p>
    <w:p w14:paraId="58D6159D" w14:textId="77777777" w:rsidR="00D15122" w:rsidRPr="00721A33" w:rsidRDefault="00D15122" w:rsidP="0069270F">
      <w:pPr>
        <w:keepNext/>
        <w:keepLines/>
        <w:rPr>
          <w:rFonts w:ascii="Times New Roman" w:eastAsia="Times New Roman" w:hAnsi="Times New Roman"/>
          <w:bCs/>
          <w:color w:val="000000"/>
        </w:rPr>
      </w:pPr>
    </w:p>
    <w:tbl>
      <w:tblPr>
        <w:tblW w:w="9352" w:type="dxa"/>
        <w:tblInd w:w="6" w:type="dxa"/>
        <w:tblLayout w:type="fixed"/>
        <w:tblCellMar>
          <w:left w:w="0" w:type="dxa"/>
          <w:right w:w="0" w:type="dxa"/>
        </w:tblCellMar>
        <w:tblLook w:val="01E0" w:firstRow="1" w:lastRow="1" w:firstColumn="1" w:lastColumn="1" w:noHBand="0" w:noVBand="0"/>
      </w:tblPr>
      <w:tblGrid>
        <w:gridCol w:w="1336"/>
        <w:gridCol w:w="1336"/>
        <w:gridCol w:w="1684"/>
        <w:gridCol w:w="988"/>
        <w:gridCol w:w="997"/>
        <w:gridCol w:w="1276"/>
        <w:gridCol w:w="1735"/>
      </w:tblGrid>
      <w:tr w:rsidR="00D15122" w:rsidRPr="00BA7C53" w14:paraId="2994FE04" w14:textId="77777777" w:rsidTr="00886B9F">
        <w:trPr>
          <w:cantSplit/>
          <w:tblHeader/>
        </w:trPr>
        <w:tc>
          <w:tcPr>
            <w:tcW w:w="1336" w:type="dxa"/>
            <w:tcBorders>
              <w:top w:val="single" w:sz="5" w:space="0" w:color="000000"/>
              <w:left w:val="single" w:sz="5" w:space="0" w:color="000000"/>
              <w:bottom w:val="single" w:sz="5" w:space="0" w:color="000000"/>
              <w:right w:val="single" w:sz="5" w:space="0" w:color="000000"/>
            </w:tcBorders>
            <w:vAlign w:val="center"/>
          </w:tcPr>
          <w:p w14:paraId="28080399" w14:textId="77777777" w:rsidR="00D15122" w:rsidRPr="00BA7C53" w:rsidRDefault="009B0756" w:rsidP="0069270F">
            <w:pPr>
              <w:pStyle w:val="TableParagraph"/>
              <w:keepNext/>
              <w:keepLines/>
              <w:ind w:firstLine="8"/>
              <w:jc w:val="center"/>
              <w:rPr>
                <w:rFonts w:ascii="Times New Roman" w:eastAsia="Times New Roman" w:hAnsi="Times New Roman"/>
                <w:color w:val="000000"/>
                <w:sz w:val="20"/>
                <w:szCs w:val="20"/>
              </w:rPr>
            </w:pPr>
            <w:r w:rsidRPr="00BA7C53">
              <w:rPr>
                <w:rFonts w:ascii="Times New Roman" w:hAnsi="Times New Roman"/>
                <w:color w:val="000000"/>
                <w:sz w:val="20"/>
              </w:rPr>
              <w:t>Systeem/orgaanklasse</w:t>
            </w:r>
          </w:p>
        </w:tc>
        <w:tc>
          <w:tcPr>
            <w:tcW w:w="1336" w:type="dxa"/>
            <w:tcBorders>
              <w:top w:val="single" w:sz="5" w:space="0" w:color="000000"/>
              <w:left w:val="single" w:sz="5" w:space="0" w:color="000000"/>
              <w:bottom w:val="single" w:sz="5" w:space="0" w:color="000000"/>
              <w:right w:val="single" w:sz="5" w:space="0" w:color="000000"/>
            </w:tcBorders>
            <w:vAlign w:val="center"/>
          </w:tcPr>
          <w:p w14:paraId="567EDD12" w14:textId="77777777" w:rsidR="00D15122" w:rsidRPr="00BA7C53" w:rsidRDefault="009B0756" w:rsidP="0069270F">
            <w:pPr>
              <w:pStyle w:val="TableParagraph"/>
              <w:keepNext/>
              <w:keepLines/>
              <w:spacing w:line="222" w:lineRule="exact"/>
              <w:jc w:val="center"/>
              <w:rPr>
                <w:rFonts w:ascii="Times New Roman" w:eastAsia="Times New Roman" w:hAnsi="Times New Roman"/>
                <w:color w:val="000000"/>
                <w:sz w:val="20"/>
                <w:szCs w:val="20"/>
              </w:rPr>
            </w:pPr>
            <w:r w:rsidRPr="00BA7C53">
              <w:rPr>
                <w:rFonts w:ascii="Times New Roman" w:hAnsi="Times New Roman"/>
                <w:color w:val="000000"/>
                <w:sz w:val="20"/>
              </w:rPr>
              <w:t>Zeer vaak</w:t>
            </w:r>
          </w:p>
        </w:tc>
        <w:tc>
          <w:tcPr>
            <w:tcW w:w="1684" w:type="dxa"/>
            <w:tcBorders>
              <w:top w:val="single" w:sz="5" w:space="0" w:color="000000"/>
              <w:left w:val="single" w:sz="5" w:space="0" w:color="000000"/>
              <w:bottom w:val="single" w:sz="5" w:space="0" w:color="000000"/>
              <w:right w:val="single" w:sz="5" w:space="0" w:color="000000"/>
            </w:tcBorders>
            <w:vAlign w:val="center"/>
          </w:tcPr>
          <w:p w14:paraId="5BF3E93C" w14:textId="77777777" w:rsidR="00D15122" w:rsidRPr="00BA7C53" w:rsidRDefault="009B0756" w:rsidP="0069270F">
            <w:pPr>
              <w:pStyle w:val="TableParagraph"/>
              <w:keepNext/>
              <w:keepLines/>
              <w:spacing w:line="222" w:lineRule="exact"/>
              <w:jc w:val="center"/>
              <w:rPr>
                <w:rFonts w:ascii="Times New Roman" w:eastAsia="Times New Roman" w:hAnsi="Times New Roman"/>
                <w:color w:val="000000"/>
                <w:sz w:val="20"/>
                <w:szCs w:val="20"/>
              </w:rPr>
            </w:pPr>
            <w:r w:rsidRPr="00BA7C53">
              <w:rPr>
                <w:rFonts w:ascii="Times New Roman" w:hAnsi="Times New Roman"/>
                <w:color w:val="000000"/>
                <w:sz w:val="20"/>
              </w:rPr>
              <w:t>Vaak</w:t>
            </w:r>
          </w:p>
        </w:tc>
        <w:tc>
          <w:tcPr>
            <w:tcW w:w="988" w:type="dxa"/>
            <w:tcBorders>
              <w:top w:val="single" w:sz="5" w:space="0" w:color="000000"/>
              <w:left w:val="single" w:sz="5" w:space="0" w:color="000000"/>
              <w:bottom w:val="single" w:sz="5" w:space="0" w:color="000000"/>
              <w:right w:val="single" w:sz="5" w:space="0" w:color="000000"/>
            </w:tcBorders>
            <w:vAlign w:val="center"/>
          </w:tcPr>
          <w:p w14:paraId="374779A4" w14:textId="77777777" w:rsidR="00D15122" w:rsidRPr="00BA7C53" w:rsidRDefault="009B0756" w:rsidP="0069270F">
            <w:pPr>
              <w:pStyle w:val="TableParagraph"/>
              <w:keepNext/>
              <w:keepLines/>
              <w:spacing w:line="222" w:lineRule="exact"/>
              <w:jc w:val="center"/>
              <w:rPr>
                <w:rFonts w:ascii="Times New Roman" w:eastAsia="Times New Roman" w:hAnsi="Times New Roman"/>
                <w:color w:val="000000"/>
                <w:sz w:val="20"/>
                <w:szCs w:val="20"/>
              </w:rPr>
            </w:pPr>
            <w:r w:rsidRPr="00BA7C53">
              <w:rPr>
                <w:rFonts w:ascii="Times New Roman" w:hAnsi="Times New Roman"/>
                <w:color w:val="000000"/>
                <w:sz w:val="20"/>
              </w:rPr>
              <w:t>Soms</w:t>
            </w:r>
          </w:p>
        </w:tc>
        <w:tc>
          <w:tcPr>
            <w:tcW w:w="997" w:type="dxa"/>
            <w:tcBorders>
              <w:top w:val="single" w:sz="5" w:space="0" w:color="000000"/>
              <w:left w:val="single" w:sz="5" w:space="0" w:color="000000"/>
              <w:bottom w:val="single" w:sz="5" w:space="0" w:color="000000"/>
              <w:right w:val="single" w:sz="5" w:space="0" w:color="000000"/>
            </w:tcBorders>
            <w:vAlign w:val="center"/>
          </w:tcPr>
          <w:p w14:paraId="4C12500F" w14:textId="77777777" w:rsidR="00D15122" w:rsidRPr="00BA7C53" w:rsidRDefault="009B0756" w:rsidP="0069270F">
            <w:pPr>
              <w:pStyle w:val="TableParagraph"/>
              <w:keepNext/>
              <w:keepLines/>
              <w:spacing w:line="222" w:lineRule="exact"/>
              <w:jc w:val="center"/>
              <w:rPr>
                <w:rFonts w:ascii="Times New Roman" w:eastAsia="Times New Roman" w:hAnsi="Times New Roman"/>
                <w:color w:val="000000"/>
                <w:sz w:val="20"/>
                <w:szCs w:val="20"/>
              </w:rPr>
            </w:pPr>
            <w:r w:rsidRPr="00BA7C53">
              <w:rPr>
                <w:rFonts w:ascii="Times New Roman" w:hAnsi="Times New Roman"/>
                <w:color w:val="000000"/>
                <w:sz w:val="20"/>
              </w:rPr>
              <w:t>Zelden</w:t>
            </w:r>
          </w:p>
        </w:tc>
        <w:tc>
          <w:tcPr>
            <w:tcW w:w="1276" w:type="dxa"/>
            <w:tcBorders>
              <w:top w:val="single" w:sz="5" w:space="0" w:color="000000"/>
              <w:left w:val="single" w:sz="5" w:space="0" w:color="000000"/>
              <w:bottom w:val="single" w:sz="5" w:space="0" w:color="000000"/>
              <w:right w:val="single" w:sz="5" w:space="0" w:color="000000"/>
            </w:tcBorders>
            <w:vAlign w:val="center"/>
          </w:tcPr>
          <w:p w14:paraId="7596343A" w14:textId="77777777" w:rsidR="00D15122" w:rsidRPr="00BA7C53" w:rsidRDefault="009B0756" w:rsidP="0069270F">
            <w:pPr>
              <w:pStyle w:val="TableParagraph"/>
              <w:keepNext/>
              <w:keepLines/>
              <w:ind w:hanging="10"/>
              <w:jc w:val="center"/>
              <w:rPr>
                <w:rFonts w:ascii="Times New Roman" w:eastAsia="Times New Roman" w:hAnsi="Times New Roman"/>
                <w:color w:val="000000"/>
                <w:sz w:val="20"/>
                <w:szCs w:val="20"/>
              </w:rPr>
            </w:pPr>
            <w:r w:rsidRPr="00BA7C53">
              <w:rPr>
                <w:rFonts w:ascii="Times New Roman" w:hAnsi="Times New Roman"/>
                <w:color w:val="000000"/>
                <w:sz w:val="20"/>
              </w:rPr>
              <w:t>Zeer zelden</w:t>
            </w:r>
          </w:p>
        </w:tc>
        <w:tc>
          <w:tcPr>
            <w:tcW w:w="1735" w:type="dxa"/>
            <w:tcBorders>
              <w:top w:val="single" w:sz="5" w:space="0" w:color="000000"/>
              <w:left w:val="single" w:sz="5" w:space="0" w:color="000000"/>
              <w:bottom w:val="single" w:sz="5" w:space="0" w:color="000000"/>
              <w:right w:val="single" w:sz="5" w:space="0" w:color="000000"/>
            </w:tcBorders>
            <w:vAlign w:val="center"/>
          </w:tcPr>
          <w:p w14:paraId="1E5E7AAD" w14:textId="77777777" w:rsidR="00D15122" w:rsidRPr="00BA7C53" w:rsidRDefault="009B0756" w:rsidP="0069270F">
            <w:pPr>
              <w:pStyle w:val="TableParagraph"/>
              <w:keepNext/>
              <w:keepLines/>
              <w:ind w:right="260"/>
              <w:jc w:val="center"/>
              <w:rPr>
                <w:rFonts w:ascii="Times New Roman" w:eastAsia="Times New Roman" w:hAnsi="Times New Roman"/>
                <w:color w:val="000000"/>
                <w:sz w:val="20"/>
                <w:szCs w:val="20"/>
              </w:rPr>
            </w:pPr>
            <w:r w:rsidRPr="00BA7C53">
              <w:rPr>
                <w:rFonts w:ascii="Times New Roman" w:hAnsi="Times New Roman"/>
                <w:color w:val="000000"/>
                <w:sz w:val="20"/>
              </w:rPr>
              <w:t>Frequentie niet bekend</w:t>
            </w:r>
          </w:p>
        </w:tc>
      </w:tr>
      <w:tr w:rsidR="00D15122" w:rsidRPr="00BA7C53" w14:paraId="65A43B15"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53E197A6" w14:textId="77777777" w:rsidR="00D15122" w:rsidRPr="00BA7C53" w:rsidRDefault="009B0756" w:rsidP="0069270F">
            <w:pPr>
              <w:pStyle w:val="TableParagraph"/>
              <w:keepNext/>
              <w:keepLines/>
              <w:spacing w:line="234" w:lineRule="auto"/>
              <w:rPr>
                <w:rFonts w:ascii="Times New Roman" w:hAnsi="Times New Roman"/>
                <w:color w:val="000000"/>
                <w:sz w:val="20"/>
                <w:szCs w:val="20"/>
              </w:rPr>
            </w:pPr>
            <w:r w:rsidRPr="00BA7C53">
              <w:rPr>
                <w:rFonts w:ascii="Times New Roman" w:hAnsi="Times New Roman"/>
                <w:color w:val="000000"/>
                <w:sz w:val="20"/>
              </w:rPr>
              <w:t>Infecties en parasitaire aandoeningen</w:t>
            </w:r>
          </w:p>
        </w:tc>
        <w:tc>
          <w:tcPr>
            <w:tcW w:w="1336" w:type="dxa"/>
            <w:tcBorders>
              <w:top w:val="single" w:sz="5" w:space="0" w:color="000000"/>
              <w:left w:val="single" w:sz="5" w:space="0" w:color="000000"/>
              <w:bottom w:val="single" w:sz="5" w:space="0" w:color="000000"/>
              <w:right w:val="single" w:sz="5" w:space="0" w:color="000000"/>
            </w:tcBorders>
            <w:vAlign w:val="center"/>
          </w:tcPr>
          <w:p w14:paraId="10839DFD" w14:textId="77777777" w:rsidR="00D15122" w:rsidRPr="00BA7C53" w:rsidRDefault="00D15122" w:rsidP="0069270F">
            <w:pPr>
              <w:pStyle w:val="TableParagraph"/>
              <w:keepNext/>
              <w:keepLines/>
              <w:spacing w:line="234" w:lineRule="auto"/>
              <w:rPr>
                <w:rFonts w:ascii="Times New Roman" w:hAnsi="Times New Roman"/>
                <w:color w:val="000000"/>
                <w:sz w:val="20"/>
                <w:szCs w:val="20"/>
              </w:rPr>
            </w:pPr>
          </w:p>
        </w:tc>
        <w:tc>
          <w:tcPr>
            <w:tcW w:w="1684" w:type="dxa"/>
            <w:tcBorders>
              <w:top w:val="single" w:sz="5" w:space="0" w:color="000000"/>
              <w:left w:val="single" w:sz="5" w:space="0" w:color="000000"/>
              <w:bottom w:val="single" w:sz="5" w:space="0" w:color="000000"/>
              <w:right w:val="single" w:sz="5" w:space="0" w:color="000000"/>
            </w:tcBorders>
            <w:vAlign w:val="center"/>
          </w:tcPr>
          <w:p w14:paraId="2450AEDB" w14:textId="77777777" w:rsidR="00D15122" w:rsidRPr="00BA7C53" w:rsidRDefault="009B0756" w:rsidP="0069270F">
            <w:pPr>
              <w:pStyle w:val="TableParagraph"/>
              <w:keepNext/>
              <w:keepLines/>
              <w:spacing w:line="234" w:lineRule="auto"/>
              <w:ind w:right="9"/>
              <w:rPr>
                <w:rFonts w:ascii="Times New Roman" w:hAnsi="Times New Roman"/>
                <w:color w:val="000000"/>
                <w:sz w:val="20"/>
                <w:szCs w:val="20"/>
              </w:rPr>
            </w:pPr>
            <w:r w:rsidRPr="00BA7C53">
              <w:rPr>
                <w:rFonts w:ascii="Times New Roman" w:hAnsi="Times New Roman"/>
                <w:color w:val="000000"/>
                <w:sz w:val="20"/>
              </w:rPr>
              <w:t xml:space="preserve">Sepsis, </w:t>
            </w:r>
            <w:r w:rsidR="00715D9C" w:rsidRPr="00BA7C53">
              <w:rPr>
                <w:rFonts w:ascii="Times New Roman" w:hAnsi="Times New Roman"/>
                <w:color w:val="000000"/>
                <w:sz w:val="20"/>
              </w:rPr>
              <w:t>C</w:t>
            </w:r>
            <w:r w:rsidRPr="00BA7C53">
              <w:rPr>
                <w:rFonts w:ascii="Times New Roman" w:hAnsi="Times New Roman"/>
                <w:color w:val="000000"/>
                <w:sz w:val="20"/>
              </w:rPr>
              <w:t xml:space="preserve">ellulitis, </w:t>
            </w:r>
            <w:r w:rsidR="00715D9C" w:rsidRPr="00BA7C53">
              <w:rPr>
                <w:rFonts w:ascii="Times New Roman" w:hAnsi="Times New Roman"/>
                <w:color w:val="000000"/>
                <w:sz w:val="20"/>
              </w:rPr>
              <w:t>A</w:t>
            </w:r>
            <w:r w:rsidRPr="00BA7C53">
              <w:rPr>
                <w:rFonts w:ascii="Times New Roman" w:hAnsi="Times New Roman"/>
                <w:color w:val="000000"/>
                <w:sz w:val="20"/>
              </w:rPr>
              <w:t>bces</w:t>
            </w:r>
            <w:r w:rsidRPr="00BA7C53">
              <w:rPr>
                <w:rFonts w:ascii="Times New Roman" w:hAnsi="Times New Roman"/>
                <w:color w:val="000000"/>
                <w:sz w:val="20"/>
                <w:vertAlign w:val="superscript"/>
              </w:rPr>
              <w:t>a,b</w:t>
            </w:r>
            <w:r w:rsidRPr="00BA7C53">
              <w:rPr>
                <w:rFonts w:ascii="Times New Roman" w:hAnsi="Times New Roman"/>
                <w:color w:val="000000"/>
                <w:sz w:val="20"/>
              </w:rPr>
              <w:t xml:space="preserve">, </w:t>
            </w:r>
            <w:r w:rsidR="00715D9C" w:rsidRPr="00BA7C53">
              <w:rPr>
                <w:rFonts w:ascii="Times New Roman" w:hAnsi="Times New Roman"/>
                <w:color w:val="000000"/>
                <w:sz w:val="20"/>
              </w:rPr>
              <w:t>I</w:t>
            </w:r>
            <w:r w:rsidRPr="00BA7C53">
              <w:rPr>
                <w:rFonts w:ascii="Times New Roman" w:hAnsi="Times New Roman"/>
                <w:color w:val="000000"/>
                <w:sz w:val="20"/>
              </w:rPr>
              <w:t xml:space="preserve">nfectie, </w:t>
            </w:r>
            <w:r w:rsidR="00715D9C" w:rsidRPr="00BA7C53">
              <w:rPr>
                <w:rFonts w:ascii="Times New Roman" w:hAnsi="Times New Roman"/>
                <w:color w:val="000000"/>
                <w:sz w:val="20"/>
              </w:rPr>
              <w:t>U</w:t>
            </w:r>
            <w:r w:rsidRPr="00BA7C53">
              <w:rPr>
                <w:rFonts w:ascii="Times New Roman" w:hAnsi="Times New Roman"/>
                <w:color w:val="000000"/>
                <w:sz w:val="20"/>
              </w:rPr>
              <w:t xml:space="preserve">rineweginfectie </w:t>
            </w:r>
          </w:p>
        </w:tc>
        <w:tc>
          <w:tcPr>
            <w:tcW w:w="988" w:type="dxa"/>
            <w:tcBorders>
              <w:top w:val="single" w:sz="5" w:space="0" w:color="000000"/>
              <w:left w:val="single" w:sz="5" w:space="0" w:color="000000"/>
              <w:bottom w:val="single" w:sz="5" w:space="0" w:color="000000"/>
              <w:right w:val="single" w:sz="5" w:space="0" w:color="000000"/>
            </w:tcBorders>
            <w:vAlign w:val="center"/>
          </w:tcPr>
          <w:p w14:paraId="4650C706" w14:textId="77777777" w:rsidR="00D15122" w:rsidRPr="00BA7C53" w:rsidRDefault="00D15122" w:rsidP="0069270F">
            <w:pPr>
              <w:pStyle w:val="TableParagraph"/>
              <w:keepNext/>
              <w:keepLines/>
              <w:spacing w:line="234" w:lineRule="auto"/>
              <w:ind w:right="34"/>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23F00540" w14:textId="77777777" w:rsidR="00D15122" w:rsidRPr="00BA7C53" w:rsidRDefault="00D15122" w:rsidP="0069270F">
            <w:pPr>
              <w:pStyle w:val="TableParagraph"/>
              <w:keepNext/>
              <w:keepLines/>
              <w:spacing w:line="234" w:lineRule="auto"/>
              <w:ind w:right="20"/>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4A063A72" w14:textId="77777777" w:rsidR="00D15122" w:rsidRPr="00BA7C53" w:rsidRDefault="00D15122" w:rsidP="0069270F">
            <w:pPr>
              <w:pStyle w:val="TableParagraph"/>
              <w:keepNext/>
              <w:keepLines/>
              <w:spacing w:line="234" w:lineRule="auto"/>
              <w:ind w:right="6"/>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6BFD0B37" w14:textId="77777777" w:rsidR="00D15122" w:rsidRPr="00BA7C53" w:rsidRDefault="009B0756" w:rsidP="0069270F">
            <w:pPr>
              <w:pStyle w:val="TableParagraph"/>
              <w:keepNext/>
              <w:keepLines/>
              <w:spacing w:line="234" w:lineRule="auto"/>
              <w:ind w:right="26"/>
              <w:rPr>
                <w:rFonts w:ascii="Times New Roman" w:hAnsi="Times New Roman"/>
                <w:color w:val="000000"/>
                <w:sz w:val="20"/>
                <w:szCs w:val="20"/>
              </w:rPr>
            </w:pPr>
            <w:r w:rsidRPr="00BA7C53">
              <w:rPr>
                <w:rFonts w:ascii="Times New Roman" w:hAnsi="Times New Roman"/>
                <w:color w:val="000000"/>
                <w:sz w:val="20"/>
              </w:rPr>
              <w:t>Necrotiserende fasciitis</w:t>
            </w:r>
            <w:r w:rsidRPr="00BA7C53">
              <w:rPr>
                <w:rFonts w:ascii="Times New Roman" w:hAnsi="Times New Roman"/>
                <w:color w:val="000000"/>
                <w:sz w:val="20"/>
                <w:vertAlign w:val="superscript"/>
              </w:rPr>
              <w:t>c</w:t>
            </w:r>
          </w:p>
        </w:tc>
      </w:tr>
      <w:tr w:rsidR="00D15122" w:rsidRPr="00BA7C53" w14:paraId="05327192"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687B8971"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Bloed- en lymfestelsel</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5" w:space="0" w:color="000000"/>
              <w:left w:val="single" w:sz="5" w:space="0" w:color="000000"/>
              <w:bottom w:val="single" w:sz="5" w:space="0" w:color="000000"/>
              <w:right w:val="single" w:sz="5" w:space="0" w:color="000000"/>
            </w:tcBorders>
            <w:vAlign w:val="center"/>
          </w:tcPr>
          <w:p w14:paraId="665494B5" w14:textId="2DAEEECB" w:rsidR="00D15122" w:rsidRPr="00BA7C53" w:rsidRDefault="009B0756" w:rsidP="00715D9C">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 xml:space="preserve">Febriele neutropenie, </w:t>
            </w:r>
            <w:r w:rsidR="00715D9C" w:rsidRPr="00BA7C53">
              <w:rPr>
                <w:rFonts w:ascii="Times New Roman" w:hAnsi="Times New Roman"/>
                <w:color w:val="000000"/>
                <w:sz w:val="20"/>
              </w:rPr>
              <w:t>L</w:t>
            </w:r>
            <w:r w:rsidRPr="00BA7C53">
              <w:rPr>
                <w:rFonts w:ascii="Times New Roman" w:hAnsi="Times New Roman"/>
                <w:color w:val="000000"/>
                <w:sz w:val="20"/>
              </w:rPr>
              <w:t xml:space="preserve">eukopenie, </w:t>
            </w:r>
            <w:r w:rsidR="00715D9C" w:rsidRPr="00BA7C53">
              <w:rPr>
                <w:rFonts w:ascii="Times New Roman" w:hAnsi="Times New Roman"/>
                <w:color w:val="000000"/>
                <w:sz w:val="20"/>
              </w:rPr>
              <w:t>N</w:t>
            </w:r>
            <w:r w:rsidRPr="00BA7C53">
              <w:rPr>
                <w:rFonts w:ascii="Times New Roman" w:hAnsi="Times New Roman"/>
                <w:color w:val="000000"/>
                <w:sz w:val="20"/>
              </w:rPr>
              <w:t>eutropenie</w:t>
            </w:r>
            <w:r w:rsidRPr="00BA7C53">
              <w:rPr>
                <w:rFonts w:ascii="Times New Roman" w:hAnsi="Times New Roman"/>
                <w:color w:val="000000"/>
                <w:sz w:val="20"/>
                <w:vertAlign w:val="superscript"/>
              </w:rPr>
              <w:t>a</w:t>
            </w:r>
            <w:r w:rsidRPr="00BA7C53">
              <w:rPr>
                <w:rFonts w:ascii="Times New Roman" w:hAnsi="Times New Roman"/>
                <w:color w:val="000000"/>
                <w:sz w:val="20"/>
              </w:rPr>
              <w:t xml:space="preserve">, </w:t>
            </w:r>
            <w:r w:rsidR="00715D9C" w:rsidRPr="00BA7C53">
              <w:rPr>
                <w:rFonts w:ascii="Times New Roman" w:hAnsi="Times New Roman"/>
                <w:color w:val="000000"/>
                <w:sz w:val="20"/>
              </w:rPr>
              <w:t>T</w:t>
            </w:r>
            <w:r w:rsidRPr="00BA7C53">
              <w:rPr>
                <w:rFonts w:ascii="Times New Roman" w:hAnsi="Times New Roman"/>
                <w:color w:val="000000"/>
                <w:sz w:val="20"/>
              </w:rPr>
              <w:t>rombocytopenie</w:t>
            </w:r>
          </w:p>
        </w:tc>
        <w:tc>
          <w:tcPr>
            <w:tcW w:w="1684" w:type="dxa"/>
            <w:tcBorders>
              <w:top w:val="single" w:sz="5" w:space="0" w:color="000000"/>
              <w:left w:val="single" w:sz="5" w:space="0" w:color="000000"/>
              <w:bottom w:val="single" w:sz="5" w:space="0" w:color="000000"/>
              <w:right w:val="single" w:sz="5" w:space="0" w:color="000000"/>
            </w:tcBorders>
            <w:vAlign w:val="center"/>
          </w:tcPr>
          <w:p w14:paraId="55D9C9BB" w14:textId="77777777" w:rsidR="00D15122" w:rsidRPr="00BA7C53" w:rsidRDefault="009B0756" w:rsidP="00715D9C">
            <w:pPr>
              <w:pStyle w:val="TableParagraph"/>
              <w:spacing w:line="234" w:lineRule="auto"/>
              <w:ind w:right="48"/>
              <w:rPr>
                <w:rFonts w:ascii="Times New Roman" w:hAnsi="Times New Roman"/>
                <w:color w:val="000000"/>
                <w:sz w:val="20"/>
                <w:szCs w:val="20"/>
              </w:rPr>
            </w:pPr>
            <w:r w:rsidRPr="00BA7C53">
              <w:rPr>
                <w:rFonts w:ascii="Times New Roman" w:hAnsi="Times New Roman"/>
                <w:color w:val="000000"/>
                <w:sz w:val="20"/>
              </w:rPr>
              <w:t xml:space="preserve">Anemie, </w:t>
            </w:r>
            <w:r w:rsidR="00715D9C" w:rsidRPr="00BA7C53">
              <w:rPr>
                <w:rFonts w:ascii="Times New Roman" w:hAnsi="Times New Roman"/>
                <w:color w:val="000000"/>
                <w:sz w:val="20"/>
              </w:rPr>
              <w:t>L</w:t>
            </w:r>
            <w:r w:rsidRPr="00BA7C53">
              <w:rPr>
                <w:rFonts w:ascii="Times New Roman" w:hAnsi="Times New Roman"/>
                <w:color w:val="000000"/>
                <w:sz w:val="20"/>
              </w:rPr>
              <w:t>ymfopenie</w:t>
            </w:r>
          </w:p>
        </w:tc>
        <w:tc>
          <w:tcPr>
            <w:tcW w:w="988" w:type="dxa"/>
            <w:tcBorders>
              <w:top w:val="single" w:sz="5" w:space="0" w:color="000000"/>
              <w:left w:val="single" w:sz="5" w:space="0" w:color="000000"/>
              <w:bottom w:val="single" w:sz="5" w:space="0" w:color="000000"/>
              <w:right w:val="single" w:sz="5" w:space="0" w:color="000000"/>
            </w:tcBorders>
            <w:vAlign w:val="center"/>
          </w:tcPr>
          <w:p w14:paraId="1F1CECF1" w14:textId="77777777" w:rsidR="00D15122" w:rsidRPr="00BA7C53" w:rsidRDefault="00D15122" w:rsidP="007F6E1B">
            <w:pPr>
              <w:pStyle w:val="TableParagraph"/>
              <w:spacing w:line="234" w:lineRule="auto"/>
              <w:ind w:right="378"/>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33BAA382" w14:textId="77777777" w:rsidR="00D15122" w:rsidRPr="00BA7C53" w:rsidRDefault="00D15122" w:rsidP="007F6E1B">
            <w:pPr>
              <w:pStyle w:val="TableParagraph"/>
              <w:spacing w:line="234" w:lineRule="auto"/>
              <w:ind w:right="378"/>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1A1F706B" w14:textId="77777777" w:rsidR="00D15122" w:rsidRPr="00BA7C53" w:rsidRDefault="00D15122" w:rsidP="007F6E1B">
            <w:pPr>
              <w:pStyle w:val="TableParagraph"/>
              <w:spacing w:line="234" w:lineRule="auto"/>
              <w:ind w:right="6"/>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43288992" w14:textId="77777777" w:rsidR="00D15122" w:rsidRPr="00BA7C53" w:rsidRDefault="00D15122" w:rsidP="007F6E1B">
            <w:pPr>
              <w:pStyle w:val="TableParagraph"/>
              <w:spacing w:line="234" w:lineRule="auto"/>
              <w:ind w:right="378"/>
              <w:rPr>
                <w:rFonts w:ascii="Times New Roman" w:hAnsi="Times New Roman"/>
                <w:color w:val="000000"/>
                <w:sz w:val="20"/>
                <w:szCs w:val="20"/>
              </w:rPr>
            </w:pPr>
          </w:p>
        </w:tc>
      </w:tr>
      <w:tr w:rsidR="00D15122" w:rsidRPr="00BA7C53" w14:paraId="694B4F0B"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7B3BA51C"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Immuunsysteemaandoeningen</w:t>
            </w:r>
          </w:p>
        </w:tc>
        <w:tc>
          <w:tcPr>
            <w:tcW w:w="1336" w:type="dxa"/>
            <w:tcBorders>
              <w:top w:val="single" w:sz="5" w:space="0" w:color="000000"/>
              <w:left w:val="single" w:sz="5" w:space="0" w:color="000000"/>
              <w:bottom w:val="single" w:sz="5" w:space="0" w:color="000000"/>
              <w:right w:val="single" w:sz="5" w:space="0" w:color="000000"/>
            </w:tcBorders>
            <w:vAlign w:val="center"/>
          </w:tcPr>
          <w:p w14:paraId="3A3A106B"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5" w:space="0" w:color="000000"/>
              <w:left w:val="single" w:sz="5" w:space="0" w:color="000000"/>
              <w:bottom w:val="single" w:sz="5" w:space="0" w:color="000000"/>
              <w:right w:val="single" w:sz="5" w:space="0" w:color="000000"/>
            </w:tcBorders>
            <w:vAlign w:val="center"/>
          </w:tcPr>
          <w:p w14:paraId="6094AC6A" w14:textId="77777777" w:rsidR="00D15122" w:rsidRPr="00BA7C53" w:rsidRDefault="00A83AF2"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szCs w:val="20"/>
              </w:rPr>
              <w:t>Overgevoeligheids-reacties, infusiereacties</w:t>
            </w:r>
            <w:r w:rsidRPr="00BA7C53">
              <w:rPr>
                <w:rFonts w:ascii="Times New Roman" w:hAnsi="Times New Roman"/>
                <w:color w:val="000000"/>
                <w:sz w:val="20"/>
                <w:szCs w:val="20"/>
                <w:vertAlign w:val="superscript"/>
              </w:rPr>
              <w:t>a,b,c</w:t>
            </w:r>
          </w:p>
          <w:p w14:paraId="42A74CA7" w14:textId="77777777" w:rsidR="00A83AF2" w:rsidRPr="00BA7C53" w:rsidRDefault="00A83AF2" w:rsidP="007F6E1B">
            <w:pPr>
              <w:pStyle w:val="TableParagraph"/>
              <w:spacing w:line="234" w:lineRule="auto"/>
              <w:ind w:right="14"/>
              <w:rPr>
                <w:rFonts w:ascii="Times New Roman" w:hAnsi="Times New Roman"/>
                <w:color w:val="000000"/>
                <w:sz w:val="20"/>
                <w:szCs w:val="20"/>
              </w:rPr>
            </w:pPr>
          </w:p>
        </w:tc>
        <w:tc>
          <w:tcPr>
            <w:tcW w:w="988" w:type="dxa"/>
            <w:tcBorders>
              <w:top w:val="single" w:sz="5" w:space="0" w:color="000000"/>
              <w:left w:val="single" w:sz="5" w:space="0" w:color="000000"/>
              <w:bottom w:val="single" w:sz="5" w:space="0" w:color="000000"/>
              <w:right w:val="single" w:sz="5" w:space="0" w:color="000000"/>
            </w:tcBorders>
            <w:vAlign w:val="center"/>
          </w:tcPr>
          <w:p w14:paraId="27347CF5"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23AA9820" w14:textId="77777777" w:rsidR="00D15122" w:rsidRPr="00BA7C53" w:rsidRDefault="00A83AF2" w:rsidP="007F6E1B">
            <w:pPr>
              <w:pStyle w:val="TableParagraph"/>
              <w:spacing w:line="234" w:lineRule="auto"/>
              <w:ind w:right="14"/>
              <w:rPr>
                <w:rFonts w:ascii="Times New Roman" w:hAnsi="Times New Roman"/>
                <w:color w:val="000000"/>
                <w:sz w:val="20"/>
                <w:szCs w:val="20"/>
                <w:vertAlign w:val="superscript"/>
              </w:rPr>
            </w:pPr>
            <w:r w:rsidRPr="00BA7C53">
              <w:rPr>
                <w:rFonts w:ascii="Times New Roman" w:hAnsi="Times New Roman"/>
                <w:color w:val="000000"/>
                <w:sz w:val="20"/>
                <w:szCs w:val="20"/>
              </w:rPr>
              <w:t>Anafylacti-sche shock</w:t>
            </w:r>
            <w:r w:rsidR="00114CDA" w:rsidRPr="00BA7C53">
              <w:rPr>
                <w:rFonts w:ascii="Times New Roman" w:hAnsi="Times New Roman"/>
                <w:color w:val="000000"/>
                <w:sz w:val="20"/>
                <w:szCs w:val="20"/>
                <w:vertAlign w:val="superscript"/>
              </w:rPr>
              <w:t>b,c</w:t>
            </w:r>
          </w:p>
        </w:tc>
        <w:tc>
          <w:tcPr>
            <w:tcW w:w="1276" w:type="dxa"/>
            <w:tcBorders>
              <w:top w:val="single" w:sz="5" w:space="0" w:color="000000"/>
              <w:left w:val="single" w:sz="5" w:space="0" w:color="000000"/>
              <w:bottom w:val="single" w:sz="5" w:space="0" w:color="000000"/>
              <w:right w:val="single" w:sz="5" w:space="0" w:color="000000"/>
            </w:tcBorders>
            <w:vAlign w:val="center"/>
          </w:tcPr>
          <w:p w14:paraId="629AC449"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66691B5B" w14:textId="265A39ED" w:rsidR="00D15122" w:rsidRPr="00BA7C53" w:rsidRDefault="00D15122" w:rsidP="007F6E1B">
            <w:pPr>
              <w:pStyle w:val="TableParagraph"/>
              <w:spacing w:line="234" w:lineRule="auto"/>
              <w:ind w:right="14"/>
              <w:rPr>
                <w:rFonts w:ascii="Times New Roman" w:hAnsi="Times New Roman"/>
                <w:color w:val="000000"/>
                <w:sz w:val="20"/>
                <w:szCs w:val="20"/>
              </w:rPr>
            </w:pPr>
          </w:p>
        </w:tc>
      </w:tr>
      <w:tr w:rsidR="00D15122" w:rsidRPr="00BA7C53" w14:paraId="6AA34F15"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092442CC" w14:textId="77777777" w:rsidR="00D15122" w:rsidRPr="00BA7C53" w:rsidRDefault="009B0756" w:rsidP="004822DC">
            <w:pPr>
              <w:pStyle w:val="TableParagraph"/>
              <w:tabs>
                <w:tab w:val="left" w:pos="1336"/>
              </w:tabs>
              <w:spacing w:line="235" w:lineRule="auto"/>
              <w:rPr>
                <w:rFonts w:ascii="Times New Roman" w:hAnsi="Times New Roman"/>
                <w:color w:val="000000"/>
                <w:sz w:val="20"/>
                <w:szCs w:val="20"/>
              </w:rPr>
            </w:pPr>
            <w:r w:rsidRPr="00BA7C53">
              <w:rPr>
                <w:rFonts w:ascii="Times New Roman" w:hAnsi="Times New Roman"/>
                <w:color w:val="000000"/>
                <w:sz w:val="20"/>
              </w:rPr>
              <w:t>Voedings- en stofwisselings</w:t>
            </w:r>
            <w:r w:rsidR="00B16592" w:rsidRPr="00BA7C53">
              <w:rPr>
                <w:rFonts w:ascii="Times New Roman" w:hAnsi="Times New Roman"/>
                <w:color w:val="000000"/>
                <w:sz w:val="20"/>
              </w:rPr>
              <w:softHyphen/>
            </w:r>
            <w:r w:rsidRPr="00BA7C53">
              <w:rPr>
                <w:rFonts w:ascii="Times New Roman" w:hAnsi="Times New Roman"/>
                <w:color w:val="000000"/>
                <w:sz w:val="20"/>
              </w:rPr>
              <w:t>stoornissen</w:t>
            </w:r>
          </w:p>
        </w:tc>
        <w:tc>
          <w:tcPr>
            <w:tcW w:w="1336" w:type="dxa"/>
            <w:tcBorders>
              <w:top w:val="single" w:sz="5" w:space="0" w:color="000000"/>
              <w:left w:val="single" w:sz="5" w:space="0" w:color="000000"/>
              <w:bottom w:val="single" w:sz="5" w:space="0" w:color="000000"/>
              <w:right w:val="single" w:sz="5" w:space="0" w:color="000000"/>
            </w:tcBorders>
            <w:vAlign w:val="center"/>
          </w:tcPr>
          <w:p w14:paraId="4F2351DE" w14:textId="77777777" w:rsidR="00D15122" w:rsidRPr="00BA7C53" w:rsidRDefault="00D15122" w:rsidP="004822DC">
            <w:pPr>
              <w:pStyle w:val="TableParagraph"/>
              <w:spacing w:line="235" w:lineRule="auto"/>
              <w:ind w:right="14"/>
              <w:rPr>
                <w:rFonts w:ascii="Times New Roman" w:hAnsi="Times New Roman"/>
                <w:color w:val="000000"/>
                <w:sz w:val="20"/>
                <w:szCs w:val="20"/>
              </w:rPr>
            </w:pPr>
          </w:p>
        </w:tc>
        <w:tc>
          <w:tcPr>
            <w:tcW w:w="1684" w:type="dxa"/>
            <w:tcBorders>
              <w:top w:val="single" w:sz="5" w:space="0" w:color="000000"/>
              <w:left w:val="single" w:sz="5" w:space="0" w:color="000000"/>
              <w:bottom w:val="single" w:sz="5" w:space="0" w:color="000000"/>
              <w:right w:val="single" w:sz="5" w:space="0" w:color="000000"/>
            </w:tcBorders>
            <w:vAlign w:val="center"/>
          </w:tcPr>
          <w:p w14:paraId="19088F9C" w14:textId="77777777" w:rsidR="00D15122" w:rsidRPr="00BA7C53" w:rsidRDefault="009B0756" w:rsidP="004822DC">
            <w:pPr>
              <w:pStyle w:val="TableParagraph"/>
              <w:spacing w:line="235" w:lineRule="auto"/>
              <w:ind w:right="14"/>
              <w:rPr>
                <w:rFonts w:ascii="Times New Roman" w:hAnsi="Times New Roman"/>
                <w:color w:val="000000"/>
                <w:sz w:val="20"/>
                <w:szCs w:val="20"/>
              </w:rPr>
            </w:pPr>
            <w:r w:rsidRPr="00BA7C53">
              <w:rPr>
                <w:rFonts w:ascii="Times New Roman" w:hAnsi="Times New Roman"/>
                <w:color w:val="000000"/>
                <w:sz w:val="20"/>
              </w:rPr>
              <w:t xml:space="preserve">Dehydratie, </w:t>
            </w:r>
            <w:r w:rsidR="00715D9C" w:rsidRPr="00BA7C53">
              <w:rPr>
                <w:rFonts w:ascii="Times New Roman" w:hAnsi="Times New Roman"/>
                <w:color w:val="000000"/>
                <w:sz w:val="20"/>
              </w:rPr>
              <w:t>H</w:t>
            </w:r>
            <w:r w:rsidRPr="00BA7C53">
              <w:rPr>
                <w:rFonts w:ascii="Times New Roman" w:hAnsi="Times New Roman"/>
                <w:color w:val="000000"/>
                <w:sz w:val="20"/>
              </w:rPr>
              <w:t>ypernatriëmie</w:t>
            </w:r>
          </w:p>
        </w:tc>
        <w:tc>
          <w:tcPr>
            <w:tcW w:w="988" w:type="dxa"/>
            <w:tcBorders>
              <w:top w:val="single" w:sz="5" w:space="0" w:color="000000"/>
              <w:left w:val="single" w:sz="5" w:space="0" w:color="000000"/>
              <w:bottom w:val="single" w:sz="5" w:space="0" w:color="000000"/>
              <w:right w:val="single" w:sz="5" w:space="0" w:color="000000"/>
            </w:tcBorders>
            <w:vAlign w:val="center"/>
          </w:tcPr>
          <w:p w14:paraId="787A24F7" w14:textId="77777777" w:rsidR="00D15122" w:rsidRPr="00BA7C53" w:rsidRDefault="00D15122" w:rsidP="004822DC">
            <w:pPr>
              <w:pStyle w:val="TableParagraph"/>
              <w:spacing w:line="235" w:lineRule="auto"/>
              <w:ind w:right="14"/>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00E91B02" w14:textId="77777777" w:rsidR="00D15122" w:rsidRPr="00BA7C53" w:rsidRDefault="00D15122" w:rsidP="004822DC">
            <w:pPr>
              <w:pStyle w:val="TableParagraph"/>
              <w:spacing w:line="235" w:lineRule="auto"/>
              <w:ind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09BDD833" w14:textId="77777777" w:rsidR="00D15122" w:rsidRPr="00BA7C53" w:rsidRDefault="00D15122" w:rsidP="004822DC">
            <w:pPr>
              <w:pStyle w:val="TableParagraph"/>
              <w:spacing w:line="235" w:lineRule="auto"/>
              <w:ind w:right="14"/>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531BC00B" w14:textId="77777777" w:rsidR="00D15122" w:rsidRPr="00BA7C53" w:rsidRDefault="00D15122" w:rsidP="004822DC">
            <w:pPr>
              <w:pStyle w:val="TableParagraph"/>
              <w:spacing w:line="235" w:lineRule="auto"/>
              <w:ind w:right="14"/>
              <w:rPr>
                <w:rFonts w:ascii="Times New Roman" w:hAnsi="Times New Roman"/>
                <w:color w:val="000000"/>
                <w:sz w:val="20"/>
                <w:szCs w:val="20"/>
              </w:rPr>
            </w:pPr>
          </w:p>
        </w:tc>
      </w:tr>
      <w:tr w:rsidR="00D15122" w:rsidRPr="00BA7C53" w14:paraId="1B58FC55" w14:textId="77777777" w:rsidTr="00886B9F">
        <w:trPr>
          <w:cantSplit/>
        </w:trPr>
        <w:tc>
          <w:tcPr>
            <w:tcW w:w="1336" w:type="dxa"/>
            <w:tcBorders>
              <w:top w:val="single" w:sz="5" w:space="0" w:color="000000"/>
              <w:left w:val="single" w:sz="5" w:space="0" w:color="000000"/>
              <w:bottom w:val="single" w:sz="4" w:space="0" w:color="000000"/>
              <w:right w:val="single" w:sz="5" w:space="0" w:color="000000"/>
            </w:tcBorders>
            <w:vAlign w:val="center"/>
          </w:tcPr>
          <w:p w14:paraId="161DBC23" w14:textId="77777777" w:rsidR="00D15122" w:rsidRPr="00BA7C53" w:rsidRDefault="009B0756" w:rsidP="004822DC">
            <w:pPr>
              <w:pStyle w:val="TableParagraph"/>
              <w:keepNext/>
              <w:keepLines/>
              <w:widowControl/>
              <w:spacing w:line="235" w:lineRule="auto"/>
              <w:rPr>
                <w:rFonts w:ascii="Times New Roman" w:hAnsi="Times New Roman"/>
                <w:color w:val="000000"/>
                <w:sz w:val="20"/>
                <w:szCs w:val="20"/>
              </w:rPr>
            </w:pPr>
            <w:r w:rsidRPr="00BA7C53">
              <w:rPr>
                <w:rFonts w:ascii="Times New Roman" w:hAnsi="Times New Roman"/>
                <w:color w:val="000000"/>
                <w:sz w:val="20"/>
              </w:rPr>
              <w:t>Zenuwstelsel</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5" w:space="0" w:color="000000"/>
              <w:left w:val="single" w:sz="5" w:space="0" w:color="000000"/>
              <w:bottom w:val="single" w:sz="4" w:space="0" w:color="000000"/>
              <w:right w:val="single" w:sz="5" w:space="0" w:color="000000"/>
            </w:tcBorders>
            <w:vAlign w:val="center"/>
          </w:tcPr>
          <w:p w14:paraId="0DC74696" w14:textId="77777777" w:rsidR="00D15122" w:rsidRPr="00BA7C53" w:rsidRDefault="009B0756" w:rsidP="004822DC">
            <w:pPr>
              <w:pStyle w:val="TableParagraph"/>
              <w:keepNext/>
              <w:keepLines/>
              <w:widowControl/>
              <w:spacing w:line="235" w:lineRule="auto"/>
              <w:ind w:right="14"/>
              <w:rPr>
                <w:rFonts w:ascii="Times New Roman" w:hAnsi="Times New Roman"/>
                <w:color w:val="000000"/>
                <w:sz w:val="20"/>
                <w:szCs w:val="20"/>
              </w:rPr>
            </w:pPr>
            <w:r w:rsidRPr="00BA7C53">
              <w:rPr>
                <w:rFonts w:ascii="Times New Roman" w:hAnsi="Times New Roman"/>
                <w:color w:val="000000"/>
                <w:sz w:val="20"/>
              </w:rPr>
              <w:t>Perifere sensorische neuropathie</w:t>
            </w:r>
            <w:r w:rsidRPr="00BA7C53">
              <w:rPr>
                <w:rFonts w:ascii="Times New Roman" w:hAnsi="Times New Roman"/>
                <w:color w:val="000000"/>
                <w:sz w:val="20"/>
                <w:vertAlign w:val="superscript"/>
              </w:rPr>
              <w:t>a</w:t>
            </w:r>
          </w:p>
        </w:tc>
        <w:tc>
          <w:tcPr>
            <w:tcW w:w="1684" w:type="dxa"/>
            <w:tcBorders>
              <w:top w:val="single" w:sz="5" w:space="0" w:color="000000"/>
              <w:left w:val="single" w:sz="5" w:space="0" w:color="000000"/>
              <w:bottom w:val="single" w:sz="4" w:space="0" w:color="000000"/>
              <w:right w:val="single" w:sz="5" w:space="0" w:color="000000"/>
            </w:tcBorders>
            <w:vAlign w:val="center"/>
          </w:tcPr>
          <w:p w14:paraId="30EBA0FD" w14:textId="77777777" w:rsidR="00D15122" w:rsidRPr="00BA7C53" w:rsidRDefault="009B0756" w:rsidP="00715D9C">
            <w:pPr>
              <w:pStyle w:val="TableParagraph"/>
              <w:keepNext/>
              <w:keepLines/>
              <w:widowControl/>
              <w:spacing w:line="235" w:lineRule="auto"/>
              <w:ind w:right="14"/>
              <w:rPr>
                <w:rFonts w:ascii="Times New Roman" w:hAnsi="Times New Roman"/>
                <w:color w:val="000000"/>
                <w:sz w:val="20"/>
                <w:szCs w:val="20"/>
                <w:lang w:val="fr-FR"/>
              </w:rPr>
            </w:pPr>
            <w:proofErr w:type="spellStart"/>
            <w:r w:rsidRPr="00BA7C53">
              <w:rPr>
                <w:rFonts w:ascii="Times New Roman" w:hAnsi="Times New Roman"/>
                <w:color w:val="000000"/>
                <w:sz w:val="20"/>
                <w:lang w:val="fr-FR"/>
              </w:rPr>
              <w:t>Cerebrovasculair</w:t>
            </w:r>
            <w:proofErr w:type="spellEnd"/>
            <w:r w:rsidRPr="00BA7C53">
              <w:rPr>
                <w:rFonts w:ascii="Times New Roman" w:hAnsi="Times New Roman"/>
                <w:color w:val="000000"/>
                <w:sz w:val="20"/>
                <w:lang w:val="fr-FR"/>
              </w:rPr>
              <w:t xml:space="preserve"> accident, </w:t>
            </w:r>
            <w:r w:rsidR="00715D9C" w:rsidRPr="00BA7C53">
              <w:rPr>
                <w:rFonts w:ascii="Times New Roman" w:hAnsi="Times New Roman"/>
                <w:color w:val="000000"/>
                <w:sz w:val="20"/>
                <w:lang w:val="fr-FR"/>
              </w:rPr>
              <w:t>S</w:t>
            </w:r>
            <w:r w:rsidRPr="00BA7C53">
              <w:rPr>
                <w:rFonts w:ascii="Times New Roman" w:hAnsi="Times New Roman"/>
                <w:color w:val="000000"/>
                <w:sz w:val="20"/>
                <w:lang w:val="fr-FR"/>
              </w:rPr>
              <w:t xml:space="preserve">yncope, </w:t>
            </w:r>
            <w:proofErr w:type="spellStart"/>
            <w:r w:rsidR="00715D9C" w:rsidRPr="00BA7C53">
              <w:rPr>
                <w:rFonts w:ascii="Times New Roman" w:hAnsi="Times New Roman"/>
                <w:color w:val="000000"/>
                <w:sz w:val="20"/>
                <w:lang w:val="fr-FR"/>
              </w:rPr>
              <w:t>S</w:t>
            </w:r>
            <w:r w:rsidRPr="00BA7C53">
              <w:rPr>
                <w:rFonts w:ascii="Times New Roman" w:hAnsi="Times New Roman"/>
                <w:color w:val="000000"/>
                <w:sz w:val="20"/>
                <w:lang w:val="fr-FR"/>
              </w:rPr>
              <w:t>omnolentie</w:t>
            </w:r>
            <w:proofErr w:type="spellEnd"/>
            <w:r w:rsidRPr="00BA7C53">
              <w:rPr>
                <w:rFonts w:ascii="Times New Roman" w:hAnsi="Times New Roman"/>
                <w:color w:val="000000"/>
                <w:sz w:val="20"/>
                <w:lang w:val="fr-FR"/>
              </w:rPr>
              <w:t xml:space="preserve">, </w:t>
            </w:r>
            <w:proofErr w:type="spellStart"/>
            <w:r w:rsidR="00715D9C" w:rsidRPr="00BA7C53">
              <w:rPr>
                <w:rFonts w:ascii="Times New Roman" w:hAnsi="Times New Roman"/>
                <w:color w:val="000000"/>
                <w:sz w:val="20"/>
                <w:lang w:val="fr-FR"/>
              </w:rPr>
              <w:t>H</w:t>
            </w:r>
            <w:r w:rsidRPr="00BA7C53">
              <w:rPr>
                <w:rFonts w:ascii="Times New Roman" w:hAnsi="Times New Roman"/>
                <w:color w:val="000000"/>
                <w:sz w:val="20"/>
                <w:lang w:val="fr-FR"/>
              </w:rPr>
              <w:t>oofdpijn</w:t>
            </w:r>
            <w:proofErr w:type="spellEnd"/>
          </w:p>
        </w:tc>
        <w:tc>
          <w:tcPr>
            <w:tcW w:w="988" w:type="dxa"/>
            <w:tcBorders>
              <w:top w:val="single" w:sz="5" w:space="0" w:color="000000"/>
              <w:left w:val="single" w:sz="5" w:space="0" w:color="000000"/>
              <w:bottom w:val="single" w:sz="4" w:space="0" w:color="000000"/>
              <w:right w:val="single" w:sz="5" w:space="0" w:color="000000"/>
            </w:tcBorders>
            <w:vAlign w:val="center"/>
          </w:tcPr>
          <w:p w14:paraId="5A8BE219" w14:textId="77777777" w:rsidR="00D15122" w:rsidRPr="00BA7C53" w:rsidRDefault="00D15122" w:rsidP="004822DC">
            <w:pPr>
              <w:pStyle w:val="TableParagraph"/>
              <w:keepNext/>
              <w:keepLines/>
              <w:widowControl/>
              <w:spacing w:line="235" w:lineRule="auto"/>
              <w:ind w:right="14"/>
              <w:rPr>
                <w:rFonts w:ascii="Times New Roman" w:hAnsi="Times New Roman"/>
                <w:color w:val="000000"/>
                <w:sz w:val="20"/>
                <w:szCs w:val="20"/>
                <w:lang w:val="fr-FR"/>
              </w:rPr>
            </w:pPr>
          </w:p>
        </w:tc>
        <w:tc>
          <w:tcPr>
            <w:tcW w:w="997" w:type="dxa"/>
            <w:tcBorders>
              <w:top w:val="single" w:sz="5" w:space="0" w:color="000000"/>
              <w:left w:val="single" w:sz="5" w:space="0" w:color="000000"/>
              <w:bottom w:val="single" w:sz="4" w:space="0" w:color="000000"/>
              <w:right w:val="single" w:sz="5" w:space="0" w:color="000000"/>
            </w:tcBorders>
            <w:vAlign w:val="center"/>
          </w:tcPr>
          <w:p w14:paraId="436DD144" w14:textId="77777777" w:rsidR="00D15122" w:rsidRPr="00BA7C53" w:rsidRDefault="00D15122" w:rsidP="004822DC">
            <w:pPr>
              <w:pStyle w:val="TableParagraph"/>
              <w:keepNext/>
              <w:keepLines/>
              <w:widowControl/>
              <w:spacing w:line="235" w:lineRule="auto"/>
              <w:ind w:right="14"/>
              <w:rPr>
                <w:rFonts w:ascii="Times New Roman" w:hAnsi="Times New Roman"/>
                <w:color w:val="000000"/>
                <w:sz w:val="20"/>
                <w:szCs w:val="20"/>
                <w:lang w:val="fr-FR"/>
              </w:rPr>
            </w:pPr>
          </w:p>
        </w:tc>
        <w:tc>
          <w:tcPr>
            <w:tcW w:w="1276" w:type="dxa"/>
            <w:tcBorders>
              <w:top w:val="single" w:sz="5" w:space="0" w:color="000000"/>
              <w:left w:val="single" w:sz="5" w:space="0" w:color="000000"/>
              <w:bottom w:val="single" w:sz="4" w:space="0" w:color="000000"/>
              <w:right w:val="single" w:sz="5" w:space="0" w:color="000000"/>
            </w:tcBorders>
            <w:vAlign w:val="center"/>
          </w:tcPr>
          <w:p w14:paraId="67020507" w14:textId="77777777" w:rsidR="00D15122" w:rsidRPr="00BA7C53" w:rsidRDefault="00D15122" w:rsidP="004822DC">
            <w:pPr>
              <w:pStyle w:val="TableParagraph"/>
              <w:keepNext/>
              <w:keepLines/>
              <w:widowControl/>
              <w:spacing w:line="235" w:lineRule="auto"/>
              <w:ind w:right="14"/>
              <w:rPr>
                <w:rFonts w:ascii="Times New Roman" w:hAnsi="Times New Roman"/>
                <w:color w:val="000000"/>
                <w:sz w:val="20"/>
                <w:szCs w:val="20"/>
                <w:lang w:val="fr-FR"/>
              </w:rPr>
            </w:pPr>
          </w:p>
        </w:tc>
        <w:tc>
          <w:tcPr>
            <w:tcW w:w="1735" w:type="dxa"/>
            <w:tcBorders>
              <w:top w:val="single" w:sz="5" w:space="0" w:color="000000"/>
              <w:left w:val="single" w:sz="5" w:space="0" w:color="000000"/>
              <w:bottom w:val="single" w:sz="4" w:space="0" w:color="000000"/>
              <w:right w:val="single" w:sz="5" w:space="0" w:color="000000"/>
            </w:tcBorders>
            <w:vAlign w:val="center"/>
          </w:tcPr>
          <w:p w14:paraId="5387C9E3" w14:textId="2B0BB4EB" w:rsidR="00D15122" w:rsidRPr="00BA7C53" w:rsidRDefault="009B0756" w:rsidP="004822DC">
            <w:pPr>
              <w:pStyle w:val="TableParagraph"/>
              <w:keepNext/>
              <w:keepLines/>
              <w:widowControl/>
              <w:spacing w:line="235" w:lineRule="auto"/>
              <w:ind w:right="14"/>
              <w:rPr>
                <w:rFonts w:ascii="Times New Roman" w:hAnsi="Times New Roman"/>
                <w:color w:val="000000"/>
                <w:sz w:val="20"/>
                <w:szCs w:val="20"/>
              </w:rPr>
            </w:pPr>
            <w:r w:rsidRPr="00BA7C53">
              <w:rPr>
                <w:rFonts w:ascii="Times New Roman" w:hAnsi="Times New Roman"/>
                <w:color w:val="000000"/>
                <w:sz w:val="20"/>
              </w:rPr>
              <w:t xml:space="preserve">Posterieur reversibel encefalopathiesyndroom </w:t>
            </w:r>
            <w:r w:rsidRPr="00BA7C53">
              <w:rPr>
                <w:rFonts w:ascii="Times New Roman" w:hAnsi="Times New Roman"/>
                <w:color w:val="000000"/>
                <w:sz w:val="20"/>
                <w:vertAlign w:val="superscript"/>
              </w:rPr>
              <w:t>a,b,c</w:t>
            </w:r>
            <w:r w:rsidRPr="00BA7C53">
              <w:rPr>
                <w:rFonts w:ascii="Times New Roman" w:hAnsi="Times New Roman"/>
                <w:color w:val="000000"/>
                <w:sz w:val="20"/>
              </w:rPr>
              <w:t xml:space="preserve">, </w:t>
            </w:r>
            <w:r w:rsidR="00715D9C" w:rsidRPr="00BA7C53">
              <w:rPr>
                <w:rFonts w:ascii="Times New Roman" w:hAnsi="Times New Roman"/>
                <w:color w:val="000000"/>
                <w:sz w:val="20"/>
              </w:rPr>
              <w:t>H</w:t>
            </w:r>
            <w:r w:rsidRPr="00BA7C53">
              <w:rPr>
                <w:rFonts w:ascii="Times New Roman" w:hAnsi="Times New Roman"/>
                <w:color w:val="000000"/>
                <w:sz w:val="20"/>
              </w:rPr>
              <w:t>ypertensieve encefalopathie</w:t>
            </w:r>
            <w:r w:rsidRPr="00BA7C53">
              <w:rPr>
                <w:rFonts w:ascii="Times New Roman" w:hAnsi="Times New Roman"/>
                <w:color w:val="000000"/>
                <w:sz w:val="20"/>
                <w:vertAlign w:val="superscript"/>
              </w:rPr>
              <w:t>c</w:t>
            </w:r>
          </w:p>
        </w:tc>
      </w:tr>
      <w:tr w:rsidR="00D15122" w:rsidRPr="00BA7C53" w14:paraId="6F4F07B0" w14:textId="77777777" w:rsidTr="00886B9F">
        <w:trPr>
          <w:cantSplit/>
        </w:trPr>
        <w:tc>
          <w:tcPr>
            <w:tcW w:w="1336" w:type="dxa"/>
            <w:tcBorders>
              <w:top w:val="single" w:sz="4" w:space="0" w:color="000000"/>
              <w:left w:val="single" w:sz="4" w:space="0" w:color="000000"/>
              <w:bottom w:val="single" w:sz="4" w:space="0" w:color="000000"/>
              <w:right w:val="single" w:sz="4" w:space="0" w:color="000000"/>
            </w:tcBorders>
            <w:vAlign w:val="center"/>
          </w:tcPr>
          <w:p w14:paraId="3FD50DD0"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Hart</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4" w:space="0" w:color="000000"/>
              <w:left w:val="single" w:sz="4" w:space="0" w:color="000000"/>
              <w:bottom w:val="single" w:sz="4" w:space="0" w:color="000000"/>
              <w:right w:val="single" w:sz="4" w:space="0" w:color="000000"/>
            </w:tcBorders>
            <w:vAlign w:val="center"/>
          </w:tcPr>
          <w:p w14:paraId="6B7FC298" w14:textId="77777777" w:rsidR="00D15122" w:rsidRPr="00BA7C53" w:rsidRDefault="00D15122" w:rsidP="007F6E1B">
            <w:pPr>
              <w:spacing w:line="234" w:lineRule="auto"/>
              <w:ind w:right="378"/>
              <w:rPr>
                <w:rFonts w:ascii="Times New Roman" w:hAnsi="Times New Roman"/>
                <w:color w:val="000000"/>
                <w:sz w:val="20"/>
                <w:szCs w:val="20"/>
              </w:rPr>
            </w:pPr>
          </w:p>
        </w:tc>
        <w:tc>
          <w:tcPr>
            <w:tcW w:w="1684" w:type="dxa"/>
            <w:tcBorders>
              <w:top w:val="single" w:sz="4" w:space="0" w:color="000000"/>
              <w:left w:val="single" w:sz="4" w:space="0" w:color="000000"/>
              <w:bottom w:val="single" w:sz="4" w:space="0" w:color="000000"/>
              <w:right w:val="single" w:sz="4" w:space="0" w:color="000000"/>
            </w:tcBorders>
            <w:vAlign w:val="center"/>
          </w:tcPr>
          <w:p w14:paraId="1F593FDA"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Congestief hartfalen</w:t>
            </w:r>
            <w:r w:rsidRPr="00BA7C53">
              <w:rPr>
                <w:rFonts w:ascii="Times New Roman" w:hAnsi="Times New Roman"/>
                <w:color w:val="000000"/>
                <w:sz w:val="20"/>
                <w:vertAlign w:val="superscript"/>
              </w:rPr>
              <w:t>a,b</w:t>
            </w:r>
            <w:r w:rsidRPr="00BA7C53">
              <w:rPr>
                <w:rFonts w:ascii="Times New Roman" w:hAnsi="Times New Roman"/>
                <w:color w:val="000000"/>
                <w:sz w:val="20"/>
              </w:rPr>
              <w:t xml:space="preserve">, </w:t>
            </w:r>
            <w:r w:rsidR="00715D9C" w:rsidRPr="00BA7C53">
              <w:rPr>
                <w:rFonts w:ascii="Times New Roman" w:hAnsi="Times New Roman"/>
                <w:color w:val="000000"/>
                <w:sz w:val="20"/>
              </w:rPr>
              <w:t>S</w:t>
            </w:r>
            <w:r w:rsidRPr="00BA7C53">
              <w:rPr>
                <w:rFonts w:ascii="Times New Roman" w:hAnsi="Times New Roman"/>
                <w:color w:val="000000"/>
                <w:sz w:val="20"/>
              </w:rPr>
              <w:t>upraventriculaire tachycardie</w:t>
            </w:r>
          </w:p>
        </w:tc>
        <w:tc>
          <w:tcPr>
            <w:tcW w:w="988" w:type="dxa"/>
            <w:tcBorders>
              <w:top w:val="single" w:sz="4" w:space="0" w:color="000000"/>
              <w:left w:val="single" w:sz="4" w:space="0" w:color="000000"/>
              <w:bottom w:val="single" w:sz="4" w:space="0" w:color="000000"/>
              <w:right w:val="single" w:sz="4" w:space="0" w:color="000000"/>
            </w:tcBorders>
            <w:vAlign w:val="center"/>
          </w:tcPr>
          <w:p w14:paraId="3DF340C6"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3808B6B5"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156223C"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4" w:space="0" w:color="000000"/>
              <w:left w:val="single" w:sz="4" w:space="0" w:color="000000"/>
              <w:bottom w:val="single" w:sz="4" w:space="0" w:color="000000"/>
              <w:right w:val="single" w:sz="4" w:space="0" w:color="000000"/>
            </w:tcBorders>
            <w:vAlign w:val="center"/>
          </w:tcPr>
          <w:p w14:paraId="206C2187"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r>
      <w:tr w:rsidR="00D15122" w:rsidRPr="00BA7C53" w14:paraId="03E8F939" w14:textId="77777777" w:rsidTr="00886B9F">
        <w:trPr>
          <w:cantSplit/>
        </w:trPr>
        <w:tc>
          <w:tcPr>
            <w:tcW w:w="1336" w:type="dxa"/>
            <w:tcBorders>
              <w:top w:val="single" w:sz="4" w:space="0" w:color="000000"/>
              <w:left w:val="single" w:sz="5" w:space="0" w:color="000000"/>
              <w:bottom w:val="single" w:sz="5" w:space="0" w:color="000000"/>
              <w:right w:val="single" w:sz="5" w:space="0" w:color="000000"/>
            </w:tcBorders>
            <w:vAlign w:val="center"/>
          </w:tcPr>
          <w:p w14:paraId="45E6EE5D" w14:textId="77777777" w:rsidR="00D15122" w:rsidRPr="00BA7C53" w:rsidRDefault="009B0756" w:rsidP="007F6E1B">
            <w:pPr>
              <w:pStyle w:val="TableParagraph"/>
              <w:keepNext/>
              <w:spacing w:line="235" w:lineRule="auto"/>
              <w:rPr>
                <w:rFonts w:ascii="Times New Roman" w:hAnsi="Times New Roman"/>
                <w:color w:val="000000"/>
                <w:sz w:val="20"/>
                <w:szCs w:val="20"/>
              </w:rPr>
            </w:pPr>
            <w:r w:rsidRPr="00BA7C53">
              <w:rPr>
                <w:rFonts w:ascii="Times New Roman" w:hAnsi="Times New Roman"/>
                <w:color w:val="000000"/>
                <w:sz w:val="20"/>
              </w:rPr>
              <w:lastRenderedPageBreak/>
              <w:t>Bloedvat</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4" w:space="0" w:color="000000"/>
              <w:left w:val="single" w:sz="5" w:space="0" w:color="000000"/>
              <w:bottom w:val="single" w:sz="5" w:space="0" w:color="000000"/>
              <w:right w:val="single" w:sz="5" w:space="0" w:color="000000"/>
            </w:tcBorders>
            <w:vAlign w:val="center"/>
          </w:tcPr>
          <w:p w14:paraId="47533057" w14:textId="77777777" w:rsidR="00D15122" w:rsidRPr="00BA7C53" w:rsidRDefault="009B0756" w:rsidP="007F6E1B">
            <w:pPr>
              <w:pStyle w:val="TableParagraph"/>
              <w:keepNext/>
              <w:spacing w:line="235" w:lineRule="auto"/>
              <w:ind w:right="14"/>
              <w:rPr>
                <w:rFonts w:ascii="Times New Roman" w:hAnsi="Times New Roman"/>
                <w:color w:val="000000"/>
                <w:sz w:val="20"/>
                <w:szCs w:val="20"/>
              </w:rPr>
            </w:pPr>
            <w:r w:rsidRPr="00BA7C53">
              <w:rPr>
                <w:rFonts w:ascii="Times New Roman" w:hAnsi="Times New Roman"/>
                <w:color w:val="000000"/>
                <w:sz w:val="20"/>
              </w:rPr>
              <w:t>Hypertensie</w:t>
            </w:r>
            <w:r w:rsidRPr="00BA7C53">
              <w:rPr>
                <w:rFonts w:ascii="Times New Roman" w:hAnsi="Times New Roman"/>
                <w:color w:val="000000"/>
                <w:sz w:val="20"/>
                <w:vertAlign w:val="superscript"/>
              </w:rPr>
              <w:t>a,b</w:t>
            </w:r>
          </w:p>
        </w:tc>
        <w:tc>
          <w:tcPr>
            <w:tcW w:w="1684" w:type="dxa"/>
            <w:tcBorders>
              <w:top w:val="single" w:sz="4" w:space="0" w:color="000000"/>
              <w:left w:val="single" w:sz="5" w:space="0" w:color="000000"/>
              <w:bottom w:val="single" w:sz="5" w:space="0" w:color="000000"/>
              <w:right w:val="single" w:sz="5" w:space="0" w:color="000000"/>
            </w:tcBorders>
            <w:vAlign w:val="center"/>
          </w:tcPr>
          <w:p w14:paraId="5D72492E" w14:textId="57F7C361" w:rsidR="00D15122" w:rsidRPr="00BA7C53" w:rsidRDefault="009B0756" w:rsidP="007F6E1B">
            <w:pPr>
              <w:pStyle w:val="TableParagraph"/>
              <w:keepNext/>
              <w:spacing w:line="235" w:lineRule="auto"/>
              <w:ind w:right="14"/>
              <w:rPr>
                <w:rFonts w:ascii="Times New Roman" w:hAnsi="Times New Roman"/>
                <w:color w:val="000000"/>
                <w:sz w:val="20"/>
                <w:szCs w:val="20"/>
              </w:rPr>
            </w:pPr>
            <w:r w:rsidRPr="00BA7C53">
              <w:rPr>
                <w:rFonts w:ascii="Times New Roman" w:hAnsi="Times New Roman"/>
                <w:color w:val="000000"/>
                <w:sz w:val="20"/>
              </w:rPr>
              <w:t>Tromboembolie (arterieel)</w:t>
            </w:r>
            <w:r w:rsidRPr="00BA7C53">
              <w:rPr>
                <w:rFonts w:ascii="Times New Roman" w:hAnsi="Times New Roman"/>
                <w:color w:val="000000"/>
                <w:sz w:val="20"/>
                <w:vertAlign w:val="superscript"/>
              </w:rPr>
              <w:t>a,b</w:t>
            </w:r>
            <w:r w:rsidRPr="00BA7C53">
              <w:rPr>
                <w:rFonts w:ascii="Times New Roman" w:hAnsi="Times New Roman"/>
                <w:color w:val="000000"/>
                <w:sz w:val="20"/>
              </w:rPr>
              <w:t xml:space="preserve">, </w:t>
            </w:r>
            <w:r w:rsidR="00715D9C" w:rsidRPr="00BA7C53">
              <w:rPr>
                <w:rFonts w:ascii="Times New Roman" w:hAnsi="Times New Roman"/>
                <w:color w:val="000000"/>
                <w:sz w:val="20"/>
              </w:rPr>
              <w:t>B</w:t>
            </w:r>
            <w:r w:rsidRPr="00BA7C53">
              <w:rPr>
                <w:rFonts w:ascii="Times New Roman" w:hAnsi="Times New Roman"/>
                <w:color w:val="000000"/>
                <w:sz w:val="20"/>
              </w:rPr>
              <w:t>loedingen</w:t>
            </w:r>
            <w:r w:rsidRPr="00BA7C53">
              <w:rPr>
                <w:rFonts w:ascii="Times New Roman" w:hAnsi="Times New Roman"/>
                <w:color w:val="000000"/>
                <w:sz w:val="20"/>
                <w:vertAlign w:val="superscript"/>
              </w:rPr>
              <w:t>a,b</w:t>
            </w:r>
            <w:r w:rsidRPr="00BA7C53">
              <w:rPr>
                <w:rFonts w:ascii="Times New Roman" w:hAnsi="Times New Roman"/>
                <w:color w:val="000000"/>
                <w:sz w:val="20"/>
              </w:rPr>
              <w:t>, tromboembolie (veneus)</w:t>
            </w:r>
            <w:r w:rsidRPr="00BA7C53">
              <w:rPr>
                <w:rFonts w:ascii="Times New Roman" w:hAnsi="Times New Roman"/>
                <w:color w:val="000000"/>
                <w:sz w:val="20"/>
                <w:vertAlign w:val="superscript"/>
              </w:rPr>
              <w:t>a,b</w:t>
            </w:r>
            <w:r w:rsidRPr="00BA7C53">
              <w:rPr>
                <w:rFonts w:ascii="Times New Roman" w:hAnsi="Times New Roman"/>
                <w:color w:val="000000"/>
                <w:sz w:val="20"/>
              </w:rPr>
              <w:t xml:space="preserve">, </w:t>
            </w:r>
            <w:r w:rsidR="00715D9C" w:rsidRPr="00BA7C53">
              <w:rPr>
                <w:rFonts w:ascii="Times New Roman" w:hAnsi="Times New Roman"/>
                <w:color w:val="000000"/>
                <w:sz w:val="20"/>
              </w:rPr>
              <w:t>D</w:t>
            </w:r>
            <w:r w:rsidRPr="00BA7C53">
              <w:rPr>
                <w:rFonts w:ascii="Times New Roman" w:hAnsi="Times New Roman"/>
                <w:color w:val="000000"/>
                <w:sz w:val="20"/>
              </w:rPr>
              <w:t>iepe veneuze trombose</w:t>
            </w:r>
          </w:p>
        </w:tc>
        <w:tc>
          <w:tcPr>
            <w:tcW w:w="988" w:type="dxa"/>
            <w:tcBorders>
              <w:top w:val="single" w:sz="4" w:space="0" w:color="000000"/>
              <w:left w:val="single" w:sz="5" w:space="0" w:color="000000"/>
              <w:bottom w:val="single" w:sz="5" w:space="0" w:color="000000"/>
              <w:right w:val="single" w:sz="5" w:space="0" w:color="000000"/>
            </w:tcBorders>
            <w:vAlign w:val="center"/>
          </w:tcPr>
          <w:p w14:paraId="046E3FCF" w14:textId="77777777" w:rsidR="00D15122" w:rsidRPr="00BA7C53" w:rsidRDefault="00D15122" w:rsidP="007F6E1B">
            <w:pPr>
              <w:spacing w:line="234" w:lineRule="auto"/>
              <w:ind w:right="34"/>
              <w:rPr>
                <w:rFonts w:ascii="Times New Roman" w:hAnsi="Times New Roman"/>
                <w:color w:val="000000"/>
                <w:sz w:val="20"/>
                <w:szCs w:val="20"/>
              </w:rPr>
            </w:pPr>
          </w:p>
        </w:tc>
        <w:tc>
          <w:tcPr>
            <w:tcW w:w="997" w:type="dxa"/>
            <w:tcBorders>
              <w:top w:val="single" w:sz="4" w:space="0" w:color="000000"/>
              <w:left w:val="single" w:sz="5" w:space="0" w:color="000000"/>
              <w:bottom w:val="single" w:sz="5" w:space="0" w:color="000000"/>
              <w:right w:val="single" w:sz="5" w:space="0" w:color="000000"/>
            </w:tcBorders>
            <w:vAlign w:val="center"/>
          </w:tcPr>
          <w:p w14:paraId="1492905D" w14:textId="77777777" w:rsidR="00D15122" w:rsidRPr="00BA7C53" w:rsidRDefault="00D15122" w:rsidP="007F6E1B">
            <w:pPr>
              <w:spacing w:line="234" w:lineRule="auto"/>
              <w:rPr>
                <w:rFonts w:ascii="Times New Roman" w:hAnsi="Times New Roman"/>
                <w:color w:val="000000"/>
                <w:sz w:val="20"/>
                <w:szCs w:val="20"/>
              </w:rPr>
            </w:pPr>
          </w:p>
        </w:tc>
        <w:tc>
          <w:tcPr>
            <w:tcW w:w="1276" w:type="dxa"/>
            <w:tcBorders>
              <w:top w:val="single" w:sz="4" w:space="0" w:color="000000"/>
              <w:left w:val="single" w:sz="5" w:space="0" w:color="000000"/>
              <w:bottom w:val="single" w:sz="5" w:space="0" w:color="000000"/>
              <w:right w:val="single" w:sz="5" w:space="0" w:color="000000"/>
            </w:tcBorders>
            <w:vAlign w:val="center"/>
          </w:tcPr>
          <w:p w14:paraId="55B9010C" w14:textId="77777777" w:rsidR="00D15122" w:rsidRPr="00BA7C53" w:rsidRDefault="00D15122" w:rsidP="007F6E1B">
            <w:pPr>
              <w:spacing w:line="234" w:lineRule="auto"/>
              <w:ind w:right="6"/>
              <w:rPr>
                <w:rFonts w:ascii="Times New Roman" w:hAnsi="Times New Roman"/>
                <w:color w:val="000000"/>
                <w:sz w:val="20"/>
                <w:szCs w:val="20"/>
              </w:rPr>
            </w:pPr>
          </w:p>
        </w:tc>
        <w:tc>
          <w:tcPr>
            <w:tcW w:w="1735" w:type="dxa"/>
            <w:tcBorders>
              <w:top w:val="single" w:sz="4" w:space="0" w:color="000000"/>
              <w:left w:val="single" w:sz="5" w:space="0" w:color="000000"/>
              <w:bottom w:val="single" w:sz="5" w:space="0" w:color="000000"/>
              <w:right w:val="single" w:sz="5" w:space="0" w:color="000000"/>
            </w:tcBorders>
            <w:vAlign w:val="center"/>
          </w:tcPr>
          <w:p w14:paraId="356A0B37" w14:textId="77777777" w:rsidR="006F2607" w:rsidRPr="00BA7C53" w:rsidRDefault="006F2607"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szCs w:val="20"/>
                <w:lang w:val="nl-BE"/>
              </w:rPr>
              <w:t>Aneurysma's en arteriële dissecties,</w:t>
            </w:r>
          </w:p>
          <w:p w14:paraId="403D1F5D"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Renale trombotische microangiopathie</w:t>
            </w:r>
            <w:r w:rsidRPr="00BA7C53">
              <w:rPr>
                <w:rFonts w:ascii="Times New Roman" w:hAnsi="Times New Roman"/>
                <w:color w:val="000000"/>
                <w:sz w:val="20"/>
                <w:vertAlign w:val="superscript"/>
              </w:rPr>
              <w:t>b,c</w:t>
            </w:r>
          </w:p>
        </w:tc>
      </w:tr>
      <w:tr w:rsidR="00D15122" w:rsidRPr="00BA7C53" w14:paraId="2A870EC8"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1BADA94B"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Ademhalingsstelsel-, borstkas- en mediastinum</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5" w:space="0" w:color="000000"/>
              <w:left w:val="single" w:sz="5" w:space="0" w:color="000000"/>
              <w:bottom w:val="single" w:sz="5" w:space="0" w:color="000000"/>
              <w:right w:val="single" w:sz="5" w:space="0" w:color="000000"/>
            </w:tcBorders>
            <w:vAlign w:val="center"/>
          </w:tcPr>
          <w:p w14:paraId="704474D0"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5" w:space="0" w:color="000000"/>
              <w:left w:val="single" w:sz="5" w:space="0" w:color="000000"/>
              <w:bottom w:val="single" w:sz="5" w:space="0" w:color="000000"/>
              <w:right w:val="single" w:sz="5" w:space="0" w:color="000000"/>
            </w:tcBorders>
            <w:vAlign w:val="center"/>
          </w:tcPr>
          <w:p w14:paraId="0D425636" w14:textId="77777777" w:rsidR="00D15122" w:rsidRPr="00BA7C53" w:rsidRDefault="009B0756" w:rsidP="00715D9C">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Pulmonaire bloeding/hemoptyse</w:t>
            </w:r>
            <w:r w:rsidRPr="00BA7C53">
              <w:rPr>
                <w:rFonts w:ascii="Times New Roman" w:hAnsi="Times New Roman"/>
                <w:color w:val="000000"/>
                <w:sz w:val="20"/>
                <w:vertAlign w:val="superscript"/>
              </w:rPr>
              <w:t>a,b</w:t>
            </w:r>
            <w:r w:rsidRPr="00BA7C53">
              <w:rPr>
                <w:rFonts w:ascii="Times New Roman" w:hAnsi="Times New Roman"/>
                <w:color w:val="000000"/>
                <w:sz w:val="20"/>
              </w:rPr>
              <w:t xml:space="preserve">, </w:t>
            </w:r>
            <w:r w:rsidR="00715D9C" w:rsidRPr="00BA7C53">
              <w:rPr>
                <w:rFonts w:ascii="Times New Roman" w:hAnsi="Times New Roman"/>
                <w:color w:val="000000"/>
                <w:sz w:val="20"/>
              </w:rPr>
              <w:t>P</w:t>
            </w:r>
            <w:r w:rsidRPr="00BA7C53">
              <w:rPr>
                <w:rFonts w:ascii="Times New Roman" w:hAnsi="Times New Roman"/>
                <w:color w:val="000000"/>
                <w:sz w:val="20"/>
              </w:rPr>
              <w:t xml:space="preserve">ulmonaire embolie, </w:t>
            </w:r>
            <w:r w:rsidR="00715D9C" w:rsidRPr="00BA7C53">
              <w:rPr>
                <w:rFonts w:ascii="Times New Roman" w:hAnsi="Times New Roman"/>
                <w:color w:val="000000"/>
                <w:sz w:val="20"/>
              </w:rPr>
              <w:t>E</w:t>
            </w:r>
            <w:r w:rsidRPr="00BA7C53">
              <w:rPr>
                <w:rFonts w:ascii="Times New Roman" w:hAnsi="Times New Roman"/>
                <w:color w:val="000000"/>
                <w:sz w:val="20"/>
              </w:rPr>
              <w:t xml:space="preserve">pistaxis, </w:t>
            </w:r>
            <w:r w:rsidR="00715D9C" w:rsidRPr="00BA7C53">
              <w:rPr>
                <w:rFonts w:ascii="Times New Roman" w:hAnsi="Times New Roman"/>
                <w:color w:val="000000"/>
                <w:sz w:val="20"/>
              </w:rPr>
              <w:t>D</w:t>
            </w:r>
            <w:r w:rsidRPr="00BA7C53">
              <w:rPr>
                <w:rFonts w:ascii="Times New Roman" w:hAnsi="Times New Roman"/>
                <w:color w:val="000000"/>
                <w:sz w:val="20"/>
              </w:rPr>
              <w:t xml:space="preserve">yspneu, </w:t>
            </w:r>
            <w:r w:rsidR="00715D9C" w:rsidRPr="00BA7C53">
              <w:rPr>
                <w:rFonts w:ascii="Times New Roman" w:hAnsi="Times New Roman"/>
                <w:color w:val="000000"/>
                <w:sz w:val="20"/>
              </w:rPr>
              <w:t>H</w:t>
            </w:r>
            <w:r w:rsidRPr="00BA7C53">
              <w:rPr>
                <w:rFonts w:ascii="Times New Roman" w:hAnsi="Times New Roman"/>
                <w:color w:val="000000"/>
                <w:sz w:val="20"/>
              </w:rPr>
              <w:t>ypoxie</w:t>
            </w:r>
          </w:p>
        </w:tc>
        <w:tc>
          <w:tcPr>
            <w:tcW w:w="988" w:type="dxa"/>
            <w:tcBorders>
              <w:top w:val="single" w:sz="5" w:space="0" w:color="000000"/>
              <w:left w:val="single" w:sz="5" w:space="0" w:color="000000"/>
              <w:bottom w:val="single" w:sz="5" w:space="0" w:color="000000"/>
              <w:right w:val="single" w:sz="5" w:space="0" w:color="000000"/>
            </w:tcBorders>
            <w:vAlign w:val="center"/>
          </w:tcPr>
          <w:p w14:paraId="44F218D4"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16AF543C"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5F3F45C1"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1963F3A7" w14:textId="77777777" w:rsidR="00D15122" w:rsidRPr="00BA7C53" w:rsidRDefault="009B0756" w:rsidP="00B16592">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Pulmonaire hypertensie</w:t>
            </w:r>
            <w:r w:rsidRPr="00BA7C53">
              <w:rPr>
                <w:rFonts w:ascii="Times New Roman" w:hAnsi="Times New Roman"/>
                <w:color w:val="000000"/>
                <w:sz w:val="20"/>
                <w:vertAlign w:val="superscript"/>
              </w:rPr>
              <w:t>c</w:t>
            </w:r>
            <w:r w:rsidRPr="00BA7C53">
              <w:rPr>
                <w:rFonts w:ascii="Times New Roman" w:hAnsi="Times New Roman"/>
                <w:color w:val="000000"/>
                <w:sz w:val="20"/>
              </w:rPr>
              <w:t xml:space="preserve">, </w:t>
            </w:r>
            <w:r w:rsidR="00715D9C" w:rsidRPr="00BA7C53">
              <w:rPr>
                <w:rFonts w:ascii="Times New Roman" w:hAnsi="Times New Roman"/>
                <w:color w:val="000000"/>
                <w:sz w:val="20"/>
              </w:rPr>
              <w:t>N</w:t>
            </w:r>
            <w:r w:rsidR="00B16592" w:rsidRPr="00BA7C53">
              <w:rPr>
                <w:rFonts w:ascii="Times New Roman" w:hAnsi="Times New Roman"/>
                <w:color w:val="000000"/>
                <w:sz w:val="20"/>
              </w:rPr>
              <w:t>eus</w:t>
            </w:r>
            <w:r w:rsidRPr="00BA7C53">
              <w:rPr>
                <w:rFonts w:ascii="Times New Roman" w:hAnsi="Times New Roman"/>
                <w:color w:val="000000"/>
                <w:sz w:val="20"/>
              </w:rPr>
              <w:t>septum</w:t>
            </w:r>
            <w:r w:rsidR="00715D9C" w:rsidRPr="00BA7C53">
              <w:rPr>
                <w:rFonts w:ascii="Times New Roman" w:hAnsi="Times New Roman"/>
                <w:color w:val="000000"/>
                <w:sz w:val="20"/>
              </w:rPr>
              <w:t>-</w:t>
            </w:r>
            <w:r w:rsidRPr="00BA7C53">
              <w:rPr>
                <w:rFonts w:ascii="Times New Roman" w:hAnsi="Times New Roman"/>
                <w:color w:val="000000"/>
                <w:sz w:val="20"/>
              </w:rPr>
              <w:t>perforatie</w:t>
            </w:r>
            <w:r w:rsidRPr="00BA7C53">
              <w:rPr>
                <w:rFonts w:ascii="Times New Roman" w:hAnsi="Times New Roman"/>
                <w:color w:val="000000"/>
                <w:sz w:val="20"/>
                <w:vertAlign w:val="superscript"/>
              </w:rPr>
              <w:t>c</w:t>
            </w:r>
          </w:p>
        </w:tc>
      </w:tr>
      <w:tr w:rsidR="00D15122" w:rsidRPr="00BA7C53" w14:paraId="3E523A44"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1A4EE294"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Maagdarm</w:t>
            </w:r>
            <w:r w:rsidR="00B16592" w:rsidRPr="00BA7C53">
              <w:rPr>
                <w:rFonts w:ascii="Times New Roman" w:hAnsi="Times New Roman"/>
                <w:color w:val="000000"/>
                <w:sz w:val="20"/>
              </w:rPr>
              <w:softHyphen/>
            </w:r>
            <w:r w:rsidRPr="00BA7C53">
              <w:rPr>
                <w:rFonts w:ascii="Times New Roman" w:hAnsi="Times New Roman"/>
                <w:color w:val="000000"/>
                <w:sz w:val="20"/>
              </w:rPr>
              <w:t>stelselaan</w:t>
            </w:r>
            <w:r w:rsidR="00B16592" w:rsidRPr="00BA7C53">
              <w:rPr>
                <w:rFonts w:ascii="Times New Roman" w:hAnsi="Times New Roman"/>
                <w:color w:val="000000"/>
                <w:sz w:val="20"/>
              </w:rPr>
              <w:softHyphen/>
            </w:r>
            <w:r w:rsidRPr="00BA7C53">
              <w:rPr>
                <w:rFonts w:ascii="Times New Roman" w:hAnsi="Times New Roman"/>
                <w:color w:val="000000"/>
                <w:sz w:val="20"/>
              </w:rPr>
              <w:t>doeningen</w:t>
            </w:r>
          </w:p>
        </w:tc>
        <w:tc>
          <w:tcPr>
            <w:tcW w:w="1336" w:type="dxa"/>
            <w:tcBorders>
              <w:top w:val="single" w:sz="5" w:space="0" w:color="000000"/>
              <w:left w:val="single" w:sz="5" w:space="0" w:color="000000"/>
              <w:bottom w:val="single" w:sz="5" w:space="0" w:color="000000"/>
              <w:right w:val="single" w:sz="5" w:space="0" w:color="000000"/>
            </w:tcBorders>
            <w:vAlign w:val="center"/>
          </w:tcPr>
          <w:p w14:paraId="5F570C06" w14:textId="77777777" w:rsidR="00D15122" w:rsidRPr="00BA7C53" w:rsidRDefault="009B0756" w:rsidP="00715D9C">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 xml:space="preserve">Diarree, </w:t>
            </w:r>
            <w:r w:rsidR="00715D9C" w:rsidRPr="00BA7C53">
              <w:rPr>
                <w:rFonts w:ascii="Times New Roman" w:hAnsi="Times New Roman"/>
                <w:color w:val="000000"/>
                <w:sz w:val="20"/>
              </w:rPr>
              <w:t>M</w:t>
            </w:r>
            <w:r w:rsidRPr="00BA7C53">
              <w:rPr>
                <w:rFonts w:ascii="Times New Roman" w:hAnsi="Times New Roman"/>
                <w:color w:val="000000"/>
                <w:sz w:val="20"/>
              </w:rPr>
              <w:t xml:space="preserve">isselijkheid, </w:t>
            </w:r>
            <w:r w:rsidR="00715D9C" w:rsidRPr="00BA7C53">
              <w:rPr>
                <w:rFonts w:ascii="Times New Roman" w:hAnsi="Times New Roman"/>
                <w:color w:val="000000"/>
                <w:sz w:val="20"/>
              </w:rPr>
              <w:t>B</w:t>
            </w:r>
            <w:r w:rsidRPr="00BA7C53">
              <w:rPr>
                <w:rFonts w:ascii="Times New Roman" w:hAnsi="Times New Roman"/>
                <w:color w:val="000000"/>
                <w:sz w:val="20"/>
              </w:rPr>
              <w:t xml:space="preserve">raken, </w:t>
            </w:r>
            <w:r w:rsidR="00715D9C" w:rsidRPr="00BA7C53">
              <w:rPr>
                <w:rFonts w:ascii="Times New Roman" w:hAnsi="Times New Roman"/>
                <w:color w:val="000000"/>
                <w:sz w:val="20"/>
              </w:rPr>
              <w:t>B</w:t>
            </w:r>
            <w:r w:rsidRPr="00BA7C53">
              <w:rPr>
                <w:rFonts w:ascii="Times New Roman" w:hAnsi="Times New Roman"/>
                <w:color w:val="000000"/>
                <w:sz w:val="20"/>
              </w:rPr>
              <w:t>uikpijn</w:t>
            </w:r>
          </w:p>
        </w:tc>
        <w:tc>
          <w:tcPr>
            <w:tcW w:w="1684" w:type="dxa"/>
            <w:tcBorders>
              <w:top w:val="single" w:sz="5" w:space="0" w:color="000000"/>
              <w:left w:val="single" w:sz="5" w:space="0" w:color="000000"/>
              <w:bottom w:val="single" w:sz="5" w:space="0" w:color="000000"/>
              <w:right w:val="single" w:sz="5" w:space="0" w:color="000000"/>
            </w:tcBorders>
            <w:vAlign w:val="center"/>
          </w:tcPr>
          <w:p w14:paraId="29752E3A" w14:textId="77777777" w:rsidR="00D15122" w:rsidRPr="00BA7C53" w:rsidRDefault="006000B2" w:rsidP="007F6E1B">
            <w:pPr>
              <w:pStyle w:val="TableParagraph"/>
              <w:spacing w:line="234" w:lineRule="auto"/>
              <w:ind w:right="14"/>
              <w:rPr>
                <w:rFonts w:ascii="Times New Roman" w:hAnsi="Times New Roman"/>
                <w:color w:val="000000"/>
                <w:sz w:val="20"/>
                <w:szCs w:val="20"/>
                <w:lang w:val="fr-FR"/>
              </w:rPr>
            </w:pPr>
            <w:proofErr w:type="spellStart"/>
            <w:r w:rsidRPr="00BA7C53">
              <w:rPr>
                <w:rFonts w:ascii="Times New Roman" w:hAnsi="Times New Roman"/>
                <w:color w:val="000000"/>
                <w:sz w:val="20"/>
                <w:lang w:val="fr-FR"/>
              </w:rPr>
              <w:t>Darm</w:t>
            </w:r>
            <w:r w:rsidR="009B0756" w:rsidRPr="00BA7C53">
              <w:rPr>
                <w:rFonts w:ascii="Times New Roman" w:hAnsi="Times New Roman"/>
                <w:color w:val="000000"/>
                <w:sz w:val="20"/>
                <w:lang w:val="fr-FR"/>
              </w:rPr>
              <w:t>perforatie</w:t>
            </w:r>
            <w:proofErr w:type="spellEnd"/>
            <w:r w:rsidR="009B0756" w:rsidRPr="00BA7C53">
              <w:rPr>
                <w:rFonts w:ascii="Times New Roman" w:hAnsi="Times New Roman"/>
                <w:color w:val="000000"/>
                <w:sz w:val="20"/>
                <w:lang w:val="fr-FR"/>
              </w:rPr>
              <w:t xml:space="preserve">, </w:t>
            </w:r>
            <w:proofErr w:type="spellStart"/>
            <w:r w:rsidR="00715D9C" w:rsidRPr="00BA7C53">
              <w:rPr>
                <w:rFonts w:ascii="Times New Roman" w:hAnsi="Times New Roman"/>
                <w:color w:val="000000"/>
                <w:sz w:val="20"/>
                <w:lang w:val="fr-FR"/>
              </w:rPr>
              <w:t>I</w:t>
            </w:r>
            <w:r w:rsidR="009B0756" w:rsidRPr="00BA7C53">
              <w:rPr>
                <w:rFonts w:ascii="Times New Roman" w:hAnsi="Times New Roman"/>
                <w:color w:val="000000"/>
                <w:sz w:val="20"/>
                <w:lang w:val="fr-FR"/>
              </w:rPr>
              <w:t>leus</w:t>
            </w:r>
            <w:proofErr w:type="spellEnd"/>
            <w:r w:rsidR="009B0756" w:rsidRPr="00BA7C53">
              <w:rPr>
                <w:rFonts w:ascii="Times New Roman" w:hAnsi="Times New Roman"/>
                <w:color w:val="000000"/>
                <w:sz w:val="20"/>
                <w:lang w:val="fr-FR"/>
              </w:rPr>
              <w:t xml:space="preserve">, </w:t>
            </w:r>
            <w:proofErr w:type="spellStart"/>
            <w:r w:rsidR="00715D9C" w:rsidRPr="00BA7C53">
              <w:rPr>
                <w:rFonts w:ascii="Times New Roman" w:hAnsi="Times New Roman"/>
                <w:color w:val="000000"/>
                <w:sz w:val="20"/>
                <w:lang w:val="fr-FR"/>
              </w:rPr>
              <w:t>D</w:t>
            </w:r>
            <w:r w:rsidRPr="00BA7C53">
              <w:rPr>
                <w:rFonts w:ascii="Times New Roman" w:hAnsi="Times New Roman"/>
                <w:color w:val="000000"/>
                <w:sz w:val="20"/>
                <w:lang w:val="fr-FR"/>
              </w:rPr>
              <w:t>arm</w:t>
            </w:r>
            <w:r w:rsidR="009B0756" w:rsidRPr="00BA7C53">
              <w:rPr>
                <w:rFonts w:ascii="Times New Roman" w:hAnsi="Times New Roman"/>
                <w:color w:val="000000"/>
                <w:sz w:val="20"/>
                <w:lang w:val="fr-FR"/>
              </w:rPr>
              <w:t>obstructie</w:t>
            </w:r>
            <w:proofErr w:type="spellEnd"/>
            <w:r w:rsidR="009B0756" w:rsidRPr="00BA7C53">
              <w:rPr>
                <w:rFonts w:ascii="Times New Roman" w:hAnsi="Times New Roman"/>
                <w:color w:val="000000"/>
                <w:sz w:val="20"/>
                <w:lang w:val="fr-FR"/>
              </w:rPr>
              <w:t xml:space="preserve">, </w:t>
            </w:r>
            <w:proofErr w:type="spellStart"/>
            <w:r w:rsidR="00715D9C" w:rsidRPr="00BA7C53">
              <w:rPr>
                <w:rFonts w:ascii="Times New Roman" w:hAnsi="Times New Roman"/>
                <w:color w:val="000000"/>
                <w:sz w:val="20"/>
                <w:lang w:val="fr-FR"/>
              </w:rPr>
              <w:t>R</w:t>
            </w:r>
            <w:r w:rsidR="009B0756" w:rsidRPr="00BA7C53">
              <w:rPr>
                <w:rFonts w:ascii="Times New Roman" w:hAnsi="Times New Roman"/>
                <w:color w:val="000000"/>
                <w:sz w:val="20"/>
                <w:lang w:val="fr-FR"/>
              </w:rPr>
              <w:t>ectovaginale</w:t>
            </w:r>
            <w:proofErr w:type="spellEnd"/>
            <w:r w:rsidR="009B0756" w:rsidRPr="00BA7C53">
              <w:rPr>
                <w:rFonts w:ascii="Times New Roman" w:hAnsi="Times New Roman"/>
                <w:color w:val="000000"/>
                <w:sz w:val="20"/>
                <w:lang w:val="fr-FR"/>
              </w:rPr>
              <w:t xml:space="preserve"> </w:t>
            </w:r>
            <w:proofErr w:type="spellStart"/>
            <w:proofErr w:type="gramStart"/>
            <w:r w:rsidR="009B0756" w:rsidRPr="00BA7C53">
              <w:rPr>
                <w:rFonts w:ascii="Times New Roman" w:hAnsi="Times New Roman"/>
                <w:color w:val="000000"/>
                <w:sz w:val="20"/>
                <w:lang w:val="fr-FR"/>
              </w:rPr>
              <w:t>fistels</w:t>
            </w:r>
            <w:r w:rsidR="009B0756" w:rsidRPr="00BA7C53">
              <w:rPr>
                <w:rFonts w:ascii="Times New Roman" w:hAnsi="Times New Roman"/>
                <w:color w:val="000000"/>
                <w:sz w:val="20"/>
                <w:vertAlign w:val="superscript"/>
                <w:lang w:val="fr-FR"/>
              </w:rPr>
              <w:t>c,d</w:t>
            </w:r>
            <w:proofErr w:type="spellEnd"/>
            <w:proofErr w:type="gramEnd"/>
            <w:r w:rsidR="009B0756" w:rsidRPr="00BA7C53">
              <w:rPr>
                <w:rFonts w:ascii="Times New Roman" w:hAnsi="Times New Roman"/>
                <w:color w:val="000000"/>
                <w:sz w:val="20"/>
                <w:lang w:val="fr-FR"/>
              </w:rPr>
              <w:t>,</w:t>
            </w:r>
          </w:p>
          <w:p w14:paraId="0F7B3E11" w14:textId="77777777" w:rsidR="00D15122" w:rsidRPr="00BA7C53" w:rsidRDefault="006000B2" w:rsidP="00715D9C">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Maagdarm</w:t>
            </w:r>
            <w:r w:rsidR="009B0756" w:rsidRPr="00BA7C53">
              <w:rPr>
                <w:rFonts w:ascii="Times New Roman" w:hAnsi="Times New Roman"/>
                <w:color w:val="000000"/>
                <w:sz w:val="20"/>
              </w:rPr>
              <w:t xml:space="preserve">aandoening, </w:t>
            </w:r>
            <w:r w:rsidR="00715D9C" w:rsidRPr="00BA7C53">
              <w:rPr>
                <w:rFonts w:ascii="Times New Roman" w:hAnsi="Times New Roman"/>
                <w:color w:val="000000"/>
                <w:sz w:val="20"/>
              </w:rPr>
              <w:t>S</w:t>
            </w:r>
            <w:r w:rsidR="009B0756" w:rsidRPr="00BA7C53">
              <w:rPr>
                <w:rFonts w:ascii="Times New Roman" w:hAnsi="Times New Roman"/>
                <w:color w:val="000000"/>
                <w:sz w:val="20"/>
              </w:rPr>
              <w:t xml:space="preserve">tomatitis, </w:t>
            </w:r>
            <w:r w:rsidR="00715D9C" w:rsidRPr="00BA7C53">
              <w:rPr>
                <w:rFonts w:ascii="Times New Roman" w:hAnsi="Times New Roman"/>
                <w:color w:val="000000"/>
                <w:sz w:val="20"/>
              </w:rPr>
              <w:t>P</w:t>
            </w:r>
            <w:r w:rsidR="009B0756" w:rsidRPr="00BA7C53">
              <w:rPr>
                <w:rFonts w:ascii="Times New Roman" w:hAnsi="Times New Roman"/>
                <w:color w:val="000000"/>
                <w:sz w:val="20"/>
              </w:rPr>
              <w:t>roctalgie</w:t>
            </w:r>
          </w:p>
        </w:tc>
        <w:tc>
          <w:tcPr>
            <w:tcW w:w="988" w:type="dxa"/>
            <w:tcBorders>
              <w:top w:val="single" w:sz="5" w:space="0" w:color="000000"/>
              <w:left w:val="single" w:sz="5" w:space="0" w:color="000000"/>
              <w:bottom w:val="single" w:sz="5" w:space="0" w:color="000000"/>
              <w:right w:val="single" w:sz="5" w:space="0" w:color="000000"/>
            </w:tcBorders>
            <w:vAlign w:val="center"/>
          </w:tcPr>
          <w:p w14:paraId="0608C13C" w14:textId="77777777" w:rsidR="00D15122" w:rsidRPr="00BA7C53" w:rsidRDefault="00D15122" w:rsidP="007F6E1B">
            <w:pPr>
              <w:spacing w:line="234" w:lineRule="auto"/>
              <w:ind w:right="14"/>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18E9D0F9" w14:textId="77777777" w:rsidR="00D15122" w:rsidRPr="00BA7C53" w:rsidRDefault="00D15122" w:rsidP="007F6E1B">
            <w:pPr>
              <w:spacing w:line="234" w:lineRule="auto"/>
              <w:ind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5D02A072" w14:textId="77777777" w:rsidR="00D15122" w:rsidRPr="00BA7C53" w:rsidRDefault="00D15122" w:rsidP="007F6E1B">
            <w:pPr>
              <w:spacing w:line="234" w:lineRule="auto"/>
              <w:ind w:right="14"/>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48D213E6" w14:textId="77777777" w:rsidR="00D15122" w:rsidRPr="00BA7C53" w:rsidRDefault="006000B2" w:rsidP="00715D9C">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Maagdarm</w:t>
            </w:r>
            <w:r w:rsidR="009B0756" w:rsidRPr="00BA7C53">
              <w:rPr>
                <w:rFonts w:ascii="Times New Roman" w:hAnsi="Times New Roman"/>
                <w:color w:val="000000"/>
                <w:sz w:val="20"/>
              </w:rPr>
              <w:t>perforatie</w:t>
            </w:r>
            <w:r w:rsidR="009B0756" w:rsidRPr="00BA7C53">
              <w:rPr>
                <w:rFonts w:ascii="Times New Roman" w:hAnsi="Times New Roman"/>
                <w:color w:val="000000"/>
                <w:sz w:val="20"/>
                <w:vertAlign w:val="superscript"/>
              </w:rPr>
              <w:t>a,b</w:t>
            </w:r>
            <w:r w:rsidR="009B0756" w:rsidRPr="00BA7C53">
              <w:rPr>
                <w:rFonts w:ascii="Times New Roman" w:hAnsi="Times New Roman"/>
                <w:color w:val="000000"/>
                <w:sz w:val="20"/>
              </w:rPr>
              <w:t xml:space="preserve">, </w:t>
            </w:r>
            <w:r w:rsidR="00715D9C" w:rsidRPr="00BA7C53">
              <w:rPr>
                <w:rFonts w:ascii="Times New Roman" w:hAnsi="Times New Roman"/>
                <w:color w:val="000000"/>
                <w:sz w:val="20"/>
              </w:rPr>
              <w:t>M</w:t>
            </w:r>
            <w:r w:rsidRPr="00BA7C53">
              <w:rPr>
                <w:rFonts w:ascii="Times New Roman" w:hAnsi="Times New Roman"/>
                <w:color w:val="000000"/>
                <w:sz w:val="20"/>
              </w:rPr>
              <w:t>aag-darmulcus</w:t>
            </w:r>
            <w:r w:rsidR="009B0756" w:rsidRPr="00BA7C53">
              <w:rPr>
                <w:rFonts w:ascii="Times New Roman" w:hAnsi="Times New Roman"/>
                <w:color w:val="000000"/>
                <w:sz w:val="20"/>
                <w:vertAlign w:val="superscript"/>
              </w:rPr>
              <w:t>c</w:t>
            </w:r>
            <w:r w:rsidR="009B0756" w:rsidRPr="00BA7C53">
              <w:rPr>
                <w:rFonts w:ascii="Times New Roman" w:hAnsi="Times New Roman"/>
                <w:color w:val="000000"/>
                <w:sz w:val="20"/>
              </w:rPr>
              <w:t xml:space="preserve">, </w:t>
            </w:r>
            <w:r w:rsidR="00715D9C" w:rsidRPr="00BA7C53">
              <w:rPr>
                <w:rFonts w:ascii="Times New Roman" w:hAnsi="Times New Roman"/>
                <w:color w:val="000000"/>
                <w:sz w:val="20"/>
              </w:rPr>
              <w:t>R</w:t>
            </w:r>
            <w:r w:rsidR="009B0756" w:rsidRPr="00BA7C53">
              <w:rPr>
                <w:rFonts w:ascii="Times New Roman" w:hAnsi="Times New Roman"/>
                <w:color w:val="000000"/>
                <w:sz w:val="20"/>
              </w:rPr>
              <w:t>ectale bloeding</w:t>
            </w:r>
          </w:p>
        </w:tc>
      </w:tr>
      <w:tr w:rsidR="00D15122" w:rsidRPr="00BA7C53" w14:paraId="1CC39E64" w14:textId="77777777" w:rsidTr="00886B9F">
        <w:trPr>
          <w:cantSplit/>
        </w:trPr>
        <w:tc>
          <w:tcPr>
            <w:tcW w:w="1336" w:type="dxa"/>
            <w:tcBorders>
              <w:top w:val="single" w:sz="5" w:space="0" w:color="000000"/>
              <w:left w:val="single" w:sz="5" w:space="0" w:color="000000"/>
              <w:bottom w:val="single" w:sz="4" w:space="0" w:color="000000"/>
              <w:right w:val="single" w:sz="5" w:space="0" w:color="000000"/>
            </w:tcBorders>
            <w:vAlign w:val="center"/>
          </w:tcPr>
          <w:p w14:paraId="73922921"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Lever- en gal</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5" w:space="0" w:color="000000"/>
              <w:left w:val="single" w:sz="5" w:space="0" w:color="000000"/>
              <w:bottom w:val="single" w:sz="4" w:space="0" w:color="000000"/>
              <w:right w:val="single" w:sz="5" w:space="0" w:color="000000"/>
            </w:tcBorders>
            <w:vAlign w:val="center"/>
          </w:tcPr>
          <w:p w14:paraId="4940BC71"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5" w:space="0" w:color="000000"/>
              <w:left w:val="single" w:sz="5" w:space="0" w:color="000000"/>
              <w:bottom w:val="single" w:sz="4" w:space="0" w:color="000000"/>
              <w:right w:val="single" w:sz="5" w:space="0" w:color="000000"/>
            </w:tcBorders>
            <w:vAlign w:val="center"/>
          </w:tcPr>
          <w:p w14:paraId="538A12CA"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88" w:type="dxa"/>
            <w:tcBorders>
              <w:top w:val="single" w:sz="5" w:space="0" w:color="000000"/>
              <w:left w:val="single" w:sz="5" w:space="0" w:color="000000"/>
              <w:bottom w:val="single" w:sz="4" w:space="0" w:color="000000"/>
              <w:right w:val="single" w:sz="5" w:space="0" w:color="000000"/>
            </w:tcBorders>
            <w:vAlign w:val="center"/>
          </w:tcPr>
          <w:p w14:paraId="72FFC41E"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5" w:space="0" w:color="000000"/>
              <w:left w:val="single" w:sz="5" w:space="0" w:color="000000"/>
              <w:bottom w:val="single" w:sz="4" w:space="0" w:color="000000"/>
              <w:right w:val="single" w:sz="5" w:space="0" w:color="000000"/>
            </w:tcBorders>
            <w:vAlign w:val="center"/>
          </w:tcPr>
          <w:p w14:paraId="5913B2F3"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5" w:space="0" w:color="000000"/>
              <w:left w:val="single" w:sz="5" w:space="0" w:color="000000"/>
              <w:bottom w:val="single" w:sz="4" w:space="0" w:color="000000"/>
              <w:right w:val="single" w:sz="5" w:space="0" w:color="000000"/>
            </w:tcBorders>
            <w:vAlign w:val="center"/>
          </w:tcPr>
          <w:p w14:paraId="63C4FE73"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5" w:space="0" w:color="000000"/>
              <w:left w:val="single" w:sz="5" w:space="0" w:color="000000"/>
              <w:bottom w:val="single" w:sz="4" w:space="0" w:color="000000"/>
              <w:right w:val="single" w:sz="5" w:space="0" w:color="000000"/>
            </w:tcBorders>
            <w:vAlign w:val="center"/>
          </w:tcPr>
          <w:p w14:paraId="17626A61" w14:textId="77777777" w:rsidR="00D15122" w:rsidRPr="00BA7C53" w:rsidRDefault="009B0756" w:rsidP="007F6E1B">
            <w:pPr>
              <w:pStyle w:val="TableParagraph"/>
              <w:spacing w:line="234" w:lineRule="auto"/>
              <w:ind w:right="14"/>
              <w:rPr>
                <w:rFonts w:ascii="Times New Roman" w:hAnsi="Times New Roman"/>
                <w:color w:val="000000"/>
                <w:sz w:val="20"/>
                <w:szCs w:val="20"/>
                <w:vertAlign w:val="superscript"/>
              </w:rPr>
            </w:pPr>
            <w:r w:rsidRPr="00BA7C53">
              <w:rPr>
                <w:rFonts w:ascii="Times New Roman" w:hAnsi="Times New Roman"/>
                <w:color w:val="000000"/>
                <w:sz w:val="20"/>
              </w:rPr>
              <w:t>Galblaasperforatie</w:t>
            </w:r>
            <w:r w:rsidRPr="00BA7C53">
              <w:rPr>
                <w:rFonts w:ascii="Times New Roman" w:hAnsi="Times New Roman"/>
                <w:color w:val="000000"/>
                <w:sz w:val="20"/>
                <w:vertAlign w:val="superscript"/>
              </w:rPr>
              <w:t>b,c</w:t>
            </w:r>
          </w:p>
          <w:p w14:paraId="3597D498" w14:textId="77777777" w:rsidR="003E37B0" w:rsidRPr="00BA7C53" w:rsidRDefault="003E37B0" w:rsidP="007F6E1B">
            <w:pPr>
              <w:pStyle w:val="TableParagraph"/>
              <w:spacing w:line="234" w:lineRule="auto"/>
              <w:ind w:right="14"/>
              <w:rPr>
                <w:rFonts w:ascii="Times New Roman" w:hAnsi="Times New Roman"/>
                <w:color w:val="000000"/>
                <w:sz w:val="20"/>
                <w:szCs w:val="20"/>
              </w:rPr>
            </w:pPr>
          </w:p>
        </w:tc>
      </w:tr>
      <w:tr w:rsidR="00D15122" w:rsidRPr="00BA7C53" w14:paraId="59E90E17" w14:textId="77777777" w:rsidTr="00886B9F">
        <w:trPr>
          <w:cantSplit/>
        </w:trPr>
        <w:tc>
          <w:tcPr>
            <w:tcW w:w="1336" w:type="dxa"/>
            <w:tcBorders>
              <w:top w:val="single" w:sz="4" w:space="0" w:color="000000"/>
              <w:left w:val="single" w:sz="4" w:space="0" w:color="000000"/>
              <w:bottom w:val="single" w:sz="4" w:space="0" w:color="000000"/>
              <w:right w:val="single" w:sz="4" w:space="0" w:color="000000"/>
            </w:tcBorders>
            <w:vAlign w:val="center"/>
          </w:tcPr>
          <w:p w14:paraId="17A02DA2"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Huid- en onderhuid</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4" w:space="0" w:color="000000"/>
              <w:left w:val="single" w:sz="4" w:space="0" w:color="000000"/>
              <w:bottom w:val="single" w:sz="4" w:space="0" w:color="000000"/>
              <w:right w:val="single" w:sz="4" w:space="0" w:color="000000"/>
            </w:tcBorders>
            <w:vAlign w:val="center"/>
          </w:tcPr>
          <w:p w14:paraId="77036861"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4" w:space="0" w:color="000000"/>
              <w:left w:val="single" w:sz="4" w:space="0" w:color="000000"/>
              <w:bottom w:val="single" w:sz="4" w:space="0" w:color="000000"/>
              <w:right w:val="single" w:sz="4" w:space="0" w:color="000000"/>
            </w:tcBorders>
            <w:vAlign w:val="center"/>
          </w:tcPr>
          <w:p w14:paraId="58C84AD9" w14:textId="570F337C"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Wondgenezingscomplicaties</w:t>
            </w:r>
            <w:r w:rsidRPr="00BA7C53">
              <w:rPr>
                <w:rFonts w:ascii="Times New Roman" w:hAnsi="Times New Roman"/>
                <w:color w:val="000000"/>
                <w:sz w:val="20"/>
                <w:vertAlign w:val="superscript"/>
              </w:rPr>
              <w:t>a,b</w:t>
            </w:r>
            <w:r w:rsidRPr="00BA7C53">
              <w:rPr>
                <w:rFonts w:ascii="Times New Roman" w:hAnsi="Times New Roman"/>
                <w:color w:val="000000"/>
                <w:sz w:val="20"/>
              </w:rPr>
              <w:t xml:space="preserve">, </w:t>
            </w:r>
            <w:r w:rsidR="00715D9C" w:rsidRPr="00BA7C53">
              <w:rPr>
                <w:rFonts w:ascii="Times New Roman" w:hAnsi="Times New Roman"/>
                <w:color w:val="000000"/>
                <w:sz w:val="20"/>
              </w:rPr>
              <w:t>P</w:t>
            </w:r>
            <w:r w:rsidRPr="00BA7C53">
              <w:rPr>
                <w:rFonts w:ascii="Times New Roman" w:hAnsi="Times New Roman"/>
                <w:color w:val="000000"/>
                <w:sz w:val="20"/>
              </w:rPr>
              <w:t xml:space="preserve">almoplantair </w:t>
            </w:r>
            <w:r w:rsidR="00902FC2" w:rsidRPr="00BA7C53">
              <w:rPr>
                <w:rFonts w:ascii="Times New Roman" w:hAnsi="Times New Roman"/>
                <w:color w:val="000000"/>
                <w:sz w:val="20"/>
              </w:rPr>
              <w:t>erytrodysesthesie</w:t>
            </w:r>
            <w:r w:rsidRPr="00BA7C53">
              <w:rPr>
                <w:rFonts w:ascii="Times New Roman" w:hAnsi="Times New Roman"/>
                <w:color w:val="000000"/>
                <w:sz w:val="20"/>
              </w:rPr>
              <w:t>syndroom</w:t>
            </w:r>
          </w:p>
        </w:tc>
        <w:tc>
          <w:tcPr>
            <w:tcW w:w="988" w:type="dxa"/>
            <w:tcBorders>
              <w:top w:val="single" w:sz="4" w:space="0" w:color="000000"/>
              <w:left w:val="single" w:sz="4" w:space="0" w:color="000000"/>
              <w:bottom w:val="single" w:sz="4" w:space="0" w:color="000000"/>
              <w:right w:val="single" w:sz="4" w:space="0" w:color="000000"/>
            </w:tcBorders>
            <w:vAlign w:val="center"/>
          </w:tcPr>
          <w:p w14:paraId="16EC392E"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7F5A6516"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9E4F2DB"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4" w:space="0" w:color="000000"/>
              <w:left w:val="single" w:sz="4" w:space="0" w:color="000000"/>
              <w:bottom w:val="single" w:sz="4" w:space="0" w:color="000000"/>
              <w:right w:val="single" w:sz="4" w:space="0" w:color="000000"/>
            </w:tcBorders>
            <w:vAlign w:val="center"/>
          </w:tcPr>
          <w:p w14:paraId="6F458AC1"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r>
      <w:tr w:rsidR="00D15122" w:rsidRPr="00BA7C53" w14:paraId="357847B5" w14:textId="77777777" w:rsidTr="00886B9F">
        <w:trPr>
          <w:cantSplit/>
        </w:trPr>
        <w:tc>
          <w:tcPr>
            <w:tcW w:w="1336" w:type="dxa"/>
            <w:tcBorders>
              <w:top w:val="single" w:sz="4" w:space="0" w:color="000000"/>
              <w:left w:val="single" w:sz="4" w:space="0" w:color="000000"/>
              <w:bottom w:val="single" w:sz="4" w:space="0" w:color="000000"/>
              <w:right w:val="single" w:sz="4" w:space="0" w:color="000000"/>
            </w:tcBorders>
            <w:vAlign w:val="center"/>
          </w:tcPr>
          <w:p w14:paraId="5CCE6B7C"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Skeletspier</w:t>
            </w:r>
            <w:r w:rsidR="00B16592" w:rsidRPr="00BA7C53">
              <w:rPr>
                <w:rFonts w:ascii="Times New Roman" w:hAnsi="Times New Roman"/>
                <w:color w:val="000000"/>
                <w:sz w:val="20"/>
              </w:rPr>
              <w:softHyphen/>
            </w:r>
            <w:r w:rsidRPr="00BA7C53">
              <w:rPr>
                <w:rFonts w:ascii="Times New Roman" w:hAnsi="Times New Roman"/>
                <w:color w:val="000000"/>
                <w:sz w:val="20"/>
              </w:rPr>
              <w:t>stelsel- en bindweefsel</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4" w:space="0" w:color="000000"/>
              <w:left w:val="single" w:sz="4" w:space="0" w:color="000000"/>
              <w:bottom w:val="single" w:sz="4" w:space="0" w:color="000000"/>
              <w:right w:val="single" w:sz="4" w:space="0" w:color="000000"/>
            </w:tcBorders>
            <w:vAlign w:val="center"/>
          </w:tcPr>
          <w:p w14:paraId="75FE59CC"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4" w:space="0" w:color="000000"/>
              <w:left w:val="single" w:sz="4" w:space="0" w:color="000000"/>
              <w:bottom w:val="single" w:sz="4" w:space="0" w:color="000000"/>
              <w:right w:val="single" w:sz="4" w:space="0" w:color="000000"/>
            </w:tcBorders>
            <w:vAlign w:val="center"/>
          </w:tcPr>
          <w:p w14:paraId="39C7DA93" w14:textId="77777777" w:rsidR="00D15122" w:rsidRPr="00BA7C53" w:rsidRDefault="009B0756" w:rsidP="007F6E1B">
            <w:pPr>
              <w:pStyle w:val="TableParagraph"/>
              <w:spacing w:line="234" w:lineRule="auto"/>
              <w:ind w:right="48"/>
              <w:rPr>
                <w:rFonts w:ascii="Times New Roman" w:hAnsi="Times New Roman"/>
                <w:color w:val="000000"/>
                <w:sz w:val="20"/>
                <w:szCs w:val="20"/>
              </w:rPr>
            </w:pPr>
            <w:r w:rsidRPr="00BA7C53">
              <w:rPr>
                <w:rFonts w:ascii="Times New Roman" w:hAnsi="Times New Roman"/>
                <w:color w:val="000000"/>
                <w:sz w:val="20"/>
              </w:rPr>
              <w:t>Fistels</w:t>
            </w:r>
            <w:r w:rsidRPr="00BA7C53">
              <w:rPr>
                <w:rFonts w:ascii="Times New Roman" w:hAnsi="Times New Roman"/>
                <w:color w:val="000000"/>
                <w:sz w:val="20"/>
                <w:vertAlign w:val="superscript"/>
              </w:rPr>
              <w:t>a,b</w:t>
            </w:r>
            <w:r w:rsidRPr="00BA7C53">
              <w:rPr>
                <w:rFonts w:ascii="Times New Roman" w:hAnsi="Times New Roman"/>
                <w:color w:val="000000"/>
                <w:sz w:val="20"/>
              </w:rPr>
              <w:t>,</w:t>
            </w:r>
          </w:p>
          <w:p w14:paraId="43190FCB" w14:textId="77777777" w:rsidR="00D15122" w:rsidRPr="00BA7C53" w:rsidRDefault="00715D9C" w:rsidP="00715D9C">
            <w:pPr>
              <w:pStyle w:val="TableParagraph"/>
              <w:spacing w:line="234" w:lineRule="auto"/>
              <w:ind w:right="48"/>
              <w:rPr>
                <w:rFonts w:ascii="Times New Roman" w:hAnsi="Times New Roman"/>
                <w:color w:val="000000"/>
                <w:sz w:val="20"/>
                <w:szCs w:val="20"/>
              </w:rPr>
            </w:pPr>
            <w:r w:rsidRPr="00BA7C53">
              <w:rPr>
                <w:rFonts w:ascii="Times New Roman" w:hAnsi="Times New Roman"/>
                <w:color w:val="000000"/>
                <w:sz w:val="20"/>
              </w:rPr>
              <w:t>M</w:t>
            </w:r>
            <w:r w:rsidR="009B0756" w:rsidRPr="00BA7C53">
              <w:rPr>
                <w:rFonts w:ascii="Times New Roman" w:hAnsi="Times New Roman"/>
                <w:color w:val="000000"/>
                <w:sz w:val="20"/>
              </w:rPr>
              <w:t xml:space="preserve">yalgie, </w:t>
            </w:r>
            <w:r w:rsidRPr="00BA7C53">
              <w:rPr>
                <w:rFonts w:ascii="Times New Roman" w:hAnsi="Times New Roman"/>
                <w:color w:val="000000"/>
                <w:sz w:val="20"/>
              </w:rPr>
              <w:t>A</w:t>
            </w:r>
            <w:r w:rsidR="009B0756" w:rsidRPr="00BA7C53">
              <w:rPr>
                <w:rFonts w:ascii="Times New Roman" w:hAnsi="Times New Roman"/>
                <w:color w:val="000000"/>
                <w:sz w:val="20"/>
              </w:rPr>
              <w:t xml:space="preserve">rtralgie, </w:t>
            </w:r>
            <w:r w:rsidRPr="00BA7C53">
              <w:rPr>
                <w:rFonts w:ascii="Times New Roman" w:hAnsi="Times New Roman"/>
                <w:color w:val="000000"/>
                <w:sz w:val="20"/>
              </w:rPr>
              <w:t>S</w:t>
            </w:r>
            <w:r w:rsidR="009B0756" w:rsidRPr="00BA7C53">
              <w:rPr>
                <w:rFonts w:ascii="Times New Roman" w:hAnsi="Times New Roman"/>
                <w:color w:val="000000"/>
                <w:sz w:val="20"/>
              </w:rPr>
              <w:t xml:space="preserve">pierzwakte, </w:t>
            </w:r>
            <w:r w:rsidRPr="00BA7C53">
              <w:rPr>
                <w:rFonts w:ascii="Times New Roman" w:hAnsi="Times New Roman"/>
                <w:color w:val="000000"/>
                <w:sz w:val="20"/>
              </w:rPr>
              <w:t>R</w:t>
            </w:r>
            <w:r w:rsidR="009B0756" w:rsidRPr="00BA7C53">
              <w:rPr>
                <w:rFonts w:ascii="Times New Roman" w:hAnsi="Times New Roman"/>
                <w:color w:val="000000"/>
                <w:sz w:val="20"/>
              </w:rPr>
              <w:t>ugpijn</w:t>
            </w:r>
          </w:p>
        </w:tc>
        <w:tc>
          <w:tcPr>
            <w:tcW w:w="988" w:type="dxa"/>
            <w:tcBorders>
              <w:top w:val="single" w:sz="4" w:space="0" w:color="000000"/>
              <w:left w:val="single" w:sz="4" w:space="0" w:color="000000"/>
              <w:bottom w:val="single" w:sz="4" w:space="0" w:color="000000"/>
              <w:right w:val="single" w:sz="4" w:space="0" w:color="000000"/>
            </w:tcBorders>
            <w:vAlign w:val="center"/>
          </w:tcPr>
          <w:p w14:paraId="337FC925"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48546795"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916A27B"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4" w:space="0" w:color="000000"/>
              <w:left w:val="single" w:sz="4" w:space="0" w:color="000000"/>
              <w:bottom w:val="single" w:sz="4" w:space="0" w:color="000000"/>
              <w:right w:val="single" w:sz="4" w:space="0" w:color="000000"/>
            </w:tcBorders>
            <w:vAlign w:val="center"/>
          </w:tcPr>
          <w:p w14:paraId="24644358"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Osteonecrose van de kaak</w:t>
            </w:r>
            <w:r w:rsidRPr="00BA7C53">
              <w:rPr>
                <w:rFonts w:ascii="Times New Roman" w:hAnsi="Times New Roman"/>
                <w:color w:val="000000"/>
                <w:sz w:val="20"/>
                <w:vertAlign w:val="superscript"/>
              </w:rPr>
              <w:t>b,c</w:t>
            </w:r>
          </w:p>
        </w:tc>
      </w:tr>
      <w:tr w:rsidR="00D15122" w:rsidRPr="00BA7C53" w14:paraId="661B0239" w14:textId="77777777" w:rsidTr="00886B9F">
        <w:trPr>
          <w:cantSplit/>
        </w:trPr>
        <w:tc>
          <w:tcPr>
            <w:tcW w:w="1336" w:type="dxa"/>
            <w:tcBorders>
              <w:top w:val="single" w:sz="4" w:space="0" w:color="000000"/>
              <w:left w:val="single" w:sz="4" w:space="0" w:color="000000"/>
              <w:bottom w:val="single" w:sz="4" w:space="0" w:color="000000"/>
              <w:right w:val="single" w:sz="4" w:space="0" w:color="000000"/>
            </w:tcBorders>
            <w:vAlign w:val="center"/>
          </w:tcPr>
          <w:p w14:paraId="6263C232"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Nier- en urineweg</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4" w:space="0" w:color="000000"/>
              <w:left w:val="single" w:sz="4" w:space="0" w:color="000000"/>
              <w:bottom w:val="single" w:sz="4" w:space="0" w:color="000000"/>
              <w:right w:val="single" w:sz="4" w:space="0" w:color="000000"/>
            </w:tcBorders>
            <w:vAlign w:val="center"/>
          </w:tcPr>
          <w:p w14:paraId="281DD108"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4" w:space="0" w:color="000000"/>
              <w:left w:val="single" w:sz="4" w:space="0" w:color="000000"/>
              <w:bottom w:val="single" w:sz="4" w:space="0" w:color="000000"/>
              <w:right w:val="single" w:sz="4" w:space="0" w:color="000000"/>
            </w:tcBorders>
            <w:vAlign w:val="center"/>
          </w:tcPr>
          <w:p w14:paraId="1AE8E3B8" w14:textId="77777777" w:rsidR="00D15122" w:rsidRPr="00BA7C53" w:rsidRDefault="009B0756" w:rsidP="007F6E1B">
            <w:pPr>
              <w:pStyle w:val="TableParagraph"/>
              <w:spacing w:line="234" w:lineRule="auto"/>
              <w:ind w:right="48"/>
              <w:rPr>
                <w:rFonts w:ascii="Times New Roman" w:hAnsi="Times New Roman"/>
                <w:color w:val="000000"/>
                <w:sz w:val="20"/>
                <w:szCs w:val="20"/>
              </w:rPr>
            </w:pPr>
            <w:r w:rsidRPr="00BA7C53">
              <w:rPr>
                <w:rFonts w:ascii="Times New Roman" w:hAnsi="Times New Roman"/>
                <w:color w:val="000000"/>
                <w:sz w:val="20"/>
              </w:rPr>
              <w:t>Proteïnurie</w:t>
            </w:r>
            <w:r w:rsidRPr="00BA7C53">
              <w:rPr>
                <w:rFonts w:ascii="Times New Roman" w:hAnsi="Times New Roman"/>
                <w:color w:val="000000"/>
                <w:sz w:val="20"/>
                <w:vertAlign w:val="superscript"/>
              </w:rPr>
              <w:t>a,b</w:t>
            </w:r>
          </w:p>
        </w:tc>
        <w:tc>
          <w:tcPr>
            <w:tcW w:w="988" w:type="dxa"/>
            <w:tcBorders>
              <w:top w:val="single" w:sz="4" w:space="0" w:color="000000"/>
              <w:left w:val="single" w:sz="4" w:space="0" w:color="000000"/>
              <w:bottom w:val="single" w:sz="4" w:space="0" w:color="000000"/>
              <w:right w:val="single" w:sz="4" w:space="0" w:color="000000"/>
            </w:tcBorders>
            <w:vAlign w:val="center"/>
          </w:tcPr>
          <w:p w14:paraId="7374CC14"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4" w:space="0" w:color="000000"/>
              <w:left w:val="single" w:sz="4" w:space="0" w:color="000000"/>
              <w:bottom w:val="single" w:sz="4" w:space="0" w:color="000000"/>
              <w:right w:val="single" w:sz="4" w:space="0" w:color="000000"/>
            </w:tcBorders>
            <w:vAlign w:val="center"/>
          </w:tcPr>
          <w:p w14:paraId="62C60AFB"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2A038CA"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4" w:space="0" w:color="000000"/>
              <w:left w:val="single" w:sz="4" w:space="0" w:color="000000"/>
              <w:bottom w:val="single" w:sz="4" w:space="0" w:color="000000"/>
              <w:right w:val="single" w:sz="4" w:space="0" w:color="000000"/>
            </w:tcBorders>
            <w:vAlign w:val="center"/>
          </w:tcPr>
          <w:p w14:paraId="37AF9605"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r>
      <w:tr w:rsidR="00D15122" w:rsidRPr="00BA7C53" w14:paraId="5AA9AAE6" w14:textId="77777777" w:rsidTr="00886B9F">
        <w:trPr>
          <w:cantSplit/>
        </w:trPr>
        <w:tc>
          <w:tcPr>
            <w:tcW w:w="1336" w:type="dxa"/>
            <w:tcBorders>
              <w:top w:val="single" w:sz="4" w:space="0" w:color="000000"/>
              <w:left w:val="single" w:sz="5" w:space="0" w:color="000000"/>
              <w:bottom w:val="single" w:sz="5" w:space="0" w:color="000000"/>
              <w:right w:val="single" w:sz="5" w:space="0" w:color="000000"/>
            </w:tcBorders>
            <w:vAlign w:val="center"/>
          </w:tcPr>
          <w:p w14:paraId="35313EB1"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Voortplantings</w:t>
            </w:r>
            <w:r w:rsidR="00B16592" w:rsidRPr="00BA7C53">
              <w:rPr>
                <w:rFonts w:ascii="Times New Roman" w:hAnsi="Times New Roman"/>
                <w:color w:val="000000"/>
                <w:sz w:val="20"/>
              </w:rPr>
              <w:softHyphen/>
            </w:r>
            <w:r w:rsidRPr="00BA7C53">
              <w:rPr>
                <w:rFonts w:ascii="Times New Roman" w:hAnsi="Times New Roman"/>
                <w:color w:val="000000"/>
                <w:sz w:val="20"/>
              </w:rPr>
              <w:t>stelsel- en borst</w:t>
            </w:r>
            <w:r w:rsidR="00B16592" w:rsidRPr="00BA7C53">
              <w:rPr>
                <w:rFonts w:ascii="Times New Roman" w:hAnsi="Times New Roman"/>
                <w:color w:val="000000"/>
                <w:sz w:val="20"/>
              </w:rPr>
              <w:softHyphen/>
            </w:r>
            <w:r w:rsidRPr="00BA7C53">
              <w:rPr>
                <w:rFonts w:ascii="Times New Roman" w:hAnsi="Times New Roman"/>
                <w:color w:val="000000"/>
                <w:sz w:val="20"/>
              </w:rPr>
              <w:t>aandoeningen</w:t>
            </w:r>
          </w:p>
        </w:tc>
        <w:tc>
          <w:tcPr>
            <w:tcW w:w="1336" w:type="dxa"/>
            <w:tcBorders>
              <w:top w:val="single" w:sz="4" w:space="0" w:color="000000"/>
              <w:left w:val="single" w:sz="5" w:space="0" w:color="000000"/>
              <w:bottom w:val="single" w:sz="5" w:space="0" w:color="000000"/>
              <w:right w:val="single" w:sz="5" w:space="0" w:color="000000"/>
            </w:tcBorders>
            <w:vAlign w:val="center"/>
          </w:tcPr>
          <w:p w14:paraId="3D3EDB0D"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4" w:space="0" w:color="000000"/>
              <w:left w:val="single" w:sz="5" w:space="0" w:color="000000"/>
              <w:bottom w:val="single" w:sz="5" w:space="0" w:color="000000"/>
              <w:right w:val="single" w:sz="5" w:space="0" w:color="000000"/>
            </w:tcBorders>
            <w:vAlign w:val="center"/>
          </w:tcPr>
          <w:p w14:paraId="2F6657E4"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Bekkenpijn</w:t>
            </w:r>
          </w:p>
        </w:tc>
        <w:tc>
          <w:tcPr>
            <w:tcW w:w="988" w:type="dxa"/>
            <w:tcBorders>
              <w:top w:val="single" w:sz="4" w:space="0" w:color="000000"/>
              <w:left w:val="single" w:sz="5" w:space="0" w:color="000000"/>
              <w:bottom w:val="single" w:sz="5" w:space="0" w:color="000000"/>
              <w:right w:val="single" w:sz="5" w:space="0" w:color="000000"/>
            </w:tcBorders>
            <w:vAlign w:val="center"/>
          </w:tcPr>
          <w:p w14:paraId="04469B53"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4" w:space="0" w:color="000000"/>
              <w:left w:val="single" w:sz="5" w:space="0" w:color="000000"/>
              <w:bottom w:val="single" w:sz="5" w:space="0" w:color="000000"/>
              <w:right w:val="single" w:sz="5" w:space="0" w:color="000000"/>
            </w:tcBorders>
            <w:vAlign w:val="center"/>
          </w:tcPr>
          <w:p w14:paraId="23C17C4C"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4" w:space="0" w:color="000000"/>
              <w:left w:val="single" w:sz="5" w:space="0" w:color="000000"/>
              <w:bottom w:val="single" w:sz="5" w:space="0" w:color="000000"/>
              <w:right w:val="single" w:sz="5" w:space="0" w:color="000000"/>
            </w:tcBorders>
            <w:vAlign w:val="center"/>
          </w:tcPr>
          <w:p w14:paraId="50CA2B7A"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4" w:space="0" w:color="000000"/>
              <w:left w:val="single" w:sz="5" w:space="0" w:color="000000"/>
              <w:bottom w:val="single" w:sz="5" w:space="0" w:color="000000"/>
              <w:right w:val="single" w:sz="5" w:space="0" w:color="000000"/>
            </w:tcBorders>
            <w:vAlign w:val="center"/>
          </w:tcPr>
          <w:p w14:paraId="76F2C62D"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Ovariumfalen</w:t>
            </w:r>
            <w:r w:rsidRPr="00BA7C53">
              <w:rPr>
                <w:rFonts w:ascii="Times New Roman" w:hAnsi="Times New Roman"/>
                <w:color w:val="000000"/>
                <w:sz w:val="20"/>
                <w:vertAlign w:val="superscript"/>
              </w:rPr>
              <w:t>a,b</w:t>
            </w:r>
          </w:p>
        </w:tc>
      </w:tr>
      <w:tr w:rsidR="00D15122" w:rsidRPr="00BA7C53" w14:paraId="4DB6985C"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3A0E31D1" w14:textId="77777777" w:rsidR="00D15122" w:rsidRPr="00BA7C53" w:rsidRDefault="009B0756" w:rsidP="007F6E1B">
            <w:pPr>
              <w:pStyle w:val="TableParagraph"/>
              <w:spacing w:line="234" w:lineRule="auto"/>
              <w:rPr>
                <w:rFonts w:ascii="Times New Roman" w:hAnsi="Times New Roman"/>
                <w:color w:val="000000"/>
                <w:sz w:val="20"/>
                <w:szCs w:val="20"/>
              </w:rPr>
            </w:pPr>
            <w:r w:rsidRPr="00BA7C53">
              <w:rPr>
                <w:rFonts w:ascii="Times New Roman" w:hAnsi="Times New Roman"/>
                <w:color w:val="000000"/>
                <w:sz w:val="20"/>
              </w:rPr>
              <w:t>Congenitale, familiale en genetische aandoeningen</w:t>
            </w:r>
          </w:p>
        </w:tc>
        <w:tc>
          <w:tcPr>
            <w:tcW w:w="1336" w:type="dxa"/>
            <w:tcBorders>
              <w:top w:val="single" w:sz="5" w:space="0" w:color="000000"/>
              <w:left w:val="single" w:sz="5" w:space="0" w:color="000000"/>
              <w:bottom w:val="single" w:sz="5" w:space="0" w:color="000000"/>
              <w:right w:val="single" w:sz="5" w:space="0" w:color="000000"/>
            </w:tcBorders>
            <w:vAlign w:val="center"/>
          </w:tcPr>
          <w:p w14:paraId="4D99E6DB"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684" w:type="dxa"/>
            <w:tcBorders>
              <w:top w:val="single" w:sz="5" w:space="0" w:color="000000"/>
              <w:left w:val="single" w:sz="5" w:space="0" w:color="000000"/>
              <w:bottom w:val="single" w:sz="5" w:space="0" w:color="000000"/>
              <w:right w:val="single" w:sz="5" w:space="0" w:color="000000"/>
            </w:tcBorders>
            <w:vAlign w:val="center"/>
          </w:tcPr>
          <w:p w14:paraId="243A47C9"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88" w:type="dxa"/>
            <w:tcBorders>
              <w:top w:val="single" w:sz="5" w:space="0" w:color="000000"/>
              <w:left w:val="single" w:sz="5" w:space="0" w:color="000000"/>
              <w:bottom w:val="single" w:sz="5" w:space="0" w:color="000000"/>
              <w:right w:val="single" w:sz="5" w:space="0" w:color="000000"/>
            </w:tcBorders>
            <w:vAlign w:val="center"/>
          </w:tcPr>
          <w:p w14:paraId="6AE0B6E5"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49D556F8"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1876319A"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09599BB1"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Foetale afwijkingen</w:t>
            </w:r>
            <w:r w:rsidRPr="00BA7C53">
              <w:rPr>
                <w:rFonts w:ascii="Times New Roman" w:hAnsi="Times New Roman"/>
                <w:color w:val="000000"/>
                <w:sz w:val="20"/>
                <w:vertAlign w:val="superscript"/>
              </w:rPr>
              <w:t>a,c</w:t>
            </w:r>
          </w:p>
        </w:tc>
      </w:tr>
      <w:tr w:rsidR="00D15122" w:rsidRPr="00BA7C53" w14:paraId="0B4EAA6F" w14:textId="77777777" w:rsidTr="00886B9F">
        <w:trPr>
          <w:cantSplit/>
        </w:trPr>
        <w:tc>
          <w:tcPr>
            <w:tcW w:w="1336" w:type="dxa"/>
            <w:tcBorders>
              <w:top w:val="single" w:sz="5" w:space="0" w:color="000000"/>
              <w:left w:val="single" w:sz="5" w:space="0" w:color="000000"/>
              <w:bottom w:val="single" w:sz="5" w:space="0" w:color="000000"/>
              <w:right w:val="single" w:sz="5" w:space="0" w:color="000000"/>
            </w:tcBorders>
            <w:vAlign w:val="center"/>
          </w:tcPr>
          <w:p w14:paraId="70FFF110" w14:textId="77777777" w:rsidR="00D15122" w:rsidRPr="00BA7C53" w:rsidRDefault="009B0756" w:rsidP="007F6E1B">
            <w:pPr>
              <w:pStyle w:val="TableParagraph"/>
              <w:keepNext/>
              <w:spacing w:line="235" w:lineRule="auto"/>
              <w:rPr>
                <w:rFonts w:ascii="Times New Roman" w:hAnsi="Times New Roman"/>
                <w:color w:val="000000"/>
                <w:sz w:val="20"/>
                <w:szCs w:val="20"/>
              </w:rPr>
            </w:pPr>
            <w:r w:rsidRPr="00BA7C53">
              <w:rPr>
                <w:rFonts w:ascii="Times New Roman" w:hAnsi="Times New Roman"/>
                <w:color w:val="000000"/>
                <w:sz w:val="20"/>
              </w:rPr>
              <w:t>Algemene aandoeningen en toedienings</w:t>
            </w:r>
            <w:r w:rsidR="00B16592" w:rsidRPr="00BA7C53">
              <w:rPr>
                <w:rFonts w:ascii="Times New Roman" w:hAnsi="Times New Roman"/>
                <w:color w:val="000000"/>
                <w:sz w:val="20"/>
              </w:rPr>
              <w:softHyphen/>
            </w:r>
            <w:r w:rsidRPr="00BA7C53">
              <w:rPr>
                <w:rFonts w:ascii="Times New Roman" w:hAnsi="Times New Roman"/>
                <w:color w:val="000000"/>
                <w:sz w:val="20"/>
              </w:rPr>
              <w:t>plaats</w:t>
            </w:r>
            <w:r w:rsidR="00B16592" w:rsidRPr="00BA7C53">
              <w:rPr>
                <w:rFonts w:ascii="Times New Roman" w:hAnsi="Times New Roman"/>
                <w:color w:val="000000"/>
                <w:sz w:val="20"/>
              </w:rPr>
              <w:softHyphen/>
            </w:r>
            <w:r w:rsidRPr="00BA7C53">
              <w:rPr>
                <w:rFonts w:ascii="Times New Roman" w:hAnsi="Times New Roman"/>
                <w:color w:val="000000"/>
                <w:sz w:val="20"/>
              </w:rPr>
              <w:t>stoornissen</w:t>
            </w:r>
          </w:p>
        </w:tc>
        <w:tc>
          <w:tcPr>
            <w:tcW w:w="1336" w:type="dxa"/>
            <w:tcBorders>
              <w:top w:val="single" w:sz="5" w:space="0" w:color="000000"/>
              <w:left w:val="single" w:sz="5" w:space="0" w:color="000000"/>
              <w:bottom w:val="single" w:sz="5" w:space="0" w:color="000000"/>
              <w:right w:val="single" w:sz="5" w:space="0" w:color="000000"/>
            </w:tcBorders>
            <w:vAlign w:val="center"/>
          </w:tcPr>
          <w:p w14:paraId="25CFE561"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 xml:space="preserve">Asthenie, </w:t>
            </w:r>
            <w:r w:rsidR="00715D9C" w:rsidRPr="00BA7C53">
              <w:rPr>
                <w:rFonts w:ascii="Times New Roman" w:hAnsi="Times New Roman"/>
                <w:color w:val="000000"/>
                <w:sz w:val="20"/>
              </w:rPr>
              <w:t>V</w:t>
            </w:r>
            <w:r w:rsidRPr="00BA7C53">
              <w:rPr>
                <w:rFonts w:ascii="Times New Roman" w:hAnsi="Times New Roman"/>
                <w:color w:val="000000"/>
                <w:sz w:val="20"/>
              </w:rPr>
              <w:t>ermoeidheid</w:t>
            </w:r>
          </w:p>
        </w:tc>
        <w:tc>
          <w:tcPr>
            <w:tcW w:w="1684" w:type="dxa"/>
            <w:tcBorders>
              <w:top w:val="single" w:sz="5" w:space="0" w:color="000000"/>
              <w:left w:val="single" w:sz="5" w:space="0" w:color="000000"/>
              <w:bottom w:val="single" w:sz="5" w:space="0" w:color="000000"/>
              <w:right w:val="single" w:sz="5" w:space="0" w:color="000000"/>
            </w:tcBorders>
            <w:vAlign w:val="center"/>
          </w:tcPr>
          <w:p w14:paraId="339F89BD" w14:textId="77777777" w:rsidR="00D15122" w:rsidRPr="00BA7C53" w:rsidRDefault="009B0756" w:rsidP="007F6E1B">
            <w:pPr>
              <w:pStyle w:val="TableParagraph"/>
              <w:spacing w:line="234" w:lineRule="auto"/>
              <w:ind w:right="14"/>
              <w:rPr>
                <w:rFonts w:ascii="Times New Roman" w:hAnsi="Times New Roman"/>
                <w:color w:val="000000"/>
                <w:sz w:val="20"/>
                <w:szCs w:val="20"/>
              </w:rPr>
            </w:pPr>
            <w:r w:rsidRPr="00BA7C53">
              <w:rPr>
                <w:rFonts w:ascii="Times New Roman" w:hAnsi="Times New Roman"/>
                <w:color w:val="000000"/>
                <w:sz w:val="20"/>
              </w:rPr>
              <w:t xml:space="preserve">Pijn, </w:t>
            </w:r>
            <w:r w:rsidR="00715D9C" w:rsidRPr="00BA7C53">
              <w:rPr>
                <w:rFonts w:ascii="Times New Roman" w:hAnsi="Times New Roman"/>
                <w:color w:val="000000"/>
                <w:sz w:val="20"/>
              </w:rPr>
              <w:t>L</w:t>
            </w:r>
            <w:r w:rsidRPr="00BA7C53">
              <w:rPr>
                <w:rFonts w:ascii="Times New Roman" w:hAnsi="Times New Roman"/>
                <w:color w:val="000000"/>
                <w:sz w:val="20"/>
              </w:rPr>
              <w:t xml:space="preserve">ethargie, </w:t>
            </w:r>
            <w:r w:rsidR="00715D9C" w:rsidRPr="00BA7C53">
              <w:rPr>
                <w:rFonts w:ascii="Times New Roman" w:hAnsi="Times New Roman"/>
                <w:color w:val="000000"/>
                <w:sz w:val="20"/>
              </w:rPr>
              <w:t>S</w:t>
            </w:r>
            <w:r w:rsidRPr="00BA7C53">
              <w:rPr>
                <w:rFonts w:ascii="Times New Roman" w:hAnsi="Times New Roman"/>
                <w:color w:val="000000"/>
                <w:sz w:val="20"/>
              </w:rPr>
              <w:t>lijmvliesontsteking</w:t>
            </w:r>
          </w:p>
        </w:tc>
        <w:tc>
          <w:tcPr>
            <w:tcW w:w="988" w:type="dxa"/>
            <w:tcBorders>
              <w:top w:val="single" w:sz="5" w:space="0" w:color="000000"/>
              <w:left w:val="single" w:sz="5" w:space="0" w:color="000000"/>
              <w:bottom w:val="single" w:sz="5" w:space="0" w:color="000000"/>
              <w:right w:val="single" w:sz="5" w:space="0" w:color="000000"/>
            </w:tcBorders>
            <w:vAlign w:val="center"/>
          </w:tcPr>
          <w:p w14:paraId="0A73E6CA"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997" w:type="dxa"/>
            <w:tcBorders>
              <w:top w:val="single" w:sz="5" w:space="0" w:color="000000"/>
              <w:left w:val="single" w:sz="5" w:space="0" w:color="000000"/>
              <w:bottom w:val="single" w:sz="5" w:space="0" w:color="000000"/>
              <w:right w:val="single" w:sz="5" w:space="0" w:color="000000"/>
            </w:tcBorders>
            <w:vAlign w:val="center"/>
          </w:tcPr>
          <w:p w14:paraId="1B697FAB"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276" w:type="dxa"/>
            <w:tcBorders>
              <w:top w:val="single" w:sz="5" w:space="0" w:color="000000"/>
              <w:left w:val="single" w:sz="5" w:space="0" w:color="000000"/>
              <w:bottom w:val="single" w:sz="5" w:space="0" w:color="000000"/>
              <w:right w:val="single" w:sz="5" w:space="0" w:color="000000"/>
            </w:tcBorders>
            <w:vAlign w:val="center"/>
          </w:tcPr>
          <w:p w14:paraId="39538402"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c>
          <w:tcPr>
            <w:tcW w:w="1735" w:type="dxa"/>
            <w:tcBorders>
              <w:top w:val="single" w:sz="5" w:space="0" w:color="000000"/>
              <w:left w:val="single" w:sz="5" w:space="0" w:color="000000"/>
              <w:bottom w:val="single" w:sz="5" w:space="0" w:color="000000"/>
              <w:right w:val="single" w:sz="5" w:space="0" w:color="000000"/>
            </w:tcBorders>
            <w:vAlign w:val="center"/>
          </w:tcPr>
          <w:p w14:paraId="53FC261B" w14:textId="77777777" w:rsidR="00D15122" w:rsidRPr="00BA7C53" w:rsidRDefault="00D15122" w:rsidP="007F6E1B">
            <w:pPr>
              <w:pStyle w:val="TableParagraph"/>
              <w:spacing w:line="234" w:lineRule="auto"/>
              <w:ind w:right="14"/>
              <w:rPr>
                <w:rFonts w:ascii="Times New Roman" w:hAnsi="Times New Roman"/>
                <w:color w:val="000000"/>
                <w:sz w:val="20"/>
                <w:szCs w:val="20"/>
              </w:rPr>
            </w:pPr>
          </w:p>
        </w:tc>
      </w:tr>
    </w:tbl>
    <w:p w14:paraId="63ED28E2" w14:textId="77777777" w:rsidR="00D15122" w:rsidRPr="00721A33" w:rsidRDefault="00D15122" w:rsidP="007F6E1B">
      <w:pPr>
        <w:rPr>
          <w:rFonts w:ascii="Times New Roman" w:eastAsia="Times New Roman" w:hAnsi="Times New Roman"/>
          <w:bCs/>
          <w:color w:val="000000"/>
        </w:rPr>
      </w:pPr>
    </w:p>
    <w:p w14:paraId="1C4647A9" w14:textId="77777777" w:rsidR="00D15122" w:rsidRPr="00BA7C53" w:rsidRDefault="009B0756" w:rsidP="007F6E1B">
      <w:pPr>
        <w:ind w:right="376"/>
        <w:rPr>
          <w:rFonts w:ascii="Times New Roman" w:hAnsi="Times New Roman"/>
          <w:color w:val="000000"/>
          <w:sz w:val="20"/>
          <w:szCs w:val="20"/>
        </w:rPr>
      </w:pPr>
      <w:r w:rsidRPr="00BA7C53">
        <w:rPr>
          <w:rFonts w:ascii="Times New Roman" w:hAnsi="Times New Roman"/>
          <w:color w:val="000000"/>
          <w:sz w:val="20"/>
        </w:rPr>
        <w:t xml:space="preserve">In </w:t>
      </w:r>
      <w:r w:rsidR="00D5595A" w:rsidRPr="00BA7C53">
        <w:rPr>
          <w:rFonts w:ascii="Times New Roman" w:hAnsi="Times New Roman"/>
          <w:color w:val="000000"/>
          <w:sz w:val="20"/>
        </w:rPr>
        <w:t>T</w:t>
      </w:r>
      <w:r w:rsidRPr="00BA7C53">
        <w:rPr>
          <w:rFonts w:ascii="Times New Roman" w:hAnsi="Times New Roman"/>
          <w:color w:val="000000"/>
          <w:sz w:val="20"/>
        </w:rPr>
        <w:t>abel 2 staat de frequentie van ernstige bijwerkingen. Ernstige bijwerkingen zijn gedefinieerd als bijwerkingen met ten minste een verschil van 2% vergeleken met de controle</w:t>
      </w:r>
      <w:r w:rsidR="0066718D" w:rsidRPr="00BA7C53">
        <w:rPr>
          <w:rFonts w:ascii="Times New Roman" w:hAnsi="Times New Roman"/>
          <w:color w:val="000000"/>
          <w:sz w:val="20"/>
        </w:rPr>
        <w:t>-</w:t>
      </w:r>
      <w:r w:rsidRPr="00BA7C53">
        <w:rPr>
          <w:rFonts w:ascii="Times New Roman" w:hAnsi="Times New Roman"/>
          <w:color w:val="000000"/>
          <w:sz w:val="20"/>
        </w:rPr>
        <w:t xml:space="preserve">arm in klinische onderzoeken </w:t>
      </w:r>
      <w:r w:rsidRPr="00BA7C53">
        <w:rPr>
          <w:rFonts w:ascii="Times New Roman" w:hAnsi="Times New Roman"/>
          <w:color w:val="000000"/>
          <w:sz w:val="20"/>
          <w:szCs w:val="20"/>
        </w:rPr>
        <w:t>voor NCI-CTCAE graad 3</w:t>
      </w:r>
      <w:r w:rsidRPr="00BA7C53">
        <w:rPr>
          <w:rFonts w:ascii="Times New Roman" w:hAnsi="Times New Roman"/>
          <w:color w:val="000000"/>
          <w:sz w:val="20"/>
          <w:szCs w:val="20"/>
        </w:rPr>
        <w:noBreakHyphen/>
        <w:t>5</w:t>
      </w:r>
      <w:r w:rsidRPr="00BA7C53">
        <w:rPr>
          <w:rFonts w:ascii="Times New Roman" w:hAnsi="Times New Roman"/>
          <w:color w:val="000000"/>
          <w:sz w:val="20"/>
          <w:szCs w:val="20"/>
        </w:rPr>
        <w:noBreakHyphen/>
        <w:t>reacties. Tabel 2 bevat ook bijwerkingen die door de vergunninghouder als klinisch significant of ernstig worden beschouwd. Deze klinisch significante bijwerkingen zijn gemeld in klinische onderzoeken maar de graad 3</w:t>
      </w:r>
      <w:r w:rsidRPr="00BA7C53">
        <w:rPr>
          <w:rFonts w:ascii="Times New Roman" w:hAnsi="Times New Roman"/>
          <w:color w:val="000000"/>
          <w:sz w:val="20"/>
          <w:szCs w:val="20"/>
        </w:rPr>
        <w:noBreakHyphen/>
        <w:t>5</w:t>
      </w:r>
      <w:r w:rsidRPr="00BA7C53">
        <w:rPr>
          <w:rFonts w:ascii="Times New Roman" w:hAnsi="Times New Roman"/>
          <w:color w:val="000000"/>
          <w:sz w:val="20"/>
          <w:szCs w:val="20"/>
        </w:rPr>
        <w:noBreakHyphen/>
        <w:t>reacties haalden niet de drempelwaarde van ten minste een verschil van 2% vergeleken met de controle</w:t>
      </w:r>
      <w:r w:rsidR="0066718D" w:rsidRPr="00BA7C53">
        <w:rPr>
          <w:rFonts w:ascii="Times New Roman" w:hAnsi="Times New Roman"/>
          <w:color w:val="000000"/>
          <w:sz w:val="20"/>
          <w:szCs w:val="20"/>
        </w:rPr>
        <w:t>-</w:t>
      </w:r>
      <w:r w:rsidRPr="00BA7C53">
        <w:rPr>
          <w:rFonts w:ascii="Times New Roman" w:hAnsi="Times New Roman"/>
          <w:color w:val="000000"/>
          <w:sz w:val="20"/>
          <w:szCs w:val="20"/>
        </w:rPr>
        <w:t xml:space="preserve">arm. Tabel 2 bevat ook klinisch significante bijwerkingen die alleen zijn waargenomen na het op de markt komen, waardoor de frequentie en NCI-CTCAE-graad niet bekend zijn. Deze klinisch significante bijwerkingen zijn daarom toegevoegd in </w:t>
      </w:r>
      <w:r w:rsidR="00D5595A" w:rsidRPr="00BA7C53">
        <w:rPr>
          <w:rFonts w:ascii="Times New Roman" w:hAnsi="Times New Roman"/>
          <w:color w:val="000000"/>
          <w:sz w:val="20"/>
          <w:szCs w:val="20"/>
        </w:rPr>
        <w:t>T</w:t>
      </w:r>
      <w:r w:rsidRPr="00BA7C53">
        <w:rPr>
          <w:rFonts w:ascii="Times New Roman" w:hAnsi="Times New Roman"/>
          <w:color w:val="000000"/>
          <w:sz w:val="20"/>
          <w:szCs w:val="20"/>
        </w:rPr>
        <w:t>abel 2 in de kolom ‘Frequentie niet bekend’.</w:t>
      </w:r>
    </w:p>
    <w:p w14:paraId="4F37E4E7" w14:textId="77777777" w:rsidR="00AE31E8" w:rsidRPr="00BA7C53" w:rsidRDefault="00AE31E8" w:rsidP="007F6E1B">
      <w:pPr>
        <w:ind w:right="376"/>
        <w:rPr>
          <w:rFonts w:ascii="Times New Roman" w:eastAsia="Times New Roman" w:hAnsi="Times New Roman"/>
          <w:color w:val="000000"/>
          <w:sz w:val="20"/>
          <w:szCs w:val="20"/>
        </w:rPr>
      </w:pPr>
    </w:p>
    <w:p w14:paraId="2E5548D6" w14:textId="77777777" w:rsidR="00D15122" w:rsidRPr="00BA7C53" w:rsidRDefault="009B0756" w:rsidP="000E45CC">
      <w:pPr>
        <w:spacing w:line="228" w:lineRule="exact"/>
        <w:ind w:left="284" w:right="376" w:hanging="284"/>
        <w:rPr>
          <w:rFonts w:ascii="Times New Roman" w:eastAsia="Times New Roman" w:hAnsi="Times New Roman"/>
          <w:color w:val="000000"/>
          <w:sz w:val="20"/>
          <w:szCs w:val="20"/>
        </w:rPr>
      </w:pPr>
      <w:r w:rsidRPr="00721A33">
        <w:rPr>
          <w:rFonts w:ascii="Times New Roman" w:hAnsi="Times New Roman"/>
          <w:color w:val="000000"/>
          <w:vertAlign w:val="superscript"/>
        </w:rPr>
        <w:t>a</w:t>
      </w:r>
      <w:r w:rsidRPr="00BA7C53">
        <w:rPr>
          <w:rFonts w:ascii="Times New Roman" w:hAnsi="Times New Roman"/>
          <w:color w:val="000000"/>
          <w:sz w:val="13"/>
        </w:rPr>
        <w:t xml:space="preserve"> </w:t>
      </w:r>
      <w:r w:rsidR="005C3C88" w:rsidRPr="00BA7C53">
        <w:rPr>
          <w:rFonts w:ascii="Times New Roman" w:hAnsi="Times New Roman"/>
          <w:color w:val="000000"/>
          <w:sz w:val="13"/>
        </w:rPr>
        <w:tab/>
      </w:r>
      <w:r w:rsidRPr="00BA7C53">
        <w:rPr>
          <w:rFonts w:ascii="Times New Roman" w:hAnsi="Times New Roman"/>
          <w:color w:val="000000"/>
          <w:sz w:val="20"/>
        </w:rPr>
        <w:t>De termen staan voor een groep van voorvallen die eerder een medisch concept beschrijven dan een individuele conditie of een MedDRA (Medical Dictionary for Regulatory Activities)-voorkeursterm. Deze overkoepelende medische termen kunnen betrekking hebben op dezelfde onderliggende pathofysiologie (zo omvatten arteriële trombo-embolische reacties bijvoorbeeld cerebrovasculair accident, myocardinfarct, transient ischaemic attack en andere arteriële trombo-embolische reacties).</w:t>
      </w:r>
    </w:p>
    <w:p w14:paraId="18D80832" w14:textId="77777777" w:rsidR="00D15122" w:rsidRPr="00BA7C53" w:rsidRDefault="009B0756" w:rsidP="000E45CC">
      <w:pPr>
        <w:spacing w:line="230" w:lineRule="exact"/>
        <w:ind w:left="284" w:right="537" w:hanging="284"/>
        <w:rPr>
          <w:rFonts w:ascii="Times New Roman" w:eastAsia="Times New Roman" w:hAnsi="Times New Roman"/>
          <w:color w:val="000000"/>
          <w:sz w:val="20"/>
          <w:szCs w:val="20"/>
        </w:rPr>
      </w:pPr>
      <w:r w:rsidRPr="00721A33">
        <w:rPr>
          <w:rFonts w:ascii="Times New Roman" w:hAnsi="Times New Roman"/>
          <w:color w:val="000000"/>
          <w:vertAlign w:val="superscript"/>
        </w:rPr>
        <w:lastRenderedPageBreak/>
        <w:t>b</w:t>
      </w:r>
      <w:r w:rsidRPr="00BA7C53">
        <w:rPr>
          <w:rFonts w:ascii="Times New Roman" w:hAnsi="Times New Roman"/>
          <w:color w:val="000000"/>
          <w:sz w:val="13"/>
        </w:rPr>
        <w:t xml:space="preserve"> </w:t>
      </w:r>
      <w:r w:rsidR="005C3C88" w:rsidRPr="00BA7C53">
        <w:rPr>
          <w:rFonts w:ascii="Times New Roman" w:hAnsi="Times New Roman"/>
          <w:color w:val="000000"/>
          <w:sz w:val="13"/>
        </w:rPr>
        <w:tab/>
      </w:r>
      <w:r w:rsidRPr="00BA7C53">
        <w:rPr>
          <w:rFonts w:ascii="Times New Roman" w:hAnsi="Times New Roman"/>
          <w:color w:val="000000"/>
          <w:sz w:val="20"/>
        </w:rPr>
        <w:t>Voor meer informatie, zie onderstaande rubriek ‘Nadere informatie over geselecteerde ernstige bijwerkingen’.</w:t>
      </w:r>
    </w:p>
    <w:p w14:paraId="32BF2076" w14:textId="77777777" w:rsidR="00D15122" w:rsidRPr="00BA7C53" w:rsidRDefault="009B0756" w:rsidP="000E45CC">
      <w:pPr>
        <w:spacing w:line="214" w:lineRule="exact"/>
        <w:ind w:left="284" w:hanging="284"/>
        <w:rPr>
          <w:rFonts w:ascii="Times New Roman" w:eastAsia="Times New Roman" w:hAnsi="Times New Roman"/>
          <w:color w:val="000000"/>
          <w:sz w:val="20"/>
          <w:szCs w:val="20"/>
        </w:rPr>
      </w:pPr>
      <w:r w:rsidRPr="00721A33">
        <w:rPr>
          <w:rFonts w:ascii="Times New Roman" w:hAnsi="Times New Roman"/>
          <w:color w:val="000000"/>
          <w:vertAlign w:val="superscript"/>
        </w:rPr>
        <w:t>c</w:t>
      </w:r>
      <w:r w:rsidRPr="00BA7C53">
        <w:rPr>
          <w:rFonts w:ascii="Times New Roman" w:hAnsi="Times New Roman"/>
          <w:color w:val="000000"/>
          <w:sz w:val="13"/>
        </w:rPr>
        <w:t xml:space="preserve"> </w:t>
      </w:r>
      <w:r w:rsidR="005C3C88" w:rsidRPr="00BA7C53">
        <w:rPr>
          <w:rFonts w:ascii="Times New Roman" w:hAnsi="Times New Roman"/>
          <w:color w:val="000000"/>
          <w:sz w:val="13"/>
        </w:rPr>
        <w:tab/>
      </w:r>
      <w:r w:rsidRPr="00BA7C53">
        <w:rPr>
          <w:rFonts w:ascii="Times New Roman" w:hAnsi="Times New Roman"/>
          <w:color w:val="000000"/>
          <w:sz w:val="20"/>
        </w:rPr>
        <w:t xml:space="preserve">Voor meer informatie, zie </w:t>
      </w:r>
      <w:r w:rsidR="00D5595A" w:rsidRPr="00BA7C53">
        <w:rPr>
          <w:rFonts w:ascii="Times New Roman" w:hAnsi="Times New Roman"/>
          <w:color w:val="000000"/>
          <w:sz w:val="20"/>
        </w:rPr>
        <w:t>T</w:t>
      </w:r>
      <w:r w:rsidRPr="00BA7C53">
        <w:rPr>
          <w:rFonts w:ascii="Times New Roman" w:hAnsi="Times New Roman"/>
          <w:color w:val="000000"/>
          <w:sz w:val="20"/>
        </w:rPr>
        <w:t>abel 3 ‘Bijwerkingen die zijn gemeld na het op de markt komen’.</w:t>
      </w:r>
    </w:p>
    <w:p w14:paraId="694D0E7B" w14:textId="77777777" w:rsidR="00D15122" w:rsidRPr="00BA7C53" w:rsidRDefault="009B0756" w:rsidP="000E45CC">
      <w:pPr>
        <w:tabs>
          <w:tab w:val="left" w:pos="426"/>
        </w:tabs>
        <w:spacing w:line="241" w:lineRule="exact"/>
        <w:ind w:left="284" w:hanging="284"/>
        <w:rPr>
          <w:rFonts w:ascii="Times New Roman" w:eastAsia="Times New Roman" w:hAnsi="Times New Roman"/>
          <w:color w:val="000000"/>
          <w:sz w:val="20"/>
          <w:szCs w:val="20"/>
        </w:rPr>
      </w:pPr>
      <w:r w:rsidRPr="00721A33">
        <w:rPr>
          <w:rFonts w:ascii="Times New Roman" w:hAnsi="Times New Roman"/>
          <w:color w:val="000000"/>
          <w:vertAlign w:val="superscript"/>
        </w:rPr>
        <w:t>d</w:t>
      </w:r>
      <w:r w:rsidRPr="00BA7C53">
        <w:rPr>
          <w:rFonts w:ascii="Times New Roman" w:hAnsi="Times New Roman"/>
          <w:color w:val="000000"/>
          <w:sz w:val="13"/>
        </w:rPr>
        <w:t xml:space="preserve"> </w:t>
      </w:r>
      <w:r w:rsidR="005C3C88" w:rsidRPr="00BA7C53">
        <w:rPr>
          <w:rFonts w:ascii="Times New Roman" w:hAnsi="Times New Roman"/>
          <w:color w:val="000000"/>
          <w:sz w:val="13"/>
        </w:rPr>
        <w:tab/>
      </w:r>
      <w:r w:rsidRPr="00BA7C53">
        <w:rPr>
          <w:rFonts w:ascii="Times New Roman" w:hAnsi="Times New Roman"/>
          <w:color w:val="000000"/>
          <w:sz w:val="20"/>
        </w:rPr>
        <w:t>Rectovaginale fistels zijn de meest voorkomende fistels in de categorie van de maagdarm-vaginale fistels.</w:t>
      </w:r>
    </w:p>
    <w:p w14:paraId="4C3166B0" w14:textId="77777777" w:rsidR="00D15122" w:rsidRPr="00721A33" w:rsidRDefault="00D15122" w:rsidP="007F6E1B">
      <w:pPr>
        <w:rPr>
          <w:rFonts w:ascii="Times New Roman" w:eastAsia="Times New Roman" w:hAnsi="Times New Roman"/>
          <w:color w:val="000000"/>
        </w:rPr>
      </w:pPr>
    </w:p>
    <w:p w14:paraId="1E3D5E42" w14:textId="77777777" w:rsidR="00D15122" w:rsidRPr="00721A33" w:rsidRDefault="009B0756" w:rsidP="007F6E1B">
      <w:pPr>
        <w:pStyle w:val="BodyText"/>
        <w:ind w:left="0"/>
        <w:rPr>
          <w:color w:val="000000"/>
        </w:rPr>
      </w:pPr>
      <w:r w:rsidRPr="00721A33">
        <w:rPr>
          <w:color w:val="000000"/>
          <w:u w:val="single" w:color="000000"/>
        </w:rPr>
        <w:t>Beschrijving van geselecteerde ernstige bijwerkingen</w:t>
      </w:r>
    </w:p>
    <w:p w14:paraId="3355C82B" w14:textId="77777777" w:rsidR="00D15122" w:rsidRPr="00721A33" w:rsidRDefault="00D15122" w:rsidP="007F6E1B">
      <w:pPr>
        <w:rPr>
          <w:rFonts w:ascii="Times New Roman" w:eastAsia="Times New Roman" w:hAnsi="Times New Roman"/>
          <w:color w:val="000000"/>
        </w:rPr>
      </w:pPr>
    </w:p>
    <w:p w14:paraId="7CECEA51" w14:textId="77777777" w:rsidR="00D15122" w:rsidRPr="00721A33" w:rsidRDefault="006000B2" w:rsidP="007F6E1B">
      <w:pPr>
        <w:rPr>
          <w:rFonts w:ascii="Times New Roman" w:eastAsia="Times New Roman" w:hAnsi="Times New Roman"/>
          <w:color w:val="000000"/>
          <w:u w:val="single"/>
        </w:rPr>
      </w:pPr>
      <w:r w:rsidRPr="00721A33">
        <w:rPr>
          <w:rFonts w:ascii="Times New Roman" w:hAnsi="Times New Roman"/>
          <w:i/>
          <w:color w:val="000000"/>
          <w:u w:val="single"/>
        </w:rPr>
        <w:t>Maag-darm</w:t>
      </w:r>
      <w:r w:rsidR="009B0756" w:rsidRPr="00721A33">
        <w:rPr>
          <w:rFonts w:ascii="Times New Roman" w:hAnsi="Times New Roman"/>
          <w:i/>
          <w:color w:val="000000"/>
          <w:u w:val="single"/>
        </w:rPr>
        <w:t xml:space="preserve">perforaties en fistels </w:t>
      </w:r>
      <w:r w:rsidR="009B0756" w:rsidRPr="00721A33">
        <w:rPr>
          <w:rFonts w:ascii="Times New Roman" w:hAnsi="Times New Roman"/>
          <w:color w:val="000000"/>
          <w:u w:val="single"/>
        </w:rPr>
        <w:t>(zie rubriek 4.4)</w:t>
      </w:r>
    </w:p>
    <w:p w14:paraId="27E61752" w14:textId="77777777" w:rsidR="00D5595A" w:rsidRPr="00721A33" w:rsidRDefault="00D5595A" w:rsidP="007F6E1B">
      <w:pPr>
        <w:pStyle w:val="BodyText"/>
        <w:ind w:left="0"/>
        <w:rPr>
          <w:color w:val="000000"/>
        </w:rPr>
      </w:pPr>
    </w:p>
    <w:p w14:paraId="41195BDD" w14:textId="77777777" w:rsidR="00D15122" w:rsidRPr="00721A33" w:rsidRDefault="00007842" w:rsidP="007F6E1B">
      <w:pPr>
        <w:pStyle w:val="BodyText"/>
        <w:ind w:left="0"/>
        <w:rPr>
          <w:color w:val="000000"/>
        </w:rPr>
      </w:pPr>
      <w:r w:rsidRPr="00721A33">
        <w:rPr>
          <w:color w:val="000000"/>
        </w:rPr>
        <w:t xml:space="preserve">Bevacizumab is in verband gebracht met ernstige gevallen van </w:t>
      </w:r>
      <w:r w:rsidR="006000B2" w:rsidRPr="00721A33">
        <w:rPr>
          <w:color w:val="000000"/>
        </w:rPr>
        <w:t>maagdarm</w:t>
      </w:r>
      <w:r w:rsidRPr="00721A33">
        <w:rPr>
          <w:color w:val="000000"/>
        </w:rPr>
        <w:t>perforatie.</w:t>
      </w:r>
    </w:p>
    <w:p w14:paraId="04E5F42C" w14:textId="77777777" w:rsidR="00D15122" w:rsidRPr="00721A33" w:rsidRDefault="00D15122" w:rsidP="007F6E1B">
      <w:pPr>
        <w:rPr>
          <w:rFonts w:ascii="Times New Roman" w:eastAsia="Times New Roman" w:hAnsi="Times New Roman"/>
          <w:color w:val="000000"/>
        </w:rPr>
      </w:pPr>
    </w:p>
    <w:p w14:paraId="04D4E905" w14:textId="77777777" w:rsidR="00D15122" w:rsidRPr="00721A33" w:rsidRDefault="006000B2" w:rsidP="007F6E1B">
      <w:pPr>
        <w:pStyle w:val="BodyText"/>
        <w:ind w:left="0" w:right="259"/>
        <w:rPr>
          <w:color w:val="000000"/>
        </w:rPr>
      </w:pPr>
      <w:r w:rsidRPr="00721A33">
        <w:rPr>
          <w:color w:val="000000"/>
        </w:rPr>
        <w:t>Maagdarm</w:t>
      </w:r>
      <w:r w:rsidR="009B0756" w:rsidRPr="00721A33">
        <w:rPr>
          <w:color w:val="000000"/>
        </w:rPr>
        <w:t>perforaties zijn tijdens klinische onderzoeken gemeld met een incidentie van minder dan 1% bij patiënten met niet-plaveiselcel</w:t>
      </w:r>
      <w:r w:rsidR="008B506B" w:rsidRPr="00721A33">
        <w:rPr>
          <w:color w:val="000000"/>
        </w:rPr>
        <w:t>-</w:t>
      </w:r>
      <w:r w:rsidR="009B0756" w:rsidRPr="00721A33">
        <w:rPr>
          <w:color w:val="000000"/>
        </w:rPr>
        <w:t xml:space="preserve">niet-kleincellige longkanker, tot 1,3% bij patiënten met gemetastaseerde borstkanker, tot 2,0% bij patiënten met gemetastaseerde niercelkanker of bij patiënten met ovariumcarcinoom en tot 2,7% (inclusief maagdarmfistels en abcessen) bij patiënten met gemetastaseerd colorectaal carcinoom. In een klinisch onderzoek bij patiënten met aanhoudend, recidiverend of gemetastaseerd cervixcarcinoom (onderzoek GOG-240) werden bij 3,2% van de patiënten </w:t>
      </w:r>
      <w:r w:rsidRPr="00721A33">
        <w:rPr>
          <w:color w:val="000000"/>
        </w:rPr>
        <w:t>maagdarm</w:t>
      </w:r>
      <w:r w:rsidR="009B0756" w:rsidRPr="00721A33">
        <w:rPr>
          <w:color w:val="000000"/>
        </w:rPr>
        <w:t xml:space="preserve">perforaties (alle graden) gemeld. Al deze patiënten hadden een voorgeschiedenis van voorafgaande bekkenbestraling. Het optreden van deze bijwerkingen verschilde in type en ernst, variërend van vrije lucht gezien op röntgenfoto’s van de buik, </w:t>
      </w:r>
      <w:r w:rsidR="00414672" w:rsidRPr="00721A33">
        <w:rPr>
          <w:color w:val="000000"/>
        </w:rPr>
        <w:t>die</w:t>
      </w:r>
      <w:r w:rsidR="009B0756" w:rsidRPr="00721A33">
        <w:rPr>
          <w:color w:val="000000"/>
        </w:rPr>
        <w:t xml:space="preserve"> zonder behandeling verdween, tot een </w:t>
      </w:r>
      <w:r w:rsidRPr="00721A33">
        <w:rPr>
          <w:color w:val="000000"/>
        </w:rPr>
        <w:t>darm</w:t>
      </w:r>
      <w:r w:rsidR="009B0756" w:rsidRPr="00721A33">
        <w:rPr>
          <w:color w:val="000000"/>
        </w:rPr>
        <w:t>perforatie met abdominaal abces en fatale afloop. Bij enkele gevallen was er een onderliggende intra-abdominale ontsteking aanwezig, door ofwel een maagzweer, tumornecrose, diverticulitis of met chemotherapie geassocieerde colitis.</w:t>
      </w:r>
    </w:p>
    <w:p w14:paraId="76FC1EA8" w14:textId="77777777" w:rsidR="00D15122" w:rsidRPr="00721A33" w:rsidRDefault="00D15122" w:rsidP="007F6E1B">
      <w:pPr>
        <w:rPr>
          <w:rFonts w:ascii="Times New Roman" w:eastAsia="Times New Roman" w:hAnsi="Times New Roman"/>
          <w:color w:val="000000"/>
        </w:rPr>
      </w:pPr>
    </w:p>
    <w:p w14:paraId="41311BED" w14:textId="77777777" w:rsidR="00D15122" w:rsidRPr="00721A33" w:rsidRDefault="009B0756" w:rsidP="007F6E1B">
      <w:pPr>
        <w:pStyle w:val="BodyText"/>
        <w:ind w:left="0" w:right="198"/>
        <w:rPr>
          <w:color w:val="000000"/>
        </w:rPr>
      </w:pPr>
      <w:r w:rsidRPr="00721A33">
        <w:rPr>
          <w:color w:val="000000"/>
        </w:rPr>
        <w:t xml:space="preserve">Een fatale afloop werd gemeld bij ongeveer een derde van de ernstige gevallen van </w:t>
      </w:r>
      <w:r w:rsidR="006000B2" w:rsidRPr="00721A33">
        <w:rPr>
          <w:color w:val="000000"/>
        </w:rPr>
        <w:t>maagdarm</w:t>
      </w:r>
      <w:r w:rsidRPr="00721A33">
        <w:rPr>
          <w:color w:val="000000"/>
        </w:rPr>
        <w:t xml:space="preserve">perforaties, </w:t>
      </w:r>
      <w:r w:rsidR="00414672" w:rsidRPr="00721A33">
        <w:rPr>
          <w:color w:val="000000"/>
        </w:rPr>
        <w:t xml:space="preserve">hetgeen </w:t>
      </w:r>
      <w:r w:rsidRPr="00721A33">
        <w:rPr>
          <w:color w:val="000000"/>
        </w:rPr>
        <w:t>overeenkomt met 0,2%–1% van alle met bevacizumab behandelde patiënten.</w:t>
      </w:r>
    </w:p>
    <w:p w14:paraId="1409278B" w14:textId="77777777" w:rsidR="00D15122" w:rsidRPr="00721A33" w:rsidRDefault="00D15122" w:rsidP="007270AE">
      <w:pPr>
        <w:rPr>
          <w:rFonts w:ascii="Times New Roman" w:eastAsia="Times New Roman" w:hAnsi="Times New Roman"/>
          <w:color w:val="000000"/>
        </w:rPr>
      </w:pPr>
    </w:p>
    <w:p w14:paraId="3E3ECE2C" w14:textId="77777777" w:rsidR="00D15122" w:rsidRPr="00721A33" w:rsidRDefault="009B0756" w:rsidP="007270AE">
      <w:pPr>
        <w:pStyle w:val="BodyText"/>
        <w:ind w:left="0" w:right="366"/>
        <w:rPr>
          <w:color w:val="000000"/>
        </w:rPr>
      </w:pPr>
      <w:r w:rsidRPr="00721A33">
        <w:rPr>
          <w:color w:val="000000"/>
        </w:rPr>
        <w:t xml:space="preserve">In klinische onderzoeken met bevacizumab zijn fistels (alle graden) in het maagdarmstelsel gemeld met een incidentie tot 2% bij patiënten met gemetastaseerd colorectaal carcinoom en ovariumcarcinoom, maar deze bijwerking werd </w:t>
      </w:r>
      <w:r w:rsidR="00414672" w:rsidRPr="00721A33">
        <w:rPr>
          <w:color w:val="000000"/>
        </w:rPr>
        <w:t xml:space="preserve">ook </w:t>
      </w:r>
      <w:r w:rsidRPr="00721A33">
        <w:rPr>
          <w:color w:val="000000"/>
        </w:rPr>
        <w:t>minder vaak gemeld bij patiënten met andere vormen van kanker.</w:t>
      </w:r>
    </w:p>
    <w:p w14:paraId="0A783D30" w14:textId="77777777" w:rsidR="00D15122" w:rsidRPr="00BA7C53" w:rsidRDefault="00D15122" w:rsidP="007F6E1B">
      <w:pPr>
        <w:rPr>
          <w:rFonts w:ascii="Times New Roman" w:eastAsia="Times New Roman" w:hAnsi="Times New Roman"/>
          <w:color w:val="000000"/>
          <w:sz w:val="21"/>
          <w:szCs w:val="21"/>
        </w:rPr>
      </w:pPr>
    </w:p>
    <w:p w14:paraId="41D00DB0"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i/>
          <w:color w:val="000000"/>
          <w:u w:val="single"/>
        </w:rPr>
        <w:t>Maagdarm-vaginale fistels in onderzoek GOG-</w:t>
      </w:r>
      <w:r w:rsidR="00227D4E" w:rsidRPr="00721A33">
        <w:rPr>
          <w:rFonts w:ascii="Times New Roman" w:hAnsi="Times New Roman"/>
          <w:i/>
          <w:color w:val="000000"/>
          <w:u w:val="single"/>
        </w:rPr>
        <w:t>0</w:t>
      </w:r>
      <w:r w:rsidRPr="00721A33">
        <w:rPr>
          <w:rFonts w:ascii="Times New Roman" w:hAnsi="Times New Roman"/>
          <w:i/>
          <w:color w:val="000000"/>
          <w:u w:val="single"/>
        </w:rPr>
        <w:t>240</w:t>
      </w:r>
    </w:p>
    <w:p w14:paraId="65A9FC11" w14:textId="77777777" w:rsidR="00D5595A" w:rsidRPr="00721A33" w:rsidRDefault="00D5595A" w:rsidP="007F6E1B">
      <w:pPr>
        <w:pStyle w:val="BodyText"/>
        <w:ind w:left="0" w:right="198"/>
        <w:rPr>
          <w:color w:val="000000"/>
        </w:rPr>
      </w:pPr>
    </w:p>
    <w:p w14:paraId="4537FDEE" w14:textId="77777777" w:rsidR="00D15122" w:rsidRPr="00721A33" w:rsidRDefault="009B0756" w:rsidP="007F6E1B">
      <w:pPr>
        <w:pStyle w:val="BodyText"/>
        <w:ind w:left="0" w:right="198"/>
        <w:rPr>
          <w:color w:val="000000"/>
        </w:rPr>
      </w:pPr>
      <w:r w:rsidRPr="00721A33">
        <w:rPr>
          <w:color w:val="000000"/>
        </w:rPr>
        <w:t>In een onderzoek bij patiënten met aanhoudend, recidiverend of gemetastaseerd cervixcarcinoom, was de incidentie van maagdarm-vaginale fistels 8,3% bij patiënten behandeld met bevacizumab en 0,9% bij patiënten in de controlegroep. Al deze patiënten hadden een voorgeschiedenis van voorafgaande bekkenbestraling. In de groep behandeld met bevacizumab+chemotherapie was de frequentie van maagdarm-vaginale fistels hoger bij patiënten met een recidief in het gebied van de voorafgaande bestraling (16,7%) vergeleken met patiënten zonder voorafgaande bestraling en/of zonder recidief in het gebied van de voorafgaande bestraling (3,6%). In de controlegroep behandeld met alleen chemotherapie was de frequentie respectievelijk 1,1% vs. 0,8%. Patiënten die maagdarm-vaginale fistels ontwikkelen, kunnen ook darmobstructies hebben, en een operatie en mogelijk ook een darmstoma nodig hebben.</w:t>
      </w:r>
    </w:p>
    <w:p w14:paraId="10156091" w14:textId="77777777" w:rsidR="00D15122" w:rsidRPr="00721A33" w:rsidRDefault="00D15122" w:rsidP="007F6E1B">
      <w:pPr>
        <w:rPr>
          <w:rFonts w:ascii="Times New Roman" w:eastAsia="Times New Roman" w:hAnsi="Times New Roman"/>
          <w:color w:val="000000"/>
        </w:rPr>
      </w:pPr>
    </w:p>
    <w:p w14:paraId="1F264AA2" w14:textId="77777777" w:rsidR="00D15122" w:rsidRPr="00721A33" w:rsidRDefault="009B0756" w:rsidP="00A45F77">
      <w:pPr>
        <w:keepNext/>
        <w:rPr>
          <w:rFonts w:ascii="Times New Roman" w:eastAsia="Times New Roman" w:hAnsi="Times New Roman"/>
          <w:color w:val="000000"/>
          <w:u w:val="single"/>
        </w:rPr>
      </w:pPr>
      <w:r w:rsidRPr="00721A33">
        <w:rPr>
          <w:rFonts w:ascii="Times New Roman" w:hAnsi="Times New Roman"/>
          <w:i/>
          <w:color w:val="000000"/>
          <w:u w:val="single"/>
        </w:rPr>
        <w:t>Fistels buiten het maag</w:t>
      </w:r>
      <w:r w:rsidR="0074673B" w:rsidRPr="00721A33">
        <w:rPr>
          <w:rFonts w:ascii="Times New Roman" w:hAnsi="Times New Roman"/>
          <w:i/>
          <w:color w:val="000000"/>
          <w:u w:val="single"/>
        </w:rPr>
        <w:t>-</w:t>
      </w:r>
      <w:r w:rsidRPr="00721A33">
        <w:rPr>
          <w:rFonts w:ascii="Times New Roman" w:hAnsi="Times New Roman"/>
          <w:i/>
          <w:color w:val="000000"/>
          <w:u w:val="single"/>
        </w:rPr>
        <w:t xml:space="preserve">darmstelsel </w:t>
      </w:r>
      <w:r w:rsidRPr="00721A33">
        <w:rPr>
          <w:rFonts w:ascii="Times New Roman" w:hAnsi="Times New Roman"/>
          <w:color w:val="000000"/>
          <w:u w:val="single"/>
        </w:rPr>
        <w:t>(zie rubriek 4.4)</w:t>
      </w:r>
    </w:p>
    <w:p w14:paraId="1B09E5EC" w14:textId="77777777" w:rsidR="00D5595A" w:rsidRPr="00721A33" w:rsidRDefault="00D5595A" w:rsidP="007F6E1B">
      <w:pPr>
        <w:pStyle w:val="BodyText"/>
        <w:ind w:left="0"/>
        <w:rPr>
          <w:color w:val="000000"/>
        </w:rPr>
      </w:pPr>
    </w:p>
    <w:p w14:paraId="65C643A2" w14:textId="77777777" w:rsidR="00D15122" w:rsidRPr="00721A33" w:rsidRDefault="00007842" w:rsidP="007F6E1B">
      <w:pPr>
        <w:pStyle w:val="BodyText"/>
        <w:ind w:left="0"/>
        <w:rPr>
          <w:color w:val="000000"/>
        </w:rPr>
      </w:pPr>
      <w:r w:rsidRPr="00721A33">
        <w:rPr>
          <w:color w:val="000000"/>
        </w:rPr>
        <w:t>Het gebruik van bevacizumab is geassocieerd met ernstige gevallen van fistels waaronder reacties die de dood tot gevolg hadden.</w:t>
      </w:r>
    </w:p>
    <w:p w14:paraId="021D80D6" w14:textId="77777777" w:rsidR="00D15122" w:rsidRPr="00721A33" w:rsidRDefault="00D15122" w:rsidP="007F6E1B">
      <w:pPr>
        <w:rPr>
          <w:rFonts w:ascii="Times New Roman" w:eastAsia="Times New Roman" w:hAnsi="Times New Roman"/>
          <w:color w:val="000000"/>
        </w:rPr>
      </w:pPr>
    </w:p>
    <w:p w14:paraId="40E44332" w14:textId="77777777" w:rsidR="00D15122" w:rsidRPr="00721A33" w:rsidRDefault="009B0756" w:rsidP="007F6E1B">
      <w:pPr>
        <w:pStyle w:val="BodyText"/>
        <w:ind w:left="0" w:right="198"/>
        <w:rPr>
          <w:color w:val="000000"/>
        </w:rPr>
      </w:pPr>
      <w:r w:rsidRPr="00721A33">
        <w:rPr>
          <w:color w:val="000000"/>
        </w:rPr>
        <w:t>In een klinisch onderzoek bij patiënten met aanhoudend, recidiverend of gemetastaseerd cervixcarcinoom (onderzoek GOG-</w:t>
      </w:r>
      <w:r w:rsidR="00612C75" w:rsidRPr="00721A33">
        <w:rPr>
          <w:color w:val="000000"/>
        </w:rPr>
        <w:t>0</w:t>
      </w:r>
      <w:r w:rsidRPr="00721A33">
        <w:rPr>
          <w:color w:val="000000"/>
        </w:rPr>
        <w:t>240) werden bij 1,8% van de patiënten behandeld met bevacizumab en bij 1,4% van de patiënten in de controlegroep vaginale, vesicale of vrouwelijke-geslachtsorgaanfistels buiten het maagdarmstelsel gemeld.</w:t>
      </w:r>
    </w:p>
    <w:p w14:paraId="0FF2AA83" w14:textId="77777777" w:rsidR="00D15122" w:rsidRPr="00721A33" w:rsidRDefault="00D15122" w:rsidP="007F6E1B">
      <w:pPr>
        <w:rPr>
          <w:rFonts w:ascii="Times New Roman" w:eastAsia="Times New Roman" w:hAnsi="Times New Roman"/>
          <w:color w:val="000000"/>
        </w:rPr>
      </w:pPr>
    </w:p>
    <w:p w14:paraId="6B8429CC" w14:textId="77777777" w:rsidR="00D15122" w:rsidRPr="00721A33" w:rsidRDefault="009B0756" w:rsidP="007F6E1B">
      <w:pPr>
        <w:pStyle w:val="BodyText"/>
        <w:ind w:left="0" w:right="198"/>
        <w:rPr>
          <w:color w:val="000000"/>
        </w:rPr>
      </w:pPr>
      <w:r w:rsidRPr="00721A33">
        <w:rPr>
          <w:color w:val="000000"/>
        </w:rPr>
        <w:t>Soms (≥</w:t>
      </w:r>
      <w:r w:rsidR="00D5595A" w:rsidRPr="00721A33">
        <w:rPr>
          <w:color w:val="000000"/>
        </w:rPr>
        <w:t> </w:t>
      </w:r>
      <w:r w:rsidRPr="00721A33">
        <w:rPr>
          <w:color w:val="000000"/>
        </w:rPr>
        <w:t>0,1% tot &lt;</w:t>
      </w:r>
      <w:r w:rsidR="00D5595A" w:rsidRPr="00721A33">
        <w:rPr>
          <w:color w:val="000000"/>
        </w:rPr>
        <w:t> </w:t>
      </w:r>
      <w:r w:rsidRPr="00721A33">
        <w:rPr>
          <w:color w:val="000000"/>
        </w:rPr>
        <w:t>1%) zijn fistels gemeld die voorkwamen in delen van het lichaam buiten het maag</w:t>
      </w:r>
      <w:r w:rsidR="0074673B" w:rsidRPr="00721A33">
        <w:rPr>
          <w:color w:val="000000"/>
        </w:rPr>
        <w:t>-</w:t>
      </w:r>
      <w:r w:rsidRPr="00721A33">
        <w:rPr>
          <w:color w:val="000000"/>
        </w:rPr>
        <w:t xml:space="preserve">darmstelsel (bijv. bronchopleurale fistels of fistels in de galblaas) bij verschillende indicaties. </w:t>
      </w:r>
      <w:r w:rsidRPr="00721A33">
        <w:rPr>
          <w:color w:val="000000"/>
        </w:rPr>
        <w:lastRenderedPageBreak/>
        <w:t>Fistels zijn ook gemeld nadat het product in de handel is gebracht.</w:t>
      </w:r>
    </w:p>
    <w:p w14:paraId="48445884" w14:textId="77777777" w:rsidR="00D15122" w:rsidRPr="00721A33" w:rsidRDefault="00D15122" w:rsidP="007F6E1B">
      <w:pPr>
        <w:rPr>
          <w:rFonts w:ascii="Times New Roman" w:eastAsia="Times New Roman" w:hAnsi="Times New Roman"/>
          <w:color w:val="000000"/>
        </w:rPr>
      </w:pPr>
    </w:p>
    <w:p w14:paraId="01049EE4" w14:textId="77777777" w:rsidR="00D15122" w:rsidRPr="00721A33" w:rsidRDefault="009B0756" w:rsidP="007F6E1B">
      <w:pPr>
        <w:pStyle w:val="BodyText"/>
        <w:ind w:left="0" w:right="272"/>
        <w:rPr>
          <w:color w:val="000000"/>
        </w:rPr>
      </w:pPr>
      <w:r w:rsidRPr="00721A33">
        <w:rPr>
          <w:color w:val="000000"/>
        </w:rPr>
        <w:t xml:space="preserve">Gevallen van fistels zijn gemeld op verschillende momenten tijdens de behandeling, variërend van binnen </w:t>
      </w:r>
      <w:r w:rsidR="005C7BE3" w:rsidRPr="00721A33">
        <w:rPr>
          <w:color w:val="000000"/>
        </w:rPr>
        <w:t>één</w:t>
      </w:r>
      <w:r w:rsidRPr="00721A33">
        <w:rPr>
          <w:color w:val="000000"/>
        </w:rPr>
        <w:t xml:space="preserve"> week tot meer dan 1 jaar na start van behandeling met bevacizumab. De meeste reacties kwamen voor binnen 6 maanden na aanvang van de </w:t>
      </w:r>
      <w:r w:rsidR="00310980" w:rsidRPr="00721A33">
        <w:rPr>
          <w:color w:val="000000"/>
        </w:rPr>
        <w:t>behandeling</w:t>
      </w:r>
      <w:r w:rsidRPr="00721A33">
        <w:rPr>
          <w:color w:val="000000"/>
        </w:rPr>
        <w:t>.</w:t>
      </w:r>
    </w:p>
    <w:p w14:paraId="295049A0" w14:textId="77777777" w:rsidR="00D15122" w:rsidRPr="00721A33" w:rsidRDefault="00D15122" w:rsidP="007F6E1B">
      <w:pPr>
        <w:rPr>
          <w:rFonts w:ascii="Times New Roman" w:eastAsia="Times New Roman" w:hAnsi="Times New Roman"/>
          <w:color w:val="000000"/>
        </w:rPr>
      </w:pPr>
    </w:p>
    <w:p w14:paraId="08254CD5"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i/>
          <w:color w:val="000000"/>
          <w:u w:val="single"/>
        </w:rPr>
        <w:t>Wondgenezing</w:t>
      </w:r>
      <w:r w:rsidRPr="00721A33">
        <w:rPr>
          <w:rFonts w:ascii="Times New Roman" w:hAnsi="Times New Roman"/>
          <w:color w:val="000000"/>
          <w:u w:val="single"/>
        </w:rPr>
        <w:t xml:space="preserve"> (zie rubriek 4.4)</w:t>
      </w:r>
    </w:p>
    <w:p w14:paraId="1A012DDB" w14:textId="77777777" w:rsidR="00D5595A" w:rsidRPr="00721A33" w:rsidRDefault="00D5595A" w:rsidP="007F6E1B">
      <w:pPr>
        <w:pStyle w:val="BodyText"/>
        <w:ind w:left="0" w:right="631"/>
        <w:rPr>
          <w:color w:val="000000"/>
        </w:rPr>
      </w:pPr>
    </w:p>
    <w:p w14:paraId="3A48FBAB" w14:textId="77777777" w:rsidR="00D15122" w:rsidRPr="00721A33" w:rsidRDefault="009B0756" w:rsidP="007F6E1B">
      <w:pPr>
        <w:pStyle w:val="BodyText"/>
        <w:ind w:left="0" w:right="631"/>
        <w:rPr>
          <w:color w:val="000000"/>
        </w:rPr>
      </w:pPr>
      <w:r w:rsidRPr="00721A33">
        <w:rPr>
          <w:color w:val="000000"/>
        </w:rPr>
        <w:t>Aangezien bevacizumab een nadelige invloed kan hebben op de wondgenezing, werden patiënten die minder dan 28 dagen v</w:t>
      </w:r>
      <w:r w:rsidR="00D5595A" w:rsidRPr="00721A33">
        <w:rPr>
          <w:color w:val="000000"/>
        </w:rPr>
        <w:t>óó</w:t>
      </w:r>
      <w:r w:rsidRPr="00721A33">
        <w:rPr>
          <w:color w:val="000000"/>
        </w:rPr>
        <w:t xml:space="preserve">r het starten van de </w:t>
      </w:r>
      <w:r w:rsidR="00310980" w:rsidRPr="00721A33">
        <w:rPr>
          <w:color w:val="000000"/>
        </w:rPr>
        <w:t>behandeling</w:t>
      </w:r>
      <w:r w:rsidRPr="00721A33">
        <w:rPr>
          <w:color w:val="000000"/>
        </w:rPr>
        <w:t xml:space="preserve"> met bevacizumab een grote operatie hadden ondergaan, uitgesloten van deelname aan de klinische </w:t>
      </w:r>
      <w:r w:rsidR="007B4CB8" w:rsidRPr="00721A33">
        <w:rPr>
          <w:color w:val="000000"/>
        </w:rPr>
        <w:t>fase III-</w:t>
      </w:r>
      <w:r w:rsidRPr="00721A33">
        <w:rPr>
          <w:color w:val="000000"/>
        </w:rPr>
        <w:t>onderzoeken.</w:t>
      </w:r>
    </w:p>
    <w:p w14:paraId="1CEBADCC" w14:textId="77777777" w:rsidR="00D15122" w:rsidRPr="00721A33" w:rsidRDefault="00D15122" w:rsidP="007F6E1B">
      <w:pPr>
        <w:rPr>
          <w:rFonts w:ascii="Times New Roman" w:eastAsia="Times New Roman" w:hAnsi="Times New Roman"/>
          <w:color w:val="000000"/>
        </w:rPr>
      </w:pPr>
    </w:p>
    <w:p w14:paraId="18771EAA" w14:textId="77777777" w:rsidR="00D15122" w:rsidRPr="00721A33" w:rsidRDefault="009B0756" w:rsidP="007F6E1B">
      <w:pPr>
        <w:pStyle w:val="BodyText"/>
        <w:ind w:left="0" w:right="213"/>
        <w:rPr>
          <w:color w:val="000000"/>
        </w:rPr>
      </w:pPr>
      <w:r w:rsidRPr="00721A33">
        <w:rPr>
          <w:color w:val="000000"/>
        </w:rPr>
        <w:t>In klinische onderzoeken bij gemetastaseerd colon- of rectumcarcinoom werd geen verhoogd risico op post-operatieve bloedingen of op complicaties van de wondgenezing waargenomen bij patiënten die 28-60 dagen v</w:t>
      </w:r>
      <w:r w:rsidR="00D5595A" w:rsidRPr="00721A33">
        <w:rPr>
          <w:color w:val="000000"/>
        </w:rPr>
        <w:t>óó</w:t>
      </w:r>
      <w:r w:rsidRPr="00721A33">
        <w:rPr>
          <w:color w:val="000000"/>
        </w:rPr>
        <w:t xml:space="preserve">r het starten van de </w:t>
      </w:r>
      <w:r w:rsidR="00310980" w:rsidRPr="00721A33">
        <w:rPr>
          <w:color w:val="000000"/>
        </w:rPr>
        <w:t>behandeling</w:t>
      </w:r>
      <w:r w:rsidRPr="00721A33">
        <w:rPr>
          <w:color w:val="000000"/>
        </w:rPr>
        <w:t xml:space="preserve"> met bevacizumab grote operaties hadden ondergaan. Een verhoogde incidentie van post-operatieve bloedingen of complicaties met wondgenezing optredend binnen 60 dagen na een grote operatie werd waargenomen wanneer de patiënt op het moment van de operatie behandeld werd met bevacizumab. De incidentie varieerde tussen 10% (4/40) en 20% (3/15).</w:t>
      </w:r>
    </w:p>
    <w:p w14:paraId="2CE01209" w14:textId="77777777" w:rsidR="00D15122" w:rsidRPr="00721A33" w:rsidRDefault="00D15122" w:rsidP="007F6E1B">
      <w:pPr>
        <w:rPr>
          <w:rFonts w:ascii="Times New Roman" w:eastAsia="Times New Roman" w:hAnsi="Times New Roman"/>
          <w:color w:val="000000"/>
        </w:rPr>
      </w:pPr>
    </w:p>
    <w:p w14:paraId="2B20B88A" w14:textId="77777777" w:rsidR="00D15122" w:rsidRPr="00721A33" w:rsidRDefault="009B0756" w:rsidP="00333699">
      <w:pPr>
        <w:pStyle w:val="BodyText"/>
        <w:widowControl/>
        <w:ind w:left="0" w:right="274"/>
        <w:rPr>
          <w:color w:val="000000"/>
        </w:rPr>
      </w:pPr>
      <w:r w:rsidRPr="00721A33">
        <w:rPr>
          <w:color w:val="000000"/>
        </w:rPr>
        <w:t>Ernstige complicaties bij de wondgenezing, waaronder anastomotische complicaties, zijn gemeld. Sommige van deze complicaties hadden een fatale afloop.</w:t>
      </w:r>
    </w:p>
    <w:p w14:paraId="215454BC" w14:textId="77777777" w:rsidR="00D15122" w:rsidRPr="00721A33" w:rsidRDefault="00D15122" w:rsidP="007F6E1B">
      <w:pPr>
        <w:rPr>
          <w:rFonts w:ascii="Times New Roman" w:eastAsia="Times New Roman" w:hAnsi="Times New Roman"/>
          <w:color w:val="000000"/>
        </w:rPr>
      </w:pPr>
    </w:p>
    <w:p w14:paraId="3B437887" w14:textId="77777777" w:rsidR="00D15122" w:rsidRPr="00721A33" w:rsidRDefault="009B0756" w:rsidP="007F6E1B">
      <w:pPr>
        <w:pStyle w:val="BodyText"/>
        <w:ind w:left="0" w:right="272"/>
        <w:rPr>
          <w:color w:val="000000"/>
        </w:rPr>
      </w:pPr>
      <w:r w:rsidRPr="00721A33">
        <w:rPr>
          <w:color w:val="000000"/>
        </w:rPr>
        <w:t>Bij lokaal recidiverend en gemetastaseerd borstkankeronderzoek zijn graad 3</w:t>
      </w:r>
      <w:r w:rsidRPr="00721A33">
        <w:rPr>
          <w:color w:val="000000"/>
        </w:rPr>
        <w:noBreakHyphen/>
        <w:t>5</w:t>
      </w:r>
      <w:r w:rsidRPr="00721A33">
        <w:rPr>
          <w:color w:val="000000"/>
        </w:rPr>
        <w:noBreakHyphen/>
        <w:t>wondgenezingscomplicaties waargenomen bij 1,1% of minder van de patiënten die bevacizumab kregen vergeleken met 0,9% of minder van de patiënten in de controle-armen (NCI-CTCAE v.3).</w:t>
      </w:r>
    </w:p>
    <w:p w14:paraId="2673B0C8" w14:textId="77777777" w:rsidR="00D15122" w:rsidRPr="00721A33" w:rsidRDefault="00D15122" w:rsidP="007F6E1B">
      <w:pPr>
        <w:rPr>
          <w:rFonts w:ascii="Times New Roman" w:eastAsia="Times New Roman" w:hAnsi="Times New Roman"/>
          <w:color w:val="000000"/>
        </w:rPr>
      </w:pPr>
    </w:p>
    <w:p w14:paraId="3F51A50C" w14:textId="77777777" w:rsidR="00D15122" w:rsidRPr="00721A33" w:rsidRDefault="009B0756" w:rsidP="007F6E1B">
      <w:pPr>
        <w:pStyle w:val="BodyText"/>
        <w:ind w:left="0" w:right="269"/>
        <w:rPr>
          <w:color w:val="000000"/>
        </w:rPr>
      </w:pPr>
      <w:r w:rsidRPr="00721A33">
        <w:rPr>
          <w:color w:val="000000"/>
        </w:rPr>
        <w:t>In klinische onderzoeken bij ovariumcarcinoom zijn graad 3</w:t>
      </w:r>
      <w:r w:rsidRPr="00721A33">
        <w:rPr>
          <w:color w:val="000000"/>
        </w:rPr>
        <w:noBreakHyphen/>
        <w:t>5</w:t>
      </w:r>
      <w:r w:rsidRPr="00721A33">
        <w:rPr>
          <w:color w:val="000000"/>
        </w:rPr>
        <w:noBreakHyphen/>
        <w:t>wondgenezingscomplicaties waargenomen bij 1,8% van de patiënten in de bevacizumab-arm vergeleken met 0,1% in de controle-arm (NCI-CTCAE v.3).</w:t>
      </w:r>
    </w:p>
    <w:p w14:paraId="3A35A6A2" w14:textId="77777777" w:rsidR="00B419F6" w:rsidRPr="00721A33" w:rsidRDefault="00B419F6" w:rsidP="007F6E1B">
      <w:pPr>
        <w:pStyle w:val="BodyText"/>
        <w:ind w:left="0" w:right="269"/>
        <w:rPr>
          <w:color w:val="000000"/>
        </w:rPr>
      </w:pPr>
    </w:p>
    <w:p w14:paraId="3746768F"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i/>
          <w:color w:val="000000"/>
          <w:u w:val="single"/>
        </w:rPr>
        <w:t xml:space="preserve">Hypertensie </w:t>
      </w:r>
      <w:r w:rsidRPr="00721A33">
        <w:rPr>
          <w:rFonts w:ascii="Times New Roman" w:hAnsi="Times New Roman"/>
          <w:color w:val="000000"/>
          <w:u w:val="single"/>
        </w:rPr>
        <w:t>(zie rubriek 4.4)</w:t>
      </w:r>
    </w:p>
    <w:p w14:paraId="253F2065" w14:textId="77777777" w:rsidR="00D5595A" w:rsidRPr="00721A33" w:rsidRDefault="00D5595A" w:rsidP="007F6E1B">
      <w:pPr>
        <w:pStyle w:val="BodyText"/>
        <w:ind w:left="0" w:right="272"/>
        <w:rPr>
          <w:color w:val="000000"/>
        </w:rPr>
      </w:pPr>
    </w:p>
    <w:p w14:paraId="01CA915F" w14:textId="77777777" w:rsidR="00D15122" w:rsidRPr="00721A33" w:rsidRDefault="009B0756" w:rsidP="007F6E1B">
      <w:pPr>
        <w:pStyle w:val="BodyText"/>
        <w:ind w:left="0" w:right="272"/>
        <w:rPr>
          <w:color w:val="000000"/>
        </w:rPr>
      </w:pPr>
      <w:r w:rsidRPr="00721A33">
        <w:rPr>
          <w:color w:val="000000"/>
        </w:rPr>
        <w:t>In klinische onderzoeken, met uitzondering van onderzoek JO25567, liep de totale incidentie van hypertensie (alle graden) op tot 42,1% in de bevacizumab-bevattende behandelarmen vergeleken met tot 14% in de controle-armen. De totale incidentie van NCI-CTC graad 3- en 4</w:t>
      </w:r>
      <w:r w:rsidRPr="00721A33">
        <w:rPr>
          <w:color w:val="000000"/>
        </w:rPr>
        <w:noBreakHyphen/>
        <w:t>hypertensie bij patiënten die bevacizumab kregen, varieerde van 0,4% tot 17,9%. Graad 4</w:t>
      </w:r>
      <w:r w:rsidRPr="00721A33">
        <w:rPr>
          <w:color w:val="000000"/>
        </w:rPr>
        <w:noBreakHyphen/>
        <w:t>hypertensie (hypertensieve crisis) kwam voor bij tot 1,0% van de patiënten die behandeld waren met bevacizumab en chemotherapie en bij tot 0,2% van de patiënten die behandeld waren met diezelfde chemotherapie alleen.</w:t>
      </w:r>
    </w:p>
    <w:p w14:paraId="53379259" w14:textId="77777777" w:rsidR="00D15122" w:rsidRPr="00721A33" w:rsidRDefault="00D15122" w:rsidP="007F6E1B">
      <w:pPr>
        <w:rPr>
          <w:rFonts w:ascii="Times New Roman" w:eastAsia="Times New Roman" w:hAnsi="Times New Roman"/>
          <w:color w:val="000000"/>
        </w:rPr>
      </w:pPr>
    </w:p>
    <w:p w14:paraId="15F639F4" w14:textId="77777777" w:rsidR="00D15122" w:rsidRPr="00721A33" w:rsidRDefault="009B0756" w:rsidP="007F6E1B">
      <w:pPr>
        <w:pStyle w:val="BodyText"/>
        <w:ind w:left="0" w:right="272"/>
        <w:rPr>
          <w:color w:val="000000"/>
        </w:rPr>
      </w:pPr>
      <w:r w:rsidRPr="00721A33">
        <w:rPr>
          <w:color w:val="000000"/>
        </w:rPr>
        <w:t>In onderzoek JO25567 werden alle graden hypertensie waargenomen bij 77,3% van de patiënten die behandeld waren met bevacizumab in combinatie met erlotinib voor de eerstelijnsbehandeling van niet-plaveiselcel</w:t>
      </w:r>
      <w:r w:rsidR="008B506B" w:rsidRPr="00721A33">
        <w:rPr>
          <w:color w:val="000000"/>
        </w:rPr>
        <w:t>-</w:t>
      </w:r>
      <w:r w:rsidRPr="00721A33">
        <w:rPr>
          <w:color w:val="000000"/>
        </w:rPr>
        <w:t>NSCLC met EGFR-activerende mutaties, vergeleken met 14,3% van de patiënten die behandeld waren met erlotinib alleen. Graad 3</w:t>
      </w:r>
      <w:r w:rsidRPr="00721A33">
        <w:rPr>
          <w:color w:val="000000"/>
        </w:rPr>
        <w:noBreakHyphen/>
        <w:t>hypertensie kwam voor bij 60% van de patiënten die behandeld waren met bevacizumab in combinatie met erlotinib, vergeleken met 11,7% van de patiënten die behandeld waren met erlotinib alleen. Er waren geen voorvallen van graad 4- of 5</w:t>
      </w:r>
      <w:r w:rsidRPr="00721A33">
        <w:rPr>
          <w:color w:val="000000"/>
        </w:rPr>
        <w:noBreakHyphen/>
        <w:t>hypertensie.</w:t>
      </w:r>
    </w:p>
    <w:p w14:paraId="2219F30D" w14:textId="77777777" w:rsidR="00D15122" w:rsidRPr="00721A33" w:rsidRDefault="00D15122" w:rsidP="007F6E1B">
      <w:pPr>
        <w:rPr>
          <w:rFonts w:ascii="Times New Roman" w:eastAsia="Times New Roman" w:hAnsi="Times New Roman"/>
          <w:color w:val="000000"/>
        </w:rPr>
      </w:pPr>
    </w:p>
    <w:p w14:paraId="588DF00B" w14:textId="77777777" w:rsidR="00D15122" w:rsidRPr="00721A33" w:rsidRDefault="009B0756" w:rsidP="007F6E1B">
      <w:pPr>
        <w:pStyle w:val="BodyText"/>
        <w:ind w:left="0"/>
        <w:rPr>
          <w:color w:val="000000"/>
        </w:rPr>
      </w:pPr>
      <w:r w:rsidRPr="00721A33">
        <w:rPr>
          <w:color w:val="000000"/>
        </w:rPr>
        <w:t xml:space="preserve">Hypertensie werd </w:t>
      </w:r>
      <w:r w:rsidR="0066718D" w:rsidRPr="00721A33">
        <w:rPr>
          <w:color w:val="000000"/>
        </w:rPr>
        <w:t>over</w:t>
      </w:r>
      <w:r w:rsidRPr="00721A33">
        <w:rPr>
          <w:color w:val="000000"/>
        </w:rPr>
        <w:t xml:space="preserve"> het algemeen adequaat onder controle gehouden met orale anti</w:t>
      </w:r>
      <w:r w:rsidR="00AE31E8" w:rsidRPr="00721A33">
        <w:rPr>
          <w:color w:val="000000"/>
        </w:rPr>
        <w:t>-</w:t>
      </w:r>
      <w:r w:rsidRPr="00721A33">
        <w:rPr>
          <w:color w:val="000000"/>
        </w:rPr>
        <w:t xml:space="preserve">hypertensiva zoals </w:t>
      </w:r>
      <w:r w:rsidR="007F5DAD" w:rsidRPr="00721A33">
        <w:rPr>
          <w:color w:val="000000"/>
        </w:rPr>
        <w:t>‘</w:t>
      </w:r>
      <w:r w:rsidRPr="00721A33">
        <w:rPr>
          <w:color w:val="000000"/>
        </w:rPr>
        <w:t>angiotensine</w:t>
      </w:r>
      <w:r w:rsidR="00BB33FC" w:rsidRPr="00721A33">
        <w:rPr>
          <w:color w:val="000000"/>
        </w:rPr>
        <w:t>-</w:t>
      </w:r>
      <w:r w:rsidRPr="00721A33">
        <w:rPr>
          <w:color w:val="000000"/>
        </w:rPr>
        <w:t>converting enzyme</w:t>
      </w:r>
      <w:r w:rsidR="007F5DAD" w:rsidRPr="00721A33">
        <w:rPr>
          <w:color w:val="000000"/>
        </w:rPr>
        <w:t>’-</w:t>
      </w:r>
      <w:r w:rsidRPr="00721A33">
        <w:rPr>
          <w:color w:val="000000"/>
        </w:rPr>
        <w:t>remmers, diuretica en calciumkanaalblokkeerders. Dit resulteerde zelden in beëindiging van de behandeling met bevacizumab of ziekenhuisopname.</w:t>
      </w:r>
    </w:p>
    <w:p w14:paraId="583ECA49" w14:textId="77777777" w:rsidR="00D15122" w:rsidRPr="00721A33" w:rsidRDefault="00D15122" w:rsidP="007F6E1B">
      <w:pPr>
        <w:rPr>
          <w:rFonts w:ascii="Times New Roman" w:eastAsia="Times New Roman" w:hAnsi="Times New Roman"/>
          <w:color w:val="000000"/>
        </w:rPr>
      </w:pPr>
    </w:p>
    <w:p w14:paraId="7BE328C2" w14:textId="77777777" w:rsidR="00D15122" w:rsidRPr="00721A33" w:rsidRDefault="009B0756" w:rsidP="007F6E1B">
      <w:pPr>
        <w:pStyle w:val="BodyText"/>
        <w:ind w:left="0"/>
        <w:rPr>
          <w:color w:val="000000"/>
        </w:rPr>
      </w:pPr>
      <w:r w:rsidRPr="00721A33">
        <w:rPr>
          <w:color w:val="000000"/>
        </w:rPr>
        <w:t>Er zijn zeer zeldzame gevallen van hypertensieve encefalopathie gemeld, waarvan enkele met fatale afloop.</w:t>
      </w:r>
    </w:p>
    <w:p w14:paraId="549F9D4D" w14:textId="77777777" w:rsidR="00D15122" w:rsidRPr="00721A33" w:rsidRDefault="00D15122" w:rsidP="007F6E1B">
      <w:pPr>
        <w:rPr>
          <w:rFonts w:ascii="Times New Roman" w:eastAsia="Times New Roman" w:hAnsi="Times New Roman"/>
          <w:color w:val="000000"/>
        </w:rPr>
      </w:pPr>
    </w:p>
    <w:p w14:paraId="0A627283" w14:textId="77777777" w:rsidR="00D15122" w:rsidRPr="00721A33" w:rsidRDefault="009B0756" w:rsidP="007F6E1B">
      <w:pPr>
        <w:pStyle w:val="BodyText"/>
        <w:ind w:left="0" w:right="181"/>
        <w:rPr>
          <w:color w:val="000000"/>
        </w:rPr>
      </w:pPr>
      <w:r w:rsidRPr="00721A33">
        <w:rPr>
          <w:color w:val="000000"/>
        </w:rPr>
        <w:t xml:space="preserve">De kans op met bevacizumab geassocieerde hypertensie had geen relatie met de patiëntkenmerken </w:t>
      </w:r>
      <w:r w:rsidR="000D626F" w:rsidRPr="00721A33">
        <w:rPr>
          <w:color w:val="000000"/>
        </w:rPr>
        <w:t>in de uitgangssituatie</w:t>
      </w:r>
      <w:r w:rsidRPr="00721A33">
        <w:rPr>
          <w:color w:val="000000"/>
        </w:rPr>
        <w:t xml:space="preserve">, onderliggende ziekte of </w:t>
      </w:r>
      <w:r w:rsidR="00A36FAF" w:rsidRPr="00721A33">
        <w:rPr>
          <w:color w:val="000000"/>
        </w:rPr>
        <w:t>gelijktijdige behandeling</w:t>
      </w:r>
      <w:r w:rsidRPr="00721A33">
        <w:rPr>
          <w:color w:val="000000"/>
        </w:rPr>
        <w:t>.</w:t>
      </w:r>
    </w:p>
    <w:p w14:paraId="7DCFAF67" w14:textId="77777777" w:rsidR="00D15122" w:rsidRPr="00721A33" w:rsidRDefault="00D15122" w:rsidP="007F6E1B">
      <w:pPr>
        <w:rPr>
          <w:rFonts w:ascii="Times New Roman" w:eastAsia="Times New Roman" w:hAnsi="Times New Roman"/>
          <w:color w:val="000000"/>
        </w:rPr>
      </w:pPr>
    </w:p>
    <w:p w14:paraId="2388FBE1"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i/>
          <w:color w:val="000000"/>
          <w:u w:val="single"/>
        </w:rPr>
        <w:t xml:space="preserve">Posterieur reversibel encefalopathiesyndroom </w:t>
      </w:r>
      <w:r w:rsidRPr="00721A33">
        <w:rPr>
          <w:rFonts w:ascii="Times New Roman" w:hAnsi="Times New Roman"/>
          <w:color w:val="000000"/>
          <w:u w:val="single"/>
        </w:rPr>
        <w:t>(zie rubriek 4.4)</w:t>
      </w:r>
    </w:p>
    <w:p w14:paraId="5933AB26" w14:textId="77777777" w:rsidR="00D5595A" w:rsidRPr="00721A33" w:rsidRDefault="00D5595A" w:rsidP="007F6E1B">
      <w:pPr>
        <w:pStyle w:val="BodyText"/>
        <w:ind w:left="0" w:right="148"/>
        <w:rPr>
          <w:color w:val="000000"/>
        </w:rPr>
      </w:pPr>
    </w:p>
    <w:p w14:paraId="2E39A46D" w14:textId="77777777" w:rsidR="00D15122" w:rsidRPr="00721A33" w:rsidRDefault="009B0756" w:rsidP="007F6E1B">
      <w:pPr>
        <w:pStyle w:val="BodyText"/>
        <w:ind w:left="0" w:right="148"/>
        <w:rPr>
          <w:color w:val="000000"/>
        </w:rPr>
      </w:pPr>
      <w:r w:rsidRPr="00721A33">
        <w:rPr>
          <w:color w:val="000000"/>
        </w:rPr>
        <w:t xml:space="preserve">In zeldzame gevallen is bij patiënten die met bevacizumab behandeld werden melding gemaakt van het ontwikkelen van </w:t>
      </w:r>
      <w:r w:rsidR="00A36FAF" w:rsidRPr="00721A33">
        <w:rPr>
          <w:color w:val="000000"/>
        </w:rPr>
        <w:t>tekenen</w:t>
      </w:r>
      <w:r w:rsidRPr="00721A33">
        <w:rPr>
          <w:color w:val="000000"/>
        </w:rPr>
        <w:t xml:space="preserve"> en symptomen die overeenkomen met PRES, een zeldzame neurologische aandoening. De volgende symptomen kunnen zich voordoen: toevallen, hoofdpijn, veranderde gemoedstoestand, visuele </w:t>
      </w:r>
      <w:r w:rsidR="00380D0C" w:rsidRPr="00721A33">
        <w:rPr>
          <w:color w:val="000000"/>
        </w:rPr>
        <w:t>stoornis</w:t>
      </w:r>
      <w:r w:rsidRPr="00721A33">
        <w:rPr>
          <w:color w:val="000000"/>
        </w:rPr>
        <w:t xml:space="preserve"> of corticale blindheid, met of zonder daarmee gepaard gaande hypertensie. De klinische presentatie van PRES is vaak niet specifiek en daarom is bevestiging van de diagnose door middel van beelden van de hersenen, bij voorkeur middels MRI, vereist.</w:t>
      </w:r>
    </w:p>
    <w:p w14:paraId="7465B858" w14:textId="77777777" w:rsidR="00D15122" w:rsidRPr="00721A33" w:rsidRDefault="00D15122" w:rsidP="007F6E1B">
      <w:pPr>
        <w:rPr>
          <w:rFonts w:ascii="Times New Roman" w:eastAsia="Times New Roman" w:hAnsi="Times New Roman"/>
          <w:color w:val="000000"/>
        </w:rPr>
      </w:pPr>
    </w:p>
    <w:p w14:paraId="7D5E047F" w14:textId="77777777" w:rsidR="00D15122" w:rsidRPr="00721A33" w:rsidRDefault="009B0756" w:rsidP="007F6E1B">
      <w:pPr>
        <w:pStyle w:val="BodyText"/>
        <w:ind w:left="0" w:right="272"/>
        <w:rPr>
          <w:color w:val="000000"/>
        </w:rPr>
      </w:pPr>
      <w:r w:rsidRPr="00721A33">
        <w:rPr>
          <w:color w:val="000000"/>
        </w:rPr>
        <w:t>Bij patiënten die PRES ontwikkelen, wordt vroegtijdige herkenning van de symptomen en snelle behandeling van de specifieke symptomen aanbevolen, waaronder controle van de hypertensie (indien geassocieerd met ernstige ongecontroleerde hypertensie), naast het staken van de bevacizumab-behandeling. Symptomen verdwijnen of verbeteren over het algemeen binnen enkele dagen na het staken van de behandeling, hoewel sommige patiënten enkele neurologische restverschijnselen hebben ervaren. Het is niet bekend of het veilig is om de bevacizumab-behandeling te hervatten bij patiënten die eerder PRES hebben ervaren.</w:t>
      </w:r>
    </w:p>
    <w:p w14:paraId="1ADF7825" w14:textId="77777777" w:rsidR="00D15122" w:rsidRPr="00721A33" w:rsidRDefault="00D15122" w:rsidP="007F6E1B">
      <w:pPr>
        <w:rPr>
          <w:rFonts w:ascii="Times New Roman" w:eastAsia="Times New Roman" w:hAnsi="Times New Roman"/>
          <w:color w:val="000000"/>
        </w:rPr>
      </w:pPr>
    </w:p>
    <w:p w14:paraId="0A10EE99" w14:textId="77777777" w:rsidR="00D15122" w:rsidRPr="00721A33" w:rsidRDefault="009B0756" w:rsidP="007F6E1B">
      <w:pPr>
        <w:pStyle w:val="BodyText"/>
        <w:ind w:left="0" w:right="272"/>
        <w:rPr>
          <w:color w:val="000000"/>
        </w:rPr>
      </w:pPr>
      <w:r w:rsidRPr="00721A33">
        <w:rPr>
          <w:color w:val="000000"/>
        </w:rPr>
        <w:t>Binnen de klinische onderzoeken zijn 8 gevallen van PRES gemeld. Twee van de acht gevallen werden niet radiologisch bevestigd door middel van MRI.</w:t>
      </w:r>
    </w:p>
    <w:p w14:paraId="469E1E2D" w14:textId="77777777" w:rsidR="00D15122" w:rsidRPr="00721A33" w:rsidRDefault="00D15122" w:rsidP="007F6E1B">
      <w:pPr>
        <w:rPr>
          <w:rFonts w:ascii="Times New Roman" w:eastAsia="Times New Roman" w:hAnsi="Times New Roman"/>
          <w:color w:val="000000"/>
        </w:rPr>
      </w:pPr>
    </w:p>
    <w:p w14:paraId="3AF87FD6" w14:textId="77777777" w:rsidR="00D15122" w:rsidRPr="00721A33" w:rsidRDefault="009B0756" w:rsidP="00886B9F">
      <w:pPr>
        <w:keepNext/>
        <w:keepLines/>
        <w:spacing w:line="252" w:lineRule="exact"/>
        <w:rPr>
          <w:rFonts w:ascii="Times New Roman" w:eastAsia="Times New Roman" w:hAnsi="Times New Roman"/>
          <w:color w:val="000000"/>
          <w:u w:val="single"/>
        </w:rPr>
      </w:pPr>
      <w:r w:rsidRPr="00721A33">
        <w:rPr>
          <w:rFonts w:ascii="Times New Roman" w:hAnsi="Times New Roman"/>
          <w:i/>
          <w:color w:val="000000"/>
          <w:u w:val="single"/>
        </w:rPr>
        <w:t xml:space="preserve">Proteïnurie </w:t>
      </w:r>
      <w:r w:rsidRPr="00721A33">
        <w:rPr>
          <w:rFonts w:ascii="Times New Roman" w:hAnsi="Times New Roman"/>
          <w:color w:val="000000"/>
          <w:u w:val="single"/>
        </w:rPr>
        <w:t>(zie rubriek 4.4)</w:t>
      </w:r>
    </w:p>
    <w:p w14:paraId="6A4D0643" w14:textId="77777777" w:rsidR="00D5595A" w:rsidRPr="00721A33" w:rsidRDefault="00D5595A" w:rsidP="00886B9F">
      <w:pPr>
        <w:pStyle w:val="BodyText"/>
        <w:keepNext/>
        <w:keepLines/>
        <w:ind w:left="0" w:right="272"/>
        <w:rPr>
          <w:color w:val="000000"/>
        </w:rPr>
      </w:pPr>
    </w:p>
    <w:p w14:paraId="27F62A28" w14:textId="77777777" w:rsidR="00D15122" w:rsidRPr="00721A33" w:rsidRDefault="009B0756" w:rsidP="007F6E1B">
      <w:pPr>
        <w:pStyle w:val="BodyText"/>
        <w:ind w:left="0" w:right="272"/>
        <w:rPr>
          <w:color w:val="000000"/>
        </w:rPr>
      </w:pPr>
      <w:r w:rsidRPr="00721A33">
        <w:rPr>
          <w:color w:val="000000"/>
        </w:rPr>
        <w:t>Proteïnurie is in klinische onderzoeken gemeld, variërend van 0,7% tot 54,7% van de patiënten die met bevacizumab werden behandeld.</w:t>
      </w:r>
    </w:p>
    <w:p w14:paraId="29BC1700" w14:textId="77777777" w:rsidR="00D15122" w:rsidRPr="00721A33" w:rsidRDefault="00D15122" w:rsidP="007F6E1B">
      <w:pPr>
        <w:rPr>
          <w:rFonts w:ascii="Times New Roman" w:eastAsia="Times New Roman" w:hAnsi="Times New Roman"/>
          <w:color w:val="000000"/>
        </w:rPr>
      </w:pPr>
    </w:p>
    <w:p w14:paraId="2FCB2601" w14:textId="77777777" w:rsidR="00D15122" w:rsidRPr="00721A33" w:rsidRDefault="009B0756" w:rsidP="007F6E1B">
      <w:pPr>
        <w:pStyle w:val="BodyText"/>
        <w:ind w:left="0" w:right="198"/>
        <w:rPr>
          <w:color w:val="000000"/>
        </w:rPr>
      </w:pPr>
      <w:r w:rsidRPr="00721A33">
        <w:rPr>
          <w:color w:val="000000"/>
        </w:rPr>
        <w:t>De proteïnurie varieerde in ernst van klinisch asymptomatisch, voorbijgaand, het optreden van heel kleine hoeveelheden eiwitten in de urine tot nefrotisch syndroom, met een aanzienlijke meerderheid van graad 1</w:t>
      </w:r>
      <w:r w:rsidRPr="00721A33">
        <w:rPr>
          <w:color w:val="000000"/>
        </w:rPr>
        <w:noBreakHyphen/>
        <w:t>proteïnurie (NCI-CTCAE v.3). Graad 3</w:t>
      </w:r>
      <w:r w:rsidRPr="00721A33">
        <w:rPr>
          <w:color w:val="000000"/>
        </w:rPr>
        <w:noBreakHyphen/>
        <w:t>proteïnurie werd gemeld bij tot 10,9% van de behandelde patiënten. Graad 4</w:t>
      </w:r>
      <w:r w:rsidRPr="00721A33">
        <w:rPr>
          <w:color w:val="000000"/>
        </w:rPr>
        <w:noBreakHyphen/>
        <w:t xml:space="preserve">proteïnurie (nefrotisch syndroom) werd gezien bij tot 1,4% van de behandelde patiënten. Onderzoek naar proteïnurie voorafgaand aan de start van de behandeling met </w:t>
      </w:r>
      <w:r w:rsidR="007119C4" w:rsidRPr="00721A33">
        <w:rPr>
          <w:color w:val="000000"/>
        </w:rPr>
        <w:t>Zirabev</w:t>
      </w:r>
      <w:r w:rsidRPr="00721A33">
        <w:rPr>
          <w:color w:val="000000"/>
        </w:rPr>
        <w:t xml:space="preserve"> wordt aanbevolen. In de meeste klinische onderzoeken leidden proteïnewaarden van ≥</w:t>
      </w:r>
      <w:r w:rsidR="00D5595A" w:rsidRPr="00721A33">
        <w:rPr>
          <w:color w:val="000000"/>
        </w:rPr>
        <w:t> </w:t>
      </w:r>
      <w:r w:rsidRPr="00721A33">
        <w:rPr>
          <w:color w:val="000000"/>
        </w:rPr>
        <w:t>2 g/24 uur tot het onderbreken van de behandeling met bevacizumab tot herstel tot waarden &lt;</w:t>
      </w:r>
      <w:r w:rsidR="00D5595A" w:rsidRPr="00721A33">
        <w:rPr>
          <w:color w:val="000000"/>
        </w:rPr>
        <w:t> </w:t>
      </w:r>
      <w:r w:rsidRPr="00721A33">
        <w:rPr>
          <w:color w:val="000000"/>
        </w:rPr>
        <w:t>2 g/24 uur.</w:t>
      </w:r>
    </w:p>
    <w:p w14:paraId="1F7DC763" w14:textId="77777777" w:rsidR="00D15122" w:rsidRPr="00721A33" w:rsidRDefault="00D15122" w:rsidP="007F6E1B">
      <w:pPr>
        <w:rPr>
          <w:rFonts w:ascii="Times New Roman" w:eastAsia="Times New Roman" w:hAnsi="Times New Roman"/>
          <w:color w:val="000000"/>
        </w:rPr>
      </w:pPr>
    </w:p>
    <w:p w14:paraId="3756DE55" w14:textId="77777777" w:rsidR="00D15122" w:rsidRPr="00721A33" w:rsidRDefault="009B0756" w:rsidP="007F6E1B">
      <w:pPr>
        <w:rPr>
          <w:rFonts w:ascii="Times New Roman" w:eastAsia="Times New Roman" w:hAnsi="Times New Roman"/>
          <w:color w:val="000000"/>
          <w:u w:val="single"/>
        </w:rPr>
      </w:pPr>
      <w:r w:rsidRPr="00721A33">
        <w:rPr>
          <w:rFonts w:ascii="Times New Roman" w:hAnsi="Times New Roman"/>
          <w:i/>
          <w:color w:val="000000"/>
          <w:u w:val="single"/>
        </w:rPr>
        <w:t xml:space="preserve">Bloedingen </w:t>
      </w:r>
      <w:r w:rsidRPr="00721A33">
        <w:rPr>
          <w:rFonts w:ascii="Times New Roman" w:hAnsi="Times New Roman"/>
          <w:color w:val="000000"/>
          <w:u w:val="single"/>
        </w:rPr>
        <w:t>(zie rubriek 4.4)</w:t>
      </w:r>
    </w:p>
    <w:p w14:paraId="1A9C33A7" w14:textId="77777777" w:rsidR="00D5595A" w:rsidRPr="00721A33" w:rsidRDefault="00D5595A" w:rsidP="007F6E1B">
      <w:pPr>
        <w:pStyle w:val="BodyText"/>
        <w:ind w:left="0" w:right="288" w:hanging="1"/>
        <w:rPr>
          <w:color w:val="000000"/>
        </w:rPr>
      </w:pPr>
    </w:p>
    <w:p w14:paraId="75766029" w14:textId="77777777" w:rsidR="00D15122" w:rsidRPr="00721A33" w:rsidRDefault="009B0756" w:rsidP="007F6E1B">
      <w:pPr>
        <w:pStyle w:val="BodyText"/>
        <w:ind w:left="0" w:right="288" w:hanging="1"/>
        <w:rPr>
          <w:color w:val="000000"/>
        </w:rPr>
      </w:pPr>
      <w:r w:rsidRPr="00721A33">
        <w:rPr>
          <w:color w:val="000000"/>
        </w:rPr>
        <w:t>In klinisch onderzoek bij alle indicaties varieerde de totale incidentie van NCI-CTCAE</w:t>
      </w:r>
      <w:r w:rsidR="005C7BE3" w:rsidRPr="00721A33">
        <w:rPr>
          <w:color w:val="000000"/>
        </w:rPr>
        <w:t> v.3</w:t>
      </w:r>
      <w:r w:rsidRPr="00721A33">
        <w:rPr>
          <w:color w:val="000000"/>
        </w:rPr>
        <w:t xml:space="preserve"> graad 3</w:t>
      </w:r>
      <w:r w:rsidRPr="00721A33">
        <w:rPr>
          <w:color w:val="000000"/>
        </w:rPr>
        <w:noBreakHyphen/>
        <w:t>5</w:t>
      </w:r>
      <w:r w:rsidRPr="00721A33">
        <w:rPr>
          <w:color w:val="000000"/>
        </w:rPr>
        <w:noBreakHyphen/>
        <w:t>bloedingen van 0,4% tot 6,9% bij patiënten behandeld met bevacizumab, en tot 4,5% bij de patiënten in de chemotherapie-controlegroep.</w:t>
      </w:r>
    </w:p>
    <w:p w14:paraId="59540492" w14:textId="77777777" w:rsidR="00B419F6" w:rsidRPr="00721A33" w:rsidRDefault="00B419F6" w:rsidP="007F6E1B">
      <w:pPr>
        <w:pStyle w:val="BodyText"/>
        <w:ind w:left="0" w:right="227"/>
        <w:rPr>
          <w:color w:val="000000"/>
        </w:rPr>
      </w:pPr>
    </w:p>
    <w:p w14:paraId="074042AA" w14:textId="77777777" w:rsidR="00D15122" w:rsidRPr="00721A33" w:rsidRDefault="009B0756" w:rsidP="007F6E1B">
      <w:pPr>
        <w:pStyle w:val="BodyText"/>
        <w:ind w:left="0" w:right="227"/>
        <w:rPr>
          <w:color w:val="000000"/>
        </w:rPr>
      </w:pPr>
      <w:r w:rsidRPr="00721A33">
        <w:rPr>
          <w:color w:val="000000"/>
        </w:rPr>
        <w:t>In een klinisch onderzoek bij patiënten met aanhoudend, recidiverend of gemetastaseerd cervixcarcinoom (onderzoek GOG-</w:t>
      </w:r>
      <w:r w:rsidR="00612C75" w:rsidRPr="00721A33">
        <w:rPr>
          <w:color w:val="000000"/>
        </w:rPr>
        <w:t>0</w:t>
      </w:r>
      <w:r w:rsidRPr="00721A33">
        <w:rPr>
          <w:color w:val="000000"/>
        </w:rPr>
        <w:t>240), zijn graad 3</w:t>
      </w:r>
      <w:r w:rsidRPr="00721A33">
        <w:rPr>
          <w:color w:val="000000"/>
        </w:rPr>
        <w:noBreakHyphen/>
        <w:t>5</w:t>
      </w:r>
      <w:r w:rsidRPr="00721A33">
        <w:rPr>
          <w:color w:val="000000"/>
        </w:rPr>
        <w:noBreakHyphen/>
        <w:t>bloedingen gemeld bij tot 8,3% van de patiënten behandeld met bevacizumab in combinatie met paclitaxel en topotecan vergeleken met tot 4,6% van de patiënten behandeld met paclitaxel en topotecan.</w:t>
      </w:r>
    </w:p>
    <w:p w14:paraId="474A1D45" w14:textId="77777777" w:rsidR="00D15122" w:rsidRPr="00721A33" w:rsidRDefault="00D15122" w:rsidP="007F6E1B">
      <w:pPr>
        <w:rPr>
          <w:rFonts w:ascii="Times New Roman" w:eastAsia="Times New Roman" w:hAnsi="Times New Roman"/>
          <w:color w:val="000000"/>
        </w:rPr>
      </w:pPr>
    </w:p>
    <w:p w14:paraId="0151ABAC" w14:textId="77777777" w:rsidR="00D15122" w:rsidRPr="00721A33" w:rsidRDefault="009B0756" w:rsidP="007F6E1B">
      <w:pPr>
        <w:pStyle w:val="BodyText"/>
        <w:ind w:left="0" w:right="157"/>
        <w:rPr>
          <w:color w:val="000000"/>
        </w:rPr>
      </w:pPr>
      <w:r w:rsidRPr="00721A33">
        <w:rPr>
          <w:color w:val="000000"/>
        </w:rPr>
        <w:t>De bloedingen die waargenomen zijn in klinische onderzoeken, waren hoofdzakelijk tumorgeassocieerde bloedingen (zie hieronder) en kleine slijmvliesbloedingen (bijv. epistaxis).</w:t>
      </w:r>
    </w:p>
    <w:p w14:paraId="3533A387" w14:textId="77777777" w:rsidR="00D15122" w:rsidRPr="00721A33" w:rsidRDefault="00D15122" w:rsidP="007F6E1B">
      <w:pPr>
        <w:rPr>
          <w:rFonts w:ascii="Times New Roman" w:eastAsia="Times New Roman" w:hAnsi="Times New Roman"/>
          <w:color w:val="000000"/>
        </w:rPr>
      </w:pPr>
    </w:p>
    <w:p w14:paraId="191534CF"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i/>
          <w:color w:val="000000"/>
          <w:u w:val="single"/>
        </w:rPr>
        <w:t xml:space="preserve">Tumorgeassocieerde bloedingen </w:t>
      </w:r>
      <w:r w:rsidRPr="00721A33">
        <w:rPr>
          <w:rFonts w:ascii="Times New Roman" w:hAnsi="Times New Roman"/>
          <w:color w:val="000000"/>
          <w:u w:val="single"/>
        </w:rPr>
        <w:t>(zie rubriek 4.4)</w:t>
      </w:r>
    </w:p>
    <w:p w14:paraId="5D97A21B" w14:textId="77777777" w:rsidR="00D5595A" w:rsidRPr="00721A33" w:rsidRDefault="00D5595A" w:rsidP="007F6E1B">
      <w:pPr>
        <w:pStyle w:val="BodyText"/>
        <w:ind w:left="0" w:right="227"/>
        <w:rPr>
          <w:color w:val="000000"/>
        </w:rPr>
      </w:pPr>
    </w:p>
    <w:p w14:paraId="1D32D125" w14:textId="77777777" w:rsidR="00D15122" w:rsidRPr="00721A33" w:rsidRDefault="009B0756" w:rsidP="007F6E1B">
      <w:pPr>
        <w:pStyle w:val="BodyText"/>
        <w:ind w:left="0" w:right="227"/>
        <w:rPr>
          <w:color w:val="000000"/>
        </w:rPr>
      </w:pPr>
      <w:r w:rsidRPr="00721A33">
        <w:rPr>
          <w:color w:val="000000"/>
        </w:rPr>
        <w:t xml:space="preserve">Ernstige of grote pulmonaire bloeding/hemoptyse is voornamelijk tijdens onderzoeken waargenomen bij patiënten met niet-kleincellige longkanker (NSCLC). Mogelijke risicofactoren </w:t>
      </w:r>
      <w:r w:rsidRPr="00721A33">
        <w:rPr>
          <w:color w:val="000000"/>
        </w:rPr>
        <w:lastRenderedPageBreak/>
        <w:t>zijn plaveiselcelhistologie, behandeling met antireumatica/ontstekingsremmende middelen, behandeling met anticoagulantia, voorafgaande radiotherapie, behandeling met bevacizumab, medische voorgeschiedenis van arteriosclerose, centrale tumorlocatie en cavitatie van tumoren voorafgaand aan of tijdens behandeling. De enige variabelen die een statistisch significante correlatie met de bloedingen vertoonden, waren behandeling met bevacizumab en plaveiselcelhistologie. Patiënten met NSCLC met bekende plaveiselcelhistologie of met verschillende celtypen met overwegend plaveiselcelhistologie werden uitgesloten van deelname aan fase III-vervolgonderzoeken, terwijl patiënten met een onbekende tumorhistologie wel in het onderzoek werden opgenomen.</w:t>
      </w:r>
    </w:p>
    <w:p w14:paraId="418E46D1" w14:textId="77777777" w:rsidR="00D15122" w:rsidRPr="00721A33" w:rsidRDefault="00D15122" w:rsidP="007F6E1B">
      <w:pPr>
        <w:rPr>
          <w:rFonts w:ascii="Times New Roman" w:eastAsia="Times New Roman" w:hAnsi="Times New Roman"/>
          <w:color w:val="000000"/>
        </w:rPr>
      </w:pPr>
    </w:p>
    <w:p w14:paraId="0A3F999E" w14:textId="77777777" w:rsidR="00D15122" w:rsidRPr="00721A33" w:rsidRDefault="009B0756" w:rsidP="007F6E1B">
      <w:pPr>
        <w:pStyle w:val="BodyText"/>
        <w:ind w:left="0" w:right="125" w:hanging="1"/>
        <w:rPr>
          <w:color w:val="000000"/>
        </w:rPr>
      </w:pPr>
      <w:r w:rsidRPr="00721A33">
        <w:rPr>
          <w:color w:val="000000"/>
        </w:rPr>
        <w:t>Bij patiënten met NSCLC, exclusief patiënten met overwegend plaveiselcelhistologie, werden alle graden bijwerkingen gezien met een frequentie tot 9,3% wanneer zij werden behandeld met bevacizumab plus chemotherapie in vergelijking met tot 5% bij patiënten behandeld met alleen chemotherapie. Graad 3</w:t>
      </w:r>
      <w:r w:rsidRPr="00721A33">
        <w:rPr>
          <w:color w:val="000000"/>
        </w:rPr>
        <w:noBreakHyphen/>
        <w:t>5</w:t>
      </w:r>
      <w:r w:rsidRPr="00721A33">
        <w:rPr>
          <w:color w:val="000000"/>
        </w:rPr>
        <w:noBreakHyphen/>
        <w:t>bijwerkingen werden waargenomen bij tot 2,3% van de patiënten behandeld met bevacizumab plus chemotherapie in vergelijking met tot &lt;1% van de patiënten die met alleen chemotherapie waren behandeld (NCI-CTCAE v.3). Ernstige of grote pulmonaire bloeding/hemoptyse kan plotseling optreden en tot twee derde van de ernstige pulmonaire bloedingen hadden een fataal verloop.</w:t>
      </w:r>
    </w:p>
    <w:p w14:paraId="44F50622" w14:textId="77777777" w:rsidR="00D15122" w:rsidRPr="00721A33" w:rsidRDefault="00D15122" w:rsidP="007F6E1B">
      <w:pPr>
        <w:rPr>
          <w:rFonts w:ascii="Times New Roman" w:eastAsia="Times New Roman" w:hAnsi="Times New Roman"/>
          <w:color w:val="000000"/>
        </w:rPr>
      </w:pPr>
    </w:p>
    <w:p w14:paraId="06F927FD" w14:textId="77777777" w:rsidR="00D15122" w:rsidRPr="00721A33" w:rsidRDefault="009B0756" w:rsidP="007F6E1B">
      <w:pPr>
        <w:pStyle w:val="BodyText"/>
        <w:ind w:left="0" w:right="176"/>
        <w:rPr>
          <w:color w:val="000000"/>
        </w:rPr>
      </w:pPr>
      <w:r w:rsidRPr="00721A33">
        <w:rPr>
          <w:color w:val="000000"/>
        </w:rPr>
        <w:t>Gastro-intestinale bloedingen, waaronder rectale bloedingen en melaena, zijn gemeld bij patiënten met colorectaal carcinoom. Deze bloedingen zijn beoordeeld als tumorgeassocieerde bloedingen.</w:t>
      </w:r>
    </w:p>
    <w:p w14:paraId="1F7FBC06" w14:textId="77777777" w:rsidR="00D15122" w:rsidRPr="00BA7C53" w:rsidRDefault="00D15122" w:rsidP="007F6E1B">
      <w:pPr>
        <w:rPr>
          <w:rFonts w:ascii="Times New Roman" w:eastAsia="Times New Roman" w:hAnsi="Times New Roman"/>
          <w:color w:val="000000"/>
          <w:sz w:val="21"/>
          <w:szCs w:val="21"/>
        </w:rPr>
      </w:pPr>
    </w:p>
    <w:p w14:paraId="025D04FB" w14:textId="77777777" w:rsidR="00D15122" w:rsidRPr="00721A33" w:rsidRDefault="009B0756" w:rsidP="007F6E1B">
      <w:pPr>
        <w:pStyle w:val="BodyText"/>
        <w:ind w:left="0" w:right="176"/>
        <w:rPr>
          <w:color w:val="000000"/>
        </w:rPr>
      </w:pPr>
      <w:r w:rsidRPr="00721A33">
        <w:rPr>
          <w:color w:val="000000"/>
        </w:rPr>
        <w:t>Tumorgeassocieerde bloedingen werden ook in zeldzame gevallen gezien bij andere tumorsoorten en op andere locaties, waaronder voorvallen van bloedingen in het centrale zenuwstelsel (CZS) bij patiënten met CZS-metastasen (zie rubriek 4.4).</w:t>
      </w:r>
    </w:p>
    <w:p w14:paraId="4594B9A5" w14:textId="77777777" w:rsidR="00D15122" w:rsidRPr="00721A33" w:rsidRDefault="00D15122" w:rsidP="007F6E1B">
      <w:pPr>
        <w:rPr>
          <w:rFonts w:ascii="Times New Roman" w:eastAsia="Times New Roman" w:hAnsi="Times New Roman"/>
          <w:color w:val="000000"/>
        </w:rPr>
      </w:pPr>
    </w:p>
    <w:p w14:paraId="75A2CC14" w14:textId="77777777" w:rsidR="00D15122" w:rsidRPr="00721A33" w:rsidRDefault="009B0756" w:rsidP="007F6E1B">
      <w:pPr>
        <w:pStyle w:val="BodyText"/>
        <w:ind w:left="0" w:right="176"/>
        <w:rPr>
          <w:color w:val="000000"/>
        </w:rPr>
      </w:pPr>
      <w:r w:rsidRPr="00721A33">
        <w:rPr>
          <w:color w:val="000000"/>
        </w:rPr>
        <w:t>De incidentie van CZS-bloedingen bij patiënten met onbehandelde CZS-metastasen die bevacizumab kregen, is niet prospectief geëvalueerd in gerandomiseerde klinische onderzoeken. In een exploratieve retrospectieve analyse van gegevens van 13 afgeronde gerandomiseerde onderzoeken bij patiënten met verschillende tumorsoorten, kregen 3 van de 91 patiënten (3,3%) met hersenmetastasen die behandeld waren met bevacizumab, bloedingen in het CZS (allen graad 4), vergeleken met 1 geval (graad 5) op de 96 patiënten (1%) die niet waren blootgesteld aan bevacizumab. In twee opeenvolgende onderzoeken bij patiënten met behandelde hersenmetastasen (waarin ongeveer 800 patiënten waren opgenomen), werd tijdens de interim veiligheidsanalyse één geval gemeld van graad 2</w:t>
      </w:r>
      <w:r w:rsidRPr="00721A33">
        <w:rPr>
          <w:color w:val="000000"/>
        </w:rPr>
        <w:noBreakHyphen/>
        <w:t>bloeding in het CZS op de 83 patiënten die waren behandeld met bevacizumab (1,2%) (NCI-CTCAE v.3).</w:t>
      </w:r>
    </w:p>
    <w:p w14:paraId="017C03A5" w14:textId="77777777" w:rsidR="00203535" w:rsidRPr="00721A33" w:rsidRDefault="00203535" w:rsidP="007F6E1B">
      <w:pPr>
        <w:pStyle w:val="BodyText"/>
        <w:ind w:left="0" w:right="176"/>
        <w:rPr>
          <w:color w:val="000000"/>
        </w:rPr>
      </w:pPr>
    </w:p>
    <w:p w14:paraId="0DA48578" w14:textId="77777777" w:rsidR="00D15122" w:rsidRPr="00721A33" w:rsidRDefault="009B0756" w:rsidP="007F6E1B">
      <w:pPr>
        <w:pStyle w:val="BodyText"/>
        <w:ind w:left="0" w:right="157"/>
        <w:rPr>
          <w:color w:val="000000"/>
        </w:rPr>
      </w:pPr>
      <w:r w:rsidRPr="00721A33">
        <w:rPr>
          <w:color w:val="000000"/>
        </w:rPr>
        <w:t>In alle klinische onderzoeken werden bij 50% of minder van de patiënten die waren behandeld met bevacizumab, bloedingen van het slijmvlies gezien. De meest voorkomende bloedingen waren NCI-CTCAE v.3 graad 1</w:t>
      </w:r>
      <w:r w:rsidRPr="00721A33">
        <w:rPr>
          <w:color w:val="000000"/>
        </w:rPr>
        <w:noBreakHyphen/>
        <w:t>neusbloedingen die minder dan 5 minuten duurden, zonder medisch ingrijpen herstelden en geen veranderingen in de behandeling met bevacizumab vereisten. Klinische veiligheidsgegevens suggereren dat de incidentie van kleine slijmvliesbloedingen (bijv. epistaxis) dosisafhankelijk kunnen zijn.</w:t>
      </w:r>
    </w:p>
    <w:p w14:paraId="7BA10CBB" w14:textId="77777777" w:rsidR="00D15122" w:rsidRPr="00721A33" w:rsidRDefault="00D15122" w:rsidP="007F6E1B">
      <w:pPr>
        <w:rPr>
          <w:rFonts w:ascii="Times New Roman" w:eastAsia="Times New Roman" w:hAnsi="Times New Roman"/>
          <w:color w:val="000000"/>
        </w:rPr>
      </w:pPr>
    </w:p>
    <w:p w14:paraId="6C7259DB" w14:textId="77777777" w:rsidR="00D15122" w:rsidRPr="00721A33" w:rsidRDefault="009B0756" w:rsidP="004F6645">
      <w:pPr>
        <w:pStyle w:val="BodyText"/>
        <w:widowControl/>
        <w:ind w:left="0" w:right="173"/>
        <w:rPr>
          <w:color w:val="000000"/>
        </w:rPr>
      </w:pPr>
      <w:r w:rsidRPr="00721A33">
        <w:rPr>
          <w:color w:val="000000"/>
        </w:rPr>
        <w:t>Er was ook sprake van minder vaak voorkomende reacties van kleine slijmvliesbloedingen op andere locaties, zoals tandvleesbloedingen of vaginale bloedingen.</w:t>
      </w:r>
    </w:p>
    <w:p w14:paraId="79EE08C9" w14:textId="77777777" w:rsidR="00D15122" w:rsidRPr="00BA7C53" w:rsidRDefault="00D15122" w:rsidP="007F6E1B">
      <w:pPr>
        <w:rPr>
          <w:rFonts w:ascii="Times New Roman" w:eastAsia="Times New Roman" w:hAnsi="Times New Roman"/>
          <w:color w:val="000000"/>
          <w:sz w:val="21"/>
          <w:szCs w:val="21"/>
        </w:rPr>
      </w:pPr>
    </w:p>
    <w:p w14:paraId="3BD40C51" w14:textId="77777777" w:rsidR="00D15122" w:rsidRPr="00721A33" w:rsidRDefault="009B0756" w:rsidP="00D15537">
      <w:pPr>
        <w:keepNext/>
        <w:widowControl/>
        <w:rPr>
          <w:rFonts w:ascii="Times New Roman" w:eastAsia="Times New Roman" w:hAnsi="Times New Roman"/>
          <w:color w:val="000000"/>
          <w:u w:val="single"/>
        </w:rPr>
      </w:pPr>
      <w:r w:rsidRPr="00721A33">
        <w:rPr>
          <w:rFonts w:ascii="Times New Roman" w:hAnsi="Times New Roman"/>
          <w:i/>
          <w:color w:val="000000"/>
          <w:u w:val="single"/>
        </w:rPr>
        <w:t xml:space="preserve">Trombo-embolieën </w:t>
      </w:r>
      <w:r w:rsidRPr="00721A33">
        <w:rPr>
          <w:rFonts w:ascii="Times New Roman" w:hAnsi="Times New Roman"/>
          <w:color w:val="000000"/>
          <w:u w:val="single"/>
        </w:rPr>
        <w:t>(zie rubriek 4.4)</w:t>
      </w:r>
    </w:p>
    <w:p w14:paraId="50E95EA9" w14:textId="77777777" w:rsidR="00D15122" w:rsidRPr="00721A33" w:rsidRDefault="00D15122" w:rsidP="007F6E1B">
      <w:pPr>
        <w:rPr>
          <w:rFonts w:ascii="Times New Roman" w:eastAsia="Times New Roman" w:hAnsi="Times New Roman"/>
          <w:color w:val="000000"/>
        </w:rPr>
      </w:pPr>
    </w:p>
    <w:p w14:paraId="23E14E11" w14:textId="77777777" w:rsidR="00D5595A" w:rsidRPr="00721A33" w:rsidRDefault="009B0756" w:rsidP="007F6E1B">
      <w:pPr>
        <w:pStyle w:val="BodyText"/>
        <w:ind w:left="0" w:right="176"/>
        <w:rPr>
          <w:color w:val="000000"/>
        </w:rPr>
      </w:pPr>
      <w:r w:rsidRPr="00721A33">
        <w:rPr>
          <w:i/>
          <w:color w:val="000000"/>
        </w:rPr>
        <w:t>Arteriële trombo-embolieën</w:t>
      </w:r>
    </w:p>
    <w:p w14:paraId="157C9F65" w14:textId="77777777" w:rsidR="00D15122" w:rsidRPr="00721A33" w:rsidRDefault="00D5595A" w:rsidP="007F6E1B">
      <w:pPr>
        <w:pStyle w:val="BodyText"/>
        <w:ind w:left="0" w:right="176"/>
        <w:rPr>
          <w:color w:val="000000"/>
        </w:rPr>
      </w:pPr>
      <w:r w:rsidRPr="00721A33">
        <w:rPr>
          <w:color w:val="000000"/>
        </w:rPr>
        <w:t>E</w:t>
      </w:r>
      <w:r w:rsidR="009B0756" w:rsidRPr="00721A33">
        <w:rPr>
          <w:color w:val="000000"/>
        </w:rPr>
        <w:t>en verhoogde incidentie van arteriële trombo-embolische reacties is waargenomen bij patiënten die zijn behandeld met bevacizumab voor verschillende indicaties, waaronder cerebrovasculaire accidenten, myocardinfarct, transient ischemic attacks (TIA’s) en andere trombo-embolische reacties.</w:t>
      </w:r>
    </w:p>
    <w:p w14:paraId="68FBA886" w14:textId="77777777" w:rsidR="00B419F6" w:rsidRPr="00721A33" w:rsidRDefault="00B419F6" w:rsidP="007F6E1B">
      <w:pPr>
        <w:pStyle w:val="BodyText"/>
        <w:ind w:left="0" w:right="187"/>
        <w:rPr>
          <w:color w:val="000000"/>
        </w:rPr>
      </w:pPr>
    </w:p>
    <w:p w14:paraId="197D1DC9" w14:textId="77777777" w:rsidR="00D15122" w:rsidRPr="00721A33" w:rsidRDefault="009B0756" w:rsidP="007F6E1B">
      <w:pPr>
        <w:pStyle w:val="BodyText"/>
        <w:ind w:left="0" w:right="187"/>
        <w:rPr>
          <w:color w:val="000000"/>
        </w:rPr>
      </w:pPr>
      <w:r w:rsidRPr="00721A33">
        <w:rPr>
          <w:color w:val="000000"/>
        </w:rPr>
        <w:t xml:space="preserve">In klinische onderzoeken liep de totale incidentie van arteriële trombo-embolische reacties op tot 3,8% in de armen die werden behandeld met bevacizumab en tot 2,1% in de controle-armen met </w:t>
      </w:r>
      <w:r w:rsidRPr="00721A33">
        <w:rPr>
          <w:color w:val="000000"/>
        </w:rPr>
        <w:lastRenderedPageBreak/>
        <w:t>chemotherapie. Een fatale afloop werd gemeld bij 0,8% van de patiënten die bevacizumab kregen in vergelijking met 0,5% bij de patiënten die alleen chemotherapie kregen. Cerebrovasculaire accidenten (waaronder TIA’s) zijn gemeld bij tot 2,7% van de patiënten behandeld met bevacizumab in combinatie met chemotherapie in vergelijking met tot 0,5% van de patiënten behandeld met chemotherapie alleen. Myocardinfarct werd gemeld bij tot 1,4% van de patiënten behandeld met bevacizumab in combinatie met chemotherapie in vergelijking met tot 0,7% van de patiënten behandeld met chemotherapie alleen.</w:t>
      </w:r>
    </w:p>
    <w:p w14:paraId="6FEC5A38" w14:textId="77777777" w:rsidR="00D15122" w:rsidRPr="00721A33" w:rsidRDefault="00D15122" w:rsidP="007F6E1B">
      <w:pPr>
        <w:rPr>
          <w:rFonts w:ascii="Times New Roman" w:eastAsia="Times New Roman" w:hAnsi="Times New Roman"/>
          <w:color w:val="000000"/>
        </w:rPr>
      </w:pPr>
    </w:p>
    <w:p w14:paraId="594E0B02" w14:textId="77777777" w:rsidR="00D15122" w:rsidRPr="00721A33" w:rsidRDefault="009B0756" w:rsidP="007F6E1B">
      <w:pPr>
        <w:pStyle w:val="BodyText"/>
        <w:ind w:left="0" w:right="285"/>
        <w:rPr>
          <w:color w:val="000000"/>
        </w:rPr>
      </w:pPr>
      <w:r w:rsidRPr="00721A33">
        <w:rPr>
          <w:color w:val="000000"/>
        </w:rPr>
        <w:t>In één klinisch onderzoek, waarin bevacizumab in combinatie met 5</w:t>
      </w:r>
      <w:r w:rsidRPr="00721A33">
        <w:rPr>
          <w:color w:val="000000"/>
        </w:rPr>
        <w:noBreakHyphen/>
        <w:t>fluorouracil/folinezuur werd onderzocht, AVF2192g, waren patiënten met gemetastaseerd colorectaal carcinoom die niet geschikt waren voor behandeling met irinotecan opgenomen. In dit onderzoek zijn arteriële trombo-embolische reacties waargenomen bij 11% (11/100) van de patiënten in vergelijking met 5,8% (6/104) in de chemotherapie</w:t>
      </w:r>
      <w:r w:rsidR="00F25802" w:rsidRPr="00721A33">
        <w:rPr>
          <w:color w:val="000000"/>
        </w:rPr>
        <w:t>-</w:t>
      </w:r>
      <w:r w:rsidRPr="00721A33">
        <w:rPr>
          <w:color w:val="000000"/>
        </w:rPr>
        <w:t>controlegroep.</w:t>
      </w:r>
    </w:p>
    <w:p w14:paraId="22091E86" w14:textId="77777777" w:rsidR="00D15122" w:rsidRPr="00721A33" w:rsidRDefault="00D15122" w:rsidP="007F6E1B">
      <w:pPr>
        <w:rPr>
          <w:rFonts w:ascii="Times New Roman" w:eastAsia="Times New Roman" w:hAnsi="Times New Roman"/>
          <w:color w:val="000000"/>
        </w:rPr>
      </w:pPr>
    </w:p>
    <w:p w14:paraId="52E4C981" w14:textId="77777777" w:rsidR="00D5595A" w:rsidRPr="00721A33" w:rsidRDefault="009B0756" w:rsidP="007F6E1B">
      <w:pPr>
        <w:pStyle w:val="BodyText"/>
        <w:ind w:left="0" w:right="285"/>
        <w:rPr>
          <w:color w:val="000000"/>
        </w:rPr>
      </w:pPr>
      <w:r w:rsidRPr="00721A33">
        <w:rPr>
          <w:i/>
          <w:color w:val="000000"/>
        </w:rPr>
        <w:t>Veneuze trombo-embolieën</w:t>
      </w:r>
    </w:p>
    <w:p w14:paraId="2E133700" w14:textId="77777777" w:rsidR="00D15122" w:rsidRPr="00721A33" w:rsidRDefault="009B0756" w:rsidP="007F6E1B">
      <w:pPr>
        <w:pStyle w:val="BodyText"/>
        <w:ind w:left="0" w:right="285"/>
        <w:rPr>
          <w:color w:val="000000"/>
        </w:rPr>
      </w:pPr>
      <w:r w:rsidRPr="00721A33">
        <w:rPr>
          <w:color w:val="000000"/>
        </w:rPr>
        <w:t>De incidentie van veneuze trombo-embolische reacties tijdens klinisch onderzoek was gelijk bij patiënten die bevacizumab in combinatie met chemotherapie kregen en patiënten die alleen chemotherapie kregen. Veneuze trombo-embolische reacties omvatten diep veneuze trombose, pulmonaire embolie en tromboflebitis.</w:t>
      </w:r>
    </w:p>
    <w:p w14:paraId="3231CC60" w14:textId="77777777" w:rsidR="00D15122" w:rsidRPr="00721A33" w:rsidRDefault="00D15122" w:rsidP="007F6E1B">
      <w:pPr>
        <w:rPr>
          <w:rFonts w:ascii="Times New Roman" w:eastAsia="Times New Roman" w:hAnsi="Times New Roman"/>
          <w:color w:val="000000"/>
        </w:rPr>
      </w:pPr>
    </w:p>
    <w:p w14:paraId="3B7A3C64" w14:textId="77777777" w:rsidR="00D15122" w:rsidRPr="00721A33" w:rsidRDefault="009B0756" w:rsidP="007F6E1B">
      <w:pPr>
        <w:pStyle w:val="BodyText"/>
        <w:ind w:left="0" w:right="192"/>
        <w:rPr>
          <w:color w:val="000000"/>
        </w:rPr>
      </w:pPr>
      <w:r w:rsidRPr="00721A33">
        <w:rPr>
          <w:color w:val="000000"/>
        </w:rPr>
        <w:t>In klinisch onderzoek bij verschillende indicaties varieerde de totale incidentie van veneuze trombo-embolische reacties van 2,8% tot 17,3% bij patiënten behandeld met bevacizumab in vergelijking met 3,2% tot 15,6% bij de controle</w:t>
      </w:r>
      <w:r w:rsidR="00F25802" w:rsidRPr="00721A33">
        <w:rPr>
          <w:color w:val="000000"/>
        </w:rPr>
        <w:t>-armen</w:t>
      </w:r>
      <w:r w:rsidRPr="00721A33">
        <w:rPr>
          <w:color w:val="000000"/>
        </w:rPr>
        <w:t>.</w:t>
      </w:r>
    </w:p>
    <w:p w14:paraId="5B6BA709" w14:textId="77777777" w:rsidR="00D15122" w:rsidRPr="00BA7C53" w:rsidRDefault="00D15122" w:rsidP="007F6E1B">
      <w:pPr>
        <w:rPr>
          <w:rFonts w:ascii="Times New Roman" w:eastAsia="Times New Roman" w:hAnsi="Times New Roman"/>
          <w:color w:val="000000"/>
          <w:sz w:val="21"/>
          <w:szCs w:val="21"/>
        </w:rPr>
      </w:pPr>
    </w:p>
    <w:p w14:paraId="4BF3F4E3" w14:textId="77777777" w:rsidR="00D15122" w:rsidRPr="00721A33" w:rsidRDefault="009B0756" w:rsidP="007F6E1B">
      <w:pPr>
        <w:pStyle w:val="BodyText"/>
        <w:ind w:left="0" w:right="192"/>
        <w:rPr>
          <w:color w:val="000000"/>
        </w:rPr>
      </w:pPr>
      <w:r w:rsidRPr="00721A33">
        <w:rPr>
          <w:color w:val="000000"/>
        </w:rPr>
        <w:t>Graad 3</w:t>
      </w:r>
      <w:r w:rsidRPr="00721A33">
        <w:rPr>
          <w:color w:val="000000"/>
        </w:rPr>
        <w:noBreakHyphen/>
        <w:t>5 (NCI-CTCAE v.3) veneuze trombo-embolische reacties zijn gemeld bij tot 7,8% van de patiënten behandeld met chemotherapie plus bevacizumab, vergeleken met tot 4,9% van de patiënten behandeld met chemotherapie alleen (bij verschillende indicaties, uitgezonderd aanhoudend, recidiverend of gemetastaseerd cervixcarcinoom).</w:t>
      </w:r>
    </w:p>
    <w:p w14:paraId="69068287" w14:textId="77777777" w:rsidR="00D15122" w:rsidRPr="00721A33" w:rsidRDefault="00D15122" w:rsidP="007F6E1B">
      <w:pPr>
        <w:rPr>
          <w:rFonts w:ascii="Times New Roman" w:eastAsia="Times New Roman" w:hAnsi="Times New Roman"/>
          <w:color w:val="000000"/>
        </w:rPr>
      </w:pPr>
    </w:p>
    <w:p w14:paraId="39CA5B9F" w14:textId="77777777" w:rsidR="00D15122" w:rsidRPr="00721A33" w:rsidRDefault="009B0756" w:rsidP="007F6E1B">
      <w:pPr>
        <w:pStyle w:val="BodyText"/>
        <w:ind w:left="0" w:right="192"/>
        <w:rPr>
          <w:color w:val="000000"/>
        </w:rPr>
      </w:pPr>
      <w:r w:rsidRPr="00721A33">
        <w:rPr>
          <w:color w:val="000000"/>
        </w:rPr>
        <w:t>In een klinisch onderzoek bij patiënten met aanhoudend, recidiverend of gemetastaseerd cervixcarcinoom (onderzoek GOG</w:t>
      </w:r>
      <w:r w:rsidR="00DB0534" w:rsidRPr="00721A33">
        <w:rPr>
          <w:color w:val="000000"/>
        </w:rPr>
        <w:noBreakHyphen/>
      </w:r>
      <w:r w:rsidR="00612C75" w:rsidRPr="00721A33">
        <w:rPr>
          <w:color w:val="000000"/>
        </w:rPr>
        <w:t>0</w:t>
      </w:r>
      <w:r w:rsidRPr="00721A33">
        <w:rPr>
          <w:color w:val="000000"/>
        </w:rPr>
        <w:t>240), werden graad 3</w:t>
      </w:r>
      <w:r w:rsidRPr="00721A33">
        <w:rPr>
          <w:color w:val="000000"/>
        </w:rPr>
        <w:noBreakHyphen/>
        <w:t>5 veneuze trombo-embolische voorvallen gemeld bij tot 15,6% van de patiënten behandeld met bevacizumab in combinatie met paclitaxel en cisplatine vergeleken met tot 7,0% van de patiënten behandeld met paclitaxel en cisplatine.</w:t>
      </w:r>
    </w:p>
    <w:p w14:paraId="2329AFCA" w14:textId="77777777" w:rsidR="00D15122" w:rsidRPr="00721A33" w:rsidRDefault="00D15122" w:rsidP="007F6E1B">
      <w:pPr>
        <w:rPr>
          <w:rFonts w:ascii="Times New Roman" w:eastAsia="Times New Roman" w:hAnsi="Times New Roman"/>
          <w:color w:val="000000"/>
        </w:rPr>
      </w:pPr>
    </w:p>
    <w:p w14:paraId="1149A7BC" w14:textId="77777777" w:rsidR="00D15122" w:rsidRPr="00721A33" w:rsidRDefault="009B0756" w:rsidP="007F6E1B">
      <w:pPr>
        <w:pStyle w:val="BodyText"/>
        <w:ind w:left="0" w:right="192"/>
        <w:rPr>
          <w:color w:val="000000"/>
        </w:rPr>
      </w:pPr>
      <w:r w:rsidRPr="00721A33">
        <w:rPr>
          <w:color w:val="000000"/>
        </w:rPr>
        <w:t>Patiënten bij wie een veneuze trombo-embolische reactie is opgetreden, kunnen mogelijk een hoger risico hebben op een recidief als zij bevacizumab krijgen in combinatie met chemotherapie versus chemotherapie alleen.</w:t>
      </w:r>
    </w:p>
    <w:p w14:paraId="51B4987C" w14:textId="77777777" w:rsidR="00D15122" w:rsidRPr="00721A33" w:rsidRDefault="00D15122" w:rsidP="007F6E1B">
      <w:pPr>
        <w:rPr>
          <w:rFonts w:ascii="Times New Roman" w:eastAsia="Times New Roman" w:hAnsi="Times New Roman"/>
          <w:color w:val="000000"/>
        </w:rPr>
      </w:pPr>
    </w:p>
    <w:p w14:paraId="184AA7F0" w14:textId="77777777" w:rsidR="00D15122" w:rsidRPr="00721A33" w:rsidRDefault="009B0756" w:rsidP="007F6E1B">
      <w:pPr>
        <w:spacing w:line="252" w:lineRule="exact"/>
        <w:rPr>
          <w:rFonts w:ascii="Times New Roman" w:eastAsia="Times New Roman" w:hAnsi="Times New Roman"/>
          <w:color w:val="000000"/>
          <w:u w:val="single"/>
        </w:rPr>
      </w:pPr>
      <w:r w:rsidRPr="00721A33">
        <w:rPr>
          <w:rFonts w:ascii="Times New Roman" w:hAnsi="Times New Roman"/>
          <w:i/>
          <w:color w:val="000000"/>
          <w:u w:val="single"/>
        </w:rPr>
        <w:t>Congestief hartfalen (CHF)</w:t>
      </w:r>
    </w:p>
    <w:p w14:paraId="03196255" w14:textId="77777777" w:rsidR="00D5595A" w:rsidRPr="00721A33" w:rsidRDefault="00D5595A" w:rsidP="004F6645">
      <w:pPr>
        <w:pStyle w:val="BodyText"/>
        <w:widowControl/>
        <w:ind w:left="0" w:right="230"/>
        <w:rPr>
          <w:color w:val="000000"/>
        </w:rPr>
      </w:pPr>
    </w:p>
    <w:p w14:paraId="7FDDF692" w14:textId="77777777" w:rsidR="00D15122" w:rsidRPr="00721A33" w:rsidRDefault="009B0756" w:rsidP="004F6645">
      <w:pPr>
        <w:pStyle w:val="BodyText"/>
        <w:widowControl/>
        <w:ind w:left="0" w:right="230"/>
        <w:rPr>
          <w:color w:val="000000"/>
        </w:rPr>
      </w:pPr>
      <w:r w:rsidRPr="00721A33">
        <w:rPr>
          <w:color w:val="000000"/>
        </w:rPr>
        <w:t>In klinische onderzoeken met bevacizumab werd congestief hartfalen (CHF) waargenomen bij alle tot nu toe onderzochte kankerindicaties, maar het kwam met name voor bij patiënten met gemetastaseerde borstkanker. In vier fase III-onderzoeken (AVF2119g, E2100, BO17708 en AVF3694g) bij patiënten met gemetastaseerde borstkanker werd CHF-graad 3 (NCI-CTCAE v.3) of hoger gemeld bij tot 3,5% van de patiënten behandeld met bevacizumab in combinatie met chemotherapie vergeleken met tot 0,9% in de controle-arm</w:t>
      </w:r>
      <w:r w:rsidR="00905C8F" w:rsidRPr="00721A33">
        <w:rPr>
          <w:color w:val="000000"/>
        </w:rPr>
        <w:t>en</w:t>
      </w:r>
      <w:r w:rsidRPr="00721A33">
        <w:rPr>
          <w:color w:val="000000"/>
        </w:rPr>
        <w:t>. Bij patiënten in onderzoek AVF3694g die antracyclinen samen met bevacizumab kregen, was de incidentie van CHF-graad 3 of hoger voor de bevacizumab- en controle-armen gelijk aan die in de andere onderzoeken bij patiënten met gemetastaseerde borstkanker: 2,9% in de antracycline+bevacizumab-arm en 0% in de antracycline+placebo-arm. Daarbij waren in onderzoek AVF3694g de incidenties van alle graden CHF gelijk tussen de antracycline+bevacizumab- (6,2%) en de antracycline+placebo-armen (6,0%).</w:t>
      </w:r>
    </w:p>
    <w:p w14:paraId="014938E1" w14:textId="77777777" w:rsidR="00D15122" w:rsidRPr="00721A33" w:rsidRDefault="00D15122" w:rsidP="007F6E1B">
      <w:pPr>
        <w:rPr>
          <w:rFonts w:ascii="Times New Roman" w:eastAsia="Times New Roman" w:hAnsi="Times New Roman"/>
          <w:color w:val="000000"/>
        </w:rPr>
      </w:pPr>
    </w:p>
    <w:p w14:paraId="7117C143" w14:textId="77777777" w:rsidR="00D15122" w:rsidRPr="00721A33" w:rsidRDefault="009B0756" w:rsidP="007F6E1B">
      <w:pPr>
        <w:pStyle w:val="BodyText"/>
        <w:ind w:left="0" w:right="285"/>
        <w:rPr>
          <w:color w:val="000000"/>
        </w:rPr>
      </w:pPr>
      <w:r w:rsidRPr="00721A33">
        <w:rPr>
          <w:color w:val="000000"/>
        </w:rPr>
        <w:t xml:space="preserve">De meeste patiënten die CHF ontwikkelden tijdens onderzoeken bij patiënten met gemetastaseerde borstkanker, vertoonden verbetering van symptomen en/of verbetering van de linkerventrikelfunctie nadat zij adequate medische </w:t>
      </w:r>
      <w:r w:rsidR="00310980" w:rsidRPr="00721A33">
        <w:rPr>
          <w:color w:val="000000"/>
        </w:rPr>
        <w:t>behandeling</w:t>
      </w:r>
      <w:r w:rsidRPr="00721A33">
        <w:rPr>
          <w:color w:val="000000"/>
        </w:rPr>
        <w:t xml:space="preserve"> hadden gekregen.</w:t>
      </w:r>
    </w:p>
    <w:p w14:paraId="375E2A04" w14:textId="77777777" w:rsidR="00D15122" w:rsidRPr="00721A33" w:rsidRDefault="00D15122" w:rsidP="007F6E1B">
      <w:pPr>
        <w:rPr>
          <w:rFonts w:ascii="Times New Roman" w:eastAsia="Times New Roman" w:hAnsi="Times New Roman"/>
          <w:color w:val="000000"/>
        </w:rPr>
      </w:pPr>
    </w:p>
    <w:p w14:paraId="327EB871" w14:textId="77777777" w:rsidR="00D15122" w:rsidRPr="00721A33" w:rsidRDefault="009B0756" w:rsidP="007F6E1B">
      <w:pPr>
        <w:pStyle w:val="BodyText"/>
        <w:ind w:left="0" w:right="192"/>
        <w:rPr>
          <w:color w:val="000000"/>
        </w:rPr>
      </w:pPr>
      <w:r w:rsidRPr="00721A33">
        <w:rPr>
          <w:color w:val="000000"/>
        </w:rPr>
        <w:t xml:space="preserve">Bij de meeste klinische onderzoeken met bevacizumab werden patiënten met reeds bestaand CHF </w:t>
      </w:r>
      <w:r w:rsidRPr="00721A33">
        <w:rPr>
          <w:color w:val="000000"/>
        </w:rPr>
        <w:lastRenderedPageBreak/>
        <w:t>(New York Heart Association II-IV) uitgesloten van deelname. Hierdoor is er geen informatie beschikbaar over het risico van CHF in deze populatie.</w:t>
      </w:r>
    </w:p>
    <w:p w14:paraId="42768A7D" w14:textId="77777777" w:rsidR="00D15122" w:rsidRPr="00721A33" w:rsidRDefault="00D15122" w:rsidP="007F6E1B">
      <w:pPr>
        <w:rPr>
          <w:rFonts w:ascii="Times New Roman" w:eastAsia="Times New Roman" w:hAnsi="Times New Roman"/>
          <w:color w:val="000000"/>
        </w:rPr>
      </w:pPr>
    </w:p>
    <w:p w14:paraId="58ABA32B" w14:textId="77777777" w:rsidR="00D15122" w:rsidRPr="00721A33" w:rsidRDefault="009B0756" w:rsidP="007F6E1B">
      <w:pPr>
        <w:pStyle w:val="BodyText"/>
        <w:ind w:left="0" w:right="285"/>
        <w:rPr>
          <w:color w:val="000000"/>
        </w:rPr>
      </w:pPr>
      <w:r w:rsidRPr="00721A33">
        <w:rPr>
          <w:color w:val="000000"/>
        </w:rPr>
        <w:t>Eerdere blootstelling aan antracyclinen en/of bestraling van de borstwand kunnen mogelijke risicofactoren zijn voor de ontwikkeling van CHF.</w:t>
      </w:r>
    </w:p>
    <w:p w14:paraId="4B9F8695" w14:textId="77777777" w:rsidR="002F49AF" w:rsidRPr="00721A33" w:rsidRDefault="002F49AF" w:rsidP="007F6E1B">
      <w:pPr>
        <w:pStyle w:val="BodyText"/>
        <w:ind w:left="0" w:right="192"/>
        <w:rPr>
          <w:color w:val="000000"/>
        </w:rPr>
      </w:pPr>
    </w:p>
    <w:p w14:paraId="41FAD36D" w14:textId="77777777" w:rsidR="00D15122" w:rsidRPr="00721A33" w:rsidRDefault="009B0756" w:rsidP="007F6E1B">
      <w:pPr>
        <w:pStyle w:val="BodyText"/>
        <w:ind w:left="0" w:right="192"/>
        <w:rPr>
          <w:color w:val="000000"/>
        </w:rPr>
      </w:pPr>
      <w:r w:rsidRPr="00721A33">
        <w:rPr>
          <w:color w:val="000000"/>
        </w:rPr>
        <w:t>In een klinisch onderzoek met patiënten met een diffuus grootcellig B-cellymfoom werd een verhoogde incidentie van CHF waargenomen wanneer patiënten bevacizumab met een cumulatieve dosis doxorubicine van meer dan 300 mg/m</w:t>
      </w:r>
      <w:r w:rsidRPr="00721A33">
        <w:rPr>
          <w:color w:val="000000"/>
          <w:vertAlign w:val="superscript"/>
        </w:rPr>
        <w:t>2</w:t>
      </w:r>
      <w:r w:rsidRPr="00721A33">
        <w:rPr>
          <w:color w:val="000000"/>
        </w:rPr>
        <w:t xml:space="preserve"> kregen. Dit klinisch </w:t>
      </w:r>
      <w:r w:rsidR="007B4CB8" w:rsidRPr="00721A33">
        <w:rPr>
          <w:color w:val="000000"/>
        </w:rPr>
        <w:t>fase III-</w:t>
      </w:r>
      <w:r w:rsidRPr="00721A33">
        <w:rPr>
          <w:color w:val="000000"/>
        </w:rPr>
        <w:t>onderzoek vergeleek rituximab/cyclofosfamide/doxorubicine/vincristine/prednison (R</w:t>
      </w:r>
      <w:r w:rsidR="00905C8F" w:rsidRPr="00721A33">
        <w:rPr>
          <w:color w:val="000000"/>
        </w:rPr>
        <w:noBreakHyphen/>
      </w:r>
      <w:r w:rsidRPr="00721A33">
        <w:rPr>
          <w:color w:val="000000"/>
        </w:rPr>
        <w:t>CHOP) plus bevacizumab met R</w:t>
      </w:r>
      <w:r w:rsidR="00905C8F" w:rsidRPr="00721A33">
        <w:rPr>
          <w:color w:val="000000"/>
        </w:rPr>
        <w:noBreakHyphen/>
      </w:r>
      <w:r w:rsidRPr="00721A33">
        <w:rPr>
          <w:color w:val="000000"/>
        </w:rPr>
        <w:t>CHOP zonder bevacizumab. Hoewel de incidentie van CHF in beide armen hoger lag dan eerder werd waargenomen bij behandeling met doxorubicine, was het percentage hoger in de R</w:t>
      </w:r>
      <w:r w:rsidR="000D626F" w:rsidRPr="00721A33">
        <w:rPr>
          <w:color w:val="000000"/>
        </w:rPr>
        <w:noBreakHyphen/>
      </w:r>
      <w:r w:rsidRPr="00721A33">
        <w:rPr>
          <w:color w:val="000000"/>
        </w:rPr>
        <w:t>CHOP plus bevacizumab-arm. Deze resultaten suggereren dat nauwe klinische observatie met geschikte cardiale beoordeling dient te worden overwogen bij patiënten die worden blootgesteld aan cumulatieve doses doxorubicine van meer dan 300 mg/m</w:t>
      </w:r>
      <w:r w:rsidRPr="00721A33">
        <w:rPr>
          <w:color w:val="000000"/>
          <w:vertAlign w:val="superscript"/>
        </w:rPr>
        <w:t>2</w:t>
      </w:r>
      <w:r w:rsidRPr="00721A33">
        <w:rPr>
          <w:color w:val="000000"/>
        </w:rPr>
        <w:t xml:space="preserve"> in combinatie met bevacizumab.</w:t>
      </w:r>
    </w:p>
    <w:p w14:paraId="4E8DD982" w14:textId="77777777" w:rsidR="00D15122" w:rsidRPr="00721A33" w:rsidRDefault="00D15122" w:rsidP="007F6E1B">
      <w:pPr>
        <w:rPr>
          <w:rFonts w:ascii="Times New Roman" w:eastAsia="Times New Roman" w:hAnsi="Times New Roman"/>
          <w:color w:val="000000"/>
        </w:rPr>
      </w:pPr>
    </w:p>
    <w:p w14:paraId="32DE330F" w14:textId="77777777" w:rsidR="00D5595A" w:rsidRPr="00721A33" w:rsidRDefault="009B0756" w:rsidP="007F6E1B">
      <w:pPr>
        <w:pStyle w:val="BodyText"/>
        <w:ind w:left="0" w:right="269"/>
        <w:rPr>
          <w:color w:val="000000"/>
        </w:rPr>
      </w:pPr>
      <w:r w:rsidRPr="00721A33">
        <w:rPr>
          <w:i/>
          <w:color w:val="000000"/>
          <w:u w:val="single"/>
        </w:rPr>
        <w:t>Overgevoeligheidsreacties</w:t>
      </w:r>
      <w:r w:rsidR="00A83AF2">
        <w:rPr>
          <w:i/>
          <w:color w:val="000000"/>
          <w:u w:val="single"/>
        </w:rPr>
        <w:t xml:space="preserve"> (waaronder anafylactische shock)</w:t>
      </w:r>
      <w:r w:rsidRPr="00721A33">
        <w:rPr>
          <w:i/>
          <w:color w:val="000000"/>
          <w:u w:val="single"/>
        </w:rPr>
        <w:t>/infusiereacties</w:t>
      </w:r>
      <w:r w:rsidRPr="00721A33">
        <w:rPr>
          <w:color w:val="000000"/>
          <w:u w:val="single"/>
        </w:rPr>
        <w:t xml:space="preserve"> (zie rubriek 4.4 en ‘Ervaring na het op de markt komen’ hieronder)</w:t>
      </w:r>
      <w:r w:rsidRPr="00721A33">
        <w:rPr>
          <w:color w:val="000000"/>
        </w:rPr>
        <w:br/>
      </w:r>
    </w:p>
    <w:p w14:paraId="11599055" w14:textId="77777777" w:rsidR="00D15122" w:rsidRPr="00721A33" w:rsidRDefault="009B0756" w:rsidP="007F6E1B">
      <w:pPr>
        <w:pStyle w:val="BodyText"/>
        <w:ind w:left="0" w:right="269"/>
        <w:rPr>
          <w:color w:val="000000"/>
        </w:rPr>
      </w:pPr>
      <w:r w:rsidRPr="00721A33">
        <w:rPr>
          <w:color w:val="000000"/>
        </w:rPr>
        <w:t>In sommige klinische onderzoeken werden anafylactische en anafylactoïde-achtige reacties vaker gemeld bij patiënten die bevacizumab in combinatie met chemotherapie kregen dan bij patiënten die alleen chemotherapie kregen. De incidentie van deze reacties in sommige klinische onderzoeken met bevacizumab is ‘vaak’ (tot 5% bij met bevacizumab behandelde patiënten).</w:t>
      </w:r>
    </w:p>
    <w:p w14:paraId="3402C41A" w14:textId="77777777" w:rsidR="00D15122" w:rsidRPr="00721A33" w:rsidRDefault="00D15122" w:rsidP="007F6E1B">
      <w:pPr>
        <w:rPr>
          <w:rFonts w:ascii="Times New Roman" w:eastAsia="Times New Roman" w:hAnsi="Times New Roman"/>
          <w:color w:val="000000"/>
        </w:rPr>
      </w:pPr>
    </w:p>
    <w:p w14:paraId="6929EE43" w14:textId="77777777" w:rsidR="00D15122" w:rsidRPr="00721A33" w:rsidRDefault="009B0756" w:rsidP="00886B9F">
      <w:pPr>
        <w:keepNext/>
        <w:keepLines/>
        <w:spacing w:line="252" w:lineRule="exact"/>
        <w:rPr>
          <w:rFonts w:ascii="Times New Roman" w:eastAsia="Times New Roman" w:hAnsi="Times New Roman"/>
          <w:color w:val="000000"/>
          <w:u w:val="single"/>
        </w:rPr>
      </w:pPr>
      <w:r w:rsidRPr="00721A33">
        <w:rPr>
          <w:rFonts w:ascii="Times New Roman" w:hAnsi="Times New Roman"/>
          <w:i/>
          <w:color w:val="000000"/>
          <w:u w:val="single"/>
        </w:rPr>
        <w:t>Infecties</w:t>
      </w:r>
    </w:p>
    <w:p w14:paraId="08A671DC" w14:textId="77777777" w:rsidR="00D5595A" w:rsidRPr="00721A33" w:rsidRDefault="00D5595A" w:rsidP="007F6E1B">
      <w:pPr>
        <w:pStyle w:val="BodyText"/>
        <w:ind w:left="0" w:right="192"/>
        <w:rPr>
          <w:color w:val="000000"/>
        </w:rPr>
      </w:pPr>
    </w:p>
    <w:p w14:paraId="746ABF83" w14:textId="77777777" w:rsidR="00D15122" w:rsidRPr="00721A33" w:rsidRDefault="009B0756" w:rsidP="007F6E1B">
      <w:pPr>
        <w:pStyle w:val="BodyText"/>
        <w:ind w:left="0" w:right="192"/>
        <w:rPr>
          <w:color w:val="000000"/>
        </w:rPr>
      </w:pPr>
      <w:r w:rsidRPr="00721A33">
        <w:rPr>
          <w:color w:val="000000"/>
        </w:rPr>
        <w:t>In een klinisch onderzoek bij patiënten met aanhoudend, recidiverend of gemetastaseerd cervixcarcinoom (onderzoek GOG-</w:t>
      </w:r>
      <w:r w:rsidR="00612C75" w:rsidRPr="00721A33">
        <w:rPr>
          <w:color w:val="000000"/>
        </w:rPr>
        <w:t>0</w:t>
      </w:r>
      <w:r w:rsidRPr="00721A33">
        <w:rPr>
          <w:color w:val="000000"/>
        </w:rPr>
        <w:t>240) zijn graad 3</w:t>
      </w:r>
      <w:r w:rsidRPr="00721A33">
        <w:rPr>
          <w:color w:val="000000"/>
        </w:rPr>
        <w:noBreakHyphen/>
        <w:t>5</w:t>
      </w:r>
      <w:r w:rsidRPr="00721A33">
        <w:rPr>
          <w:color w:val="000000"/>
        </w:rPr>
        <w:noBreakHyphen/>
        <w:t>infecties gemeld bij tot 24% van de patiënten behandeld met bevacizumab in combinatie met paclitaxel en topotecan in vergelijking met tot 13% van de patiënten behandeld met paclitaxel en topotecan.</w:t>
      </w:r>
    </w:p>
    <w:p w14:paraId="3E420671" w14:textId="77777777" w:rsidR="00D15122" w:rsidRPr="00BA7C53" w:rsidRDefault="00D15122" w:rsidP="007F6E1B">
      <w:pPr>
        <w:rPr>
          <w:rFonts w:ascii="Times New Roman" w:eastAsia="Times New Roman" w:hAnsi="Times New Roman"/>
          <w:color w:val="000000"/>
          <w:sz w:val="21"/>
          <w:szCs w:val="21"/>
        </w:rPr>
      </w:pPr>
    </w:p>
    <w:p w14:paraId="05FDEEA7" w14:textId="77777777" w:rsidR="00D15122" w:rsidRPr="00721A33" w:rsidRDefault="009B0756" w:rsidP="0069270F">
      <w:pPr>
        <w:keepNext/>
        <w:keepLines/>
        <w:rPr>
          <w:rFonts w:ascii="Times New Roman" w:eastAsia="Times New Roman" w:hAnsi="Times New Roman"/>
          <w:color w:val="000000"/>
          <w:u w:val="single"/>
        </w:rPr>
      </w:pPr>
      <w:r w:rsidRPr="00721A33">
        <w:rPr>
          <w:rFonts w:ascii="Times New Roman" w:hAnsi="Times New Roman"/>
          <w:i/>
          <w:color w:val="000000"/>
          <w:u w:val="single"/>
        </w:rPr>
        <w:t xml:space="preserve">Ovariumfalen/vruchtbaarheid </w:t>
      </w:r>
      <w:r w:rsidRPr="00721A33">
        <w:rPr>
          <w:rFonts w:ascii="Times New Roman" w:hAnsi="Times New Roman"/>
          <w:color w:val="000000"/>
          <w:u w:val="single"/>
        </w:rPr>
        <w:t>(zie rubrieken 4.4 en 4.6)</w:t>
      </w:r>
    </w:p>
    <w:p w14:paraId="79B928B9" w14:textId="77777777" w:rsidR="00D5595A" w:rsidRPr="00721A33" w:rsidRDefault="00D5595A" w:rsidP="007F6E1B">
      <w:pPr>
        <w:pStyle w:val="BodyText"/>
        <w:ind w:left="0" w:right="152"/>
        <w:rPr>
          <w:color w:val="000000"/>
        </w:rPr>
      </w:pPr>
    </w:p>
    <w:p w14:paraId="4F5C39EA" w14:textId="77777777" w:rsidR="00D15122" w:rsidRPr="00721A33" w:rsidRDefault="009B0756" w:rsidP="007F6E1B">
      <w:pPr>
        <w:pStyle w:val="BodyText"/>
        <w:ind w:left="0" w:right="152"/>
        <w:rPr>
          <w:color w:val="000000"/>
        </w:rPr>
      </w:pPr>
      <w:r w:rsidRPr="00721A33">
        <w:rPr>
          <w:color w:val="000000"/>
        </w:rPr>
        <w:t>In NSABP C-08, een fase III-onderzoek met bevacizumab bij adjuvante behandeling van patiënten met coloncarcinoom, is de incidentie van nieuwe gevallen van ovariumfalen, gedefinieerd als amenorroe die langer dan 3 maanden aanhoudt, FSH-spiegels ≥30 mIE/ml en een negatieve serum β-HCG-zwangerschapstest, geëvalueerd bij 295 premenopauzale vrouwen. Nieuwe gevallen van ovariumfalen werden gemeld bij 2,6% van de patiënten in de mFOLFOX-6-groep vergeleken met 39% in de mFOLFOX-6+bevacizumab-groep. Na het staken van de bevacizumab-behandeling herstelde de ovariumfunctie bij 86,2% van deze evalueerbare vrouwen. De langetermijneffecten van de behandeling met bevacizumab op de vruchtbaarheid zijn niet bekend.</w:t>
      </w:r>
    </w:p>
    <w:p w14:paraId="2026B7D3" w14:textId="77777777" w:rsidR="00D15122" w:rsidRPr="00721A33" w:rsidRDefault="00D15122" w:rsidP="00FA5C03">
      <w:pPr>
        <w:rPr>
          <w:rFonts w:ascii="Times New Roman" w:eastAsia="Times New Roman" w:hAnsi="Times New Roman"/>
          <w:color w:val="000000"/>
        </w:rPr>
      </w:pPr>
    </w:p>
    <w:p w14:paraId="0866F020" w14:textId="77777777" w:rsidR="00D15122" w:rsidRPr="00721A33" w:rsidRDefault="009B0756" w:rsidP="00FA5C03">
      <w:pPr>
        <w:rPr>
          <w:rFonts w:ascii="Times New Roman" w:eastAsia="Times New Roman" w:hAnsi="Times New Roman"/>
          <w:color w:val="000000"/>
          <w:u w:val="single"/>
        </w:rPr>
      </w:pPr>
      <w:r w:rsidRPr="00721A33">
        <w:rPr>
          <w:rFonts w:ascii="Times New Roman" w:hAnsi="Times New Roman"/>
          <w:i/>
          <w:color w:val="000000"/>
          <w:u w:val="single"/>
        </w:rPr>
        <w:t>Afwijkende laboratoriumwaarden</w:t>
      </w:r>
    </w:p>
    <w:p w14:paraId="7016A043" w14:textId="77777777" w:rsidR="00D5595A" w:rsidRPr="00721A33" w:rsidRDefault="00D5595A" w:rsidP="00FA5C03">
      <w:pPr>
        <w:pStyle w:val="BodyText"/>
        <w:ind w:left="0" w:right="192"/>
        <w:rPr>
          <w:color w:val="000000"/>
        </w:rPr>
      </w:pPr>
    </w:p>
    <w:p w14:paraId="2F0F23BA" w14:textId="77777777" w:rsidR="00D15122" w:rsidRPr="00721A33" w:rsidRDefault="009B0756" w:rsidP="00FA5C03">
      <w:pPr>
        <w:pStyle w:val="BodyText"/>
        <w:ind w:left="0" w:right="192"/>
        <w:rPr>
          <w:color w:val="000000"/>
        </w:rPr>
      </w:pPr>
      <w:r w:rsidRPr="00721A33">
        <w:rPr>
          <w:color w:val="000000"/>
        </w:rPr>
        <w:t>Een ver</w:t>
      </w:r>
      <w:r w:rsidR="000D626F" w:rsidRPr="00721A33">
        <w:rPr>
          <w:color w:val="000000"/>
        </w:rPr>
        <w:t>laagde</w:t>
      </w:r>
      <w:r w:rsidRPr="00721A33">
        <w:rPr>
          <w:color w:val="000000"/>
        </w:rPr>
        <w:t xml:space="preserve"> neutrofielen</w:t>
      </w:r>
      <w:r w:rsidR="000D626F" w:rsidRPr="00721A33">
        <w:rPr>
          <w:color w:val="000000"/>
        </w:rPr>
        <w:t>telling</w:t>
      </w:r>
      <w:r w:rsidRPr="00721A33">
        <w:rPr>
          <w:color w:val="000000"/>
        </w:rPr>
        <w:t>, een ver</w:t>
      </w:r>
      <w:r w:rsidR="000D626F" w:rsidRPr="00721A33">
        <w:rPr>
          <w:color w:val="000000"/>
        </w:rPr>
        <w:t>laagde</w:t>
      </w:r>
      <w:r w:rsidRPr="00721A33">
        <w:rPr>
          <w:color w:val="000000"/>
        </w:rPr>
        <w:t xml:space="preserve"> wittebloedcel</w:t>
      </w:r>
      <w:r w:rsidR="000D626F" w:rsidRPr="00721A33">
        <w:rPr>
          <w:color w:val="000000"/>
        </w:rPr>
        <w:t>telling</w:t>
      </w:r>
      <w:r w:rsidRPr="00721A33">
        <w:rPr>
          <w:color w:val="000000"/>
        </w:rPr>
        <w:t xml:space="preserve"> en de aanwezigheid van eiwitten in de urine kunnen in verband worden gebracht met behandeling met bevacizumab.</w:t>
      </w:r>
    </w:p>
    <w:p w14:paraId="72DA53EF" w14:textId="77777777" w:rsidR="00D15122" w:rsidRPr="00721A33" w:rsidRDefault="00D15122" w:rsidP="00FA5C03">
      <w:pPr>
        <w:rPr>
          <w:rFonts w:ascii="Times New Roman" w:eastAsia="Times New Roman" w:hAnsi="Times New Roman"/>
          <w:color w:val="000000"/>
        </w:rPr>
      </w:pPr>
    </w:p>
    <w:p w14:paraId="3CD2EEF6" w14:textId="77777777" w:rsidR="00D15122" w:rsidRPr="00721A33" w:rsidRDefault="009B0756" w:rsidP="00FA5C03">
      <w:pPr>
        <w:pStyle w:val="BodyText"/>
        <w:ind w:left="0" w:right="238"/>
        <w:rPr>
          <w:color w:val="000000"/>
        </w:rPr>
      </w:pPr>
      <w:r w:rsidRPr="00721A33">
        <w:rPr>
          <w:color w:val="000000"/>
        </w:rPr>
        <w:t>Tijdens verschillende klinische onderzoeken zijn de volgende graad 3 en 4 (NCI-CTCAE v.3) -laboratoriumafwijkingen waargenomen bij patiënten behandeld met bevacizumab met ten minste 2% verschil in vergelijking tot de patiënten uit de bijbehorende controlegroepen: hyperglykemie, verlaagd hemoglobinegehalte, hypokaliëmie, hyponatriëmie, verlaagd</w:t>
      </w:r>
      <w:r w:rsidR="000D626F" w:rsidRPr="00721A33">
        <w:rPr>
          <w:color w:val="000000"/>
        </w:rPr>
        <w:t>e</w:t>
      </w:r>
      <w:r w:rsidRPr="00721A33">
        <w:rPr>
          <w:color w:val="000000"/>
        </w:rPr>
        <w:t xml:space="preserve"> wittebloedcel</w:t>
      </w:r>
      <w:r w:rsidR="000D626F" w:rsidRPr="00721A33">
        <w:rPr>
          <w:color w:val="000000"/>
        </w:rPr>
        <w:t>telling</w:t>
      </w:r>
      <w:r w:rsidRPr="00721A33">
        <w:rPr>
          <w:color w:val="000000"/>
        </w:rPr>
        <w:t>, verhoogde internationaal genormaliseerde ratio (INR).</w:t>
      </w:r>
    </w:p>
    <w:p w14:paraId="03262604" w14:textId="77777777" w:rsidR="00D15122" w:rsidRPr="00721A33" w:rsidRDefault="00D15122" w:rsidP="00FA5C03">
      <w:pPr>
        <w:rPr>
          <w:rFonts w:ascii="Times New Roman" w:eastAsia="Times New Roman" w:hAnsi="Times New Roman"/>
          <w:color w:val="000000"/>
        </w:rPr>
      </w:pPr>
    </w:p>
    <w:p w14:paraId="698D2857" w14:textId="77777777" w:rsidR="00D15122" w:rsidRPr="00721A33" w:rsidRDefault="009B0756" w:rsidP="00FA5C03">
      <w:pPr>
        <w:pStyle w:val="BodyText"/>
        <w:ind w:left="0" w:right="285"/>
        <w:rPr>
          <w:color w:val="000000"/>
        </w:rPr>
      </w:pPr>
      <w:r w:rsidRPr="00721A33">
        <w:rPr>
          <w:color w:val="000000"/>
        </w:rPr>
        <w:t>Klinische onderzoeken hebben aangetoond dat tijdelijke verhogingen van serumcreatinine (variërend van 1,5</w:t>
      </w:r>
      <w:r w:rsidRPr="00721A33">
        <w:rPr>
          <w:color w:val="000000"/>
        </w:rPr>
        <w:noBreakHyphen/>
        <w:t xml:space="preserve">1,9 keer de </w:t>
      </w:r>
      <w:r w:rsidR="000D626F" w:rsidRPr="00721A33">
        <w:rPr>
          <w:color w:val="000000"/>
        </w:rPr>
        <w:t>uitgangs</w:t>
      </w:r>
      <w:r w:rsidRPr="00721A33">
        <w:rPr>
          <w:color w:val="000000"/>
        </w:rPr>
        <w:t xml:space="preserve">waarde), zowel met als zonder proteïnurie, geassocieerd zijn met het gebruik van bevacizumab. De waargenomen verhoging in serumcreatinine werd niet geassocieerd met een hogere incidentie van klinische manifestaties van verminderde nierfunctie bij </w:t>
      </w:r>
      <w:r w:rsidRPr="00721A33">
        <w:rPr>
          <w:color w:val="000000"/>
        </w:rPr>
        <w:lastRenderedPageBreak/>
        <w:t>met bevacizumab</w:t>
      </w:r>
      <w:r w:rsidR="000D626F" w:rsidRPr="00721A33">
        <w:rPr>
          <w:color w:val="000000"/>
        </w:rPr>
        <w:t xml:space="preserve"> behandelde patiënten</w:t>
      </w:r>
      <w:r w:rsidRPr="00721A33">
        <w:rPr>
          <w:color w:val="000000"/>
        </w:rPr>
        <w:t>.</w:t>
      </w:r>
    </w:p>
    <w:p w14:paraId="675176FC" w14:textId="77777777" w:rsidR="00D15122" w:rsidRPr="00721A33" w:rsidRDefault="00D15122" w:rsidP="00FA5C03">
      <w:pPr>
        <w:rPr>
          <w:rFonts w:ascii="Times New Roman" w:eastAsia="Times New Roman" w:hAnsi="Times New Roman"/>
          <w:color w:val="000000"/>
        </w:rPr>
      </w:pPr>
    </w:p>
    <w:p w14:paraId="3B4E892C" w14:textId="77777777" w:rsidR="00D15122" w:rsidRPr="00721A33" w:rsidRDefault="009B0756" w:rsidP="00FA5C03">
      <w:pPr>
        <w:pStyle w:val="BodyText"/>
        <w:ind w:left="0"/>
        <w:rPr>
          <w:color w:val="000000"/>
        </w:rPr>
      </w:pPr>
      <w:r w:rsidRPr="00721A33">
        <w:rPr>
          <w:color w:val="000000"/>
          <w:u w:val="single" w:color="000000"/>
        </w:rPr>
        <w:t>Andere speciale populaties</w:t>
      </w:r>
    </w:p>
    <w:p w14:paraId="4EF13ED7" w14:textId="77777777" w:rsidR="00D15122" w:rsidRPr="00721A33" w:rsidRDefault="00D15122" w:rsidP="00FA5C03">
      <w:pPr>
        <w:rPr>
          <w:rFonts w:ascii="Times New Roman" w:eastAsia="Times New Roman" w:hAnsi="Times New Roman"/>
          <w:color w:val="000000"/>
        </w:rPr>
      </w:pPr>
    </w:p>
    <w:p w14:paraId="1804A07D" w14:textId="77777777" w:rsidR="00D15122" w:rsidRPr="00721A33" w:rsidRDefault="009B0756" w:rsidP="00FA5C03">
      <w:pPr>
        <w:spacing w:line="252" w:lineRule="exact"/>
        <w:rPr>
          <w:rFonts w:ascii="Times New Roman" w:eastAsia="Times New Roman" w:hAnsi="Times New Roman"/>
          <w:color w:val="000000"/>
          <w:u w:val="single"/>
        </w:rPr>
      </w:pPr>
      <w:r w:rsidRPr="00721A33">
        <w:rPr>
          <w:rFonts w:ascii="Times New Roman" w:hAnsi="Times New Roman"/>
          <w:i/>
          <w:color w:val="000000"/>
          <w:u w:val="single"/>
        </w:rPr>
        <w:t>Oudere patiënten</w:t>
      </w:r>
    </w:p>
    <w:p w14:paraId="048DA1D9" w14:textId="77777777" w:rsidR="00D5595A" w:rsidRPr="00721A33" w:rsidRDefault="00D5595A" w:rsidP="00FA5C03">
      <w:pPr>
        <w:pStyle w:val="BodyText"/>
        <w:ind w:left="0" w:right="238"/>
        <w:rPr>
          <w:color w:val="000000"/>
        </w:rPr>
      </w:pPr>
    </w:p>
    <w:p w14:paraId="4886AB6B" w14:textId="77777777" w:rsidR="00D15122" w:rsidRPr="00721A33" w:rsidRDefault="009B0756" w:rsidP="00FA5C03">
      <w:pPr>
        <w:pStyle w:val="BodyText"/>
        <w:ind w:left="0" w:right="238"/>
        <w:rPr>
          <w:color w:val="000000"/>
        </w:rPr>
      </w:pPr>
      <w:r w:rsidRPr="00721A33">
        <w:rPr>
          <w:color w:val="000000"/>
        </w:rPr>
        <w:t>Tijdens gerandomiseerde klinische onderzoeken is een leeftijd &gt;65 jaar geassocieerd met een verhoogd risico op het ontstaan van arteriële trombo-embolische reacties, inclusief cerebrovasculaire accidenten (CVA’s), transient ischaemic attacks (TIA’s) en myocardinfarcten (MI’s). Andere reacties die met een hogere frequentie gezien werden bij patiënten ouder dan 65 jaar waren graad 3</w:t>
      </w:r>
      <w:r w:rsidRPr="00721A33">
        <w:rPr>
          <w:color w:val="000000"/>
        </w:rPr>
        <w:noBreakHyphen/>
        <w:t>4</w:t>
      </w:r>
      <w:r w:rsidRPr="00721A33">
        <w:rPr>
          <w:color w:val="000000"/>
        </w:rPr>
        <w:noBreakHyphen/>
        <w:t>leukopenie en -trombocytopenie (NCI-CTCAE v.3) en alle graden neutropenie, diarree, misselijkheid, hoofdpijn en vermoeidheid, in vergelijking met patiënten met een leeftijd ≤</w:t>
      </w:r>
      <w:r w:rsidR="00D5595A" w:rsidRPr="00721A33">
        <w:rPr>
          <w:color w:val="000000"/>
        </w:rPr>
        <w:t> </w:t>
      </w:r>
      <w:r w:rsidRPr="00721A33">
        <w:rPr>
          <w:color w:val="000000"/>
        </w:rPr>
        <w:t>65 jaar wanneer behandeld met bevacizumab (zie rubrieken 4.4 en 4.8 onder ‘Trombo-embolieën’). In één klinisch onderzoek was de incidentie van hypertensie graad ≥</w:t>
      </w:r>
      <w:r w:rsidR="00D5595A" w:rsidRPr="00721A33">
        <w:rPr>
          <w:color w:val="000000"/>
        </w:rPr>
        <w:t> </w:t>
      </w:r>
      <w:r w:rsidRPr="00721A33">
        <w:rPr>
          <w:color w:val="000000"/>
        </w:rPr>
        <w:t>3 tweemaal zo hoog bij patiënten van &gt;</w:t>
      </w:r>
      <w:r w:rsidR="00D5595A" w:rsidRPr="00721A33">
        <w:rPr>
          <w:color w:val="000000"/>
        </w:rPr>
        <w:t> </w:t>
      </w:r>
      <w:r w:rsidRPr="00721A33">
        <w:rPr>
          <w:color w:val="000000"/>
        </w:rPr>
        <w:t>65 jaar dan bij de jongere leeftijdsgroep (&lt;</w:t>
      </w:r>
      <w:r w:rsidR="00D5595A" w:rsidRPr="00721A33">
        <w:rPr>
          <w:color w:val="000000"/>
        </w:rPr>
        <w:t> </w:t>
      </w:r>
      <w:r w:rsidRPr="00721A33">
        <w:rPr>
          <w:color w:val="000000"/>
        </w:rPr>
        <w:t>65 jaar). In een onderzoek bij patiënten met platinum-resistent recidiverend ovariumcarcinoom werden ook alopecia, slijmvliesontsteking, perifere sensorische neuropathie, proteïnurie en hypertensie gemeld. Deze reacties traden met een minstens 5% hogere frequentie op in de CT+BV-arm bij patiënten ≥</w:t>
      </w:r>
      <w:r w:rsidR="00D5595A" w:rsidRPr="00721A33">
        <w:rPr>
          <w:color w:val="000000"/>
        </w:rPr>
        <w:t> </w:t>
      </w:r>
      <w:r w:rsidRPr="00721A33">
        <w:rPr>
          <w:color w:val="000000"/>
        </w:rPr>
        <w:t>65 jaar behandeld met bevacizumab dan bij patiënten &lt;</w:t>
      </w:r>
      <w:r w:rsidR="00D5595A" w:rsidRPr="00721A33">
        <w:rPr>
          <w:color w:val="000000"/>
        </w:rPr>
        <w:t> </w:t>
      </w:r>
      <w:r w:rsidRPr="00721A33">
        <w:rPr>
          <w:color w:val="000000"/>
        </w:rPr>
        <w:t>65 jaar behandeld met bevacizumab.</w:t>
      </w:r>
    </w:p>
    <w:p w14:paraId="716AFA70" w14:textId="77777777" w:rsidR="00B11B98" w:rsidRPr="00721A33" w:rsidRDefault="00B11B98" w:rsidP="00FA5C03">
      <w:pPr>
        <w:pStyle w:val="BodyText"/>
        <w:ind w:left="0" w:right="238"/>
        <w:rPr>
          <w:color w:val="000000"/>
        </w:rPr>
      </w:pPr>
    </w:p>
    <w:p w14:paraId="3016A156" w14:textId="77777777" w:rsidR="00D15122" w:rsidRPr="00721A33" w:rsidRDefault="009B0756" w:rsidP="00FA5C03">
      <w:pPr>
        <w:pStyle w:val="BodyText"/>
        <w:keepNext/>
        <w:ind w:left="0" w:right="137"/>
        <w:rPr>
          <w:color w:val="000000"/>
        </w:rPr>
      </w:pPr>
      <w:r w:rsidRPr="00721A33">
        <w:rPr>
          <w:color w:val="000000"/>
        </w:rPr>
        <w:t xml:space="preserve">Er werd geen verhoogde incidentie van andere bijwerkingen, inclusief </w:t>
      </w:r>
      <w:r w:rsidR="006000B2" w:rsidRPr="00721A33">
        <w:rPr>
          <w:color w:val="000000"/>
        </w:rPr>
        <w:t>maagdarm</w:t>
      </w:r>
      <w:r w:rsidRPr="00721A33">
        <w:rPr>
          <w:color w:val="000000"/>
        </w:rPr>
        <w:t>perforatie, wondgenezingscomplicaties, congestief hartfalen en bloedingen waargenomen bij oudere patiënten (&gt;</w:t>
      </w:r>
      <w:r w:rsidR="00D5595A" w:rsidRPr="00721A33">
        <w:rPr>
          <w:color w:val="000000"/>
        </w:rPr>
        <w:t> </w:t>
      </w:r>
      <w:r w:rsidRPr="00721A33">
        <w:rPr>
          <w:color w:val="000000"/>
        </w:rPr>
        <w:t>65 jaar) die bevacizumab kregen in vergelijking met patiënten met een leeftijd ≤</w:t>
      </w:r>
      <w:r w:rsidR="00D5595A" w:rsidRPr="00721A33">
        <w:rPr>
          <w:color w:val="000000"/>
        </w:rPr>
        <w:t> </w:t>
      </w:r>
      <w:r w:rsidRPr="00721A33">
        <w:rPr>
          <w:color w:val="000000"/>
        </w:rPr>
        <w:t>65 jaar behandeld met bevacizumab.</w:t>
      </w:r>
    </w:p>
    <w:p w14:paraId="6F382373" w14:textId="77777777" w:rsidR="00D15122" w:rsidRPr="00721A33" w:rsidRDefault="00D15122" w:rsidP="00FA5C03">
      <w:pPr>
        <w:keepNext/>
        <w:rPr>
          <w:rFonts w:ascii="Times New Roman" w:eastAsia="Times New Roman" w:hAnsi="Times New Roman"/>
          <w:color w:val="000000"/>
        </w:rPr>
      </w:pPr>
    </w:p>
    <w:p w14:paraId="57B4F05B" w14:textId="77777777" w:rsidR="00D15122" w:rsidRPr="00721A33" w:rsidRDefault="009B0756" w:rsidP="00FA5C03">
      <w:pPr>
        <w:keepNext/>
        <w:spacing w:line="252" w:lineRule="exact"/>
        <w:rPr>
          <w:rFonts w:ascii="Times New Roman" w:eastAsia="Times New Roman" w:hAnsi="Times New Roman"/>
          <w:color w:val="000000"/>
          <w:u w:val="single"/>
        </w:rPr>
      </w:pPr>
      <w:r w:rsidRPr="00721A33">
        <w:rPr>
          <w:rFonts w:ascii="Times New Roman" w:hAnsi="Times New Roman"/>
          <w:i/>
          <w:color w:val="000000"/>
          <w:u w:val="single"/>
        </w:rPr>
        <w:t>Pediatrische patiënten</w:t>
      </w:r>
    </w:p>
    <w:p w14:paraId="5375BD62" w14:textId="77777777" w:rsidR="00D5595A" w:rsidRPr="00721A33" w:rsidRDefault="00D5595A" w:rsidP="007F6E1B">
      <w:pPr>
        <w:pStyle w:val="BodyText"/>
        <w:spacing w:line="252" w:lineRule="exact"/>
        <w:ind w:left="0"/>
        <w:rPr>
          <w:color w:val="000000"/>
        </w:rPr>
      </w:pPr>
    </w:p>
    <w:p w14:paraId="66EF28C6" w14:textId="77777777" w:rsidR="00D15122" w:rsidRPr="00721A33" w:rsidRDefault="009B0756" w:rsidP="007F6E1B">
      <w:pPr>
        <w:pStyle w:val="BodyText"/>
        <w:spacing w:line="252" w:lineRule="exact"/>
        <w:ind w:left="0"/>
        <w:rPr>
          <w:color w:val="000000"/>
        </w:rPr>
      </w:pPr>
      <w:r w:rsidRPr="00721A33">
        <w:rPr>
          <w:color w:val="000000"/>
        </w:rPr>
        <w:t xml:space="preserve">De veiligheid en werkzaamheid van bevacizumab bij kinderen </w:t>
      </w:r>
      <w:r w:rsidR="00C54FA6" w:rsidRPr="00721A33">
        <w:rPr>
          <w:color w:val="000000"/>
        </w:rPr>
        <w:t>jonger dan</w:t>
      </w:r>
      <w:r w:rsidRPr="00721A33">
        <w:rPr>
          <w:color w:val="000000"/>
        </w:rPr>
        <w:t xml:space="preserve"> 18 jaar zijn niet vastgesteld.</w:t>
      </w:r>
    </w:p>
    <w:p w14:paraId="7FFC1B67" w14:textId="77777777" w:rsidR="00D15122" w:rsidRPr="00721A33" w:rsidRDefault="00D15122" w:rsidP="007F6E1B">
      <w:pPr>
        <w:rPr>
          <w:rFonts w:ascii="Times New Roman" w:eastAsia="Times New Roman" w:hAnsi="Times New Roman"/>
          <w:color w:val="000000"/>
        </w:rPr>
      </w:pPr>
    </w:p>
    <w:p w14:paraId="05B438B4" w14:textId="77777777" w:rsidR="00D15122" w:rsidRPr="00721A33" w:rsidRDefault="009B0756" w:rsidP="007F6E1B">
      <w:pPr>
        <w:pStyle w:val="BodyText"/>
        <w:ind w:left="0" w:right="137"/>
        <w:rPr>
          <w:color w:val="000000"/>
        </w:rPr>
      </w:pPr>
      <w:r w:rsidRPr="00721A33">
        <w:rPr>
          <w:color w:val="000000"/>
        </w:rPr>
        <w:t>In onderzoek BO25041 waarbij bevacizumab werd toegevoegd aan postoperatieve radiotherapie (RT) gecombineerd met adjuvant temozolomide bij pediatrische patiënten met nieuw-gediagnosticeerd supratentoriaal, infratentoriaal, cerebellair of pedunculair hooggradig glioom, was het veiligheidsprofiel vergelijkbaar met dat bij volwassenen met andere tumorsoorten die behandeld werden met bevacizumab.</w:t>
      </w:r>
    </w:p>
    <w:p w14:paraId="6DF015A6" w14:textId="77777777" w:rsidR="00D15122" w:rsidRPr="00721A33" w:rsidRDefault="00D15122" w:rsidP="007F6E1B">
      <w:pPr>
        <w:rPr>
          <w:rFonts w:ascii="Times New Roman" w:eastAsia="Times New Roman" w:hAnsi="Times New Roman"/>
          <w:color w:val="000000"/>
        </w:rPr>
      </w:pPr>
    </w:p>
    <w:p w14:paraId="2E7B6D5A" w14:textId="77777777" w:rsidR="00D15122" w:rsidRPr="00721A33" w:rsidRDefault="009B0756" w:rsidP="007F6E1B">
      <w:pPr>
        <w:pStyle w:val="BodyText"/>
        <w:ind w:left="0" w:right="137"/>
        <w:rPr>
          <w:color w:val="000000"/>
        </w:rPr>
      </w:pPr>
      <w:r w:rsidRPr="00721A33">
        <w:rPr>
          <w:color w:val="000000"/>
        </w:rPr>
        <w:t>In onderzoek BO20924 waarbij bevacizumab werd toegevoegd aan de standaardbehandeling van patiënten met gemetastaseerd rabdomyosarcoom of andere wekedelen</w:t>
      </w:r>
      <w:r w:rsidR="00D5595A" w:rsidRPr="00721A33">
        <w:rPr>
          <w:color w:val="000000"/>
        </w:rPr>
        <w:t xml:space="preserve"> </w:t>
      </w:r>
      <w:r w:rsidRPr="00721A33">
        <w:rPr>
          <w:color w:val="000000"/>
        </w:rPr>
        <w:t>sarcomen, was het veiligheidsprofiel van kinderen die behandeld werden met bevacizumab vergelijkbaar met dat van volwassenen die behandeld werden met bevacizumab.</w:t>
      </w:r>
    </w:p>
    <w:p w14:paraId="501EECD6" w14:textId="77777777" w:rsidR="00D15122" w:rsidRPr="00721A33" w:rsidRDefault="00D15122" w:rsidP="007F6E1B">
      <w:pPr>
        <w:rPr>
          <w:rFonts w:ascii="Times New Roman" w:eastAsia="Times New Roman" w:hAnsi="Times New Roman"/>
          <w:color w:val="000000"/>
        </w:rPr>
      </w:pPr>
    </w:p>
    <w:p w14:paraId="4D70B119" w14:textId="77777777" w:rsidR="00D15122" w:rsidRPr="00721A33" w:rsidRDefault="00007842" w:rsidP="007F6E1B">
      <w:pPr>
        <w:pStyle w:val="BodyText"/>
        <w:ind w:left="0" w:right="371"/>
        <w:rPr>
          <w:color w:val="000000"/>
        </w:rPr>
      </w:pPr>
      <w:r w:rsidRPr="00721A33">
        <w:rPr>
          <w:color w:val="000000"/>
        </w:rPr>
        <w:t xml:space="preserve">Bevacizumab is niet goedgekeurd voor gebruik bij patiënten </w:t>
      </w:r>
      <w:r w:rsidR="00C54FA6" w:rsidRPr="00721A33">
        <w:rPr>
          <w:color w:val="000000"/>
        </w:rPr>
        <w:t>jonger dan</w:t>
      </w:r>
      <w:r w:rsidRPr="00721A33">
        <w:rPr>
          <w:color w:val="000000"/>
        </w:rPr>
        <w:t xml:space="preserve"> 18 jaar. In gepubliceerde wetenschappelijke artikelen zijn gevallen van niet-mandibulaire osteonecrose waargenomen bij patiënten </w:t>
      </w:r>
      <w:r w:rsidR="00C54FA6" w:rsidRPr="00721A33">
        <w:rPr>
          <w:color w:val="000000"/>
        </w:rPr>
        <w:t>jonger dan</w:t>
      </w:r>
      <w:r w:rsidRPr="00721A33">
        <w:rPr>
          <w:color w:val="000000"/>
        </w:rPr>
        <w:t xml:space="preserve"> 18 jaar </w:t>
      </w:r>
      <w:r w:rsidR="00C54FA6" w:rsidRPr="00721A33">
        <w:rPr>
          <w:color w:val="000000"/>
        </w:rPr>
        <w:t xml:space="preserve">die werden </w:t>
      </w:r>
      <w:r w:rsidRPr="00721A33">
        <w:rPr>
          <w:color w:val="000000"/>
        </w:rPr>
        <w:t>behandeld met bevacizumab.</w:t>
      </w:r>
    </w:p>
    <w:p w14:paraId="7746E060" w14:textId="77777777" w:rsidR="008142CA" w:rsidRPr="00721A33" w:rsidRDefault="008142CA" w:rsidP="007F6E1B">
      <w:pPr>
        <w:pStyle w:val="BodyText"/>
        <w:ind w:left="0" w:right="371"/>
        <w:rPr>
          <w:color w:val="000000"/>
        </w:rPr>
      </w:pPr>
    </w:p>
    <w:p w14:paraId="751AA9F9" w14:textId="77777777" w:rsidR="00D15122" w:rsidRPr="00721A33" w:rsidRDefault="009B0756" w:rsidP="007F6E1B">
      <w:pPr>
        <w:pStyle w:val="BodyText"/>
        <w:keepNext/>
        <w:ind w:left="0"/>
        <w:rPr>
          <w:color w:val="000000"/>
        </w:rPr>
      </w:pPr>
      <w:r w:rsidRPr="00721A33">
        <w:rPr>
          <w:color w:val="000000"/>
          <w:u w:val="single" w:color="000000"/>
        </w:rPr>
        <w:lastRenderedPageBreak/>
        <w:t>Ervaring na het op de markt komen</w:t>
      </w:r>
    </w:p>
    <w:p w14:paraId="1AF7B344" w14:textId="77777777" w:rsidR="00D15122" w:rsidRPr="00721A33" w:rsidRDefault="00D15122" w:rsidP="007F6E1B">
      <w:pPr>
        <w:keepNext/>
        <w:rPr>
          <w:rFonts w:ascii="Times New Roman" w:eastAsia="Times New Roman" w:hAnsi="Times New Roman"/>
          <w:color w:val="000000"/>
        </w:rPr>
      </w:pPr>
    </w:p>
    <w:p w14:paraId="2BA4EA48" w14:textId="77777777" w:rsidR="00D15122" w:rsidRPr="00721A33" w:rsidRDefault="002E590F" w:rsidP="00D15537">
      <w:pPr>
        <w:keepNext/>
        <w:widowControl/>
        <w:tabs>
          <w:tab w:val="left" w:pos="685"/>
        </w:tabs>
        <w:rPr>
          <w:rFonts w:ascii="Times New Roman" w:hAnsi="Times New Roman"/>
          <w:b/>
          <w:color w:val="000000"/>
        </w:rPr>
      </w:pPr>
      <w:r w:rsidRPr="00721A33">
        <w:rPr>
          <w:rFonts w:ascii="Times New Roman" w:hAnsi="Times New Roman"/>
          <w:b/>
          <w:color w:val="000000"/>
        </w:rPr>
        <w:t>Tabel 3</w:t>
      </w:r>
      <w:r w:rsidR="00DF743A" w:rsidRPr="00721A33">
        <w:rPr>
          <w:rFonts w:ascii="Times New Roman" w:hAnsi="Times New Roman"/>
          <w:b/>
          <w:color w:val="000000"/>
        </w:rPr>
        <w:t xml:space="preserve">. </w:t>
      </w:r>
      <w:r w:rsidRPr="00721A33">
        <w:rPr>
          <w:rFonts w:ascii="Times New Roman" w:hAnsi="Times New Roman"/>
          <w:b/>
          <w:color w:val="000000"/>
        </w:rPr>
        <w:t>Bijwerkingen die zijn gemeld na het op de markt komen</w:t>
      </w:r>
    </w:p>
    <w:p w14:paraId="70BC96EF" w14:textId="77777777" w:rsidR="00D15122" w:rsidRPr="00721A33" w:rsidRDefault="00D15122" w:rsidP="006A1778">
      <w:pPr>
        <w:pStyle w:val="TableParagraph"/>
        <w:keepNext/>
        <w:ind w:right="182"/>
        <w:rPr>
          <w:rFonts w:ascii="Times New Roman" w:eastAsia="Times New Roman" w:hAnsi="Times New Roman"/>
          <w:bCs/>
          <w:color w:val="000000"/>
        </w:rPr>
      </w:pPr>
    </w:p>
    <w:tbl>
      <w:tblPr>
        <w:tblW w:w="0" w:type="auto"/>
        <w:tblInd w:w="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6480"/>
      </w:tblGrid>
      <w:tr w:rsidR="00D15122" w:rsidRPr="00BA7C53" w14:paraId="727EBD9A" w14:textId="77777777" w:rsidTr="00886B9F">
        <w:trPr>
          <w:tblHeader/>
        </w:trPr>
        <w:tc>
          <w:tcPr>
            <w:tcW w:w="2280" w:type="dxa"/>
          </w:tcPr>
          <w:p w14:paraId="0DF7334E" w14:textId="77777777" w:rsidR="00D5595A" w:rsidRPr="00721A33" w:rsidRDefault="009B0756" w:rsidP="006A1778">
            <w:pPr>
              <w:pStyle w:val="TableParagraph"/>
              <w:keepNext/>
              <w:spacing w:line="240" w:lineRule="exact"/>
              <w:ind w:right="282" w:firstLine="48"/>
              <w:rPr>
                <w:rFonts w:ascii="Times New Roman" w:hAnsi="Times New Roman"/>
                <w:color w:val="000000"/>
              </w:rPr>
            </w:pPr>
            <w:r w:rsidRPr="00721A33">
              <w:rPr>
                <w:rFonts w:ascii="Times New Roman" w:hAnsi="Times New Roman"/>
                <w:color w:val="000000"/>
              </w:rPr>
              <w:t>Systeem/</w:t>
            </w:r>
          </w:p>
          <w:p w14:paraId="5F780124" w14:textId="42D5B51F" w:rsidR="00D15122" w:rsidRPr="00721A33" w:rsidRDefault="00840297" w:rsidP="006A1778">
            <w:pPr>
              <w:pStyle w:val="TableParagraph"/>
              <w:keepNext/>
              <w:spacing w:line="240" w:lineRule="exact"/>
              <w:ind w:right="282" w:firstLine="48"/>
              <w:rPr>
                <w:rFonts w:ascii="Times New Roman" w:eastAsia="Times New Roman" w:hAnsi="Times New Roman"/>
                <w:color w:val="000000"/>
              </w:rPr>
            </w:pPr>
            <w:r w:rsidRPr="00721A33">
              <w:rPr>
                <w:rFonts w:ascii="Times New Roman" w:hAnsi="Times New Roman"/>
                <w:color w:val="000000"/>
              </w:rPr>
              <w:t>O</w:t>
            </w:r>
            <w:r w:rsidR="009B0756" w:rsidRPr="00721A33">
              <w:rPr>
                <w:rFonts w:ascii="Times New Roman" w:hAnsi="Times New Roman"/>
                <w:color w:val="000000"/>
              </w:rPr>
              <w:t>rgaanklassen</w:t>
            </w:r>
          </w:p>
        </w:tc>
        <w:tc>
          <w:tcPr>
            <w:tcW w:w="6480" w:type="dxa"/>
          </w:tcPr>
          <w:p w14:paraId="19D098B3" w14:textId="77777777" w:rsidR="00D15122" w:rsidRPr="00721A33" w:rsidRDefault="009B0756" w:rsidP="007F6E1B">
            <w:pPr>
              <w:pStyle w:val="TableParagraph"/>
              <w:keepNext/>
              <w:jc w:val="center"/>
              <w:rPr>
                <w:rFonts w:ascii="Times New Roman" w:eastAsia="Times New Roman" w:hAnsi="Times New Roman"/>
                <w:color w:val="000000"/>
              </w:rPr>
            </w:pPr>
            <w:r w:rsidRPr="00721A33">
              <w:rPr>
                <w:rFonts w:ascii="Times New Roman" w:hAnsi="Times New Roman"/>
                <w:color w:val="000000"/>
              </w:rPr>
              <w:t>Reacties (frequentie*)</w:t>
            </w:r>
          </w:p>
        </w:tc>
      </w:tr>
      <w:tr w:rsidR="00D15122" w:rsidRPr="00BA7C53" w14:paraId="0040B96F" w14:textId="77777777" w:rsidTr="00886B9F">
        <w:tc>
          <w:tcPr>
            <w:tcW w:w="2280" w:type="dxa"/>
          </w:tcPr>
          <w:p w14:paraId="033CAE17" w14:textId="77777777" w:rsidR="00D15122" w:rsidRPr="00721A33" w:rsidRDefault="009B0756" w:rsidP="006A1778">
            <w:pPr>
              <w:pStyle w:val="TableParagraph"/>
              <w:keepNext/>
              <w:spacing w:line="240" w:lineRule="exact"/>
              <w:ind w:right="500"/>
              <w:rPr>
                <w:rFonts w:ascii="Times New Roman" w:eastAsia="Times New Roman" w:hAnsi="Times New Roman"/>
                <w:color w:val="000000"/>
              </w:rPr>
            </w:pPr>
            <w:r w:rsidRPr="00721A33">
              <w:rPr>
                <w:rFonts w:ascii="Times New Roman" w:hAnsi="Times New Roman"/>
                <w:color w:val="000000"/>
              </w:rPr>
              <w:t>Infecties en parasitaire aandoeningen</w:t>
            </w:r>
          </w:p>
        </w:tc>
        <w:tc>
          <w:tcPr>
            <w:tcW w:w="6480" w:type="dxa"/>
          </w:tcPr>
          <w:p w14:paraId="49EF669F" w14:textId="77777777" w:rsidR="00D15122" w:rsidRPr="00721A33" w:rsidRDefault="009B0756" w:rsidP="00D5595A">
            <w:pPr>
              <w:pStyle w:val="TableParagraph"/>
              <w:keepNext/>
              <w:spacing w:line="240" w:lineRule="exact"/>
              <w:ind w:right="327"/>
              <w:rPr>
                <w:rFonts w:ascii="Times New Roman" w:eastAsia="Times New Roman" w:hAnsi="Times New Roman"/>
                <w:color w:val="000000"/>
              </w:rPr>
            </w:pPr>
            <w:r w:rsidRPr="00721A33">
              <w:rPr>
                <w:rFonts w:ascii="Times New Roman" w:hAnsi="Times New Roman"/>
                <w:color w:val="000000"/>
              </w:rPr>
              <w:t xml:space="preserve">Necrotiserende fasciitis, meestal secundair aan complicaties bij wondgenezing, </w:t>
            </w:r>
            <w:r w:rsidR="006000B2" w:rsidRPr="00721A33">
              <w:rPr>
                <w:rFonts w:ascii="Times New Roman" w:hAnsi="Times New Roman"/>
                <w:color w:val="000000"/>
              </w:rPr>
              <w:t>maagdarm</w:t>
            </w:r>
            <w:r w:rsidRPr="00721A33">
              <w:rPr>
                <w:rFonts w:ascii="Times New Roman" w:hAnsi="Times New Roman"/>
                <w:color w:val="000000"/>
              </w:rPr>
              <w:t>perforatie of vorming van fistels (zelden) (zie ook rubriek 4.4)</w:t>
            </w:r>
          </w:p>
        </w:tc>
      </w:tr>
      <w:tr w:rsidR="00D15122" w:rsidRPr="00BA7C53" w14:paraId="475C1D24" w14:textId="77777777" w:rsidTr="00886B9F">
        <w:tc>
          <w:tcPr>
            <w:tcW w:w="2280" w:type="dxa"/>
          </w:tcPr>
          <w:p w14:paraId="4E168F5F" w14:textId="77777777" w:rsidR="00D15122" w:rsidRPr="00721A33" w:rsidRDefault="009B0756" w:rsidP="006A1778">
            <w:pPr>
              <w:pStyle w:val="TableParagraph"/>
              <w:keepNext/>
              <w:spacing w:line="240" w:lineRule="exact"/>
              <w:ind w:right="451"/>
              <w:rPr>
                <w:rFonts w:ascii="Times New Roman" w:eastAsia="Times New Roman" w:hAnsi="Times New Roman"/>
                <w:color w:val="000000"/>
              </w:rPr>
            </w:pPr>
            <w:r w:rsidRPr="00721A33">
              <w:rPr>
                <w:rFonts w:ascii="Times New Roman" w:hAnsi="Times New Roman"/>
                <w:color w:val="000000"/>
              </w:rPr>
              <w:t>Immuunsysteem</w:t>
            </w:r>
            <w:r w:rsidR="00C54FA6" w:rsidRPr="00721A33">
              <w:rPr>
                <w:rFonts w:ascii="Times New Roman" w:hAnsi="Times New Roman"/>
                <w:color w:val="000000"/>
              </w:rPr>
              <w:softHyphen/>
            </w:r>
            <w:r w:rsidRPr="00721A33">
              <w:rPr>
                <w:rFonts w:ascii="Times New Roman" w:hAnsi="Times New Roman"/>
                <w:color w:val="000000"/>
              </w:rPr>
              <w:t>aandoeningen</w:t>
            </w:r>
          </w:p>
        </w:tc>
        <w:tc>
          <w:tcPr>
            <w:tcW w:w="6480" w:type="dxa"/>
          </w:tcPr>
          <w:p w14:paraId="52870442" w14:textId="5EE5341B" w:rsidR="00D15122" w:rsidRDefault="009B0756" w:rsidP="00260832">
            <w:pPr>
              <w:pStyle w:val="TableParagraph"/>
              <w:keepNext/>
              <w:spacing w:line="240" w:lineRule="exact"/>
              <w:ind w:right="176"/>
              <w:rPr>
                <w:rFonts w:ascii="Times New Roman" w:hAnsi="Times New Roman"/>
                <w:color w:val="000000"/>
              </w:rPr>
            </w:pPr>
            <w:r w:rsidRPr="00721A33">
              <w:rPr>
                <w:rFonts w:ascii="Times New Roman" w:hAnsi="Times New Roman"/>
                <w:color w:val="000000"/>
              </w:rPr>
              <w:t>Overgevoeligheidsreacties en infusiereacties (</w:t>
            </w:r>
            <w:r w:rsidR="00A83AF2">
              <w:rPr>
                <w:rFonts w:ascii="Times New Roman" w:hAnsi="Times New Roman"/>
                <w:color w:val="000000"/>
              </w:rPr>
              <w:t>vaak</w:t>
            </w:r>
            <w:r w:rsidRPr="00721A33">
              <w:rPr>
                <w:rFonts w:ascii="Times New Roman" w:hAnsi="Times New Roman"/>
                <w:color w:val="000000"/>
              </w:rPr>
              <w:t xml:space="preserve">); met de volgende mogelijke co-manifestaties: dyspneu/moeite met ademhalen, blozen/roodheid/uitslag, hypotensie of hypertensie, verminderde zuurstofverzadiging, </w:t>
            </w:r>
            <w:r w:rsidR="007C61F8" w:rsidRPr="00721A33">
              <w:rPr>
                <w:rFonts w:ascii="Times New Roman" w:hAnsi="Times New Roman"/>
                <w:color w:val="000000"/>
              </w:rPr>
              <w:t xml:space="preserve">pijn in de </w:t>
            </w:r>
            <w:r w:rsidRPr="00721A33">
              <w:rPr>
                <w:rFonts w:ascii="Times New Roman" w:hAnsi="Times New Roman"/>
                <w:color w:val="000000"/>
              </w:rPr>
              <w:t>borstkas, rigors en misselijkheid/braken (zie ook rubriek 4.4 en ‘Overgevoeligheidsreacties</w:t>
            </w:r>
            <w:r w:rsidR="00EA7A1F">
              <w:rPr>
                <w:rFonts w:ascii="Times New Roman" w:hAnsi="Times New Roman"/>
                <w:color w:val="000000"/>
              </w:rPr>
              <w:t xml:space="preserve"> (inclusief anafylactische shock)</w:t>
            </w:r>
            <w:r w:rsidRPr="00721A33">
              <w:rPr>
                <w:rFonts w:ascii="Times New Roman" w:hAnsi="Times New Roman"/>
                <w:color w:val="000000"/>
              </w:rPr>
              <w:t>/infusiereacties’ hierboven)</w:t>
            </w:r>
            <w:r w:rsidR="00A83AF2">
              <w:rPr>
                <w:rFonts w:ascii="Times New Roman" w:hAnsi="Times New Roman"/>
                <w:color w:val="000000"/>
              </w:rPr>
              <w:t>.</w:t>
            </w:r>
          </w:p>
          <w:p w14:paraId="20BB2A8D" w14:textId="77777777" w:rsidR="00A83AF2" w:rsidRPr="00721A33" w:rsidRDefault="00A83AF2" w:rsidP="00260832">
            <w:pPr>
              <w:pStyle w:val="TableParagraph"/>
              <w:keepNext/>
              <w:spacing w:line="240" w:lineRule="exact"/>
              <w:ind w:right="176"/>
              <w:rPr>
                <w:rFonts w:ascii="Times New Roman" w:eastAsia="Times New Roman" w:hAnsi="Times New Roman"/>
                <w:color w:val="000000"/>
              </w:rPr>
            </w:pPr>
            <w:r>
              <w:rPr>
                <w:rFonts w:ascii="Times New Roman" w:hAnsi="Times New Roman"/>
                <w:color w:val="000000"/>
              </w:rPr>
              <w:t>Anafylactische shock (zelden) (zie ook rubriek 4.4).</w:t>
            </w:r>
          </w:p>
        </w:tc>
      </w:tr>
      <w:tr w:rsidR="00D15122" w:rsidRPr="00BA7C53" w14:paraId="218D3592" w14:textId="77777777" w:rsidTr="00886B9F">
        <w:tc>
          <w:tcPr>
            <w:tcW w:w="2280" w:type="dxa"/>
          </w:tcPr>
          <w:p w14:paraId="33D6D794" w14:textId="77777777" w:rsidR="00D15122" w:rsidRPr="00721A33" w:rsidRDefault="009B0756" w:rsidP="006A1778">
            <w:pPr>
              <w:pStyle w:val="TableParagraph"/>
              <w:spacing w:line="240" w:lineRule="exact"/>
              <w:ind w:right="437"/>
              <w:rPr>
                <w:rFonts w:ascii="Times New Roman" w:eastAsia="Times New Roman" w:hAnsi="Times New Roman"/>
                <w:color w:val="000000"/>
              </w:rPr>
            </w:pPr>
            <w:r w:rsidRPr="00721A33">
              <w:rPr>
                <w:rFonts w:ascii="Times New Roman" w:hAnsi="Times New Roman"/>
                <w:color w:val="000000"/>
              </w:rPr>
              <w:t>Zenuwstelsel</w:t>
            </w:r>
            <w:r w:rsidR="00C54FA6" w:rsidRPr="00721A33">
              <w:rPr>
                <w:rFonts w:ascii="Times New Roman" w:hAnsi="Times New Roman"/>
                <w:color w:val="000000"/>
              </w:rPr>
              <w:softHyphen/>
            </w:r>
            <w:r w:rsidRPr="00721A33">
              <w:rPr>
                <w:rFonts w:ascii="Times New Roman" w:hAnsi="Times New Roman"/>
                <w:color w:val="000000"/>
              </w:rPr>
              <w:t>aandoeningen</w:t>
            </w:r>
          </w:p>
        </w:tc>
        <w:tc>
          <w:tcPr>
            <w:tcW w:w="6480" w:type="dxa"/>
          </w:tcPr>
          <w:p w14:paraId="54191903" w14:textId="77777777" w:rsidR="00D15122" w:rsidRPr="00721A33" w:rsidRDefault="009B0756" w:rsidP="007F6E1B">
            <w:pPr>
              <w:pStyle w:val="TableParagraph"/>
              <w:spacing w:line="246" w:lineRule="exact"/>
              <w:rPr>
                <w:rFonts w:ascii="Times New Roman" w:eastAsia="Times New Roman" w:hAnsi="Times New Roman"/>
                <w:color w:val="000000"/>
              </w:rPr>
            </w:pPr>
            <w:r w:rsidRPr="00721A33">
              <w:rPr>
                <w:rFonts w:ascii="Times New Roman" w:hAnsi="Times New Roman"/>
                <w:color w:val="000000"/>
              </w:rPr>
              <w:t>Hypertensieve encefalopathie (zeer zelden) (zie ook rubriek 4.4 en ‘Hypertensie’ in rubriek 4.8)</w:t>
            </w:r>
          </w:p>
          <w:p w14:paraId="61E17688" w14:textId="77777777" w:rsidR="00D15122" w:rsidRPr="00721A33" w:rsidRDefault="009B0756" w:rsidP="007F6E1B">
            <w:pPr>
              <w:pStyle w:val="TableParagraph"/>
              <w:spacing w:line="240" w:lineRule="exact"/>
              <w:ind w:right="399"/>
              <w:rPr>
                <w:rFonts w:ascii="Times New Roman" w:eastAsia="Times New Roman" w:hAnsi="Times New Roman"/>
                <w:color w:val="000000"/>
              </w:rPr>
            </w:pPr>
            <w:r w:rsidRPr="00721A33">
              <w:rPr>
                <w:rFonts w:ascii="Times New Roman" w:hAnsi="Times New Roman"/>
                <w:color w:val="000000"/>
              </w:rPr>
              <w:t>Posterieur reversibel encefalopathiesyndroom (PRES) (zelden) (zie ook rubriek 4.4)</w:t>
            </w:r>
          </w:p>
        </w:tc>
      </w:tr>
      <w:tr w:rsidR="00D15122" w:rsidRPr="00BA7C53" w14:paraId="5B435E7A" w14:textId="77777777" w:rsidTr="00886B9F">
        <w:tc>
          <w:tcPr>
            <w:tcW w:w="2280" w:type="dxa"/>
          </w:tcPr>
          <w:p w14:paraId="414CE6AC" w14:textId="77777777" w:rsidR="00D15122" w:rsidRPr="00721A33" w:rsidRDefault="009B0756" w:rsidP="007F6E1B">
            <w:pPr>
              <w:pStyle w:val="TableParagraph"/>
              <w:rPr>
                <w:rFonts w:ascii="Times New Roman" w:eastAsia="Times New Roman" w:hAnsi="Times New Roman"/>
                <w:color w:val="000000"/>
              </w:rPr>
            </w:pPr>
            <w:r w:rsidRPr="00721A33">
              <w:rPr>
                <w:rFonts w:ascii="Times New Roman" w:hAnsi="Times New Roman"/>
                <w:color w:val="000000"/>
              </w:rPr>
              <w:t>Bloedvataandoeningen</w:t>
            </w:r>
          </w:p>
        </w:tc>
        <w:tc>
          <w:tcPr>
            <w:tcW w:w="6480" w:type="dxa"/>
          </w:tcPr>
          <w:p w14:paraId="3E3A3D03" w14:textId="77777777" w:rsidR="00D15122" w:rsidRPr="00721A33" w:rsidRDefault="009B0756" w:rsidP="007F6E1B">
            <w:pPr>
              <w:pStyle w:val="TableParagraph"/>
              <w:spacing w:line="240" w:lineRule="exact"/>
              <w:ind w:right="435"/>
              <w:rPr>
                <w:rFonts w:ascii="Times New Roman" w:eastAsia="Times New Roman" w:hAnsi="Times New Roman"/>
                <w:color w:val="000000"/>
              </w:rPr>
            </w:pPr>
            <w:r w:rsidRPr="00721A33">
              <w:rPr>
                <w:rFonts w:ascii="Times New Roman" w:hAnsi="Times New Roman"/>
                <w:color w:val="000000"/>
              </w:rPr>
              <w:t>Renale trombotische microangiopathie, wat zich klinisch kan manifesteren als proteïnurie (niet bekend) met of zonder gelijktijdig gebruik van sunitinib. Voor meer informatie over proteïnurie, zie rubriek 4.4, en ‘Proteïnurie’ in rubriek 4.8.</w:t>
            </w:r>
          </w:p>
        </w:tc>
      </w:tr>
      <w:tr w:rsidR="00D15122" w:rsidRPr="00BA7C53" w14:paraId="257C69C9" w14:textId="77777777" w:rsidTr="00886B9F">
        <w:tc>
          <w:tcPr>
            <w:tcW w:w="2280" w:type="dxa"/>
          </w:tcPr>
          <w:p w14:paraId="428C459D" w14:textId="77777777" w:rsidR="00D15122" w:rsidRPr="00721A33" w:rsidRDefault="009B0756" w:rsidP="008A6FBF">
            <w:pPr>
              <w:pStyle w:val="TableParagraph"/>
              <w:tabs>
                <w:tab w:val="left" w:pos="2280"/>
              </w:tabs>
              <w:spacing w:line="240" w:lineRule="exact"/>
              <w:ind w:right="186"/>
              <w:rPr>
                <w:rFonts w:ascii="Times New Roman" w:eastAsia="Times New Roman" w:hAnsi="Times New Roman"/>
                <w:color w:val="000000"/>
              </w:rPr>
            </w:pPr>
            <w:r w:rsidRPr="00721A33">
              <w:rPr>
                <w:rFonts w:ascii="Times New Roman" w:hAnsi="Times New Roman"/>
                <w:color w:val="000000"/>
              </w:rPr>
              <w:t>Ademhalingsstelsel-, borstkas- en mediastinum</w:t>
            </w:r>
            <w:r w:rsidR="00C54FA6" w:rsidRPr="00721A33">
              <w:rPr>
                <w:rFonts w:ascii="Times New Roman" w:hAnsi="Times New Roman"/>
                <w:color w:val="000000"/>
              </w:rPr>
              <w:softHyphen/>
            </w:r>
            <w:r w:rsidRPr="00721A33">
              <w:rPr>
                <w:rFonts w:ascii="Times New Roman" w:hAnsi="Times New Roman"/>
                <w:color w:val="000000"/>
              </w:rPr>
              <w:t>aandoeningen</w:t>
            </w:r>
          </w:p>
        </w:tc>
        <w:tc>
          <w:tcPr>
            <w:tcW w:w="6480" w:type="dxa"/>
          </w:tcPr>
          <w:p w14:paraId="1A5762F7" w14:textId="77777777" w:rsidR="00D15122" w:rsidRPr="00721A33" w:rsidRDefault="00B16592" w:rsidP="00260832">
            <w:pPr>
              <w:pStyle w:val="TableParagraph"/>
              <w:ind w:right="477"/>
              <w:rPr>
                <w:rFonts w:ascii="Times New Roman" w:eastAsia="Times New Roman" w:hAnsi="Times New Roman"/>
                <w:color w:val="000000"/>
              </w:rPr>
            </w:pPr>
            <w:r w:rsidRPr="00721A33">
              <w:rPr>
                <w:rFonts w:ascii="Times New Roman" w:hAnsi="Times New Roman"/>
                <w:color w:val="000000"/>
              </w:rPr>
              <w:t>Neus</w:t>
            </w:r>
            <w:r w:rsidR="009B0756" w:rsidRPr="00721A33">
              <w:rPr>
                <w:rFonts w:ascii="Times New Roman" w:hAnsi="Times New Roman"/>
                <w:color w:val="000000"/>
              </w:rPr>
              <w:t>septumperforatie (niet bekend)</w:t>
            </w:r>
            <w:r w:rsidR="009B0756" w:rsidRPr="00721A33">
              <w:rPr>
                <w:rFonts w:ascii="Times New Roman" w:hAnsi="Times New Roman"/>
                <w:color w:val="000000"/>
              </w:rPr>
              <w:br/>
              <w:t>Pulmonaire hypertensie (niet bekend)</w:t>
            </w:r>
            <w:r w:rsidR="009B0756" w:rsidRPr="00721A33">
              <w:rPr>
                <w:rFonts w:ascii="Times New Roman" w:hAnsi="Times New Roman"/>
                <w:color w:val="000000"/>
              </w:rPr>
              <w:br/>
              <w:t>Dysfonie (vaak)</w:t>
            </w:r>
          </w:p>
        </w:tc>
      </w:tr>
      <w:tr w:rsidR="00D15122" w:rsidRPr="00BA7C53" w14:paraId="5581FC24" w14:textId="77777777" w:rsidTr="00886B9F">
        <w:tc>
          <w:tcPr>
            <w:tcW w:w="2280" w:type="dxa"/>
          </w:tcPr>
          <w:p w14:paraId="30F30582" w14:textId="77777777" w:rsidR="00D15122" w:rsidRPr="00721A33" w:rsidRDefault="009B0756" w:rsidP="006A1778">
            <w:pPr>
              <w:pStyle w:val="TableParagraph"/>
              <w:spacing w:line="240" w:lineRule="exact"/>
              <w:ind w:right="413"/>
              <w:rPr>
                <w:rFonts w:ascii="Times New Roman" w:eastAsia="Times New Roman" w:hAnsi="Times New Roman"/>
                <w:color w:val="000000"/>
              </w:rPr>
            </w:pPr>
            <w:r w:rsidRPr="00721A33">
              <w:rPr>
                <w:rFonts w:ascii="Times New Roman" w:hAnsi="Times New Roman"/>
                <w:color w:val="000000"/>
              </w:rPr>
              <w:t>Maagdarmstelsel</w:t>
            </w:r>
            <w:r w:rsidR="00C54FA6" w:rsidRPr="00721A33">
              <w:rPr>
                <w:rFonts w:ascii="Times New Roman" w:hAnsi="Times New Roman"/>
                <w:color w:val="000000"/>
              </w:rPr>
              <w:softHyphen/>
            </w:r>
            <w:r w:rsidRPr="00721A33">
              <w:rPr>
                <w:rFonts w:ascii="Times New Roman" w:hAnsi="Times New Roman"/>
                <w:color w:val="000000"/>
              </w:rPr>
              <w:t>aandoeningen</w:t>
            </w:r>
          </w:p>
        </w:tc>
        <w:tc>
          <w:tcPr>
            <w:tcW w:w="6480" w:type="dxa"/>
          </w:tcPr>
          <w:p w14:paraId="76271C9F" w14:textId="77777777" w:rsidR="00D15122" w:rsidRPr="00721A33" w:rsidRDefault="006000B2" w:rsidP="00D5595A">
            <w:pPr>
              <w:pStyle w:val="TableParagraph"/>
              <w:rPr>
                <w:rFonts w:ascii="Times New Roman" w:eastAsia="Times New Roman" w:hAnsi="Times New Roman"/>
                <w:color w:val="000000"/>
              </w:rPr>
            </w:pPr>
            <w:r w:rsidRPr="00721A33">
              <w:rPr>
                <w:rFonts w:ascii="Times New Roman" w:hAnsi="Times New Roman"/>
                <w:color w:val="000000"/>
              </w:rPr>
              <w:t>Maagdarmulcus</w:t>
            </w:r>
            <w:r w:rsidR="009B0756" w:rsidRPr="00721A33">
              <w:rPr>
                <w:rFonts w:ascii="Times New Roman" w:hAnsi="Times New Roman"/>
                <w:color w:val="000000"/>
              </w:rPr>
              <w:t xml:space="preserve"> (niet bekend)</w:t>
            </w:r>
          </w:p>
        </w:tc>
      </w:tr>
      <w:tr w:rsidR="00D15122" w:rsidRPr="00BA7C53" w14:paraId="7611393B" w14:textId="77777777" w:rsidTr="00886B9F">
        <w:tc>
          <w:tcPr>
            <w:tcW w:w="2280" w:type="dxa"/>
          </w:tcPr>
          <w:p w14:paraId="76B2DEFF" w14:textId="77777777" w:rsidR="00D15122" w:rsidRPr="00721A33" w:rsidRDefault="009B0756" w:rsidP="006A1778">
            <w:pPr>
              <w:pStyle w:val="TableParagraph"/>
              <w:spacing w:line="240" w:lineRule="exact"/>
              <w:ind w:right="510"/>
              <w:rPr>
                <w:rFonts w:ascii="Times New Roman" w:eastAsia="Times New Roman" w:hAnsi="Times New Roman"/>
                <w:color w:val="000000"/>
              </w:rPr>
            </w:pPr>
            <w:r w:rsidRPr="00721A33">
              <w:rPr>
                <w:rFonts w:ascii="Times New Roman" w:hAnsi="Times New Roman"/>
                <w:color w:val="000000"/>
              </w:rPr>
              <w:t>Lever- en galaandoeningen</w:t>
            </w:r>
          </w:p>
        </w:tc>
        <w:tc>
          <w:tcPr>
            <w:tcW w:w="6480" w:type="dxa"/>
          </w:tcPr>
          <w:p w14:paraId="4721C862" w14:textId="77777777" w:rsidR="00D15122" w:rsidRPr="00721A33" w:rsidRDefault="009B0756" w:rsidP="007F6E1B">
            <w:pPr>
              <w:pStyle w:val="TableParagraph"/>
              <w:rPr>
                <w:rFonts w:ascii="Times New Roman" w:eastAsia="Times New Roman" w:hAnsi="Times New Roman"/>
                <w:color w:val="000000"/>
              </w:rPr>
            </w:pPr>
            <w:r w:rsidRPr="00721A33">
              <w:rPr>
                <w:rFonts w:ascii="Times New Roman" w:hAnsi="Times New Roman"/>
                <w:color w:val="000000"/>
              </w:rPr>
              <w:t>Galblaasperforaties (niet bekend)</w:t>
            </w:r>
          </w:p>
        </w:tc>
      </w:tr>
      <w:tr w:rsidR="00D5595A" w:rsidRPr="00BA7C53" w14:paraId="764CCFA2" w14:textId="77777777" w:rsidTr="00886B9F">
        <w:tc>
          <w:tcPr>
            <w:tcW w:w="2280" w:type="dxa"/>
            <w:vMerge w:val="restart"/>
          </w:tcPr>
          <w:p w14:paraId="0DCD8047" w14:textId="77777777" w:rsidR="00D5595A" w:rsidRPr="00721A33" w:rsidRDefault="00D5595A" w:rsidP="00886B9F">
            <w:pPr>
              <w:pStyle w:val="TableParagraph"/>
              <w:keepNext/>
              <w:keepLines/>
              <w:spacing w:line="240" w:lineRule="exact"/>
              <w:ind w:right="219"/>
              <w:rPr>
                <w:rFonts w:ascii="Times New Roman" w:eastAsia="Times New Roman" w:hAnsi="Times New Roman"/>
                <w:color w:val="000000"/>
              </w:rPr>
            </w:pPr>
            <w:r w:rsidRPr="00721A33">
              <w:rPr>
                <w:rFonts w:ascii="Times New Roman" w:hAnsi="Times New Roman"/>
                <w:color w:val="000000"/>
              </w:rPr>
              <w:t>Skeletspierstelsel- en bindweefsel</w:t>
            </w:r>
            <w:r w:rsidRPr="00721A33">
              <w:rPr>
                <w:rFonts w:ascii="Times New Roman" w:hAnsi="Times New Roman"/>
                <w:color w:val="000000"/>
              </w:rPr>
              <w:softHyphen/>
              <w:t>aandoeningen</w:t>
            </w:r>
          </w:p>
        </w:tc>
        <w:tc>
          <w:tcPr>
            <w:tcW w:w="6480" w:type="dxa"/>
          </w:tcPr>
          <w:p w14:paraId="1FBED061" w14:textId="77777777" w:rsidR="00D5595A" w:rsidRPr="00721A33" w:rsidRDefault="00D5595A" w:rsidP="00886B9F">
            <w:pPr>
              <w:pStyle w:val="TableParagraph"/>
              <w:keepNext/>
              <w:keepLines/>
              <w:spacing w:line="240" w:lineRule="exact"/>
              <w:ind w:right="238"/>
              <w:rPr>
                <w:rFonts w:ascii="Times New Roman" w:eastAsia="Times New Roman" w:hAnsi="Times New Roman"/>
                <w:color w:val="000000"/>
              </w:rPr>
            </w:pPr>
            <w:r w:rsidRPr="00721A33">
              <w:rPr>
                <w:rFonts w:ascii="Times New Roman" w:hAnsi="Times New Roman"/>
                <w:color w:val="000000"/>
              </w:rPr>
              <w:t>Gevallen van osteonecrose van de kaak (ONJ) zijn gemeld bij patiënten de behandeld werden met bevacizumab. De meeste gevallen waren patiënten met aanwezige risicofactoren voor osteonecrose van de kaak, voornamelijk blootstelling aan intraveneuze bisfosfonaten en/of een voorgeschiedenis van tandheelkundige aandoeningen die invasieve tandheelkunde vereisten (zie ook rubriek 4.4).</w:t>
            </w:r>
          </w:p>
        </w:tc>
      </w:tr>
      <w:tr w:rsidR="00D5595A" w:rsidRPr="00BA7C53" w14:paraId="75144B06" w14:textId="77777777" w:rsidTr="00886B9F">
        <w:tc>
          <w:tcPr>
            <w:tcW w:w="2280" w:type="dxa"/>
            <w:vMerge/>
          </w:tcPr>
          <w:p w14:paraId="7BC6751B" w14:textId="77777777" w:rsidR="00D5595A" w:rsidRPr="00721A33" w:rsidRDefault="00D5595A" w:rsidP="007F6E1B">
            <w:pPr>
              <w:rPr>
                <w:rFonts w:ascii="Times New Roman" w:hAnsi="Times New Roman"/>
                <w:color w:val="000000"/>
              </w:rPr>
            </w:pPr>
          </w:p>
        </w:tc>
        <w:tc>
          <w:tcPr>
            <w:tcW w:w="6480" w:type="dxa"/>
          </w:tcPr>
          <w:p w14:paraId="0787855F" w14:textId="77777777" w:rsidR="00D5595A" w:rsidRPr="00721A33" w:rsidRDefault="00D5595A" w:rsidP="007F6E1B">
            <w:pPr>
              <w:pStyle w:val="TableParagraph"/>
              <w:spacing w:line="240" w:lineRule="exact"/>
              <w:ind w:right="150"/>
              <w:rPr>
                <w:rFonts w:ascii="Times New Roman" w:eastAsia="Times New Roman" w:hAnsi="Times New Roman"/>
                <w:color w:val="000000"/>
              </w:rPr>
            </w:pPr>
            <w:r w:rsidRPr="00721A33">
              <w:rPr>
                <w:rFonts w:ascii="Times New Roman" w:hAnsi="Times New Roman"/>
                <w:color w:val="000000"/>
              </w:rPr>
              <w:t>Gevallen van niet-mandibulaire osteonecrose zijn waargenomen bij pediatrische patiënten behandeld met bevacizumab (zie rubriek 4.8, ‘Pediatrische patiënten’).</w:t>
            </w:r>
          </w:p>
        </w:tc>
      </w:tr>
      <w:tr w:rsidR="00D15122" w:rsidRPr="00BA7C53" w14:paraId="18D123B7" w14:textId="77777777" w:rsidTr="00886B9F">
        <w:tc>
          <w:tcPr>
            <w:tcW w:w="2280" w:type="dxa"/>
          </w:tcPr>
          <w:p w14:paraId="268F2A41" w14:textId="77777777" w:rsidR="00D15122" w:rsidRPr="00721A33" w:rsidRDefault="009B0756" w:rsidP="007F6E1B">
            <w:pPr>
              <w:pStyle w:val="TableParagraph"/>
              <w:spacing w:line="240" w:lineRule="exact"/>
              <w:ind w:right="212" w:hanging="3"/>
              <w:rPr>
                <w:rFonts w:ascii="Times New Roman" w:eastAsia="Times New Roman" w:hAnsi="Times New Roman"/>
                <w:color w:val="000000"/>
              </w:rPr>
            </w:pPr>
            <w:r w:rsidRPr="00721A33">
              <w:rPr>
                <w:rFonts w:ascii="Times New Roman" w:hAnsi="Times New Roman"/>
                <w:color w:val="000000"/>
              </w:rPr>
              <w:t>Congenitale, familiale en genetische aandoeningen</w:t>
            </w:r>
          </w:p>
        </w:tc>
        <w:tc>
          <w:tcPr>
            <w:tcW w:w="6480" w:type="dxa"/>
          </w:tcPr>
          <w:p w14:paraId="5D54C9DE" w14:textId="77777777" w:rsidR="00D15122" w:rsidRPr="00721A33" w:rsidRDefault="009B0756" w:rsidP="007F6E1B">
            <w:pPr>
              <w:pStyle w:val="TableParagraph"/>
              <w:spacing w:line="240" w:lineRule="exact"/>
              <w:ind w:right="288"/>
              <w:rPr>
                <w:rFonts w:ascii="Times New Roman" w:eastAsia="Times New Roman" w:hAnsi="Times New Roman"/>
                <w:color w:val="000000"/>
              </w:rPr>
            </w:pPr>
            <w:r w:rsidRPr="00721A33">
              <w:rPr>
                <w:rFonts w:ascii="Times New Roman" w:hAnsi="Times New Roman"/>
                <w:color w:val="000000"/>
              </w:rPr>
              <w:t>Gevallen van foetale afwijkingen zijn waargenomen bij vrouwen behandeld met alleen bevacizumab of in combinatie met chemotherapeutica waarvan bekend is dat ze embryotoxisch zijn (zie rubriek 4.6).</w:t>
            </w:r>
          </w:p>
        </w:tc>
      </w:tr>
    </w:tbl>
    <w:p w14:paraId="2A53E3B2" w14:textId="77777777" w:rsidR="00D15122" w:rsidRPr="00BA7C53" w:rsidRDefault="009B0756" w:rsidP="000E45CC">
      <w:pPr>
        <w:ind w:left="720" w:hanging="578"/>
        <w:rPr>
          <w:rFonts w:ascii="Times New Roman" w:eastAsia="Times New Roman" w:hAnsi="Times New Roman"/>
          <w:color w:val="000000"/>
          <w:sz w:val="20"/>
          <w:szCs w:val="20"/>
        </w:rPr>
      </w:pPr>
      <w:r w:rsidRPr="00BA7C53">
        <w:rPr>
          <w:rFonts w:ascii="Times New Roman" w:hAnsi="Times New Roman"/>
          <w:color w:val="000000"/>
          <w:sz w:val="20"/>
        </w:rPr>
        <w:t>*Indien gespecificeerd, is de frequentie verkregen uit klinische onderzoeksgegevens</w:t>
      </w:r>
    </w:p>
    <w:p w14:paraId="6F52F0B0" w14:textId="77777777" w:rsidR="00221EBE" w:rsidRPr="00721A33" w:rsidRDefault="00221EBE" w:rsidP="007F6E1B">
      <w:pPr>
        <w:pStyle w:val="BodyText"/>
        <w:ind w:left="0"/>
        <w:rPr>
          <w:color w:val="000000"/>
          <w:u w:val="single" w:color="000000"/>
        </w:rPr>
      </w:pPr>
    </w:p>
    <w:p w14:paraId="5BE885A6" w14:textId="77777777" w:rsidR="00D15122" w:rsidRPr="00721A33" w:rsidRDefault="009B0756" w:rsidP="004822DC">
      <w:pPr>
        <w:pStyle w:val="BodyText"/>
        <w:keepNext/>
        <w:ind w:left="0"/>
        <w:rPr>
          <w:color w:val="000000"/>
        </w:rPr>
      </w:pPr>
      <w:r w:rsidRPr="00721A33">
        <w:rPr>
          <w:color w:val="000000"/>
          <w:u w:val="single" w:color="000000"/>
        </w:rPr>
        <w:t>Melding van vermoedelijke bijwerkingen</w:t>
      </w:r>
    </w:p>
    <w:p w14:paraId="025C18EF" w14:textId="77777777" w:rsidR="00D15122" w:rsidRPr="00721A33" w:rsidRDefault="00D15122" w:rsidP="007F6E1B">
      <w:pPr>
        <w:rPr>
          <w:rFonts w:ascii="Times New Roman" w:eastAsia="Times New Roman" w:hAnsi="Times New Roman"/>
          <w:color w:val="000000"/>
        </w:rPr>
      </w:pPr>
    </w:p>
    <w:p w14:paraId="22354452" w14:textId="154A5D6B" w:rsidR="00DF42A2" w:rsidRPr="00721A33" w:rsidRDefault="009B0756" w:rsidP="007F6E1B">
      <w:pPr>
        <w:pStyle w:val="BodyText"/>
        <w:ind w:left="0" w:right="157"/>
        <w:rPr>
          <w:color w:val="000000"/>
        </w:rPr>
      </w:pPr>
      <w:r w:rsidRPr="00721A33">
        <w:rPr>
          <w:color w:val="000000"/>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BA7C53">
        <w:rPr>
          <w:color w:val="000000"/>
          <w:highlight w:val="lightGray"/>
        </w:rPr>
        <w:t>het nationale meldsysteem zoals vermeld in</w:t>
      </w:r>
      <w:r w:rsidRPr="0031085C">
        <w:rPr>
          <w:color w:val="000000"/>
          <w:highlight w:val="lightGray"/>
        </w:rPr>
        <w:t xml:space="preserve"> </w:t>
      </w:r>
      <w:hyperlink r:id="rId11" w:history="1">
        <w:r w:rsidRPr="00BA7C53">
          <w:rPr>
            <w:rStyle w:val="Hyperlink"/>
          </w:rPr>
          <w:t>aanhangsel V.</w:t>
        </w:r>
      </w:hyperlink>
    </w:p>
    <w:p w14:paraId="708AB9CE" w14:textId="77777777" w:rsidR="00D15122" w:rsidRPr="00BA7C53" w:rsidRDefault="00D15122" w:rsidP="007F6E1B">
      <w:pPr>
        <w:spacing w:line="200" w:lineRule="atLeast"/>
        <w:rPr>
          <w:rFonts w:ascii="Times New Roman" w:eastAsia="Times New Roman" w:hAnsi="Times New Roman"/>
          <w:color w:val="000000"/>
          <w:sz w:val="20"/>
          <w:szCs w:val="20"/>
        </w:rPr>
      </w:pPr>
    </w:p>
    <w:p w14:paraId="150717A3"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4.9</w:t>
      </w:r>
      <w:r w:rsidRPr="00721A33">
        <w:rPr>
          <w:rFonts w:ascii="Times New Roman" w:hAnsi="Times New Roman"/>
          <w:b/>
          <w:color w:val="000000"/>
        </w:rPr>
        <w:tab/>
        <w:t>Overdosering</w:t>
      </w:r>
    </w:p>
    <w:p w14:paraId="4C228F2C" w14:textId="77777777" w:rsidR="00D15122" w:rsidRPr="00721A33" w:rsidRDefault="00D15122" w:rsidP="007F6E1B">
      <w:pPr>
        <w:rPr>
          <w:rFonts w:ascii="Times New Roman" w:eastAsia="Times New Roman" w:hAnsi="Times New Roman"/>
          <w:bCs/>
          <w:color w:val="000000"/>
        </w:rPr>
      </w:pPr>
    </w:p>
    <w:p w14:paraId="64DB6559" w14:textId="77777777" w:rsidR="00D15122" w:rsidRPr="00721A33" w:rsidRDefault="009B0756" w:rsidP="007F6E1B">
      <w:pPr>
        <w:pStyle w:val="BodyText"/>
        <w:ind w:left="0" w:right="76"/>
        <w:rPr>
          <w:color w:val="000000"/>
        </w:rPr>
      </w:pPr>
      <w:r w:rsidRPr="00721A33">
        <w:rPr>
          <w:color w:val="000000"/>
        </w:rPr>
        <w:t>De hoogste dosis getest bij mensen (20 mg/kg lichaamsgewicht, intraveneus, iedere 2 weken) werd in verband gebracht met ernstige migraine bij verschillende patiënten.</w:t>
      </w:r>
    </w:p>
    <w:p w14:paraId="4FCBE36B" w14:textId="77777777" w:rsidR="00D15122" w:rsidRPr="00721A33" w:rsidRDefault="00D15122" w:rsidP="007F6E1B">
      <w:pPr>
        <w:rPr>
          <w:rFonts w:ascii="Times New Roman" w:eastAsia="Times New Roman" w:hAnsi="Times New Roman"/>
          <w:color w:val="000000"/>
        </w:rPr>
      </w:pPr>
    </w:p>
    <w:p w14:paraId="5BE062C6" w14:textId="77777777" w:rsidR="00D15122" w:rsidRPr="00721A33" w:rsidRDefault="00D15122" w:rsidP="007F6E1B">
      <w:pPr>
        <w:rPr>
          <w:rFonts w:ascii="Times New Roman" w:eastAsia="Times New Roman" w:hAnsi="Times New Roman"/>
          <w:color w:val="000000"/>
        </w:rPr>
      </w:pPr>
    </w:p>
    <w:p w14:paraId="4A3A3D24"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5.</w:t>
      </w:r>
      <w:r w:rsidRPr="00721A33">
        <w:rPr>
          <w:rFonts w:ascii="Times New Roman" w:hAnsi="Times New Roman"/>
          <w:b/>
          <w:color w:val="000000"/>
        </w:rPr>
        <w:tab/>
        <w:t>FARMACOLOGISCHE EIGENSCHAPPEN</w:t>
      </w:r>
    </w:p>
    <w:p w14:paraId="3748678B" w14:textId="77777777" w:rsidR="00D15122" w:rsidRPr="00721A33" w:rsidRDefault="00D15122" w:rsidP="007F6E1B">
      <w:pPr>
        <w:rPr>
          <w:rFonts w:ascii="Times New Roman" w:eastAsia="Times New Roman" w:hAnsi="Times New Roman"/>
          <w:b/>
          <w:bCs/>
          <w:color w:val="000000"/>
        </w:rPr>
      </w:pPr>
    </w:p>
    <w:p w14:paraId="6FB914B0" w14:textId="77777777" w:rsidR="00D15122" w:rsidRPr="00721A33" w:rsidRDefault="003E4A60" w:rsidP="003E4A60">
      <w:pPr>
        <w:tabs>
          <w:tab w:val="left" w:pos="540"/>
        </w:tabs>
        <w:rPr>
          <w:rFonts w:ascii="Times New Roman" w:eastAsia="Times New Roman" w:hAnsi="Times New Roman"/>
          <w:b/>
          <w:color w:val="000000"/>
        </w:rPr>
      </w:pPr>
      <w:r w:rsidRPr="00721A33">
        <w:rPr>
          <w:rFonts w:ascii="Times New Roman" w:hAnsi="Times New Roman"/>
          <w:b/>
          <w:color w:val="000000"/>
        </w:rPr>
        <w:t>5.1</w:t>
      </w:r>
      <w:r w:rsidRPr="00721A33">
        <w:rPr>
          <w:rFonts w:ascii="Times New Roman" w:hAnsi="Times New Roman"/>
          <w:color w:val="000000"/>
        </w:rPr>
        <w:tab/>
      </w:r>
      <w:r w:rsidRPr="00721A33">
        <w:rPr>
          <w:rFonts w:ascii="Times New Roman" w:hAnsi="Times New Roman"/>
          <w:b/>
          <w:color w:val="000000"/>
        </w:rPr>
        <w:t>Farmacodynamische eigenschappen</w:t>
      </w:r>
    </w:p>
    <w:p w14:paraId="2A5B91EF" w14:textId="77777777" w:rsidR="00D15122" w:rsidRPr="00721A33" w:rsidRDefault="00D15122" w:rsidP="007F6E1B">
      <w:pPr>
        <w:rPr>
          <w:rFonts w:ascii="Times New Roman" w:eastAsia="Times New Roman" w:hAnsi="Times New Roman"/>
          <w:b/>
          <w:bCs/>
          <w:color w:val="000000"/>
        </w:rPr>
      </w:pPr>
    </w:p>
    <w:p w14:paraId="15FA4A2E" w14:textId="7D36EE51" w:rsidR="00D15122" w:rsidRPr="00721A33" w:rsidRDefault="009B0756" w:rsidP="007F6E1B">
      <w:pPr>
        <w:pStyle w:val="BodyText"/>
        <w:ind w:left="0" w:right="157"/>
        <w:rPr>
          <w:color w:val="000000"/>
        </w:rPr>
      </w:pPr>
      <w:r w:rsidRPr="00721A33">
        <w:rPr>
          <w:color w:val="000000"/>
        </w:rPr>
        <w:t>Farmacotherapeutische categorie: antineoplastische en immunomodulerende middelen, antineoplastische middelen, monoklonale antilichamen</w:t>
      </w:r>
      <w:r w:rsidR="004E60A9">
        <w:rPr>
          <w:color w:val="000000"/>
        </w:rPr>
        <w:t xml:space="preserve"> en antilichaam-geneesmiddelconjugaten</w:t>
      </w:r>
      <w:r w:rsidRPr="00721A33">
        <w:rPr>
          <w:color w:val="000000"/>
        </w:rPr>
        <w:t>, ATC-code</w:t>
      </w:r>
      <w:bookmarkStart w:id="2" w:name="_Hlk105486406"/>
      <w:r w:rsidRPr="00721A33">
        <w:rPr>
          <w:color w:val="000000"/>
        </w:rPr>
        <w:t xml:space="preserve">: </w:t>
      </w:r>
      <w:r w:rsidR="009D4299" w:rsidRPr="00D17A5B">
        <w:t>L01FG01</w:t>
      </w:r>
      <w:bookmarkEnd w:id="2"/>
    </w:p>
    <w:p w14:paraId="3DFC7DB5" w14:textId="77777777" w:rsidR="00D15122" w:rsidRPr="00721A33" w:rsidRDefault="00D15122" w:rsidP="007F6E1B">
      <w:pPr>
        <w:rPr>
          <w:rFonts w:ascii="Times New Roman" w:eastAsia="Times New Roman" w:hAnsi="Times New Roman"/>
          <w:color w:val="000000"/>
        </w:rPr>
      </w:pPr>
    </w:p>
    <w:p w14:paraId="1A6F6F09" w14:textId="6C3AAA16" w:rsidR="001F6DDC" w:rsidRPr="00721A33" w:rsidRDefault="007C61F8" w:rsidP="001F6DDC">
      <w:pPr>
        <w:widowControl/>
        <w:tabs>
          <w:tab w:val="left" w:pos="567"/>
        </w:tabs>
        <w:autoSpaceDE w:val="0"/>
        <w:autoSpaceDN w:val="0"/>
        <w:adjustRightInd w:val="0"/>
        <w:rPr>
          <w:rFonts w:ascii="Times New Roman" w:eastAsia="Times New Roman" w:hAnsi="Times New Roman"/>
          <w:color w:val="000000"/>
        </w:rPr>
      </w:pPr>
      <w:r w:rsidRPr="00721A33">
        <w:rPr>
          <w:rFonts w:ascii="Times New Roman" w:hAnsi="Times New Roman"/>
          <w:color w:val="000000"/>
        </w:rPr>
        <w:t>Zirabev</w:t>
      </w:r>
      <w:r w:rsidR="001F6DDC" w:rsidRPr="00721A33">
        <w:rPr>
          <w:rFonts w:ascii="Times New Roman" w:hAnsi="Times New Roman"/>
          <w:color w:val="000000"/>
        </w:rPr>
        <w:t xml:space="preserve"> is een biosimila</w:t>
      </w:r>
      <w:r w:rsidR="007B00F8" w:rsidRPr="00721A33">
        <w:rPr>
          <w:rFonts w:ascii="Times New Roman" w:hAnsi="Times New Roman"/>
          <w:color w:val="000000"/>
        </w:rPr>
        <w:t>i</w:t>
      </w:r>
      <w:r w:rsidR="001F6DDC" w:rsidRPr="00721A33">
        <w:rPr>
          <w:rFonts w:ascii="Times New Roman" w:hAnsi="Times New Roman"/>
          <w:color w:val="000000"/>
        </w:rPr>
        <w:t>r</w:t>
      </w:r>
      <w:r w:rsidR="007B00F8" w:rsidRPr="00721A33">
        <w:rPr>
          <w:rFonts w:ascii="Times New Roman" w:hAnsi="Times New Roman"/>
          <w:color w:val="000000"/>
        </w:rPr>
        <w:t xml:space="preserve"> geneesmiddel</w:t>
      </w:r>
      <w:r w:rsidR="001F6DDC" w:rsidRPr="00721A33">
        <w:rPr>
          <w:rFonts w:ascii="Times New Roman" w:hAnsi="Times New Roman"/>
          <w:color w:val="000000"/>
        </w:rPr>
        <w:t>. Gedetailleerde informatie is beschikbaar op de website van het Europees Geneesmiddelenbureau</w:t>
      </w:r>
      <w:r w:rsidR="009E0C06" w:rsidRPr="00721A33">
        <w:rPr>
          <w:rFonts w:ascii="Times New Roman" w:hAnsi="Times New Roman"/>
          <w:color w:val="000000"/>
        </w:rPr>
        <w:t xml:space="preserve"> </w:t>
      </w:r>
      <w:hyperlink r:id="rId12" w:history="1">
        <w:r w:rsidR="00EF2019" w:rsidRPr="00BA7C53">
          <w:rPr>
            <w:rStyle w:val="Hyperlink"/>
            <w:rFonts w:ascii="Times New Roman" w:hAnsi="Times New Roman"/>
          </w:rPr>
          <w:t>(https://www.ema.europa.eu.)</w:t>
        </w:r>
      </w:hyperlink>
      <w:r w:rsidR="001F6DDC" w:rsidRPr="00721A33">
        <w:rPr>
          <w:rFonts w:ascii="Times New Roman" w:hAnsi="Times New Roman"/>
          <w:color w:val="000000"/>
        </w:rPr>
        <w:t>.</w:t>
      </w:r>
    </w:p>
    <w:p w14:paraId="40035D6C" w14:textId="77777777" w:rsidR="001F6DDC" w:rsidRPr="00721A33" w:rsidRDefault="001F6DDC" w:rsidP="001F6DDC">
      <w:pPr>
        <w:rPr>
          <w:rFonts w:ascii="Times New Roman" w:eastAsia="Times New Roman" w:hAnsi="Times New Roman"/>
          <w:color w:val="000000"/>
        </w:rPr>
      </w:pPr>
    </w:p>
    <w:p w14:paraId="5C23D811" w14:textId="77777777" w:rsidR="00D15122" w:rsidRPr="00721A33" w:rsidRDefault="009B0756" w:rsidP="007F6E1B">
      <w:pPr>
        <w:pStyle w:val="BodyText"/>
        <w:spacing w:line="252" w:lineRule="exact"/>
        <w:ind w:left="0"/>
        <w:rPr>
          <w:color w:val="000000"/>
        </w:rPr>
      </w:pPr>
      <w:r w:rsidRPr="00721A33">
        <w:rPr>
          <w:color w:val="000000"/>
          <w:u w:val="single" w:color="000000"/>
        </w:rPr>
        <w:t>Werkingsmechanisme</w:t>
      </w:r>
    </w:p>
    <w:p w14:paraId="6624EA3A" w14:textId="77777777" w:rsidR="00D15122" w:rsidRPr="00721A33" w:rsidRDefault="009B0756" w:rsidP="007F6E1B">
      <w:pPr>
        <w:pStyle w:val="BodyText"/>
        <w:ind w:left="0" w:right="227"/>
        <w:rPr>
          <w:color w:val="000000"/>
        </w:rPr>
      </w:pPr>
      <w:r w:rsidRPr="00721A33">
        <w:rPr>
          <w:color w:val="000000"/>
        </w:rPr>
        <w:t xml:space="preserve">Bevacizumab bindt aan de vasculaire endotheliale groeifactor (VEGF), de belangrijkste </w:t>
      </w:r>
      <w:r w:rsidR="00C54FA6" w:rsidRPr="00721A33">
        <w:rPr>
          <w:color w:val="000000"/>
        </w:rPr>
        <w:t xml:space="preserve">stimulerende </w:t>
      </w:r>
      <w:r w:rsidRPr="00721A33">
        <w:rPr>
          <w:color w:val="000000"/>
        </w:rPr>
        <w:t>factor voor vasculogenese en angiogenese, en remt daardoor de binding van VEGF aan zijn receptoren Flt-1 (VEGFR-1) en KDR (VEGFR-2) op het oppervlak van endotheelcellen. Neutralisering van de biologische activiteit van VEGF verzwakt de vascularisatie van tumoren, normaliseert de achtergebleven tumorvasculatuur en remt de vorming van nieuwe tumorvasculatuur en daarmee de tumorgroei.</w:t>
      </w:r>
    </w:p>
    <w:p w14:paraId="313A9C0C" w14:textId="77777777" w:rsidR="00D15122" w:rsidRPr="00721A33" w:rsidRDefault="00D15122" w:rsidP="007F6E1B">
      <w:pPr>
        <w:rPr>
          <w:rFonts w:ascii="Times New Roman" w:eastAsia="Times New Roman" w:hAnsi="Times New Roman"/>
          <w:color w:val="000000"/>
        </w:rPr>
      </w:pPr>
    </w:p>
    <w:p w14:paraId="30813E32" w14:textId="77777777" w:rsidR="00D15122" w:rsidRPr="00721A33" w:rsidRDefault="009B0756" w:rsidP="00C0667E">
      <w:pPr>
        <w:pStyle w:val="BodyText"/>
        <w:keepNext/>
        <w:spacing w:line="252" w:lineRule="exact"/>
        <w:ind w:left="0"/>
        <w:rPr>
          <w:color w:val="000000"/>
        </w:rPr>
      </w:pPr>
      <w:r w:rsidRPr="00721A33">
        <w:rPr>
          <w:color w:val="000000"/>
          <w:u w:val="single" w:color="000000"/>
        </w:rPr>
        <w:t>Farmacodynamische effecten</w:t>
      </w:r>
    </w:p>
    <w:p w14:paraId="693BC2BA" w14:textId="77777777" w:rsidR="00D15122" w:rsidRPr="00721A33" w:rsidRDefault="009B0756" w:rsidP="007F6E1B">
      <w:pPr>
        <w:pStyle w:val="BodyText"/>
        <w:ind w:left="0" w:right="227"/>
        <w:rPr>
          <w:color w:val="000000"/>
        </w:rPr>
      </w:pPr>
      <w:r w:rsidRPr="00721A33">
        <w:rPr>
          <w:color w:val="000000"/>
        </w:rPr>
        <w:t>Toediening van bevacizumab of zijn parentale muriene antilichaam aan xenotransplantmodellen van kanker in naakte muizen resulteerde in uitgebreide anti-tumoractiviteit in humane kankers waaronder colon-, borst-, pancreas- en prostaatkanker. De metastatische ziekteprogressie werd geremd en de microvasculaire doorlaatbaarheid nam af.</w:t>
      </w:r>
    </w:p>
    <w:p w14:paraId="34AA4D1C" w14:textId="77777777" w:rsidR="00D15122" w:rsidRPr="00721A33" w:rsidRDefault="00D15122" w:rsidP="007F6E1B">
      <w:pPr>
        <w:rPr>
          <w:rFonts w:ascii="Times New Roman" w:eastAsia="Times New Roman" w:hAnsi="Times New Roman"/>
          <w:color w:val="000000"/>
        </w:rPr>
      </w:pPr>
    </w:p>
    <w:p w14:paraId="045D0876" w14:textId="45851711" w:rsidR="00D15122" w:rsidRPr="00721A33" w:rsidRDefault="009B0756" w:rsidP="00886B9F">
      <w:pPr>
        <w:pStyle w:val="BodyText"/>
        <w:keepNext/>
        <w:keepLines/>
        <w:ind w:left="0"/>
        <w:rPr>
          <w:color w:val="000000"/>
          <w:u w:val="single"/>
        </w:rPr>
      </w:pPr>
      <w:r w:rsidRPr="00721A33">
        <w:rPr>
          <w:color w:val="000000"/>
          <w:u w:val="single"/>
        </w:rPr>
        <w:t>Klinische werkzaamheid</w:t>
      </w:r>
      <w:r w:rsidR="000235A4">
        <w:rPr>
          <w:color w:val="000000"/>
          <w:u w:val="single"/>
        </w:rPr>
        <w:t xml:space="preserve"> en veiligheid</w:t>
      </w:r>
    </w:p>
    <w:p w14:paraId="001A4FD1" w14:textId="77777777" w:rsidR="00D15122" w:rsidRPr="00721A33" w:rsidRDefault="00D15122" w:rsidP="00886B9F">
      <w:pPr>
        <w:keepNext/>
        <w:keepLines/>
        <w:rPr>
          <w:rFonts w:ascii="Times New Roman" w:eastAsia="Times New Roman" w:hAnsi="Times New Roman"/>
          <w:color w:val="000000"/>
        </w:rPr>
      </w:pPr>
    </w:p>
    <w:p w14:paraId="0C74BA34" w14:textId="77777777" w:rsidR="00D15122" w:rsidRPr="00721A33" w:rsidRDefault="009B0756" w:rsidP="00886B9F">
      <w:pPr>
        <w:keepNext/>
        <w:keepLines/>
        <w:rPr>
          <w:rFonts w:ascii="Times New Roman" w:eastAsia="Times New Roman" w:hAnsi="Times New Roman"/>
          <w:color w:val="000000"/>
        </w:rPr>
      </w:pPr>
      <w:r w:rsidRPr="00721A33">
        <w:rPr>
          <w:rFonts w:ascii="Times New Roman" w:hAnsi="Times New Roman"/>
          <w:i/>
          <w:color w:val="000000"/>
          <w:u w:val="single" w:color="000000"/>
        </w:rPr>
        <w:t>Gemetastaseerd colon- of rectumcarcinoom (mCRC)</w:t>
      </w:r>
    </w:p>
    <w:p w14:paraId="751815FC" w14:textId="77777777" w:rsidR="00D15122" w:rsidRPr="00721A33" w:rsidRDefault="00D15122" w:rsidP="007F6E1B">
      <w:pPr>
        <w:rPr>
          <w:rFonts w:ascii="Times New Roman" w:eastAsia="Times New Roman" w:hAnsi="Times New Roman"/>
          <w:color w:val="000000"/>
        </w:rPr>
      </w:pPr>
    </w:p>
    <w:p w14:paraId="38105C80" w14:textId="77777777" w:rsidR="00D15122" w:rsidRPr="00721A33" w:rsidRDefault="009B0756" w:rsidP="00BB06A3">
      <w:pPr>
        <w:pStyle w:val="BodyText"/>
        <w:ind w:left="0" w:right="708"/>
        <w:rPr>
          <w:color w:val="000000"/>
        </w:rPr>
      </w:pPr>
      <w:r w:rsidRPr="00721A33">
        <w:rPr>
          <w:color w:val="000000"/>
        </w:rPr>
        <w:t xml:space="preserve">De veiligheid en werkzaamheid van de aanbevolen dosis (5 mg/kg lichaamsgewicht iedere </w:t>
      </w:r>
      <w:r w:rsidR="005C7BE3" w:rsidRPr="00721A33">
        <w:rPr>
          <w:color w:val="000000"/>
        </w:rPr>
        <w:t>twee</w:t>
      </w:r>
      <w:r w:rsidRPr="00721A33">
        <w:rPr>
          <w:color w:val="000000"/>
        </w:rPr>
        <w:t> weken) bij gemetastaseerd carcinoom van het colon of rectum zijn onderzocht in drie gerandomiseerde, actief gecontroleerde klinische onderzoeken in combinatie met eerstelijnschemotherapie op basis van een fluoropyrimidine. Bevacizumab werd gecombineerd met twee chemotherapieregimes:</w:t>
      </w:r>
    </w:p>
    <w:p w14:paraId="66B95DB5" w14:textId="77777777" w:rsidR="00D15122" w:rsidRPr="00721A33" w:rsidRDefault="00D15122" w:rsidP="007F6E1B">
      <w:pPr>
        <w:rPr>
          <w:rFonts w:ascii="Times New Roman" w:eastAsia="Times New Roman" w:hAnsi="Times New Roman"/>
          <w:color w:val="000000"/>
        </w:rPr>
      </w:pPr>
    </w:p>
    <w:p w14:paraId="704CE655" w14:textId="77777777" w:rsidR="00D15122" w:rsidRPr="00721A33" w:rsidRDefault="009B0756" w:rsidP="00801A56">
      <w:pPr>
        <w:pStyle w:val="BodyText"/>
        <w:numPr>
          <w:ilvl w:val="0"/>
          <w:numId w:val="15"/>
        </w:numPr>
        <w:tabs>
          <w:tab w:val="left" w:pos="685"/>
        </w:tabs>
        <w:ind w:right="329"/>
        <w:rPr>
          <w:color w:val="000000"/>
        </w:rPr>
      </w:pPr>
      <w:r w:rsidRPr="00721A33">
        <w:rPr>
          <w:color w:val="000000"/>
        </w:rPr>
        <w:t>AVF2107g: een wekelijks schema van irinotecan/bolus 5</w:t>
      </w:r>
      <w:r w:rsidRPr="00721A33">
        <w:rPr>
          <w:color w:val="000000"/>
        </w:rPr>
        <w:noBreakHyphen/>
        <w:t>fluorouracil/folinezuur (IFL) gedurende in totaal 4 weken van iedere 6</w:t>
      </w:r>
      <w:r w:rsidRPr="00721A33">
        <w:rPr>
          <w:color w:val="000000"/>
        </w:rPr>
        <w:noBreakHyphen/>
        <w:t>weekse kuur (Saltz-regime).</w:t>
      </w:r>
    </w:p>
    <w:p w14:paraId="512D3534" w14:textId="77777777" w:rsidR="00D15122" w:rsidRPr="00721A33" w:rsidRDefault="009B0756" w:rsidP="007270AE">
      <w:pPr>
        <w:pStyle w:val="BodyText"/>
        <w:numPr>
          <w:ilvl w:val="0"/>
          <w:numId w:val="15"/>
        </w:numPr>
        <w:tabs>
          <w:tab w:val="left" w:pos="685"/>
        </w:tabs>
        <w:ind w:right="519"/>
        <w:rPr>
          <w:color w:val="000000"/>
        </w:rPr>
      </w:pPr>
      <w:r w:rsidRPr="00721A33">
        <w:rPr>
          <w:color w:val="000000"/>
        </w:rPr>
        <w:t>AVF0780g: in combinatie met bolus 5</w:t>
      </w:r>
      <w:r w:rsidRPr="00721A33">
        <w:rPr>
          <w:color w:val="000000"/>
        </w:rPr>
        <w:noBreakHyphen/>
        <w:t>fluorouracil/folinezuur (5</w:t>
      </w:r>
      <w:r w:rsidRPr="00721A33">
        <w:rPr>
          <w:color w:val="000000"/>
        </w:rPr>
        <w:noBreakHyphen/>
        <w:t>FU/FA) gedurende in totaal 6 weken van iedere 8</w:t>
      </w:r>
      <w:r w:rsidRPr="00721A33">
        <w:rPr>
          <w:color w:val="000000"/>
        </w:rPr>
        <w:noBreakHyphen/>
        <w:t>weekse kuur (Roswell Park-regime).</w:t>
      </w:r>
    </w:p>
    <w:p w14:paraId="4E5EDC23" w14:textId="77777777" w:rsidR="00221EBE" w:rsidRPr="00721A33" w:rsidRDefault="009B0756" w:rsidP="007270AE">
      <w:pPr>
        <w:pStyle w:val="BodyText"/>
        <w:numPr>
          <w:ilvl w:val="0"/>
          <w:numId w:val="15"/>
        </w:numPr>
        <w:tabs>
          <w:tab w:val="left" w:pos="719"/>
        </w:tabs>
        <w:ind w:right="728"/>
        <w:rPr>
          <w:color w:val="000000"/>
        </w:rPr>
      </w:pPr>
      <w:r w:rsidRPr="00721A33">
        <w:rPr>
          <w:color w:val="000000"/>
        </w:rPr>
        <w:t>AVF2192g: in combinatie met bolus 5</w:t>
      </w:r>
      <w:r w:rsidRPr="00721A33">
        <w:rPr>
          <w:color w:val="000000"/>
        </w:rPr>
        <w:noBreakHyphen/>
        <w:t>FU/FA gedurende in totaal 6 weken van iedere 8</w:t>
      </w:r>
      <w:r w:rsidRPr="00721A33">
        <w:rPr>
          <w:color w:val="000000"/>
        </w:rPr>
        <w:noBreakHyphen/>
        <w:t>weekse kuur (Roswell Park-regime) bij patiënten die geen optimale kandidaten waren voor eerstelijns irinotecanbehandeling.</w:t>
      </w:r>
    </w:p>
    <w:p w14:paraId="28301929" w14:textId="77777777" w:rsidR="00221EBE" w:rsidRPr="00721A33" w:rsidRDefault="00221EBE" w:rsidP="007270AE">
      <w:pPr>
        <w:pStyle w:val="BodyText"/>
        <w:tabs>
          <w:tab w:val="left" w:pos="719"/>
        </w:tabs>
        <w:ind w:left="0" w:right="728"/>
        <w:rPr>
          <w:color w:val="000000"/>
        </w:rPr>
      </w:pPr>
    </w:p>
    <w:p w14:paraId="584209B1" w14:textId="77777777" w:rsidR="00D15122" w:rsidRPr="00721A33" w:rsidRDefault="009B0756" w:rsidP="007F6E1B">
      <w:pPr>
        <w:pStyle w:val="BodyText"/>
        <w:tabs>
          <w:tab w:val="left" w:pos="719"/>
        </w:tabs>
        <w:ind w:left="0" w:right="728"/>
        <w:rPr>
          <w:color w:val="000000"/>
        </w:rPr>
      </w:pPr>
      <w:r w:rsidRPr="00721A33">
        <w:rPr>
          <w:color w:val="000000"/>
        </w:rPr>
        <w:t>Er zijn drie additionele onderzoeken met bevacizumab uitgevoerd bij mCRC-patiënten: eerstelijnsbehandeling (NO16966), tweedelijnsbehandeling zonder eerdere behandeling met bevacizumab (E3200) en tweedelijnsbehandeling, na eerdere behandeling met bevacizumab na ziekteprogressie in de eerste lijn (ML18147). In deze onderzoeken werd bevacizumab toegediend in de volgende doseringsregimes in combinatie met FOLFOX</w:t>
      </w:r>
      <w:r w:rsidRPr="00721A33">
        <w:rPr>
          <w:color w:val="000000"/>
        </w:rPr>
        <w:noBreakHyphen/>
        <w:t>4 (5</w:t>
      </w:r>
      <w:r w:rsidRPr="00721A33">
        <w:rPr>
          <w:color w:val="000000"/>
        </w:rPr>
        <w:noBreakHyphen/>
        <w:t>FU/LV/oxaliplatine), XELOX (capecitabine/oxaliplatine), en fluoropyrimidine/irinotecan en fluoropyrimidine/oxaliplatine:</w:t>
      </w:r>
    </w:p>
    <w:p w14:paraId="787AB64C" w14:textId="77777777" w:rsidR="00D15122" w:rsidRPr="00BA7C53" w:rsidRDefault="00D15122" w:rsidP="007F6E1B">
      <w:pPr>
        <w:rPr>
          <w:rFonts w:ascii="Times New Roman" w:eastAsia="Times New Roman" w:hAnsi="Times New Roman"/>
          <w:color w:val="000000"/>
          <w:sz w:val="21"/>
          <w:szCs w:val="21"/>
        </w:rPr>
      </w:pPr>
    </w:p>
    <w:p w14:paraId="16B06A23" w14:textId="77777777" w:rsidR="00D15122" w:rsidRPr="00721A33" w:rsidRDefault="009B0756" w:rsidP="007B00F8">
      <w:pPr>
        <w:pStyle w:val="BodyText"/>
        <w:numPr>
          <w:ilvl w:val="0"/>
          <w:numId w:val="15"/>
        </w:numPr>
        <w:tabs>
          <w:tab w:val="left" w:pos="567"/>
        </w:tabs>
        <w:ind w:left="567" w:right="269" w:hanging="567"/>
        <w:rPr>
          <w:color w:val="000000"/>
        </w:rPr>
      </w:pPr>
      <w:r w:rsidRPr="00721A33">
        <w:rPr>
          <w:color w:val="000000"/>
        </w:rPr>
        <w:t>NO16966: Bevacizumab 7,5 mg/kg lichaamsgewicht iedere 3 weken in combinatie met oraal capecitabine en intraveneus oxaliplatine (XELOX) of bevacizumab 5 mg/kg iedere 2 weken in combinatie met leucovorine plus 5</w:t>
      </w:r>
      <w:r w:rsidRPr="00721A33">
        <w:rPr>
          <w:color w:val="000000"/>
        </w:rPr>
        <w:noBreakHyphen/>
        <w:t>fluorouracil bolus, gevolgd door 5</w:t>
      </w:r>
      <w:r w:rsidRPr="00721A33">
        <w:rPr>
          <w:color w:val="000000"/>
        </w:rPr>
        <w:noBreakHyphen/>
        <w:t>fluorouracil infusie, met intraveneus oxaliplatine (FOLFOX</w:t>
      </w:r>
      <w:r w:rsidRPr="00721A33">
        <w:rPr>
          <w:color w:val="000000"/>
        </w:rPr>
        <w:noBreakHyphen/>
        <w:t>4).</w:t>
      </w:r>
    </w:p>
    <w:p w14:paraId="08E4832E" w14:textId="77777777" w:rsidR="00D15122" w:rsidRPr="00BA7C53" w:rsidRDefault="00D15122" w:rsidP="007B00F8">
      <w:pPr>
        <w:tabs>
          <w:tab w:val="left" w:pos="567"/>
        </w:tabs>
        <w:ind w:left="567" w:hanging="567"/>
        <w:rPr>
          <w:rFonts w:ascii="Times New Roman" w:eastAsia="Times New Roman" w:hAnsi="Times New Roman"/>
          <w:color w:val="000000"/>
          <w:sz w:val="21"/>
          <w:szCs w:val="21"/>
        </w:rPr>
      </w:pPr>
    </w:p>
    <w:p w14:paraId="4189339C" w14:textId="77777777" w:rsidR="00D15122" w:rsidRPr="00721A33" w:rsidRDefault="009B0756" w:rsidP="007B00F8">
      <w:pPr>
        <w:pStyle w:val="BodyText"/>
        <w:numPr>
          <w:ilvl w:val="0"/>
          <w:numId w:val="15"/>
        </w:numPr>
        <w:tabs>
          <w:tab w:val="left" w:pos="567"/>
        </w:tabs>
        <w:ind w:left="567" w:right="580" w:hanging="567"/>
        <w:rPr>
          <w:color w:val="000000"/>
        </w:rPr>
      </w:pPr>
      <w:r w:rsidRPr="00721A33">
        <w:rPr>
          <w:color w:val="000000"/>
        </w:rPr>
        <w:lastRenderedPageBreak/>
        <w:t>E3200: Bevacizumab 10 mg/kg lichaamsgewicht iedere 2 weken in combinatie met leucovorine en 5</w:t>
      </w:r>
      <w:r w:rsidRPr="00721A33">
        <w:rPr>
          <w:color w:val="000000"/>
        </w:rPr>
        <w:noBreakHyphen/>
        <w:t>fluorouracil bolus, gevolgd door een infusie 5</w:t>
      </w:r>
      <w:r w:rsidRPr="00721A33">
        <w:rPr>
          <w:color w:val="000000"/>
        </w:rPr>
        <w:noBreakHyphen/>
        <w:t>fluorouracil, met intraveneus oxaliplatine (FOLFOX</w:t>
      </w:r>
      <w:r w:rsidRPr="00721A33">
        <w:rPr>
          <w:color w:val="000000"/>
        </w:rPr>
        <w:noBreakHyphen/>
        <w:t>4) bij bevacizumab-naïeve patiënten.</w:t>
      </w:r>
    </w:p>
    <w:p w14:paraId="478DAE7B" w14:textId="77777777" w:rsidR="00D15122" w:rsidRPr="00721A33" w:rsidRDefault="00D15122" w:rsidP="007B00F8">
      <w:pPr>
        <w:tabs>
          <w:tab w:val="left" w:pos="567"/>
        </w:tabs>
        <w:ind w:left="567" w:hanging="567"/>
        <w:rPr>
          <w:rFonts w:ascii="Times New Roman" w:eastAsia="Times New Roman" w:hAnsi="Times New Roman"/>
          <w:color w:val="000000"/>
        </w:rPr>
      </w:pPr>
    </w:p>
    <w:p w14:paraId="216B711D" w14:textId="77777777" w:rsidR="00D15122" w:rsidRPr="00721A33" w:rsidRDefault="009B0756" w:rsidP="007B00F8">
      <w:pPr>
        <w:pStyle w:val="BodyText"/>
        <w:widowControl/>
        <w:numPr>
          <w:ilvl w:val="0"/>
          <w:numId w:val="15"/>
        </w:numPr>
        <w:tabs>
          <w:tab w:val="left" w:pos="567"/>
        </w:tabs>
        <w:ind w:left="567" w:right="274" w:hanging="567"/>
        <w:rPr>
          <w:color w:val="000000"/>
        </w:rPr>
      </w:pPr>
      <w:r w:rsidRPr="00721A33">
        <w:rPr>
          <w:color w:val="000000"/>
        </w:rPr>
        <w:t>ML18147: Bevacizumab 5,0 mg/kg lichaamsgewicht iedere 2 weken of bevacizumab 7,5 mg/kg lichaamsgewicht iedere 3 weken in combinatie met fluoropyrimidine/irinotecan of fluoropyrimidine/oxaliplatine, bij patiënten met ziekteprogressie na eerstelijnsbehandeling met bevacizumab. Het gebruik van een irinotecan- of oxaliplatine-bevattend regime werd gewisseld afhankelijk van of er oxaliplatine of irinotecan was gebruikt in de eerstelijnsbehandeling.</w:t>
      </w:r>
    </w:p>
    <w:p w14:paraId="31DF2381" w14:textId="77777777" w:rsidR="00D15122" w:rsidRPr="00BA7C53" w:rsidRDefault="00D15122" w:rsidP="007F6E1B">
      <w:pPr>
        <w:rPr>
          <w:rFonts w:ascii="Times New Roman" w:eastAsia="Times New Roman" w:hAnsi="Times New Roman"/>
          <w:color w:val="000000"/>
          <w:sz w:val="21"/>
          <w:szCs w:val="21"/>
        </w:rPr>
      </w:pPr>
    </w:p>
    <w:p w14:paraId="5861C7A8" w14:textId="77777777" w:rsidR="00D15122" w:rsidRPr="00721A33" w:rsidRDefault="009B0756" w:rsidP="003E11A3">
      <w:pPr>
        <w:keepNext/>
        <w:keepLines/>
        <w:rPr>
          <w:rFonts w:ascii="Times New Roman" w:eastAsia="Times New Roman" w:hAnsi="Times New Roman"/>
          <w:color w:val="000000"/>
        </w:rPr>
      </w:pPr>
      <w:r w:rsidRPr="00721A33">
        <w:rPr>
          <w:rFonts w:ascii="Times New Roman" w:hAnsi="Times New Roman"/>
          <w:i/>
          <w:color w:val="000000"/>
        </w:rPr>
        <w:t>AVF2107g</w:t>
      </w:r>
    </w:p>
    <w:p w14:paraId="3A354FEC" w14:textId="77777777" w:rsidR="00D15122" w:rsidRPr="00721A33" w:rsidRDefault="009B0756" w:rsidP="003E11A3">
      <w:pPr>
        <w:pStyle w:val="BodyText"/>
        <w:keepNext/>
        <w:keepLines/>
        <w:ind w:left="0" w:right="269"/>
        <w:rPr>
          <w:color w:val="000000"/>
        </w:rPr>
      </w:pPr>
      <w:r w:rsidRPr="00721A33">
        <w:rPr>
          <w:color w:val="000000"/>
        </w:rPr>
        <w:t xml:space="preserve">Dit was een gerandomiseerd, dubbelblind, actief gecontroleerd klinisch </w:t>
      </w:r>
      <w:r w:rsidR="007B4CB8" w:rsidRPr="00721A33">
        <w:rPr>
          <w:color w:val="000000"/>
        </w:rPr>
        <w:t>fase III-</w:t>
      </w:r>
      <w:r w:rsidRPr="00721A33">
        <w:rPr>
          <w:color w:val="000000"/>
        </w:rPr>
        <w:t>onderzoek naar bevacizumab in combinatie met IFL als eerstelijnsbehandeling voor gemetastaseerd carcinoom van het colon of rectum. Achthonderddertien patiënten werden gerandomiseerd om IFL</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placebo (arm 1) of IFL</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 (5 mg/kg iedere 2 weken, arm 2) te ontvangen. Een derde groep van 110 patiënten kreeg bolus 5</w:t>
      </w:r>
      <w:r w:rsidRPr="00721A33">
        <w:rPr>
          <w:color w:val="000000"/>
        </w:rPr>
        <w:noBreakHyphen/>
        <w:t>FU/FA</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 (arm 3). Zoals vooraf bepaald, werd, zodra de veiligheid van bevacizumab met het IFL-regime was vastgesteld en acceptabel was bevonden, de deelname in arm 3 gestopt. Alle behandelingen werden voortgezet tot ziekteprogressie werd waargenomen. De totale gemiddelde leeftijd was 59,4 jaar; 56,6% van de patiënten had een</w:t>
      </w:r>
      <w:r w:rsidR="009E0C06" w:rsidRPr="00721A33">
        <w:rPr>
          <w:color w:val="000000"/>
        </w:rPr>
        <w:t xml:space="preserve"> ECOG performance status van 0,</w:t>
      </w:r>
      <w:r w:rsidRPr="00721A33">
        <w:rPr>
          <w:color w:val="000000"/>
        </w:rPr>
        <w:t>43% had een waarde van 1 en 0,4% had een waarde van 2. 15,5% was vooraf behandeld met radiotherapie en 28,4% met chemotherapie.</w:t>
      </w:r>
    </w:p>
    <w:p w14:paraId="2A47ED0C" w14:textId="77777777" w:rsidR="00D15122" w:rsidRPr="00721A33" w:rsidRDefault="00D15122" w:rsidP="007F6E1B">
      <w:pPr>
        <w:rPr>
          <w:rFonts w:ascii="Times New Roman" w:eastAsia="Times New Roman" w:hAnsi="Times New Roman"/>
          <w:color w:val="000000"/>
        </w:rPr>
      </w:pPr>
    </w:p>
    <w:p w14:paraId="245DB6CF" w14:textId="77777777" w:rsidR="00D15122" w:rsidRPr="00721A33" w:rsidRDefault="009B0756" w:rsidP="007F6E1B">
      <w:pPr>
        <w:pStyle w:val="BodyText"/>
        <w:ind w:left="0" w:right="167"/>
        <w:rPr>
          <w:color w:val="000000"/>
        </w:rPr>
      </w:pPr>
      <w:r w:rsidRPr="00721A33">
        <w:rPr>
          <w:color w:val="000000"/>
        </w:rPr>
        <w:t xml:space="preserve">De primaire werkzaamheidsvariabele van het onderzoek was de totale overleving. De toevoeging van bevacizumab aan IFL resulteerde in statistisch significante stijgingen van de totale overleving, de progressievrije overleving en het </w:t>
      </w:r>
      <w:r w:rsidR="00771779" w:rsidRPr="00721A33">
        <w:rPr>
          <w:color w:val="000000"/>
        </w:rPr>
        <w:t xml:space="preserve">totale </w:t>
      </w:r>
      <w:r w:rsidRPr="00721A33">
        <w:rPr>
          <w:color w:val="000000"/>
        </w:rPr>
        <w:t xml:space="preserve">responspercentage (zie </w:t>
      </w:r>
      <w:r w:rsidR="007B00F8" w:rsidRPr="00721A33">
        <w:rPr>
          <w:color w:val="000000"/>
        </w:rPr>
        <w:t>T</w:t>
      </w:r>
      <w:r w:rsidRPr="00721A33">
        <w:rPr>
          <w:color w:val="000000"/>
        </w:rPr>
        <w:t>abel 4). Het klinisch voordeel, dat werd gemeten aan de hand van de totale overleving, werd gezien in alle vooraf gespecificeerde subgroepen van patiënten, inclusief de subgroepen gedefinieerd naar leeftijd, geslacht, performance status, locatie van oorspronkelijke tumor, aantal betrokken organen en de duur van de metastatische ziekte.</w:t>
      </w:r>
    </w:p>
    <w:p w14:paraId="3A3AE7AF" w14:textId="77777777" w:rsidR="00D15122" w:rsidRPr="00BA7C53" w:rsidRDefault="00D15122" w:rsidP="007F6E1B">
      <w:pPr>
        <w:rPr>
          <w:rFonts w:ascii="Times New Roman" w:eastAsia="Times New Roman" w:hAnsi="Times New Roman"/>
          <w:color w:val="000000"/>
          <w:sz w:val="18"/>
          <w:szCs w:val="18"/>
        </w:rPr>
      </w:pPr>
    </w:p>
    <w:p w14:paraId="00D6FF2B" w14:textId="77777777" w:rsidR="00D15122" w:rsidRPr="00721A33" w:rsidRDefault="009B0756" w:rsidP="007F6E1B">
      <w:pPr>
        <w:pStyle w:val="BodyText"/>
        <w:ind w:left="0"/>
        <w:rPr>
          <w:color w:val="000000"/>
        </w:rPr>
      </w:pPr>
      <w:r w:rsidRPr="00721A33">
        <w:rPr>
          <w:color w:val="000000"/>
        </w:rPr>
        <w:t xml:space="preserve">De werkzaamheidsresultaten van bevacizumab in combinatie met IFL-chemotherapie worden in </w:t>
      </w:r>
      <w:r w:rsidR="007B00F8" w:rsidRPr="00721A33">
        <w:rPr>
          <w:color w:val="000000"/>
        </w:rPr>
        <w:t>T</w:t>
      </w:r>
      <w:r w:rsidRPr="00721A33">
        <w:rPr>
          <w:color w:val="000000"/>
        </w:rPr>
        <w:t>abel 4 weergegeven.</w:t>
      </w:r>
    </w:p>
    <w:p w14:paraId="5307B8E3" w14:textId="77777777" w:rsidR="00221EBE" w:rsidRPr="00721A33" w:rsidRDefault="00221EBE" w:rsidP="00953253">
      <w:pPr>
        <w:tabs>
          <w:tab w:val="left" w:pos="685"/>
        </w:tabs>
        <w:rPr>
          <w:rFonts w:ascii="Times New Roman" w:hAnsi="Times New Roman"/>
          <w:b/>
          <w:color w:val="000000"/>
        </w:rPr>
      </w:pPr>
    </w:p>
    <w:p w14:paraId="6A4CB302" w14:textId="77777777" w:rsidR="00D15122" w:rsidRPr="00721A33" w:rsidRDefault="009B0756" w:rsidP="0069270F">
      <w:pPr>
        <w:keepNext/>
        <w:keepLines/>
        <w:tabs>
          <w:tab w:val="left" w:pos="685"/>
        </w:tabs>
        <w:rPr>
          <w:rFonts w:ascii="Times New Roman" w:hAnsi="Times New Roman"/>
          <w:b/>
          <w:color w:val="000000"/>
        </w:rPr>
      </w:pPr>
      <w:r w:rsidRPr="00721A33">
        <w:rPr>
          <w:rFonts w:ascii="Times New Roman" w:hAnsi="Times New Roman"/>
          <w:b/>
          <w:color w:val="000000"/>
        </w:rPr>
        <w:t>Tabel 4</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van onderzoek AVF2107g</w:t>
      </w:r>
    </w:p>
    <w:p w14:paraId="1B7C312A" w14:textId="77777777" w:rsidR="00D15122" w:rsidRPr="00721A33" w:rsidRDefault="00D15122" w:rsidP="005A02BC">
      <w:pPr>
        <w:keepNext/>
        <w:rPr>
          <w:rFonts w:ascii="Times New Roman" w:eastAsia="Times New Roman" w:hAnsi="Times New Roman"/>
          <w:bCs/>
          <w:color w:val="000000"/>
        </w:rPr>
      </w:pPr>
    </w:p>
    <w:tbl>
      <w:tblPr>
        <w:tblW w:w="0" w:type="auto"/>
        <w:tblInd w:w="6" w:type="dxa"/>
        <w:tblLayout w:type="fixed"/>
        <w:tblCellMar>
          <w:left w:w="0" w:type="dxa"/>
          <w:right w:w="0" w:type="dxa"/>
        </w:tblCellMar>
        <w:tblLook w:val="01E0" w:firstRow="1" w:lastRow="1" w:firstColumn="1" w:lastColumn="1" w:noHBand="0" w:noVBand="0"/>
      </w:tblPr>
      <w:tblGrid>
        <w:gridCol w:w="3600"/>
        <w:gridCol w:w="2280"/>
        <w:gridCol w:w="2160"/>
      </w:tblGrid>
      <w:tr w:rsidR="00D15122" w:rsidRPr="00BA7C53" w14:paraId="5C05712A" w14:textId="77777777" w:rsidTr="00886B9F">
        <w:tc>
          <w:tcPr>
            <w:tcW w:w="3600" w:type="dxa"/>
            <w:vMerge w:val="restart"/>
            <w:tcBorders>
              <w:top w:val="single" w:sz="5" w:space="0" w:color="000000"/>
              <w:left w:val="single" w:sz="5" w:space="0" w:color="000000"/>
              <w:right w:val="single" w:sz="5" w:space="0" w:color="000000"/>
            </w:tcBorders>
          </w:tcPr>
          <w:p w14:paraId="0676DF25" w14:textId="77777777" w:rsidR="00D15122" w:rsidRPr="00721A33" w:rsidRDefault="00D15122" w:rsidP="002F03CF">
            <w:pPr>
              <w:keepNext/>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195B3B7A"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AVF2107g</w:t>
            </w:r>
          </w:p>
        </w:tc>
      </w:tr>
      <w:tr w:rsidR="00D15122" w:rsidRPr="00BA7C53" w14:paraId="7900034B" w14:textId="77777777" w:rsidTr="00886B9F">
        <w:tc>
          <w:tcPr>
            <w:tcW w:w="3600" w:type="dxa"/>
            <w:vMerge/>
            <w:tcBorders>
              <w:left w:val="single" w:sz="5" w:space="0" w:color="000000"/>
              <w:bottom w:val="single" w:sz="5" w:space="0" w:color="000000"/>
              <w:right w:val="single" w:sz="5" w:space="0" w:color="000000"/>
            </w:tcBorders>
          </w:tcPr>
          <w:p w14:paraId="57D33ACA" w14:textId="77777777" w:rsidR="00D15122" w:rsidRPr="00721A33" w:rsidRDefault="00D15122" w:rsidP="002F03CF">
            <w:pPr>
              <w:keepNext/>
              <w:rPr>
                <w:rFonts w:ascii="Times New Roman" w:hAnsi="Times New Roman"/>
                <w:color w:val="000000"/>
              </w:rPr>
            </w:pPr>
          </w:p>
        </w:tc>
        <w:tc>
          <w:tcPr>
            <w:tcW w:w="2280" w:type="dxa"/>
            <w:tcBorders>
              <w:top w:val="single" w:sz="5" w:space="0" w:color="000000"/>
              <w:left w:val="single" w:sz="5" w:space="0" w:color="000000"/>
              <w:bottom w:val="single" w:sz="5" w:space="0" w:color="000000"/>
              <w:right w:val="single" w:sz="5" w:space="0" w:color="000000"/>
            </w:tcBorders>
          </w:tcPr>
          <w:p w14:paraId="5D832BC0" w14:textId="77777777" w:rsidR="00DE043A" w:rsidRPr="00721A33" w:rsidRDefault="009B0756" w:rsidP="002F03CF">
            <w:pPr>
              <w:pStyle w:val="TableParagraph"/>
              <w:keepNext/>
              <w:spacing w:line="278" w:lineRule="auto"/>
              <w:ind w:firstLine="14"/>
              <w:jc w:val="center"/>
              <w:rPr>
                <w:rFonts w:ascii="Times New Roman" w:eastAsia="Times New Roman" w:hAnsi="Times New Roman"/>
                <w:color w:val="000000"/>
              </w:rPr>
            </w:pPr>
            <w:r w:rsidRPr="00721A33">
              <w:rPr>
                <w:rFonts w:ascii="Times New Roman" w:hAnsi="Times New Roman"/>
                <w:color w:val="000000"/>
              </w:rPr>
              <w:t xml:space="preserve">Arm 1 </w:t>
            </w:r>
          </w:p>
          <w:p w14:paraId="0C3252D3" w14:textId="77777777" w:rsidR="00D15122" w:rsidRPr="00721A33" w:rsidRDefault="009B0756" w:rsidP="002F03CF">
            <w:pPr>
              <w:pStyle w:val="TableParagraph"/>
              <w:keepNext/>
              <w:spacing w:line="278" w:lineRule="auto"/>
              <w:ind w:firstLine="14"/>
              <w:jc w:val="center"/>
              <w:rPr>
                <w:rFonts w:ascii="Times New Roman" w:eastAsia="Times New Roman" w:hAnsi="Times New Roman"/>
                <w:color w:val="000000"/>
              </w:rPr>
            </w:pPr>
            <w:r w:rsidRPr="00721A33">
              <w:rPr>
                <w:rFonts w:ascii="Times New Roman" w:hAnsi="Times New Roman"/>
                <w:color w:val="000000"/>
              </w:rPr>
              <w:t>IFL + placebo</w:t>
            </w:r>
          </w:p>
        </w:tc>
        <w:tc>
          <w:tcPr>
            <w:tcW w:w="2160" w:type="dxa"/>
            <w:tcBorders>
              <w:top w:val="single" w:sz="5" w:space="0" w:color="000000"/>
              <w:left w:val="single" w:sz="5" w:space="0" w:color="000000"/>
              <w:bottom w:val="single" w:sz="5" w:space="0" w:color="000000"/>
              <w:right w:val="single" w:sz="5" w:space="0" w:color="000000"/>
            </w:tcBorders>
          </w:tcPr>
          <w:p w14:paraId="01A0159D" w14:textId="77777777" w:rsidR="00DE043A" w:rsidRPr="00721A33" w:rsidRDefault="009B0756" w:rsidP="002F03CF">
            <w:pPr>
              <w:pStyle w:val="TableParagraph"/>
              <w:keepNext/>
              <w:spacing w:line="269" w:lineRule="auto"/>
              <w:ind w:right="16"/>
              <w:jc w:val="center"/>
              <w:rPr>
                <w:rFonts w:ascii="Times New Roman" w:eastAsia="Times New Roman" w:hAnsi="Times New Roman"/>
                <w:color w:val="000000"/>
              </w:rPr>
            </w:pPr>
            <w:r w:rsidRPr="00721A33">
              <w:rPr>
                <w:rFonts w:ascii="Times New Roman" w:hAnsi="Times New Roman"/>
                <w:color w:val="000000"/>
              </w:rPr>
              <w:t xml:space="preserve">Arm 2 </w:t>
            </w:r>
          </w:p>
          <w:p w14:paraId="7569DAE9" w14:textId="77777777" w:rsidR="00D15122" w:rsidRPr="00BA7C53" w:rsidRDefault="009B0756" w:rsidP="002F03CF">
            <w:pPr>
              <w:pStyle w:val="TableParagraph"/>
              <w:keepNext/>
              <w:spacing w:line="269" w:lineRule="auto"/>
              <w:ind w:right="16"/>
              <w:jc w:val="center"/>
              <w:rPr>
                <w:rFonts w:ascii="Times New Roman" w:eastAsia="Times New Roman" w:hAnsi="Times New Roman"/>
                <w:color w:val="000000"/>
                <w:sz w:val="14"/>
                <w:szCs w:val="14"/>
              </w:rPr>
            </w:pPr>
            <w:r w:rsidRPr="00721A33">
              <w:rPr>
                <w:rFonts w:ascii="Times New Roman" w:hAnsi="Times New Roman"/>
                <w:color w:val="000000"/>
              </w:rPr>
              <w:t>IFL + bevacizumab</w:t>
            </w:r>
            <w:r w:rsidRPr="00721A33">
              <w:rPr>
                <w:rFonts w:ascii="Times New Roman" w:hAnsi="Times New Roman"/>
                <w:color w:val="000000"/>
                <w:vertAlign w:val="superscript"/>
              </w:rPr>
              <w:t>a</w:t>
            </w:r>
          </w:p>
        </w:tc>
      </w:tr>
      <w:tr w:rsidR="00D15122" w:rsidRPr="00BA7C53" w14:paraId="6A96F325"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108B5A25" w14:textId="77777777" w:rsidR="00D15122" w:rsidRPr="00721A33" w:rsidRDefault="009B0756" w:rsidP="002F03CF">
            <w:pPr>
              <w:pStyle w:val="TableParagraph"/>
              <w:keepNext/>
              <w:rPr>
                <w:rFonts w:ascii="Times New Roman" w:eastAsia="Times New Roman" w:hAnsi="Times New Roman"/>
                <w:color w:val="000000"/>
              </w:rPr>
            </w:pPr>
            <w:r w:rsidRPr="00721A33">
              <w:rPr>
                <w:rFonts w:ascii="Times New Roman" w:hAnsi="Times New Roman"/>
                <w:color w:val="000000"/>
              </w:rPr>
              <w:t>Aantal patiënten</w:t>
            </w:r>
          </w:p>
        </w:tc>
        <w:tc>
          <w:tcPr>
            <w:tcW w:w="2280" w:type="dxa"/>
            <w:tcBorders>
              <w:top w:val="single" w:sz="5" w:space="0" w:color="000000"/>
              <w:left w:val="single" w:sz="5" w:space="0" w:color="000000"/>
              <w:bottom w:val="single" w:sz="5" w:space="0" w:color="000000"/>
              <w:right w:val="single" w:sz="5" w:space="0" w:color="000000"/>
            </w:tcBorders>
          </w:tcPr>
          <w:p w14:paraId="4D0E07B2"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411</w:t>
            </w:r>
          </w:p>
        </w:tc>
        <w:tc>
          <w:tcPr>
            <w:tcW w:w="2160" w:type="dxa"/>
            <w:tcBorders>
              <w:top w:val="single" w:sz="5" w:space="0" w:color="000000"/>
              <w:left w:val="single" w:sz="5" w:space="0" w:color="000000"/>
              <w:bottom w:val="single" w:sz="5" w:space="0" w:color="000000"/>
              <w:right w:val="single" w:sz="5" w:space="0" w:color="000000"/>
            </w:tcBorders>
          </w:tcPr>
          <w:p w14:paraId="2E4A11BB"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402</w:t>
            </w:r>
          </w:p>
        </w:tc>
      </w:tr>
      <w:tr w:rsidR="00D15122" w:rsidRPr="00BA7C53" w14:paraId="1E844BBB" w14:textId="77777777" w:rsidTr="00886B9F">
        <w:tc>
          <w:tcPr>
            <w:tcW w:w="8040" w:type="dxa"/>
            <w:gridSpan w:val="3"/>
            <w:tcBorders>
              <w:top w:val="single" w:sz="5" w:space="0" w:color="000000"/>
              <w:left w:val="single" w:sz="5" w:space="0" w:color="000000"/>
              <w:bottom w:val="single" w:sz="5" w:space="0" w:color="000000"/>
              <w:right w:val="single" w:sz="5" w:space="0" w:color="000000"/>
            </w:tcBorders>
          </w:tcPr>
          <w:p w14:paraId="3BFAC5D5" w14:textId="77777777" w:rsidR="00D15122" w:rsidRPr="00721A33" w:rsidRDefault="009B0756" w:rsidP="002F03CF">
            <w:pPr>
              <w:pStyle w:val="TableParagraph"/>
              <w:keepNext/>
              <w:rPr>
                <w:rFonts w:ascii="Times New Roman" w:eastAsia="Times New Roman" w:hAnsi="Times New Roman"/>
                <w:color w:val="000000"/>
              </w:rPr>
            </w:pPr>
            <w:r w:rsidRPr="00721A33">
              <w:rPr>
                <w:rFonts w:ascii="Times New Roman" w:hAnsi="Times New Roman"/>
                <w:color w:val="000000"/>
              </w:rPr>
              <w:t>Totale overleving</w:t>
            </w:r>
          </w:p>
        </w:tc>
      </w:tr>
      <w:tr w:rsidR="00D15122" w:rsidRPr="00BA7C53" w14:paraId="4C1972C2"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545A061F" w14:textId="77777777" w:rsidR="00D15122" w:rsidRPr="00721A33" w:rsidRDefault="009B0756" w:rsidP="00F4505C">
            <w:pPr>
              <w:pStyle w:val="TableParagraph"/>
              <w:keepNext/>
              <w:ind w:left="261"/>
              <w:rPr>
                <w:rFonts w:ascii="Times New Roman" w:eastAsia="Times New Roman" w:hAnsi="Times New Roman"/>
                <w:color w:val="000000"/>
              </w:rPr>
            </w:pPr>
            <w:r w:rsidRPr="00721A33">
              <w:rPr>
                <w:rFonts w:ascii="Times New Roman" w:hAnsi="Times New Roman"/>
                <w:color w:val="000000"/>
              </w:rPr>
              <w:t>Mediane tijd (maanden)</w:t>
            </w:r>
          </w:p>
        </w:tc>
        <w:tc>
          <w:tcPr>
            <w:tcW w:w="2280" w:type="dxa"/>
            <w:tcBorders>
              <w:top w:val="single" w:sz="5" w:space="0" w:color="000000"/>
              <w:left w:val="single" w:sz="5" w:space="0" w:color="000000"/>
              <w:bottom w:val="single" w:sz="5" w:space="0" w:color="000000"/>
              <w:right w:val="single" w:sz="5" w:space="0" w:color="000000"/>
            </w:tcBorders>
          </w:tcPr>
          <w:p w14:paraId="1CA9AE27"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15,6</w:t>
            </w:r>
          </w:p>
        </w:tc>
        <w:tc>
          <w:tcPr>
            <w:tcW w:w="2160" w:type="dxa"/>
            <w:tcBorders>
              <w:top w:val="single" w:sz="5" w:space="0" w:color="000000"/>
              <w:left w:val="single" w:sz="5" w:space="0" w:color="000000"/>
              <w:bottom w:val="single" w:sz="5" w:space="0" w:color="000000"/>
              <w:right w:val="single" w:sz="5" w:space="0" w:color="000000"/>
            </w:tcBorders>
          </w:tcPr>
          <w:p w14:paraId="348ACE4F"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20,3</w:t>
            </w:r>
          </w:p>
        </w:tc>
      </w:tr>
      <w:tr w:rsidR="00D15122" w:rsidRPr="00BA7C53" w14:paraId="36AE91F3"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07544FF3" w14:textId="77777777" w:rsidR="00D15122" w:rsidRPr="00721A33" w:rsidRDefault="009B0756" w:rsidP="00F4505C">
            <w:pPr>
              <w:pStyle w:val="TableParagraph"/>
              <w:keepNext/>
              <w:ind w:left="261"/>
              <w:rPr>
                <w:rFonts w:ascii="Times New Roman" w:eastAsia="Times New Roman" w:hAnsi="Times New Roman"/>
                <w:color w:val="000000"/>
              </w:rPr>
            </w:pPr>
            <w:r w:rsidRPr="00721A33">
              <w:rPr>
                <w:rFonts w:ascii="Times New Roman" w:hAnsi="Times New Roman"/>
                <w:color w:val="000000"/>
              </w:rPr>
              <w:t>95%</w:t>
            </w:r>
            <w:r w:rsidR="008C13FE" w:rsidRPr="00721A33">
              <w:rPr>
                <w:rFonts w:ascii="Times New Roman" w:hAnsi="Times New Roman"/>
                <w:color w:val="000000"/>
              </w:rPr>
              <w:t>-</w:t>
            </w:r>
            <w:r w:rsidRPr="00721A33">
              <w:rPr>
                <w:rFonts w:ascii="Times New Roman" w:hAnsi="Times New Roman"/>
                <w:color w:val="000000"/>
              </w:rPr>
              <w:t>BI</w:t>
            </w:r>
          </w:p>
        </w:tc>
        <w:tc>
          <w:tcPr>
            <w:tcW w:w="2280" w:type="dxa"/>
            <w:tcBorders>
              <w:top w:val="single" w:sz="5" w:space="0" w:color="000000"/>
              <w:left w:val="single" w:sz="5" w:space="0" w:color="000000"/>
              <w:bottom w:val="single" w:sz="5" w:space="0" w:color="000000"/>
              <w:right w:val="single" w:sz="5" w:space="0" w:color="000000"/>
            </w:tcBorders>
          </w:tcPr>
          <w:p w14:paraId="488BDE17"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14,29</w:t>
            </w:r>
            <w:r w:rsidRPr="00721A33">
              <w:rPr>
                <w:rFonts w:ascii="Times New Roman" w:hAnsi="Times New Roman"/>
                <w:color w:val="000000"/>
              </w:rPr>
              <w:noBreakHyphen/>
              <w:t>16,99</w:t>
            </w:r>
          </w:p>
        </w:tc>
        <w:tc>
          <w:tcPr>
            <w:tcW w:w="2160" w:type="dxa"/>
            <w:tcBorders>
              <w:top w:val="single" w:sz="5" w:space="0" w:color="000000"/>
              <w:left w:val="single" w:sz="5" w:space="0" w:color="000000"/>
              <w:bottom w:val="single" w:sz="5" w:space="0" w:color="000000"/>
              <w:right w:val="single" w:sz="5" w:space="0" w:color="000000"/>
            </w:tcBorders>
          </w:tcPr>
          <w:p w14:paraId="38D3F6C4"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18,46</w:t>
            </w:r>
            <w:r w:rsidRPr="00721A33">
              <w:rPr>
                <w:rFonts w:ascii="Times New Roman" w:hAnsi="Times New Roman"/>
                <w:color w:val="000000"/>
              </w:rPr>
              <w:noBreakHyphen/>
              <w:t>24,18</w:t>
            </w:r>
          </w:p>
        </w:tc>
      </w:tr>
      <w:tr w:rsidR="00D15122" w:rsidRPr="00BA7C53" w14:paraId="2FC9D697"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6221DB76" w14:textId="77777777" w:rsidR="00D15122" w:rsidRPr="00BA7C53" w:rsidRDefault="009B0756" w:rsidP="00F4505C">
            <w:pPr>
              <w:pStyle w:val="TableParagraph"/>
              <w:keepNext/>
              <w:ind w:left="261"/>
              <w:rPr>
                <w:rFonts w:ascii="Times New Roman" w:eastAsia="Times New Roman" w:hAnsi="Times New Roman"/>
                <w:color w:val="000000"/>
                <w:sz w:val="14"/>
                <w:szCs w:val="14"/>
              </w:rPr>
            </w:pPr>
            <w:r w:rsidRPr="00721A33">
              <w:rPr>
                <w:rFonts w:ascii="Times New Roman" w:hAnsi="Times New Roman"/>
                <w:color w:val="000000"/>
              </w:rPr>
              <w:t>Hazard ratio</w:t>
            </w:r>
            <w:r w:rsidRPr="00721A33">
              <w:rPr>
                <w:rFonts w:ascii="Times New Roman" w:hAnsi="Times New Roman"/>
                <w:color w:val="000000"/>
                <w:vertAlign w:val="superscript"/>
              </w:rPr>
              <w:t>b</w:t>
            </w:r>
          </w:p>
        </w:tc>
        <w:tc>
          <w:tcPr>
            <w:tcW w:w="4440" w:type="dxa"/>
            <w:gridSpan w:val="2"/>
            <w:tcBorders>
              <w:top w:val="single" w:sz="5" w:space="0" w:color="000000"/>
              <w:left w:val="single" w:sz="5" w:space="0" w:color="000000"/>
              <w:bottom w:val="single" w:sz="5" w:space="0" w:color="000000"/>
              <w:right w:val="single" w:sz="5" w:space="0" w:color="000000"/>
            </w:tcBorders>
          </w:tcPr>
          <w:p w14:paraId="47ED22F2"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0,660</w:t>
            </w:r>
          </w:p>
          <w:p w14:paraId="6F627906"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(p-waarde = 0,00004)</w:t>
            </w:r>
          </w:p>
        </w:tc>
      </w:tr>
      <w:tr w:rsidR="00D15122" w:rsidRPr="00BA7C53" w14:paraId="68CF8DAF" w14:textId="77777777" w:rsidTr="00886B9F">
        <w:tc>
          <w:tcPr>
            <w:tcW w:w="8040" w:type="dxa"/>
            <w:gridSpan w:val="3"/>
            <w:tcBorders>
              <w:top w:val="single" w:sz="5" w:space="0" w:color="000000"/>
              <w:left w:val="single" w:sz="5" w:space="0" w:color="000000"/>
              <w:bottom w:val="single" w:sz="5" w:space="0" w:color="000000"/>
              <w:right w:val="single" w:sz="5" w:space="0" w:color="000000"/>
            </w:tcBorders>
          </w:tcPr>
          <w:p w14:paraId="6D3A189F" w14:textId="77777777" w:rsidR="00D15122" w:rsidRPr="00721A33" w:rsidRDefault="009B0756" w:rsidP="002F03CF">
            <w:pPr>
              <w:pStyle w:val="TableParagraph"/>
              <w:keepNext/>
              <w:rPr>
                <w:rFonts w:ascii="Times New Roman" w:eastAsia="Times New Roman" w:hAnsi="Times New Roman"/>
                <w:color w:val="000000"/>
              </w:rPr>
            </w:pPr>
            <w:r w:rsidRPr="00721A33">
              <w:rPr>
                <w:rFonts w:ascii="Times New Roman" w:hAnsi="Times New Roman"/>
                <w:color w:val="000000"/>
              </w:rPr>
              <w:t>Progressievrije overleving</w:t>
            </w:r>
          </w:p>
        </w:tc>
      </w:tr>
      <w:tr w:rsidR="00D15122" w:rsidRPr="00BA7C53" w14:paraId="7487ADFB"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7D7B7193" w14:textId="77777777" w:rsidR="00D15122" w:rsidRPr="00721A33" w:rsidRDefault="009B0756" w:rsidP="00F4505C">
            <w:pPr>
              <w:pStyle w:val="TableParagraph"/>
              <w:keepNext/>
              <w:ind w:left="261"/>
              <w:rPr>
                <w:rFonts w:ascii="Times New Roman" w:eastAsia="Times New Roman" w:hAnsi="Times New Roman"/>
                <w:color w:val="000000"/>
              </w:rPr>
            </w:pPr>
            <w:r w:rsidRPr="00721A33">
              <w:rPr>
                <w:rFonts w:ascii="Times New Roman" w:hAnsi="Times New Roman"/>
                <w:color w:val="000000"/>
              </w:rPr>
              <w:t>Mediane tijd (maanden)</w:t>
            </w:r>
          </w:p>
        </w:tc>
        <w:tc>
          <w:tcPr>
            <w:tcW w:w="2280" w:type="dxa"/>
            <w:tcBorders>
              <w:top w:val="single" w:sz="5" w:space="0" w:color="000000"/>
              <w:left w:val="single" w:sz="5" w:space="0" w:color="000000"/>
              <w:bottom w:val="single" w:sz="5" w:space="0" w:color="000000"/>
              <w:right w:val="single" w:sz="5" w:space="0" w:color="000000"/>
            </w:tcBorders>
          </w:tcPr>
          <w:p w14:paraId="03C1100A"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6,2</w:t>
            </w:r>
          </w:p>
        </w:tc>
        <w:tc>
          <w:tcPr>
            <w:tcW w:w="2160" w:type="dxa"/>
            <w:tcBorders>
              <w:top w:val="single" w:sz="5" w:space="0" w:color="000000"/>
              <w:left w:val="single" w:sz="5" w:space="0" w:color="000000"/>
              <w:bottom w:val="single" w:sz="5" w:space="0" w:color="000000"/>
              <w:right w:val="single" w:sz="5" w:space="0" w:color="000000"/>
            </w:tcBorders>
          </w:tcPr>
          <w:p w14:paraId="2090F805"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10,6</w:t>
            </w:r>
          </w:p>
        </w:tc>
      </w:tr>
      <w:tr w:rsidR="00D15122" w:rsidRPr="00BA7C53" w14:paraId="4E1421AA"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142A720B" w14:textId="77777777" w:rsidR="00D15122" w:rsidRPr="00721A33" w:rsidRDefault="009B0756" w:rsidP="00F4505C">
            <w:pPr>
              <w:pStyle w:val="TableParagraph"/>
              <w:keepNext/>
              <w:ind w:left="261"/>
              <w:rPr>
                <w:rFonts w:ascii="Times New Roman" w:eastAsia="Times New Roman" w:hAnsi="Times New Roman"/>
                <w:color w:val="000000"/>
              </w:rPr>
            </w:pPr>
            <w:r w:rsidRPr="00721A33">
              <w:rPr>
                <w:rFonts w:ascii="Times New Roman" w:hAnsi="Times New Roman"/>
                <w:color w:val="000000"/>
              </w:rPr>
              <w:t>Hazard ratio</w:t>
            </w:r>
          </w:p>
        </w:tc>
        <w:tc>
          <w:tcPr>
            <w:tcW w:w="4440" w:type="dxa"/>
            <w:gridSpan w:val="2"/>
            <w:tcBorders>
              <w:top w:val="single" w:sz="5" w:space="0" w:color="000000"/>
              <w:left w:val="single" w:sz="5" w:space="0" w:color="000000"/>
              <w:bottom w:val="single" w:sz="5" w:space="0" w:color="000000"/>
              <w:right w:val="single" w:sz="5" w:space="0" w:color="000000"/>
            </w:tcBorders>
          </w:tcPr>
          <w:p w14:paraId="3B65CD37"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0,54</w:t>
            </w:r>
          </w:p>
          <w:p w14:paraId="4B7E79D1" w14:textId="1806EF47" w:rsidR="00D15122" w:rsidRPr="00721A33" w:rsidRDefault="00780CBF"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(p-waarde &lt;</w:t>
            </w:r>
            <w:r w:rsidR="0077781D">
              <w:rPr>
                <w:rFonts w:ascii="Times New Roman" w:hAnsi="Times New Roman"/>
                <w:color w:val="000000"/>
              </w:rPr>
              <w:t xml:space="preserve"> </w:t>
            </w:r>
            <w:r w:rsidRPr="00721A33">
              <w:rPr>
                <w:rFonts w:ascii="Times New Roman" w:hAnsi="Times New Roman"/>
                <w:color w:val="000000"/>
              </w:rPr>
              <w:t>0,0001)</w:t>
            </w:r>
          </w:p>
        </w:tc>
      </w:tr>
      <w:tr w:rsidR="00D15122" w:rsidRPr="00BA7C53" w14:paraId="715BF173" w14:textId="77777777" w:rsidTr="00886B9F">
        <w:tc>
          <w:tcPr>
            <w:tcW w:w="8040" w:type="dxa"/>
            <w:gridSpan w:val="3"/>
            <w:tcBorders>
              <w:top w:val="single" w:sz="5" w:space="0" w:color="000000"/>
              <w:left w:val="single" w:sz="5" w:space="0" w:color="000000"/>
              <w:bottom w:val="single" w:sz="5" w:space="0" w:color="000000"/>
              <w:right w:val="single" w:sz="5" w:space="0" w:color="000000"/>
            </w:tcBorders>
          </w:tcPr>
          <w:p w14:paraId="755C4F52" w14:textId="77777777" w:rsidR="00D15122" w:rsidRPr="00721A33" w:rsidRDefault="00771779" w:rsidP="002F03CF">
            <w:pPr>
              <w:pStyle w:val="TableParagraph"/>
              <w:keepNext/>
              <w:rPr>
                <w:rFonts w:ascii="Times New Roman" w:eastAsia="Times New Roman" w:hAnsi="Times New Roman"/>
                <w:color w:val="000000"/>
              </w:rPr>
            </w:pPr>
            <w:r w:rsidRPr="00721A33">
              <w:rPr>
                <w:rFonts w:ascii="Times New Roman" w:hAnsi="Times New Roman"/>
                <w:color w:val="000000"/>
              </w:rPr>
              <w:t xml:space="preserve">Totaal </w:t>
            </w:r>
            <w:r w:rsidR="009B0756" w:rsidRPr="00721A33">
              <w:rPr>
                <w:rFonts w:ascii="Times New Roman" w:hAnsi="Times New Roman"/>
                <w:color w:val="000000"/>
              </w:rPr>
              <w:t>responspercentage</w:t>
            </w:r>
          </w:p>
        </w:tc>
      </w:tr>
      <w:tr w:rsidR="00D15122" w:rsidRPr="00BA7C53" w14:paraId="12CC1735"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6F4AC1EF" w14:textId="77777777" w:rsidR="00D15122" w:rsidRPr="00721A33" w:rsidRDefault="009B0756" w:rsidP="00F4505C">
            <w:pPr>
              <w:pStyle w:val="TableParagraph"/>
              <w:keepNext/>
              <w:ind w:left="261"/>
              <w:rPr>
                <w:rFonts w:ascii="Times New Roman" w:eastAsia="Times New Roman" w:hAnsi="Times New Roman"/>
                <w:color w:val="000000"/>
              </w:rPr>
            </w:pPr>
            <w:r w:rsidRPr="00721A33">
              <w:rPr>
                <w:rFonts w:ascii="Times New Roman" w:hAnsi="Times New Roman"/>
                <w:color w:val="000000"/>
              </w:rPr>
              <w:t>Percentage (%)</w:t>
            </w:r>
          </w:p>
        </w:tc>
        <w:tc>
          <w:tcPr>
            <w:tcW w:w="2280" w:type="dxa"/>
            <w:tcBorders>
              <w:top w:val="single" w:sz="5" w:space="0" w:color="000000"/>
              <w:left w:val="single" w:sz="5" w:space="0" w:color="000000"/>
              <w:bottom w:val="single" w:sz="5" w:space="0" w:color="000000"/>
              <w:right w:val="single" w:sz="5" w:space="0" w:color="000000"/>
            </w:tcBorders>
          </w:tcPr>
          <w:p w14:paraId="21FEE317"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34,8</w:t>
            </w:r>
          </w:p>
        </w:tc>
        <w:tc>
          <w:tcPr>
            <w:tcW w:w="2160" w:type="dxa"/>
            <w:tcBorders>
              <w:top w:val="single" w:sz="5" w:space="0" w:color="000000"/>
              <w:left w:val="single" w:sz="5" w:space="0" w:color="000000"/>
              <w:bottom w:val="single" w:sz="5" w:space="0" w:color="000000"/>
              <w:right w:val="single" w:sz="5" w:space="0" w:color="000000"/>
            </w:tcBorders>
          </w:tcPr>
          <w:p w14:paraId="4A5AA72C"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44,8</w:t>
            </w:r>
          </w:p>
        </w:tc>
      </w:tr>
      <w:tr w:rsidR="00D15122" w:rsidRPr="00BA7C53" w14:paraId="593C2483" w14:textId="77777777" w:rsidTr="00886B9F">
        <w:tc>
          <w:tcPr>
            <w:tcW w:w="3600" w:type="dxa"/>
            <w:tcBorders>
              <w:top w:val="single" w:sz="5" w:space="0" w:color="000000"/>
              <w:left w:val="single" w:sz="5" w:space="0" w:color="000000"/>
              <w:bottom w:val="single" w:sz="5" w:space="0" w:color="000000"/>
              <w:right w:val="single" w:sz="5" w:space="0" w:color="000000"/>
            </w:tcBorders>
          </w:tcPr>
          <w:p w14:paraId="3AA30606" w14:textId="77777777" w:rsidR="00D15122" w:rsidRPr="00721A33" w:rsidRDefault="00D15122" w:rsidP="002F03CF">
            <w:pPr>
              <w:keepNext/>
              <w:rPr>
                <w:rFonts w:ascii="Times New Roman" w:hAnsi="Times New Roman"/>
                <w:color w:val="000000"/>
              </w:rPr>
            </w:pPr>
          </w:p>
        </w:tc>
        <w:tc>
          <w:tcPr>
            <w:tcW w:w="4440" w:type="dxa"/>
            <w:gridSpan w:val="2"/>
            <w:tcBorders>
              <w:top w:val="single" w:sz="5" w:space="0" w:color="000000"/>
              <w:left w:val="single" w:sz="5" w:space="0" w:color="000000"/>
              <w:bottom w:val="single" w:sz="5" w:space="0" w:color="000000"/>
              <w:right w:val="single" w:sz="5" w:space="0" w:color="000000"/>
            </w:tcBorders>
          </w:tcPr>
          <w:p w14:paraId="1B2AEFBF"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(p-waarde = 0,0036)</w:t>
            </w:r>
          </w:p>
        </w:tc>
      </w:tr>
    </w:tbl>
    <w:p w14:paraId="7351A348" w14:textId="77777777" w:rsidR="00D15122" w:rsidRPr="00BA7C53" w:rsidRDefault="009B0756" w:rsidP="000E45CC">
      <w:pPr>
        <w:pStyle w:val="BodyText"/>
        <w:keepNext/>
        <w:spacing w:line="247" w:lineRule="exact"/>
        <w:ind w:left="284" w:hanging="284"/>
        <w:rPr>
          <w:color w:val="000000"/>
          <w:sz w:val="20"/>
          <w:szCs w:val="20"/>
        </w:rPr>
      </w:pPr>
      <w:r w:rsidRPr="00BA7C53">
        <w:rPr>
          <w:color w:val="000000"/>
          <w:sz w:val="20"/>
          <w:szCs w:val="20"/>
          <w:vertAlign w:val="superscript"/>
        </w:rPr>
        <w:t>a</w:t>
      </w:r>
      <w:r w:rsidRPr="00BA7C53">
        <w:rPr>
          <w:color w:val="000000"/>
          <w:sz w:val="20"/>
          <w:szCs w:val="20"/>
        </w:rPr>
        <w:t xml:space="preserve"> </w:t>
      </w:r>
      <w:r w:rsidR="00DB0534" w:rsidRPr="00BA7C53">
        <w:rPr>
          <w:color w:val="000000"/>
          <w:sz w:val="20"/>
          <w:szCs w:val="20"/>
        </w:rPr>
        <w:tab/>
      </w:r>
      <w:r w:rsidRPr="00BA7C53">
        <w:rPr>
          <w:color w:val="000000"/>
          <w:sz w:val="20"/>
          <w:szCs w:val="20"/>
        </w:rPr>
        <w:t>5 mg/kg iedere 2 weken.</w:t>
      </w:r>
    </w:p>
    <w:p w14:paraId="1DF1FE5D" w14:textId="77777777" w:rsidR="00D15122" w:rsidRPr="00BA7C53" w:rsidRDefault="009E0C06" w:rsidP="000E45CC">
      <w:pPr>
        <w:pStyle w:val="BodyText"/>
        <w:keepNext/>
        <w:spacing w:line="265" w:lineRule="exact"/>
        <w:ind w:left="284" w:hanging="284"/>
        <w:rPr>
          <w:color w:val="000000"/>
          <w:sz w:val="20"/>
          <w:szCs w:val="20"/>
        </w:rPr>
      </w:pPr>
      <w:r w:rsidRPr="00BA7C53">
        <w:rPr>
          <w:color w:val="000000"/>
          <w:sz w:val="20"/>
          <w:szCs w:val="20"/>
          <w:vertAlign w:val="superscript"/>
        </w:rPr>
        <w:t>b</w:t>
      </w:r>
      <w:r w:rsidR="009B0756" w:rsidRPr="00BA7C53">
        <w:rPr>
          <w:color w:val="000000"/>
          <w:sz w:val="20"/>
          <w:szCs w:val="20"/>
        </w:rPr>
        <w:t xml:space="preserve"> </w:t>
      </w:r>
      <w:r w:rsidR="00DB0534" w:rsidRPr="00BA7C53">
        <w:rPr>
          <w:color w:val="000000"/>
          <w:sz w:val="20"/>
          <w:szCs w:val="20"/>
        </w:rPr>
        <w:tab/>
      </w:r>
      <w:r w:rsidR="009B0756" w:rsidRPr="00BA7C53">
        <w:rPr>
          <w:color w:val="000000"/>
          <w:sz w:val="20"/>
          <w:szCs w:val="20"/>
        </w:rPr>
        <w:t>Ten opzichte van de controle-arm.</w:t>
      </w:r>
    </w:p>
    <w:p w14:paraId="67B7FD57" w14:textId="77777777" w:rsidR="00D15122" w:rsidRPr="00721A33" w:rsidRDefault="00D15122" w:rsidP="007F6E1B">
      <w:pPr>
        <w:rPr>
          <w:rFonts w:ascii="Times New Roman" w:eastAsia="Times New Roman" w:hAnsi="Times New Roman"/>
          <w:color w:val="000000"/>
        </w:rPr>
      </w:pPr>
    </w:p>
    <w:p w14:paraId="187EDE5B" w14:textId="77777777" w:rsidR="00D15122" w:rsidRPr="00721A33" w:rsidRDefault="009B0756" w:rsidP="007F6E1B">
      <w:pPr>
        <w:pStyle w:val="BodyText"/>
        <w:ind w:left="0" w:right="238"/>
        <w:rPr>
          <w:color w:val="000000"/>
        </w:rPr>
      </w:pPr>
      <w:r w:rsidRPr="00721A33">
        <w:rPr>
          <w:color w:val="000000"/>
        </w:rPr>
        <w:t xml:space="preserve">Voordat arm 3 werd stopgezet, bedroeg de mediane totale overleving onder de 110 patiënten die </w:t>
      </w:r>
      <w:r w:rsidRPr="00721A33">
        <w:rPr>
          <w:color w:val="000000"/>
        </w:rPr>
        <w:lastRenderedPageBreak/>
        <w:t>waren gerandomiseerd in arm 3 (5</w:t>
      </w:r>
      <w:r w:rsidRPr="00721A33">
        <w:rPr>
          <w:color w:val="000000"/>
        </w:rPr>
        <w:noBreakHyphen/>
        <w:t>FU/FA</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 18,3 maanden en was de mediane progressievrije overleving 8,8 maanden.</w:t>
      </w:r>
    </w:p>
    <w:p w14:paraId="5625042D" w14:textId="77777777" w:rsidR="00D15122" w:rsidRPr="00721A33" w:rsidRDefault="00D15122" w:rsidP="007F6E1B">
      <w:pPr>
        <w:rPr>
          <w:rFonts w:ascii="Times New Roman" w:eastAsia="Times New Roman" w:hAnsi="Times New Roman"/>
          <w:color w:val="000000"/>
        </w:rPr>
      </w:pPr>
    </w:p>
    <w:p w14:paraId="651E1840" w14:textId="77777777" w:rsidR="00D15122" w:rsidRPr="00721A33" w:rsidRDefault="009B0756" w:rsidP="003E11A3">
      <w:pPr>
        <w:keepNext/>
        <w:keepLines/>
        <w:spacing w:line="252" w:lineRule="exact"/>
        <w:rPr>
          <w:rFonts w:ascii="Times New Roman" w:eastAsia="Times New Roman" w:hAnsi="Times New Roman"/>
          <w:color w:val="000000"/>
        </w:rPr>
      </w:pPr>
      <w:r w:rsidRPr="00721A33">
        <w:rPr>
          <w:rFonts w:ascii="Times New Roman" w:hAnsi="Times New Roman"/>
          <w:i/>
          <w:color w:val="000000"/>
        </w:rPr>
        <w:t>AVF2192g</w:t>
      </w:r>
    </w:p>
    <w:p w14:paraId="4E952A4A" w14:textId="77777777" w:rsidR="00D15122" w:rsidRPr="00721A33" w:rsidRDefault="009B0756" w:rsidP="003E11A3">
      <w:pPr>
        <w:pStyle w:val="BodyText"/>
        <w:keepNext/>
        <w:keepLines/>
        <w:ind w:left="0" w:right="179" w:hanging="1"/>
        <w:rPr>
          <w:color w:val="000000"/>
        </w:rPr>
      </w:pPr>
      <w:r w:rsidRPr="00721A33">
        <w:rPr>
          <w:color w:val="000000"/>
        </w:rPr>
        <w:t xml:space="preserve">Dit was een gerandomiseerd, dubbelblind, actief gecontroleerd klinisch </w:t>
      </w:r>
      <w:r w:rsidR="007B4CB8" w:rsidRPr="00721A33">
        <w:rPr>
          <w:color w:val="000000"/>
        </w:rPr>
        <w:t>fase II-</w:t>
      </w:r>
      <w:r w:rsidRPr="00721A33">
        <w:rPr>
          <w:color w:val="000000"/>
        </w:rPr>
        <w:t>onderzoek dat de werkzaamheid en veiligheid evalueerde van bevacizumab in combinatie met 5</w:t>
      </w:r>
      <w:r w:rsidRPr="00721A33">
        <w:rPr>
          <w:color w:val="000000"/>
        </w:rPr>
        <w:noBreakHyphen/>
        <w:t>FU/FA als eerstelijnsbehandeling voor gemetastaseerd colorectaal carcinoom bij patiënten die geen optimale kandidaten waren voor eerstelijns irinotecanbehandeling. 105 patiënten werden gerandomiseerd naar de 5</w:t>
      </w:r>
      <w:r w:rsidRPr="00721A33">
        <w:rPr>
          <w:color w:val="000000"/>
        </w:rPr>
        <w:noBreakHyphen/>
        <w:t>FU/FA</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placebo-arm en 104 patiënten naar de 5</w:t>
      </w:r>
      <w:r w:rsidRPr="00721A33">
        <w:rPr>
          <w:color w:val="000000"/>
        </w:rPr>
        <w:noBreakHyphen/>
        <w:t>FU/FA</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bevacizumab-arm (5 mg/kg iedere 2 weken). Alle behandelingen werden voortgezet tot ziekteprogressie werd waargenomen. De toevoeging van bevacizumab 5 mg/kg iedere twee weken aan 5</w:t>
      </w:r>
      <w:r w:rsidRPr="00721A33">
        <w:rPr>
          <w:color w:val="000000"/>
        </w:rPr>
        <w:noBreakHyphen/>
        <w:t>FU/FA resulteerde in hogere objectieve responspercentages, een significant langere progressievrije overleving en een neiging naar langere overleving in vergelijking met 5</w:t>
      </w:r>
      <w:r w:rsidRPr="00721A33">
        <w:rPr>
          <w:color w:val="000000"/>
        </w:rPr>
        <w:noBreakHyphen/>
        <w:t>FU/FA chemotherapie alleen.</w:t>
      </w:r>
    </w:p>
    <w:p w14:paraId="4B8426F5" w14:textId="77777777" w:rsidR="00D15122" w:rsidRPr="00721A33" w:rsidRDefault="00D15122" w:rsidP="007F6E1B">
      <w:pPr>
        <w:rPr>
          <w:rFonts w:ascii="Times New Roman" w:eastAsia="Times New Roman" w:hAnsi="Times New Roman"/>
          <w:color w:val="000000"/>
        </w:rPr>
      </w:pPr>
    </w:p>
    <w:p w14:paraId="27D7692F" w14:textId="77777777" w:rsidR="00D15122" w:rsidRPr="00721A33" w:rsidRDefault="009B0756" w:rsidP="007270AE">
      <w:pPr>
        <w:spacing w:line="252" w:lineRule="exact"/>
        <w:rPr>
          <w:rFonts w:ascii="Times New Roman" w:eastAsia="Times New Roman" w:hAnsi="Times New Roman"/>
          <w:color w:val="000000"/>
        </w:rPr>
      </w:pPr>
      <w:r w:rsidRPr="00721A33">
        <w:rPr>
          <w:rFonts w:ascii="Times New Roman" w:hAnsi="Times New Roman"/>
          <w:i/>
          <w:color w:val="000000"/>
        </w:rPr>
        <w:t>AVF0780g</w:t>
      </w:r>
    </w:p>
    <w:p w14:paraId="0DEB044C" w14:textId="77777777" w:rsidR="00D15122" w:rsidRPr="00721A33" w:rsidRDefault="009B0756" w:rsidP="007270AE">
      <w:pPr>
        <w:pStyle w:val="BodyText"/>
        <w:ind w:left="0" w:right="190"/>
        <w:rPr>
          <w:color w:val="000000"/>
        </w:rPr>
      </w:pPr>
      <w:r w:rsidRPr="00721A33">
        <w:rPr>
          <w:color w:val="000000"/>
        </w:rPr>
        <w:t xml:space="preserve">Dit was een gerandomiseerd, actief gecontroleerd, open-label klinisch </w:t>
      </w:r>
      <w:r w:rsidR="007B4CB8" w:rsidRPr="00721A33">
        <w:rPr>
          <w:color w:val="000000"/>
        </w:rPr>
        <w:t>fase II-</w:t>
      </w:r>
      <w:r w:rsidRPr="00721A33">
        <w:rPr>
          <w:color w:val="000000"/>
        </w:rPr>
        <w:t>onderzoek waarin bevacizumab in combinatie met 5</w:t>
      </w:r>
      <w:r w:rsidRPr="00721A33">
        <w:rPr>
          <w:color w:val="000000"/>
        </w:rPr>
        <w:noBreakHyphen/>
        <w:t>FU/FA werd onderzocht als eerstelijnsbehandeling voor gemetastaseerd colorectaal carcinoom. De mediane leeftijd was 64 jaar. 19% van de patiënten was vooraf behandeld met chemotherapie en 14% met radiotherapie. 71 patiënten werden gerandomiseerd om bolus 5</w:t>
      </w:r>
      <w:r w:rsidRPr="00721A33">
        <w:rPr>
          <w:color w:val="000000"/>
        </w:rPr>
        <w:noBreakHyphen/>
        <w:t>FU/FA of 5</w:t>
      </w:r>
      <w:r w:rsidRPr="00721A33">
        <w:rPr>
          <w:color w:val="000000"/>
        </w:rPr>
        <w:noBreakHyphen/>
        <w:t>FU/FA</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 (5 mg/kg iedere 2 weken) te krijgen. Een derde groep van 33 patiënten kreeg bolus 5</w:t>
      </w:r>
      <w:r w:rsidRPr="00721A33">
        <w:rPr>
          <w:color w:val="000000"/>
        </w:rPr>
        <w:noBreakHyphen/>
        <w:t>FU/FA</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 (10 mg/kg iedere 2 weken). Patiënten werden behandeld tot ziekteprogressie optrad. De primaire eindpunten van het onderzoek waren het objectieve responspercentage en de progressievrije overleving. De toevoeging van bevacizumab 5 mg/kg iedere twee weken aan 5</w:t>
      </w:r>
      <w:r w:rsidRPr="00721A33">
        <w:rPr>
          <w:color w:val="000000"/>
        </w:rPr>
        <w:noBreakHyphen/>
        <w:t>FU/FA resulteerde in hogere objectieve responspercentages, een langere progressievrije overleving en een neiging naar langere overleving in vergelijking met 5</w:t>
      </w:r>
      <w:r w:rsidRPr="00721A33">
        <w:rPr>
          <w:color w:val="000000"/>
        </w:rPr>
        <w:noBreakHyphen/>
        <w:t xml:space="preserve">FU/FA chemotherapie alleen (zie </w:t>
      </w:r>
      <w:r w:rsidR="007B00F8" w:rsidRPr="00721A33">
        <w:rPr>
          <w:color w:val="000000"/>
        </w:rPr>
        <w:t>T</w:t>
      </w:r>
      <w:r w:rsidRPr="00721A33">
        <w:rPr>
          <w:color w:val="000000"/>
        </w:rPr>
        <w:t>abel 5). Deze werkzaamheidsgegevens komen overeen met de resultaten van onderzoek AVF2107g.</w:t>
      </w:r>
    </w:p>
    <w:p w14:paraId="0C109162" w14:textId="77777777" w:rsidR="00D15122" w:rsidRPr="00BA7C53" w:rsidRDefault="00D15122" w:rsidP="007F6E1B">
      <w:pPr>
        <w:rPr>
          <w:rFonts w:ascii="Times New Roman" w:eastAsia="Times New Roman" w:hAnsi="Times New Roman"/>
          <w:color w:val="000000"/>
          <w:sz w:val="21"/>
          <w:szCs w:val="21"/>
        </w:rPr>
      </w:pPr>
    </w:p>
    <w:p w14:paraId="72A611CC" w14:textId="77777777" w:rsidR="00D15122" w:rsidRPr="00721A33" w:rsidRDefault="009B0756" w:rsidP="003E11A3">
      <w:pPr>
        <w:pStyle w:val="BodyText"/>
        <w:ind w:left="0" w:right="458"/>
        <w:rPr>
          <w:color w:val="000000"/>
        </w:rPr>
      </w:pPr>
      <w:r w:rsidRPr="00721A33">
        <w:rPr>
          <w:color w:val="000000"/>
        </w:rPr>
        <w:t>De werkzaamheidsgegevens van onderzoeken AVF0780g en AVF2192g waarin bevacizumab in combinatie met 5</w:t>
      </w:r>
      <w:r w:rsidRPr="00721A33">
        <w:rPr>
          <w:color w:val="000000"/>
        </w:rPr>
        <w:noBreakHyphen/>
        <w:t>FU/FA-chemotherapie werd onderzocht, zijn samengevat in tabel 5.</w:t>
      </w:r>
    </w:p>
    <w:p w14:paraId="6805BDF6" w14:textId="77777777" w:rsidR="00221EBE" w:rsidRPr="00721A33" w:rsidRDefault="00221EBE" w:rsidP="00953253">
      <w:pPr>
        <w:tabs>
          <w:tab w:val="left" w:pos="685"/>
        </w:tabs>
        <w:rPr>
          <w:rFonts w:ascii="Times New Roman" w:hAnsi="Times New Roman"/>
          <w:b/>
          <w:color w:val="000000"/>
        </w:rPr>
      </w:pPr>
    </w:p>
    <w:p w14:paraId="3F557423" w14:textId="77777777" w:rsidR="00D15122" w:rsidRPr="00721A33" w:rsidRDefault="009B0756" w:rsidP="0069270F">
      <w:pPr>
        <w:keepNext/>
        <w:keepLines/>
        <w:tabs>
          <w:tab w:val="left" w:pos="685"/>
        </w:tabs>
        <w:rPr>
          <w:rFonts w:ascii="Times New Roman" w:hAnsi="Times New Roman"/>
          <w:b/>
          <w:color w:val="000000"/>
        </w:rPr>
      </w:pPr>
      <w:r w:rsidRPr="00721A33">
        <w:rPr>
          <w:rFonts w:ascii="Times New Roman" w:hAnsi="Times New Roman"/>
          <w:b/>
          <w:color w:val="000000"/>
        </w:rPr>
        <w:t>Tabel 5</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van onderzoeken AVF0780g en AVF2192g</w:t>
      </w:r>
    </w:p>
    <w:p w14:paraId="4C554086" w14:textId="77777777" w:rsidR="00D15122" w:rsidRPr="00BA7C53" w:rsidRDefault="00D15122" w:rsidP="0069270F">
      <w:pPr>
        <w:keepNext/>
        <w:keepLines/>
        <w:rPr>
          <w:rFonts w:ascii="Times New Roman" w:eastAsia="Times New Roman" w:hAnsi="Times New Roman"/>
          <w:bCs/>
          <w:color w:val="000000"/>
          <w:sz w:val="20"/>
          <w:szCs w:val="20"/>
        </w:rPr>
      </w:pPr>
    </w:p>
    <w:tbl>
      <w:tblPr>
        <w:tblW w:w="9211" w:type="dxa"/>
        <w:tblInd w:w="6" w:type="dxa"/>
        <w:tblLayout w:type="fixed"/>
        <w:tblCellMar>
          <w:left w:w="0" w:type="dxa"/>
          <w:right w:w="0" w:type="dxa"/>
        </w:tblCellMar>
        <w:tblLook w:val="01E0" w:firstRow="1" w:lastRow="1" w:firstColumn="1" w:lastColumn="1" w:noHBand="0" w:noVBand="0"/>
      </w:tblPr>
      <w:tblGrid>
        <w:gridCol w:w="2791"/>
        <w:gridCol w:w="1284"/>
        <w:gridCol w:w="1284"/>
        <w:gridCol w:w="1284"/>
        <w:gridCol w:w="1284"/>
        <w:gridCol w:w="1284"/>
      </w:tblGrid>
      <w:tr w:rsidR="00D15122" w:rsidRPr="00BA7C53" w14:paraId="455A3700" w14:textId="77777777" w:rsidTr="00886B9F">
        <w:trPr>
          <w:tblHeader/>
        </w:trPr>
        <w:tc>
          <w:tcPr>
            <w:tcW w:w="2791" w:type="dxa"/>
            <w:vMerge w:val="restart"/>
            <w:tcBorders>
              <w:top w:val="single" w:sz="5" w:space="0" w:color="000000"/>
              <w:left w:val="single" w:sz="5" w:space="0" w:color="000000"/>
              <w:right w:val="single" w:sz="5" w:space="0" w:color="000000"/>
            </w:tcBorders>
          </w:tcPr>
          <w:p w14:paraId="7D993E66" w14:textId="77777777" w:rsidR="00D15122" w:rsidRPr="00721A33" w:rsidRDefault="00D15122" w:rsidP="0069270F">
            <w:pPr>
              <w:keepNext/>
              <w:keepLines/>
              <w:rPr>
                <w:rFonts w:ascii="Times New Roman" w:hAnsi="Times New Roman"/>
                <w:color w:val="000000"/>
              </w:rPr>
            </w:pPr>
          </w:p>
        </w:tc>
        <w:tc>
          <w:tcPr>
            <w:tcW w:w="3852" w:type="dxa"/>
            <w:gridSpan w:val="3"/>
            <w:tcBorders>
              <w:top w:val="single" w:sz="5" w:space="0" w:color="000000"/>
              <w:left w:val="single" w:sz="5" w:space="0" w:color="000000"/>
              <w:bottom w:val="single" w:sz="5" w:space="0" w:color="000000"/>
              <w:right w:val="single" w:sz="5" w:space="0" w:color="000000"/>
            </w:tcBorders>
          </w:tcPr>
          <w:p w14:paraId="7AFBDA91" w14:textId="77777777" w:rsidR="00D15122" w:rsidRPr="00721A33" w:rsidRDefault="009B0756" w:rsidP="0069270F">
            <w:pPr>
              <w:pStyle w:val="TableParagraph"/>
              <w:keepNext/>
              <w:keepLines/>
              <w:jc w:val="center"/>
              <w:rPr>
                <w:rFonts w:ascii="Times New Roman" w:eastAsia="Times New Roman" w:hAnsi="Times New Roman"/>
                <w:color w:val="000000"/>
              </w:rPr>
            </w:pPr>
            <w:r w:rsidRPr="00721A33">
              <w:rPr>
                <w:rFonts w:ascii="Times New Roman" w:hAnsi="Times New Roman"/>
                <w:color w:val="000000"/>
              </w:rPr>
              <w:t>AVF0780g</w:t>
            </w:r>
          </w:p>
        </w:tc>
        <w:tc>
          <w:tcPr>
            <w:tcW w:w="2568" w:type="dxa"/>
            <w:gridSpan w:val="2"/>
            <w:tcBorders>
              <w:top w:val="single" w:sz="5" w:space="0" w:color="000000"/>
              <w:left w:val="single" w:sz="5" w:space="0" w:color="000000"/>
              <w:bottom w:val="single" w:sz="5" w:space="0" w:color="000000"/>
              <w:right w:val="single" w:sz="5" w:space="0" w:color="000000"/>
            </w:tcBorders>
          </w:tcPr>
          <w:p w14:paraId="2AFCF546" w14:textId="77777777" w:rsidR="00D15122" w:rsidRPr="00721A33" w:rsidRDefault="009B0756" w:rsidP="0069270F">
            <w:pPr>
              <w:pStyle w:val="TableParagraph"/>
              <w:keepNext/>
              <w:keepLines/>
              <w:jc w:val="center"/>
              <w:rPr>
                <w:rFonts w:ascii="Times New Roman" w:eastAsia="Times New Roman" w:hAnsi="Times New Roman"/>
                <w:color w:val="000000"/>
              </w:rPr>
            </w:pPr>
            <w:r w:rsidRPr="00721A33">
              <w:rPr>
                <w:rFonts w:ascii="Times New Roman" w:hAnsi="Times New Roman"/>
                <w:color w:val="000000"/>
              </w:rPr>
              <w:t>AVF2192g</w:t>
            </w:r>
          </w:p>
        </w:tc>
      </w:tr>
      <w:tr w:rsidR="00D15122" w:rsidRPr="00BA7C53" w14:paraId="76C1B927" w14:textId="77777777" w:rsidTr="00886B9F">
        <w:trPr>
          <w:tblHeader/>
        </w:trPr>
        <w:tc>
          <w:tcPr>
            <w:tcW w:w="2791" w:type="dxa"/>
            <w:vMerge/>
            <w:tcBorders>
              <w:left w:val="single" w:sz="5" w:space="0" w:color="000000"/>
              <w:bottom w:val="single" w:sz="5" w:space="0" w:color="000000"/>
              <w:right w:val="single" w:sz="5" w:space="0" w:color="000000"/>
            </w:tcBorders>
          </w:tcPr>
          <w:p w14:paraId="30FCDA29"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vAlign w:val="center"/>
          </w:tcPr>
          <w:p w14:paraId="6F4A2498" w14:textId="77777777" w:rsidR="00D15122" w:rsidRPr="00721A33" w:rsidRDefault="00D15122" w:rsidP="003E11A3">
            <w:pPr>
              <w:pStyle w:val="TableParagraph"/>
              <w:jc w:val="center"/>
              <w:rPr>
                <w:rFonts w:ascii="Times New Roman" w:hAnsi="Times New Roman"/>
                <w:color w:val="000000"/>
              </w:rPr>
            </w:pPr>
          </w:p>
          <w:p w14:paraId="0A6AC2EC"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w:t>
            </w:r>
            <w:r w:rsidRPr="00721A33">
              <w:rPr>
                <w:rFonts w:ascii="Times New Roman" w:hAnsi="Times New Roman"/>
                <w:color w:val="000000"/>
              </w:rPr>
              <w:noBreakHyphen/>
              <w:t>FU/FA</w:t>
            </w:r>
          </w:p>
        </w:tc>
        <w:tc>
          <w:tcPr>
            <w:tcW w:w="1284" w:type="dxa"/>
            <w:tcBorders>
              <w:top w:val="single" w:sz="5" w:space="0" w:color="000000"/>
              <w:left w:val="single" w:sz="5" w:space="0" w:color="000000"/>
              <w:bottom w:val="single" w:sz="5" w:space="0" w:color="000000"/>
              <w:right w:val="single" w:sz="5" w:space="0" w:color="000000"/>
            </w:tcBorders>
            <w:vAlign w:val="center"/>
          </w:tcPr>
          <w:p w14:paraId="3CC49A32"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w:t>
            </w:r>
            <w:r w:rsidRPr="00721A33">
              <w:rPr>
                <w:rFonts w:ascii="Times New Roman" w:hAnsi="Times New Roman"/>
                <w:color w:val="000000"/>
              </w:rPr>
              <w:noBreakHyphen/>
              <w:t>FU/FA +</w:t>
            </w:r>
          </w:p>
          <w:p w14:paraId="5D5C4E6C" w14:textId="77777777" w:rsidR="00D15122" w:rsidRPr="00721A33" w:rsidRDefault="00022607" w:rsidP="003E11A3">
            <w:pPr>
              <w:pStyle w:val="TableParagraph"/>
              <w:jc w:val="center"/>
              <w:rPr>
                <w:rFonts w:ascii="Times New Roman" w:hAnsi="Times New Roman"/>
                <w:color w:val="000000"/>
              </w:rPr>
            </w:pPr>
            <w:r w:rsidRPr="00721A33">
              <w:rPr>
                <w:rFonts w:ascii="Times New Roman" w:hAnsi="Times New Roman"/>
                <w:color w:val="000000"/>
              </w:rPr>
              <w:t>bevacizumab</w:t>
            </w:r>
            <w:r w:rsidRPr="00721A33">
              <w:rPr>
                <w:rFonts w:ascii="Times New Roman" w:hAnsi="Times New Roman"/>
                <w:color w:val="000000"/>
                <w:vertAlign w:val="superscript"/>
              </w:rPr>
              <w:t>a</w:t>
            </w:r>
          </w:p>
        </w:tc>
        <w:tc>
          <w:tcPr>
            <w:tcW w:w="1284" w:type="dxa"/>
            <w:tcBorders>
              <w:top w:val="single" w:sz="5" w:space="0" w:color="000000"/>
              <w:left w:val="single" w:sz="5" w:space="0" w:color="000000"/>
              <w:bottom w:val="single" w:sz="5" w:space="0" w:color="000000"/>
              <w:right w:val="single" w:sz="5" w:space="0" w:color="000000"/>
            </w:tcBorders>
            <w:vAlign w:val="center"/>
          </w:tcPr>
          <w:p w14:paraId="39397268"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w:t>
            </w:r>
            <w:r w:rsidRPr="00721A33">
              <w:rPr>
                <w:rFonts w:ascii="Times New Roman" w:hAnsi="Times New Roman"/>
                <w:color w:val="000000"/>
              </w:rPr>
              <w:noBreakHyphen/>
              <w:t>FU/FA +</w:t>
            </w:r>
          </w:p>
          <w:p w14:paraId="6BE6CC35" w14:textId="77777777" w:rsidR="00D15122" w:rsidRPr="00721A33" w:rsidRDefault="00022607" w:rsidP="003E11A3">
            <w:pPr>
              <w:pStyle w:val="TableParagraph"/>
              <w:jc w:val="center"/>
              <w:rPr>
                <w:rFonts w:ascii="Times New Roman" w:hAnsi="Times New Roman"/>
                <w:color w:val="000000"/>
              </w:rPr>
            </w:pPr>
            <w:r w:rsidRPr="00721A33">
              <w:rPr>
                <w:rFonts w:ascii="Times New Roman" w:hAnsi="Times New Roman"/>
                <w:color w:val="000000"/>
              </w:rPr>
              <w:t>bevacizumab</w:t>
            </w:r>
            <w:r w:rsidRPr="00721A33">
              <w:rPr>
                <w:rFonts w:ascii="Times New Roman" w:hAnsi="Times New Roman"/>
                <w:color w:val="000000"/>
                <w:vertAlign w:val="superscript"/>
              </w:rPr>
              <w:t>b</w:t>
            </w:r>
          </w:p>
        </w:tc>
        <w:tc>
          <w:tcPr>
            <w:tcW w:w="1284" w:type="dxa"/>
            <w:tcBorders>
              <w:top w:val="single" w:sz="5" w:space="0" w:color="000000"/>
              <w:left w:val="single" w:sz="5" w:space="0" w:color="000000"/>
              <w:bottom w:val="single" w:sz="5" w:space="0" w:color="000000"/>
              <w:right w:val="single" w:sz="5" w:space="0" w:color="000000"/>
            </w:tcBorders>
            <w:vAlign w:val="center"/>
          </w:tcPr>
          <w:p w14:paraId="1034F196"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w:t>
            </w:r>
            <w:r w:rsidRPr="00721A33">
              <w:rPr>
                <w:rFonts w:ascii="Times New Roman" w:hAnsi="Times New Roman"/>
                <w:color w:val="000000"/>
              </w:rPr>
              <w:noBreakHyphen/>
              <w:t>FU/FA +</w:t>
            </w:r>
          </w:p>
          <w:p w14:paraId="5A24C35C"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placebo</w:t>
            </w:r>
          </w:p>
        </w:tc>
        <w:tc>
          <w:tcPr>
            <w:tcW w:w="1284" w:type="dxa"/>
            <w:tcBorders>
              <w:top w:val="single" w:sz="5" w:space="0" w:color="000000"/>
              <w:left w:val="single" w:sz="5" w:space="0" w:color="000000"/>
              <w:bottom w:val="single" w:sz="5" w:space="0" w:color="000000"/>
              <w:right w:val="single" w:sz="5" w:space="0" w:color="000000"/>
            </w:tcBorders>
            <w:vAlign w:val="center"/>
          </w:tcPr>
          <w:p w14:paraId="4F677F48"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w:t>
            </w:r>
            <w:r w:rsidRPr="00721A33">
              <w:rPr>
                <w:rFonts w:ascii="Times New Roman" w:hAnsi="Times New Roman"/>
                <w:color w:val="000000"/>
              </w:rPr>
              <w:noBreakHyphen/>
              <w:t>FU/FA +</w:t>
            </w:r>
          </w:p>
          <w:p w14:paraId="508AC559" w14:textId="77777777" w:rsidR="00D15122" w:rsidRPr="00721A33" w:rsidRDefault="00022607" w:rsidP="003E11A3">
            <w:pPr>
              <w:pStyle w:val="TableParagraph"/>
              <w:jc w:val="center"/>
              <w:rPr>
                <w:rFonts w:ascii="Times New Roman" w:hAnsi="Times New Roman"/>
                <w:color w:val="000000"/>
              </w:rPr>
            </w:pPr>
            <w:r w:rsidRPr="00721A33">
              <w:rPr>
                <w:rFonts w:ascii="Times New Roman" w:hAnsi="Times New Roman"/>
                <w:color w:val="000000"/>
              </w:rPr>
              <w:t>bevacizumab</w:t>
            </w:r>
          </w:p>
        </w:tc>
      </w:tr>
      <w:tr w:rsidR="00D15122" w:rsidRPr="00BA7C53" w14:paraId="5014533E"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00E8F480" w14:textId="77777777" w:rsidR="00D15122" w:rsidRPr="00721A33" w:rsidRDefault="009B0756" w:rsidP="003E11A3">
            <w:pPr>
              <w:pStyle w:val="TableParagraph"/>
              <w:rPr>
                <w:rFonts w:ascii="Times New Roman" w:eastAsia="Times New Roman" w:hAnsi="Times New Roman"/>
                <w:color w:val="000000"/>
              </w:rPr>
            </w:pPr>
            <w:r w:rsidRPr="00721A33">
              <w:rPr>
                <w:rFonts w:ascii="Times New Roman" w:hAnsi="Times New Roman"/>
                <w:color w:val="000000"/>
              </w:rPr>
              <w:t>Aantal patiënten</w:t>
            </w:r>
          </w:p>
        </w:tc>
        <w:tc>
          <w:tcPr>
            <w:tcW w:w="1284" w:type="dxa"/>
            <w:tcBorders>
              <w:top w:val="single" w:sz="5" w:space="0" w:color="000000"/>
              <w:left w:val="single" w:sz="5" w:space="0" w:color="000000"/>
              <w:bottom w:val="single" w:sz="5" w:space="0" w:color="000000"/>
              <w:right w:val="single" w:sz="5" w:space="0" w:color="000000"/>
            </w:tcBorders>
          </w:tcPr>
          <w:p w14:paraId="03F87233"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36</w:t>
            </w:r>
          </w:p>
        </w:tc>
        <w:tc>
          <w:tcPr>
            <w:tcW w:w="1284" w:type="dxa"/>
            <w:tcBorders>
              <w:top w:val="single" w:sz="5" w:space="0" w:color="000000"/>
              <w:left w:val="single" w:sz="5" w:space="0" w:color="000000"/>
              <w:bottom w:val="single" w:sz="5" w:space="0" w:color="000000"/>
              <w:right w:val="single" w:sz="5" w:space="0" w:color="000000"/>
            </w:tcBorders>
          </w:tcPr>
          <w:p w14:paraId="6D41BBA2"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35</w:t>
            </w:r>
          </w:p>
        </w:tc>
        <w:tc>
          <w:tcPr>
            <w:tcW w:w="1284" w:type="dxa"/>
            <w:tcBorders>
              <w:top w:val="single" w:sz="5" w:space="0" w:color="000000"/>
              <w:left w:val="single" w:sz="5" w:space="0" w:color="000000"/>
              <w:bottom w:val="single" w:sz="5" w:space="0" w:color="000000"/>
              <w:right w:val="single" w:sz="5" w:space="0" w:color="000000"/>
            </w:tcBorders>
          </w:tcPr>
          <w:p w14:paraId="0DC82887"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33</w:t>
            </w:r>
          </w:p>
        </w:tc>
        <w:tc>
          <w:tcPr>
            <w:tcW w:w="1284" w:type="dxa"/>
            <w:tcBorders>
              <w:top w:val="single" w:sz="5" w:space="0" w:color="000000"/>
              <w:left w:val="single" w:sz="5" w:space="0" w:color="000000"/>
              <w:bottom w:val="single" w:sz="5" w:space="0" w:color="000000"/>
              <w:right w:val="single" w:sz="5" w:space="0" w:color="000000"/>
            </w:tcBorders>
          </w:tcPr>
          <w:p w14:paraId="52C78235"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105</w:t>
            </w:r>
          </w:p>
        </w:tc>
        <w:tc>
          <w:tcPr>
            <w:tcW w:w="1284" w:type="dxa"/>
            <w:tcBorders>
              <w:top w:val="single" w:sz="5" w:space="0" w:color="000000"/>
              <w:left w:val="single" w:sz="5" w:space="0" w:color="000000"/>
              <w:bottom w:val="single" w:sz="5" w:space="0" w:color="000000"/>
              <w:right w:val="single" w:sz="5" w:space="0" w:color="000000"/>
            </w:tcBorders>
          </w:tcPr>
          <w:p w14:paraId="4ADB09D0"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104</w:t>
            </w:r>
          </w:p>
        </w:tc>
      </w:tr>
      <w:tr w:rsidR="00D15122" w:rsidRPr="00BA7C53" w14:paraId="0AFED1D9" w14:textId="77777777" w:rsidTr="00886B9F">
        <w:tc>
          <w:tcPr>
            <w:tcW w:w="9211" w:type="dxa"/>
            <w:gridSpan w:val="6"/>
            <w:tcBorders>
              <w:top w:val="single" w:sz="5" w:space="0" w:color="000000"/>
              <w:left w:val="single" w:sz="5" w:space="0" w:color="000000"/>
              <w:bottom w:val="single" w:sz="5" w:space="0" w:color="000000"/>
              <w:right w:val="single" w:sz="5" w:space="0" w:color="000000"/>
            </w:tcBorders>
          </w:tcPr>
          <w:p w14:paraId="36CA53D5" w14:textId="77777777" w:rsidR="00D15122" w:rsidRPr="00721A33" w:rsidRDefault="009B0756" w:rsidP="003E11A3">
            <w:pPr>
              <w:pStyle w:val="TableParagraph"/>
              <w:rPr>
                <w:rFonts w:ascii="Times New Roman" w:eastAsia="Times New Roman" w:hAnsi="Times New Roman"/>
                <w:color w:val="000000"/>
              </w:rPr>
            </w:pPr>
            <w:r w:rsidRPr="00721A33">
              <w:rPr>
                <w:rFonts w:ascii="Times New Roman" w:hAnsi="Times New Roman"/>
                <w:color w:val="000000"/>
              </w:rPr>
              <w:t>Totale overleving</w:t>
            </w:r>
          </w:p>
        </w:tc>
      </w:tr>
      <w:tr w:rsidR="00D15122" w:rsidRPr="00BA7C53" w14:paraId="50D4C84E"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6CC51F89"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Mediane tijd (maanden)</w:t>
            </w:r>
          </w:p>
        </w:tc>
        <w:tc>
          <w:tcPr>
            <w:tcW w:w="1284" w:type="dxa"/>
            <w:tcBorders>
              <w:top w:val="single" w:sz="5" w:space="0" w:color="000000"/>
              <w:left w:val="single" w:sz="5" w:space="0" w:color="000000"/>
              <w:bottom w:val="single" w:sz="5" w:space="0" w:color="000000"/>
              <w:right w:val="single" w:sz="5" w:space="0" w:color="000000"/>
            </w:tcBorders>
          </w:tcPr>
          <w:p w14:paraId="6157C354"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13,6</w:t>
            </w:r>
          </w:p>
        </w:tc>
        <w:tc>
          <w:tcPr>
            <w:tcW w:w="1284" w:type="dxa"/>
            <w:tcBorders>
              <w:top w:val="single" w:sz="5" w:space="0" w:color="000000"/>
              <w:left w:val="single" w:sz="5" w:space="0" w:color="000000"/>
              <w:bottom w:val="single" w:sz="5" w:space="0" w:color="000000"/>
              <w:right w:val="single" w:sz="5" w:space="0" w:color="000000"/>
            </w:tcBorders>
          </w:tcPr>
          <w:p w14:paraId="7EED5164"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17,7</w:t>
            </w:r>
          </w:p>
        </w:tc>
        <w:tc>
          <w:tcPr>
            <w:tcW w:w="1284" w:type="dxa"/>
            <w:tcBorders>
              <w:top w:val="single" w:sz="5" w:space="0" w:color="000000"/>
              <w:left w:val="single" w:sz="5" w:space="0" w:color="000000"/>
              <w:bottom w:val="single" w:sz="5" w:space="0" w:color="000000"/>
              <w:right w:val="single" w:sz="5" w:space="0" w:color="000000"/>
            </w:tcBorders>
          </w:tcPr>
          <w:p w14:paraId="71586E66"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68902FAB"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12,9</w:t>
            </w:r>
          </w:p>
        </w:tc>
        <w:tc>
          <w:tcPr>
            <w:tcW w:w="1284" w:type="dxa"/>
            <w:tcBorders>
              <w:top w:val="single" w:sz="5" w:space="0" w:color="000000"/>
              <w:left w:val="single" w:sz="5" w:space="0" w:color="000000"/>
              <w:bottom w:val="single" w:sz="5" w:space="0" w:color="000000"/>
              <w:right w:val="single" w:sz="5" w:space="0" w:color="000000"/>
            </w:tcBorders>
          </w:tcPr>
          <w:p w14:paraId="7E81B39F"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16,6</w:t>
            </w:r>
          </w:p>
        </w:tc>
      </w:tr>
      <w:tr w:rsidR="00D15122" w:rsidRPr="00BA7C53" w14:paraId="2962AB20"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0E1547C2"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95%</w:t>
            </w:r>
            <w:r w:rsidR="008C13FE" w:rsidRPr="00721A33">
              <w:rPr>
                <w:rFonts w:ascii="Times New Roman" w:hAnsi="Times New Roman"/>
                <w:color w:val="000000"/>
              </w:rPr>
              <w:t>-</w:t>
            </w:r>
            <w:r w:rsidRPr="00721A33">
              <w:rPr>
                <w:rFonts w:ascii="Times New Roman" w:hAnsi="Times New Roman"/>
                <w:color w:val="000000"/>
              </w:rPr>
              <w:t>BI</w:t>
            </w:r>
          </w:p>
        </w:tc>
        <w:tc>
          <w:tcPr>
            <w:tcW w:w="1284" w:type="dxa"/>
            <w:tcBorders>
              <w:top w:val="single" w:sz="5" w:space="0" w:color="000000"/>
              <w:left w:val="single" w:sz="5" w:space="0" w:color="000000"/>
              <w:bottom w:val="single" w:sz="5" w:space="0" w:color="000000"/>
              <w:right w:val="single" w:sz="5" w:space="0" w:color="000000"/>
            </w:tcBorders>
          </w:tcPr>
          <w:p w14:paraId="616E94C6"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6A4E4BB7"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58BB98E0"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2FE4AAB5" w14:textId="77777777" w:rsidR="00D15122" w:rsidRPr="00721A33" w:rsidRDefault="009B0756" w:rsidP="003E11A3">
            <w:pPr>
              <w:pStyle w:val="TableParagraph"/>
              <w:ind w:right="14" w:firstLine="100"/>
              <w:jc w:val="center"/>
              <w:rPr>
                <w:rFonts w:ascii="Times New Roman" w:eastAsia="Times New Roman" w:hAnsi="Times New Roman"/>
                <w:color w:val="000000"/>
              </w:rPr>
            </w:pPr>
            <w:r w:rsidRPr="00721A33">
              <w:rPr>
                <w:rFonts w:ascii="Times New Roman" w:hAnsi="Times New Roman"/>
                <w:color w:val="000000"/>
              </w:rPr>
              <w:t>10,35</w:t>
            </w:r>
            <w:r w:rsidRPr="00721A33">
              <w:rPr>
                <w:rFonts w:ascii="Times New Roman" w:hAnsi="Times New Roman"/>
                <w:color w:val="000000"/>
              </w:rPr>
              <w:noBreakHyphen/>
              <w:t>16,95</w:t>
            </w:r>
          </w:p>
        </w:tc>
        <w:tc>
          <w:tcPr>
            <w:tcW w:w="1284" w:type="dxa"/>
            <w:tcBorders>
              <w:top w:val="single" w:sz="5" w:space="0" w:color="000000"/>
              <w:left w:val="single" w:sz="5" w:space="0" w:color="000000"/>
              <w:bottom w:val="single" w:sz="5" w:space="0" w:color="000000"/>
              <w:right w:val="single" w:sz="5" w:space="0" w:color="000000"/>
            </w:tcBorders>
          </w:tcPr>
          <w:p w14:paraId="7275B9B8" w14:textId="77777777" w:rsidR="00D15122" w:rsidRPr="00721A33" w:rsidRDefault="009B0756" w:rsidP="003E11A3">
            <w:pPr>
              <w:pStyle w:val="TableParagraph"/>
              <w:ind w:right="14" w:firstLine="100"/>
              <w:jc w:val="center"/>
              <w:rPr>
                <w:rFonts w:ascii="Times New Roman" w:eastAsia="Times New Roman" w:hAnsi="Times New Roman"/>
                <w:color w:val="000000"/>
              </w:rPr>
            </w:pPr>
            <w:r w:rsidRPr="00721A33">
              <w:rPr>
                <w:rFonts w:ascii="Times New Roman" w:hAnsi="Times New Roman"/>
                <w:color w:val="000000"/>
              </w:rPr>
              <w:t>13,63</w:t>
            </w:r>
            <w:r w:rsidRPr="00721A33">
              <w:rPr>
                <w:rFonts w:ascii="Times New Roman" w:hAnsi="Times New Roman"/>
                <w:color w:val="000000"/>
              </w:rPr>
              <w:noBreakHyphen/>
              <w:t>19,32</w:t>
            </w:r>
          </w:p>
        </w:tc>
      </w:tr>
      <w:tr w:rsidR="00D15122" w:rsidRPr="00BA7C53" w14:paraId="7D849E6D"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494BB807" w14:textId="77777777" w:rsidR="00D15122" w:rsidRPr="00BA7C53" w:rsidRDefault="009B0756" w:rsidP="003E11A3">
            <w:pPr>
              <w:pStyle w:val="TableParagraph"/>
              <w:ind w:left="263"/>
              <w:rPr>
                <w:rFonts w:ascii="Times New Roman" w:eastAsia="Times New Roman" w:hAnsi="Times New Roman"/>
                <w:color w:val="000000"/>
                <w:sz w:val="14"/>
                <w:szCs w:val="14"/>
              </w:rPr>
            </w:pPr>
            <w:r w:rsidRPr="00721A33">
              <w:rPr>
                <w:rFonts w:ascii="Times New Roman" w:hAnsi="Times New Roman"/>
                <w:color w:val="000000"/>
              </w:rPr>
              <w:t>Hazard ratio</w:t>
            </w:r>
            <w:r w:rsidRPr="00721A33">
              <w:rPr>
                <w:rFonts w:ascii="Times New Roman" w:hAnsi="Times New Roman"/>
                <w:color w:val="000000"/>
                <w:vertAlign w:val="superscript"/>
              </w:rPr>
              <w:t>c</w:t>
            </w:r>
          </w:p>
        </w:tc>
        <w:tc>
          <w:tcPr>
            <w:tcW w:w="1284" w:type="dxa"/>
            <w:tcBorders>
              <w:top w:val="single" w:sz="5" w:space="0" w:color="000000"/>
              <w:left w:val="single" w:sz="5" w:space="0" w:color="000000"/>
              <w:bottom w:val="single" w:sz="5" w:space="0" w:color="000000"/>
              <w:right w:val="single" w:sz="5" w:space="0" w:color="000000"/>
            </w:tcBorders>
          </w:tcPr>
          <w:p w14:paraId="78DFB05E"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387DFF75"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0,52</w:t>
            </w:r>
          </w:p>
        </w:tc>
        <w:tc>
          <w:tcPr>
            <w:tcW w:w="1284" w:type="dxa"/>
            <w:tcBorders>
              <w:top w:val="single" w:sz="5" w:space="0" w:color="000000"/>
              <w:left w:val="single" w:sz="5" w:space="0" w:color="000000"/>
              <w:bottom w:val="single" w:sz="5" w:space="0" w:color="000000"/>
              <w:right w:val="single" w:sz="5" w:space="0" w:color="000000"/>
            </w:tcBorders>
          </w:tcPr>
          <w:p w14:paraId="54BE0857"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1,01</w:t>
            </w:r>
          </w:p>
        </w:tc>
        <w:tc>
          <w:tcPr>
            <w:tcW w:w="1284" w:type="dxa"/>
            <w:tcBorders>
              <w:top w:val="single" w:sz="5" w:space="0" w:color="000000"/>
              <w:left w:val="single" w:sz="5" w:space="0" w:color="000000"/>
              <w:bottom w:val="single" w:sz="5" w:space="0" w:color="000000"/>
              <w:right w:val="single" w:sz="5" w:space="0" w:color="000000"/>
            </w:tcBorders>
          </w:tcPr>
          <w:p w14:paraId="1952CD78"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8A14299"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0,79</w:t>
            </w:r>
          </w:p>
        </w:tc>
      </w:tr>
      <w:tr w:rsidR="00D15122" w:rsidRPr="00BA7C53" w14:paraId="689898F9"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63BEBA4D"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p-waarde</w:t>
            </w:r>
          </w:p>
        </w:tc>
        <w:tc>
          <w:tcPr>
            <w:tcW w:w="1284" w:type="dxa"/>
            <w:tcBorders>
              <w:top w:val="single" w:sz="5" w:space="0" w:color="000000"/>
              <w:left w:val="single" w:sz="5" w:space="0" w:color="000000"/>
              <w:bottom w:val="single" w:sz="5" w:space="0" w:color="000000"/>
              <w:right w:val="single" w:sz="5" w:space="0" w:color="000000"/>
            </w:tcBorders>
          </w:tcPr>
          <w:p w14:paraId="26FDFBCF"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78B1F3E3"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0,073</w:t>
            </w:r>
          </w:p>
        </w:tc>
        <w:tc>
          <w:tcPr>
            <w:tcW w:w="1284" w:type="dxa"/>
            <w:tcBorders>
              <w:top w:val="single" w:sz="5" w:space="0" w:color="000000"/>
              <w:left w:val="single" w:sz="5" w:space="0" w:color="000000"/>
              <w:bottom w:val="single" w:sz="5" w:space="0" w:color="000000"/>
              <w:right w:val="single" w:sz="5" w:space="0" w:color="000000"/>
            </w:tcBorders>
          </w:tcPr>
          <w:p w14:paraId="5DE63470"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0,978</w:t>
            </w:r>
          </w:p>
        </w:tc>
        <w:tc>
          <w:tcPr>
            <w:tcW w:w="1284" w:type="dxa"/>
            <w:tcBorders>
              <w:top w:val="single" w:sz="5" w:space="0" w:color="000000"/>
              <w:left w:val="single" w:sz="5" w:space="0" w:color="000000"/>
              <w:bottom w:val="single" w:sz="5" w:space="0" w:color="000000"/>
              <w:right w:val="single" w:sz="5" w:space="0" w:color="000000"/>
            </w:tcBorders>
          </w:tcPr>
          <w:p w14:paraId="637698F5"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57D6DAE6"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0,16</w:t>
            </w:r>
          </w:p>
        </w:tc>
      </w:tr>
      <w:tr w:rsidR="00D15122" w:rsidRPr="00BA7C53" w14:paraId="1F2768B0" w14:textId="77777777" w:rsidTr="00886B9F">
        <w:tc>
          <w:tcPr>
            <w:tcW w:w="9211" w:type="dxa"/>
            <w:gridSpan w:val="6"/>
            <w:tcBorders>
              <w:top w:val="single" w:sz="5" w:space="0" w:color="000000"/>
              <w:left w:val="single" w:sz="5" w:space="0" w:color="000000"/>
              <w:bottom w:val="single" w:sz="5" w:space="0" w:color="000000"/>
              <w:right w:val="single" w:sz="5" w:space="0" w:color="000000"/>
            </w:tcBorders>
          </w:tcPr>
          <w:p w14:paraId="4131661E" w14:textId="77777777" w:rsidR="00D15122" w:rsidRPr="00721A33" w:rsidRDefault="009B0756" w:rsidP="003E11A3">
            <w:pPr>
              <w:pStyle w:val="TableParagraph"/>
              <w:rPr>
                <w:rFonts w:ascii="Times New Roman" w:eastAsia="Times New Roman" w:hAnsi="Times New Roman"/>
                <w:color w:val="000000"/>
              </w:rPr>
            </w:pPr>
            <w:r w:rsidRPr="00721A33">
              <w:rPr>
                <w:rFonts w:ascii="Times New Roman" w:hAnsi="Times New Roman"/>
                <w:color w:val="000000"/>
              </w:rPr>
              <w:t>Progressievrije overleving</w:t>
            </w:r>
          </w:p>
        </w:tc>
      </w:tr>
      <w:tr w:rsidR="00D15122" w:rsidRPr="00BA7C53" w14:paraId="5A901E51"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45E7EEF8"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Mediane tijd (maanden)</w:t>
            </w:r>
          </w:p>
        </w:tc>
        <w:tc>
          <w:tcPr>
            <w:tcW w:w="1284" w:type="dxa"/>
            <w:tcBorders>
              <w:top w:val="single" w:sz="5" w:space="0" w:color="000000"/>
              <w:left w:val="single" w:sz="5" w:space="0" w:color="000000"/>
              <w:bottom w:val="single" w:sz="5" w:space="0" w:color="000000"/>
              <w:right w:val="single" w:sz="5" w:space="0" w:color="000000"/>
            </w:tcBorders>
          </w:tcPr>
          <w:p w14:paraId="6DC7816C"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5,2</w:t>
            </w:r>
          </w:p>
        </w:tc>
        <w:tc>
          <w:tcPr>
            <w:tcW w:w="1284" w:type="dxa"/>
            <w:tcBorders>
              <w:top w:val="single" w:sz="5" w:space="0" w:color="000000"/>
              <w:left w:val="single" w:sz="5" w:space="0" w:color="000000"/>
              <w:bottom w:val="single" w:sz="5" w:space="0" w:color="000000"/>
              <w:right w:val="single" w:sz="5" w:space="0" w:color="000000"/>
            </w:tcBorders>
          </w:tcPr>
          <w:p w14:paraId="19BD0A91"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9,0</w:t>
            </w:r>
          </w:p>
        </w:tc>
        <w:tc>
          <w:tcPr>
            <w:tcW w:w="1284" w:type="dxa"/>
            <w:tcBorders>
              <w:top w:val="single" w:sz="5" w:space="0" w:color="000000"/>
              <w:left w:val="single" w:sz="5" w:space="0" w:color="000000"/>
              <w:bottom w:val="single" w:sz="5" w:space="0" w:color="000000"/>
              <w:right w:val="single" w:sz="5" w:space="0" w:color="000000"/>
            </w:tcBorders>
          </w:tcPr>
          <w:p w14:paraId="044B19BF"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7,2</w:t>
            </w:r>
          </w:p>
        </w:tc>
        <w:tc>
          <w:tcPr>
            <w:tcW w:w="1284" w:type="dxa"/>
            <w:tcBorders>
              <w:top w:val="single" w:sz="5" w:space="0" w:color="000000"/>
              <w:left w:val="single" w:sz="5" w:space="0" w:color="000000"/>
              <w:bottom w:val="single" w:sz="5" w:space="0" w:color="000000"/>
              <w:right w:val="single" w:sz="5" w:space="0" w:color="000000"/>
            </w:tcBorders>
          </w:tcPr>
          <w:p w14:paraId="50276949"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5,5</w:t>
            </w:r>
          </w:p>
        </w:tc>
        <w:tc>
          <w:tcPr>
            <w:tcW w:w="1284" w:type="dxa"/>
            <w:tcBorders>
              <w:top w:val="single" w:sz="5" w:space="0" w:color="000000"/>
              <w:left w:val="single" w:sz="5" w:space="0" w:color="000000"/>
              <w:bottom w:val="single" w:sz="5" w:space="0" w:color="000000"/>
              <w:right w:val="single" w:sz="5" w:space="0" w:color="000000"/>
            </w:tcBorders>
          </w:tcPr>
          <w:p w14:paraId="12FEF881"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9,2</w:t>
            </w:r>
          </w:p>
        </w:tc>
      </w:tr>
      <w:tr w:rsidR="00D15122" w:rsidRPr="00BA7C53" w14:paraId="719670C4"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65E7DEC4"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Hazard ratio</w:t>
            </w:r>
          </w:p>
        </w:tc>
        <w:tc>
          <w:tcPr>
            <w:tcW w:w="1284" w:type="dxa"/>
            <w:tcBorders>
              <w:top w:val="single" w:sz="5" w:space="0" w:color="000000"/>
              <w:left w:val="single" w:sz="5" w:space="0" w:color="000000"/>
              <w:bottom w:val="single" w:sz="5" w:space="0" w:color="000000"/>
              <w:right w:val="single" w:sz="5" w:space="0" w:color="000000"/>
            </w:tcBorders>
          </w:tcPr>
          <w:p w14:paraId="0B5A0123"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16EA5FD4"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0,44</w:t>
            </w:r>
          </w:p>
        </w:tc>
        <w:tc>
          <w:tcPr>
            <w:tcW w:w="1284" w:type="dxa"/>
            <w:tcBorders>
              <w:top w:val="single" w:sz="5" w:space="0" w:color="000000"/>
              <w:left w:val="single" w:sz="5" w:space="0" w:color="000000"/>
              <w:bottom w:val="single" w:sz="5" w:space="0" w:color="000000"/>
              <w:right w:val="single" w:sz="5" w:space="0" w:color="000000"/>
            </w:tcBorders>
          </w:tcPr>
          <w:p w14:paraId="386AFFC3"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0,69</w:t>
            </w:r>
          </w:p>
        </w:tc>
        <w:tc>
          <w:tcPr>
            <w:tcW w:w="1284" w:type="dxa"/>
            <w:tcBorders>
              <w:top w:val="single" w:sz="5" w:space="0" w:color="000000"/>
              <w:left w:val="single" w:sz="5" w:space="0" w:color="000000"/>
              <w:bottom w:val="single" w:sz="5" w:space="0" w:color="000000"/>
              <w:right w:val="single" w:sz="5" w:space="0" w:color="000000"/>
            </w:tcBorders>
          </w:tcPr>
          <w:p w14:paraId="7BE2BB12"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442F9C92"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0,5</w:t>
            </w:r>
          </w:p>
        </w:tc>
      </w:tr>
      <w:tr w:rsidR="00D15122" w:rsidRPr="00BA7C53" w14:paraId="5367BC86"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33710657"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p-waarde</w:t>
            </w:r>
          </w:p>
        </w:tc>
        <w:tc>
          <w:tcPr>
            <w:tcW w:w="1284" w:type="dxa"/>
            <w:tcBorders>
              <w:top w:val="single" w:sz="5" w:space="0" w:color="000000"/>
              <w:left w:val="single" w:sz="5" w:space="0" w:color="000000"/>
              <w:bottom w:val="single" w:sz="5" w:space="0" w:color="000000"/>
              <w:right w:val="single" w:sz="5" w:space="0" w:color="000000"/>
            </w:tcBorders>
          </w:tcPr>
          <w:p w14:paraId="120D0A41"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w:t>
            </w:r>
          </w:p>
        </w:tc>
        <w:tc>
          <w:tcPr>
            <w:tcW w:w="1284" w:type="dxa"/>
            <w:tcBorders>
              <w:top w:val="single" w:sz="5" w:space="0" w:color="000000"/>
              <w:left w:val="single" w:sz="5" w:space="0" w:color="000000"/>
              <w:bottom w:val="single" w:sz="5" w:space="0" w:color="000000"/>
              <w:right w:val="single" w:sz="5" w:space="0" w:color="000000"/>
            </w:tcBorders>
          </w:tcPr>
          <w:p w14:paraId="194F2081"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0,0049</w:t>
            </w:r>
          </w:p>
        </w:tc>
        <w:tc>
          <w:tcPr>
            <w:tcW w:w="1284" w:type="dxa"/>
            <w:tcBorders>
              <w:top w:val="single" w:sz="5" w:space="0" w:color="000000"/>
              <w:left w:val="single" w:sz="5" w:space="0" w:color="000000"/>
              <w:bottom w:val="single" w:sz="5" w:space="0" w:color="000000"/>
              <w:right w:val="single" w:sz="5" w:space="0" w:color="000000"/>
            </w:tcBorders>
          </w:tcPr>
          <w:p w14:paraId="0B9EB3E2"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0,217</w:t>
            </w:r>
          </w:p>
        </w:tc>
        <w:tc>
          <w:tcPr>
            <w:tcW w:w="1284" w:type="dxa"/>
            <w:tcBorders>
              <w:top w:val="single" w:sz="5" w:space="0" w:color="000000"/>
              <w:left w:val="single" w:sz="5" w:space="0" w:color="000000"/>
              <w:bottom w:val="single" w:sz="5" w:space="0" w:color="000000"/>
              <w:right w:val="single" w:sz="5" w:space="0" w:color="000000"/>
            </w:tcBorders>
          </w:tcPr>
          <w:p w14:paraId="62678F5C" w14:textId="77777777" w:rsidR="00D15122" w:rsidRPr="00721A33" w:rsidRDefault="00D15122" w:rsidP="003E11A3">
            <w:pP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39F3A758"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0,0002</w:t>
            </w:r>
          </w:p>
        </w:tc>
      </w:tr>
      <w:tr w:rsidR="00D15122" w:rsidRPr="00BA7C53" w14:paraId="3283F124" w14:textId="77777777" w:rsidTr="00886B9F">
        <w:tc>
          <w:tcPr>
            <w:tcW w:w="9211" w:type="dxa"/>
            <w:gridSpan w:val="6"/>
            <w:tcBorders>
              <w:top w:val="single" w:sz="5" w:space="0" w:color="000000"/>
              <w:left w:val="single" w:sz="5" w:space="0" w:color="000000"/>
              <w:bottom w:val="single" w:sz="5" w:space="0" w:color="000000"/>
              <w:right w:val="single" w:sz="5" w:space="0" w:color="000000"/>
            </w:tcBorders>
          </w:tcPr>
          <w:p w14:paraId="4DB84D8D" w14:textId="77777777" w:rsidR="00D15122" w:rsidRPr="00721A33" w:rsidRDefault="00B33CAD" w:rsidP="003E11A3">
            <w:pPr>
              <w:pStyle w:val="TableParagraph"/>
              <w:jc w:val="right"/>
              <w:rPr>
                <w:rFonts w:ascii="Times New Roman" w:eastAsia="Times New Roman" w:hAnsi="Times New Roman"/>
                <w:color w:val="000000"/>
              </w:rPr>
            </w:pPr>
            <w:r w:rsidRPr="00721A33">
              <w:rPr>
                <w:rFonts w:ascii="Times New Roman" w:hAnsi="Times New Roman"/>
                <w:color w:val="000000"/>
              </w:rPr>
              <w:t xml:space="preserve">Totaal </w:t>
            </w:r>
            <w:r w:rsidR="009B0756" w:rsidRPr="00721A33">
              <w:rPr>
                <w:rFonts w:ascii="Times New Roman" w:hAnsi="Times New Roman"/>
                <w:color w:val="000000"/>
              </w:rPr>
              <w:t>responspercentage</w:t>
            </w:r>
          </w:p>
        </w:tc>
      </w:tr>
      <w:tr w:rsidR="00D15122" w:rsidRPr="00BA7C53" w14:paraId="5FB3AAA9"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0AC6C088"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Percentage (procent)</w:t>
            </w:r>
          </w:p>
        </w:tc>
        <w:tc>
          <w:tcPr>
            <w:tcW w:w="1284" w:type="dxa"/>
            <w:tcBorders>
              <w:top w:val="single" w:sz="5" w:space="0" w:color="000000"/>
              <w:left w:val="single" w:sz="5" w:space="0" w:color="000000"/>
              <w:bottom w:val="single" w:sz="5" w:space="0" w:color="000000"/>
              <w:right w:val="single" w:sz="5" w:space="0" w:color="000000"/>
            </w:tcBorders>
          </w:tcPr>
          <w:p w14:paraId="05D4DBB4"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16,7</w:t>
            </w:r>
          </w:p>
        </w:tc>
        <w:tc>
          <w:tcPr>
            <w:tcW w:w="1284" w:type="dxa"/>
            <w:tcBorders>
              <w:top w:val="single" w:sz="5" w:space="0" w:color="000000"/>
              <w:left w:val="single" w:sz="5" w:space="0" w:color="000000"/>
              <w:bottom w:val="single" w:sz="5" w:space="0" w:color="000000"/>
              <w:right w:val="single" w:sz="5" w:space="0" w:color="000000"/>
            </w:tcBorders>
          </w:tcPr>
          <w:p w14:paraId="51FD4801"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40,0</w:t>
            </w:r>
          </w:p>
        </w:tc>
        <w:tc>
          <w:tcPr>
            <w:tcW w:w="1284" w:type="dxa"/>
            <w:tcBorders>
              <w:top w:val="single" w:sz="5" w:space="0" w:color="000000"/>
              <w:left w:val="single" w:sz="5" w:space="0" w:color="000000"/>
              <w:bottom w:val="single" w:sz="5" w:space="0" w:color="000000"/>
              <w:right w:val="single" w:sz="5" w:space="0" w:color="000000"/>
            </w:tcBorders>
          </w:tcPr>
          <w:p w14:paraId="7CC0305E"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24,2</w:t>
            </w:r>
          </w:p>
        </w:tc>
        <w:tc>
          <w:tcPr>
            <w:tcW w:w="1284" w:type="dxa"/>
            <w:tcBorders>
              <w:top w:val="single" w:sz="5" w:space="0" w:color="000000"/>
              <w:left w:val="single" w:sz="5" w:space="0" w:color="000000"/>
              <w:bottom w:val="single" w:sz="5" w:space="0" w:color="000000"/>
              <w:right w:val="single" w:sz="5" w:space="0" w:color="000000"/>
            </w:tcBorders>
          </w:tcPr>
          <w:p w14:paraId="740C7677"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15,2</w:t>
            </w:r>
          </w:p>
        </w:tc>
        <w:tc>
          <w:tcPr>
            <w:tcW w:w="1284" w:type="dxa"/>
            <w:tcBorders>
              <w:top w:val="single" w:sz="5" w:space="0" w:color="000000"/>
              <w:left w:val="single" w:sz="5" w:space="0" w:color="000000"/>
              <w:bottom w:val="single" w:sz="5" w:space="0" w:color="000000"/>
              <w:right w:val="single" w:sz="5" w:space="0" w:color="000000"/>
            </w:tcBorders>
          </w:tcPr>
          <w:p w14:paraId="1D2997DD"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26</w:t>
            </w:r>
          </w:p>
        </w:tc>
      </w:tr>
      <w:tr w:rsidR="00D15122" w:rsidRPr="00BA7C53" w14:paraId="0CC69CA2"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0AA70A23"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95%</w:t>
            </w:r>
            <w:r w:rsidR="008C13FE" w:rsidRPr="00721A33">
              <w:rPr>
                <w:rFonts w:ascii="Times New Roman" w:hAnsi="Times New Roman"/>
                <w:color w:val="000000"/>
              </w:rPr>
              <w:t>-</w:t>
            </w:r>
            <w:r w:rsidRPr="00721A33">
              <w:rPr>
                <w:rFonts w:ascii="Times New Roman" w:hAnsi="Times New Roman"/>
                <w:color w:val="000000"/>
              </w:rPr>
              <w:t>BI</w:t>
            </w:r>
          </w:p>
        </w:tc>
        <w:tc>
          <w:tcPr>
            <w:tcW w:w="1284" w:type="dxa"/>
            <w:tcBorders>
              <w:top w:val="single" w:sz="5" w:space="0" w:color="000000"/>
              <w:left w:val="single" w:sz="5" w:space="0" w:color="000000"/>
              <w:bottom w:val="single" w:sz="5" w:space="0" w:color="000000"/>
              <w:right w:val="single" w:sz="5" w:space="0" w:color="000000"/>
            </w:tcBorders>
          </w:tcPr>
          <w:p w14:paraId="453C940A"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7,0</w:t>
            </w:r>
            <w:r w:rsidRPr="00721A33">
              <w:rPr>
                <w:rFonts w:ascii="Times New Roman" w:hAnsi="Times New Roman"/>
                <w:color w:val="000000"/>
              </w:rPr>
              <w:noBreakHyphen/>
              <w:t>33,5</w:t>
            </w:r>
          </w:p>
        </w:tc>
        <w:tc>
          <w:tcPr>
            <w:tcW w:w="1284" w:type="dxa"/>
            <w:tcBorders>
              <w:top w:val="single" w:sz="5" w:space="0" w:color="000000"/>
              <w:left w:val="single" w:sz="5" w:space="0" w:color="000000"/>
              <w:bottom w:val="single" w:sz="5" w:space="0" w:color="000000"/>
              <w:right w:val="single" w:sz="5" w:space="0" w:color="000000"/>
            </w:tcBorders>
          </w:tcPr>
          <w:p w14:paraId="40082DBB"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24,4</w:t>
            </w:r>
            <w:r w:rsidRPr="00721A33">
              <w:rPr>
                <w:rFonts w:ascii="Times New Roman" w:hAnsi="Times New Roman"/>
                <w:color w:val="000000"/>
              </w:rPr>
              <w:noBreakHyphen/>
              <w:t>57,8</w:t>
            </w:r>
          </w:p>
        </w:tc>
        <w:tc>
          <w:tcPr>
            <w:tcW w:w="1284" w:type="dxa"/>
            <w:tcBorders>
              <w:top w:val="single" w:sz="5" w:space="0" w:color="000000"/>
              <w:left w:val="single" w:sz="5" w:space="0" w:color="000000"/>
              <w:bottom w:val="single" w:sz="5" w:space="0" w:color="000000"/>
              <w:right w:val="single" w:sz="5" w:space="0" w:color="000000"/>
            </w:tcBorders>
          </w:tcPr>
          <w:p w14:paraId="14CF4091"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11,7</w:t>
            </w:r>
            <w:r w:rsidRPr="00721A33">
              <w:rPr>
                <w:rFonts w:ascii="Times New Roman" w:hAnsi="Times New Roman"/>
                <w:color w:val="000000"/>
              </w:rPr>
              <w:noBreakHyphen/>
              <w:t>42,6</w:t>
            </w:r>
          </w:p>
        </w:tc>
        <w:tc>
          <w:tcPr>
            <w:tcW w:w="1284" w:type="dxa"/>
            <w:tcBorders>
              <w:top w:val="single" w:sz="5" w:space="0" w:color="000000"/>
              <w:left w:val="single" w:sz="5" w:space="0" w:color="000000"/>
              <w:bottom w:val="single" w:sz="5" w:space="0" w:color="000000"/>
              <w:right w:val="single" w:sz="5" w:space="0" w:color="000000"/>
            </w:tcBorders>
          </w:tcPr>
          <w:p w14:paraId="6DECC826"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9,2</w:t>
            </w:r>
            <w:r w:rsidRPr="00721A33">
              <w:rPr>
                <w:rFonts w:ascii="Times New Roman" w:hAnsi="Times New Roman"/>
                <w:color w:val="000000"/>
              </w:rPr>
              <w:noBreakHyphen/>
              <w:t>23,9</w:t>
            </w:r>
          </w:p>
        </w:tc>
        <w:tc>
          <w:tcPr>
            <w:tcW w:w="1284" w:type="dxa"/>
            <w:tcBorders>
              <w:top w:val="single" w:sz="5" w:space="0" w:color="000000"/>
              <w:left w:val="single" w:sz="5" w:space="0" w:color="000000"/>
              <w:bottom w:val="single" w:sz="5" w:space="0" w:color="000000"/>
              <w:right w:val="single" w:sz="5" w:space="0" w:color="000000"/>
            </w:tcBorders>
          </w:tcPr>
          <w:p w14:paraId="2FC752F7"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18,1</w:t>
            </w:r>
            <w:r w:rsidRPr="00721A33">
              <w:rPr>
                <w:rFonts w:ascii="Times New Roman" w:hAnsi="Times New Roman"/>
                <w:color w:val="000000"/>
              </w:rPr>
              <w:noBreakHyphen/>
              <w:t>35,6</w:t>
            </w:r>
          </w:p>
        </w:tc>
      </w:tr>
      <w:tr w:rsidR="00D15122" w:rsidRPr="00BA7C53" w14:paraId="4E72580B"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3A73B098" w14:textId="77777777" w:rsidR="00D15122" w:rsidRPr="00721A33" w:rsidRDefault="009B0756" w:rsidP="003E11A3">
            <w:pPr>
              <w:pStyle w:val="TableParagraph"/>
              <w:ind w:left="263"/>
              <w:rPr>
                <w:rFonts w:ascii="Times New Roman" w:eastAsia="Times New Roman" w:hAnsi="Times New Roman"/>
                <w:color w:val="000000"/>
              </w:rPr>
            </w:pPr>
            <w:r w:rsidRPr="00721A33">
              <w:rPr>
                <w:rFonts w:ascii="Times New Roman" w:hAnsi="Times New Roman"/>
                <w:color w:val="000000"/>
              </w:rPr>
              <w:t>p-waarde</w:t>
            </w:r>
          </w:p>
        </w:tc>
        <w:tc>
          <w:tcPr>
            <w:tcW w:w="1284" w:type="dxa"/>
            <w:tcBorders>
              <w:top w:val="single" w:sz="5" w:space="0" w:color="000000"/>
              <w:left w:val="single" w:sz="5" w:space="0" w:color="000000"/>
              <w:bottom w:val="single" w:sz="5" w:space="0" w:color="000000"/>
              <w:right w:val="single" w:sz="5" w:space="0" w:color="000000"/>
            </w:tcBorders>
          </w:tcPr>
          <w:p w14:paraId="034A8479" w14:textId="77777777" w:rsidR="00D15122" w:rsidRPr="00721A33" w:rsidRDefault="00D15122" w:rsidP="003E11A3">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5CC8D3D9"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0,029</w:t>
            </w:r>
          </w:p>
        </w:tc>
        <w:tc>
          <w:tcPr>
            <w:tcW w:w="1284" w:type="dxa"/>
            <w:tcBorders>
              <w:top w:val="single" w:sz="5" w:space="0" w:color="000000"/>
              <w:left w:val="single" w:sz="5" w:space="0" w:color="000000"/>
              <w:bottom w:val="single" w:sz="5" w:space="0" w:color="000000"/>
              <w:right w:val="single" w:sz="5" w:space="0" w:color="000000"/>
            </w:tcBorders>
          </w:tcPr>
          <w:p w14:paraId="1F740706"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0,43</w:t>
            </w:r>
          </w:p>
        </w:tc>
        <w:tc>
          <w:tcPr>
            <w:tcW w:w="1284" w:type="dxa"/>
            <w:tcBorders>
              <w:top w:val="single" w:sz="5" w:space="0" w:color="000000"/>
              <w:left w:val="single" w:sz="5" w:space="0" w:color="000000"/>
              <w:bottom w:val="single" w:sz="5" w:space="0" w:color="000000"/>
              <w:right w:val="single" w:sz="5" w:space="0" w:color="000000"/>
            </w:tcBorders>
          </w:tcPr>
          <w:p w14:paraId="413E3DD5" w14:textId="77777777" w:rsidR="00D15122" w:rsidRPr="00721A33" w:rsidRDefault="00D15122" w:rsidP="003E11A3">
            <w:pPr>
              <w:jc w:val="center"/>
              <w:rPr>
                <w:rFonts w:ascii="Times New Roman" w:hAnsi="Times New Roman"/>
                <w:color w:val="000000"/>
              </w:rPr>
            </w:pPr>
          </w:p>
        </w:tc>
        <w:tc>
          <w:tcPr>
            <w:tcW w:w="1284" w:type="dxa"/>
            <w:tcBorders>
              <w:top w:val="single" w:sz="5" w:space="0" w:color="000000"/>
              <w:left w:val="single" w:sz="5" w:space="0" w:color="000000"/>
              <w:bottom w:val="single" w:sz="5" w:space="0" w:color="000000"/>
              <w:right w:val="single" w:sz="5" w:space="0" w:color="000000"/>
            </w:tcBorders>
          </w:tcPr>
          <w:p w14:paraId="0BD6E741"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0,055</w:t>
            </w:r>
          </w:p>
        </w:tc>
      </w:tr>
      <w:tr w:rsidR="00D15122" w:rsidRPr="00BA7C53" w14:paraId="40EA7FD6" w14:textId="77777777" w:rsidTr="00886B9F">
        <w:tc>
          <w:tcPr>
            <w:tcW w:w="9211" w:type="dxa"/>
            <w:gridSpan w:val="6"/>
            <w:tcBorders>
              <w:top w:val="single" w:sz="5" w:space="0" w:color="000000"/>
              <w:left w:val="single" w:sz="5" w:space="0" w:color="000000"/>
              <w:bottom w:val="single" w:sz="5" w:space="0" w:color="000000"/>
              <w:right w:val="single" w:sz="5" w:space="0" w:color="000000"/>
            </w:tcBorders>
          </w:tcPr>
          <w:p w14:paraId="13A87704" w14:textId="77777777" w:rsidR="00D15122" w:rsidRPr="00721A33" w:rsidRDefault="009B0756" w:rsidP="003E11A3">
            <w:pPr>
              <w:pStyle w:val="TableParagraph"/>
              <w:rPr>
                <w:rFonts w:ascii="Times New Roman" w:eastAsia="Times New Roman" w:hAnsi="Times New Roman"/>
                <w:color w:val="000000"/>
              </w:rPr>
            </w:pPr>
            <w:r w:rsidRPr="00721A33">
              <w:rPr>
                <w:rFonts w:ascii="Times New Roman" w:hAnsi="Times New Roman"/>
                <w:color w:val="000000"/>
              </w:rPr>
              <w:t>Responsduur</w:t>
            </w:r>
          </w:p>
        </w:tc>
      </w:tr>
      <w:tr w:rsidR="00D15122" w:rsidRPr="00BA7C53" w14:paraId="016FF9CF"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7F371519" w14:textId="77777777" w:rsidR="00D15122" w:rsidRPr="00721A33" w:rsidRDefault="009B0756" w:rsidP="00902FC2">
            <w:pPr>
              <w:pStyle w:val="TableParagraph"/>
              <w:ind w:firstLine="284"/>
              <w:rPr>
                <w:rFonts w:ascii="Times New Roman" w:eastAsia="Times New Roman" w:hAnsi="Times New Roman"/>
                <w:color w:val="000000"/>
              </w:rPr>
            </w:pPr>
            <w:r w:rsidRPr="00721A33">
              <w:rPr>
                <w:rFonts w:ascii="Times New Roman" w:hAnsi="Times New Roman"/>
                <w:color w:val="000000"/>
              </w:rPr>
              <w:t>Mediane tijd (maanden)</w:t>
            </w:r>
          </w:p>
        </w:tc>
        <w:tc>
          <w:tcPr>
            <w:tcW w:w="1284" w:type="dxa"/>
            <w:tcBorders>
              <w:top w:val="single" w:sz="5" w:space="0" w:color="000000"/>
              <w:left w:val="single" w:sz="5" w:space="0" w:color="000000"/>
              <w:bottom w:val="single" w:sz="5" w:space="0" w:color="000000"/>
              <w:right w:val="single" w:sz="5" w:space="0" w:color="000000"/>
            </w:tcBorders>
          </w:tcPr>
          <w:p w14:paraId="7F31508C"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NB</w:t>
            </w:r>
          </w:p>
        </w:tc>
        <w:tc>
          <w:tcPr>
            <w:tcW w:w="1284" w:type="dxa"/>
            <w:tcBorders>
              <w:top w:val="single" w:sz="5" w:space="0" w:color="000000"/>
              <w:left w:val="single" w:sz="5" w:space="0" w:color="000000"/>
              <w:bottom w:val="single" w:sz="5" w:space="0" w:color="000000"/>
              <w:right w:val="single" w:sz="5" w:space="0" w:color="000000"/>
            </w:tcBorders>
          </w:tcPr>
          <w:p w14:paraId="21EBFD6D"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9,3</w:t>
            </w:r>
          </w:p>
        </w:tc>
        <w:tc>
          <w:tcPr>
            <w:tcW w:w="1284" w:type="dxa"/>
            <w:tcBorders>
              <w:top w:val="single" w:sz="5" w:space="0" w:color="000000"/>
              <w:left w:val="single" w:sz="5" w:space="0" w:color="000000"/>
              <w:bottom w:val="single" w:sz="5" w:space="0" w:color="000000"/>
              <w:right w:val="single" w:sz="5" w:space="0" w:color="000000"/>
            </w:tcBorders>
          </w:tcPr>
          <w:p w14:paraId="75660E18"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5,0</w:t>
            </w:r>
          </w:p>
        </w:tc>
        <w:tc>
          <w:tcPr>
            <w:tcW w:w="1284" w:type="dxa"/>
            <w:tcBorders>
              <w:top w:val="single" w:sz="5" w:space="0" w:color="000000"/>
              <w:left w:val="single" w:sz="5" w:space="0" w:color="000000"/>
              <w:bottom w:val="single" w:sz="5" w:space="0" w:color="000000"/>
              <w:right w:val="single" w:sz="5" w:space="0" w:color="000000"/>
            </w:tcBorders>
          </w:tcPr>
          <w:p w14:paraId="6737A434"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6,8</w:t>
            </w:r>
          </w:p>
        </w:tc>
        <w:tc>
          <w:tcPr>
            <w:tcW w:w="1284" w:type="dxa"/>
            <w:tcBorders>
              <w:top w:val="single" w:sz="5" w:space="0" w:color="000000"/>
              <w:left w:val="single" w:sz="5" w:space="0" w:color="000000"/>
              <w:bottom w:val="single" w:sz="5" w:space="0" w:color="000000"/>
              <w:right w:val="single" w:sz="5" w:space="0" w:color="000000"/>
            </w:tcBorders>
          </w:tcPr>
          <w:p w14:paraId="5CA357E6"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9,2</w:t>
            </w:r>
          </w:p>
        </w:tc>
      </w:tr>
      <w:tr w:rsidR="00D15122" w:rsidRPr="00BA7C53" w14:paraId="53A85D62" w14:textId="77777777" w:rsidTr="00886B9F">
        <w:tc>
          <w:tcPr>
            <w:tcW w:w="2791" w:type="dxa"/>
            <w:tcBorders>
              <w:top w:val="single" w:sz="5" w:space="0" w:color="000000"/>
              <w:left w:val="single" w:sz="5" w:space="0" w:color="000000"/>
              <w:bottom w:val="single" w:sz="5" w:space="0" w:color="000000"/>
              <w:right w:val="single" w:sz="5" w:space="0" w:color="000000"/>
            </w:tcBorders>
          </w:tcPr>
          <w:p w14:paraId="3FCF3937" w14:textId="77777777" w:rsidR="00D15122" w:rsidRPr="00721A33" w:rsidRDefault="009B0756" w:rsidP="000E45CC">
            <w:pPr>
              <w:pStyle w:val="TableParagraph"/>
              <w:ind w:firstLine="284"/>
              <w:rPr>
                <w:rFonts w:ascii="Times New Roman" w:eastAsia="Times New Roman" w:hAnsi="Times New Roman"/>
                <w:color w:val="000000"/>
              </w:rPr>
            </w:pPr>
            <w:r w:rsidRPr="00721A33">
              <w:rPr>
                <w:rFonts w:ascii="Times New Roman" w:hAnsi="Times New Roman"/>
                <w:color w:val="000000"/>
              </w:rPr>
              <w:t>25</w:t>
            </w:r>
            <w:r w:rsidRPr="00721A33">
              <w:rPr>
                <w:rFonts w:ascii="Times New Roman" w:hAnsi="Times New Roman"/>
                <w:color w:val="000000"/>
              </w:rPr>
              <w:noBreakHyphen/>
              <w:t>75 percentiel (maanden)</w:t>
            </w:r>
          </w:p>
        </w:tc>
        <w:tc>
          <w:tcPr>
            <w:tcW w:w="1284" w:type="dxa"/>
            <w:tcBorders>
              <w:top w:val="single" w:sz="5" w:space="0" w:color="000000"/>
              <w:left w:val="single" w:sz="5" w:space="0" w:color="000000"/>
              <w:bottom w:val="single" w:sz="5" w:space="0" w:color="000000"/>
              <w:right w:val="single" w:sz="5" w:space="0" w:color="000000"/>
            </w:tcBorders>
          </w:tcPr>
          <w:p w14:paraId="0BD2C39C"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5,5</w:t>
            </w:r>
            <w:r w:rsidRPr="00721A33">
              <w:rPr>
                <w:rFonts w:ascii="Times New Roman" w:hAnsi="Times New Roman"/>
                <w:color w:val="000000"/>
              </w:rPr>
              <w:noBreakHyphen/>
              <w:t>NB</w:t>
            </w:r>
          </w:p>
        </w:tc>
        <w:tc>
          <w:tcPr>
            <w:tcW w:w="1284" w:type="dxa"/>
            <w:tcBorders>
              <w:top w:val="single" w:sz="5" w:space="0" w:color="000000"/>
              <w:left w:val="single" w:sz="5" w:space="0" w:color="000000"/>
              <w:bottom w:val="single" w:sz="5" w:space="0" w:color="000000"/>
              <w:right w:val="single" w:sz="5" w:space="0" w:color="000000"/>
            </w:tcBorders>
          </w:tcPr>
          <w:p w14:paraId="2FA6E155"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6,1</w:t>
            </w:r>
            <w:r w:rsidRPr="00721A33">
              <w:rPr>
                <w:rFonts w:ascii="Times New Roman" w:hAnsi="Times New Roman"/>
                <w:color w:val="000000"/>
              </w:rPr>
              <w:noBreakHyphen/>
              <w:t>NB</w:t>
            </w:r>
          </w:p>
        </w:tc>
        <w:tc>
          <w:tcPr>
            <w:tcW w:w="1284" w:type="dxa"/>
            <w:tcBorders>
              <w:top w:val="single" w:sz="5" w:space="0" w:color="000000"/>
              <w:left w:val="single" w:sz="5" w:space="0" w:color="000000"/>
              <w:bottom w:val="single" w:sz="5" w:space="0" w:color="000000"/>
              <w:right w:val="single" w:sz="5" w:space="0" w:color="000000"/>
            </w:tcBorders>
          </w:tcPr>
          <w:p w14:paraId="301F536B"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3,8</w:t>
            </w:r>
            <w:r w:rsidRPr="00721A33">
              <w:rPr>
                <w:rFonts w:ascii="Times New Roman" w:hAnsi="Times New Roman"/>
                <w:color w:val="000000"/>
              </w:rPr>
              <w:noBreakHyphen/>
              <w:t>7,8</w:t>
            </w:r>
          </w:p>
        </w:tc>
        <w:tc>
          <w:tcPr>
            <w:tcW w:w="1284" w:type="dxa"/>
            <w:tcBorders>
              <w:top w:val="single" w:sz="5" w:space="0" w:color="000000"/>
              <w:left w:val="single" w:sz="5" w:space="0" w:color="000000"/>
              <w:bottom w:val="single" w:sz="5" w:space="0" w:color="000000"/>
              <w:right w:val="single" w:sz="5" w:space="0" w:color="000000"/>
            </w:tcBorders>
          </w:tcPr>
          <w:p w14:paraId="3CD00C09"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5,59</w:t>
            </w:r>
            <w:r w:rsidRPr="00721A33">
              <w:rPr>
                <w:rFonts w:ascii="Times New Roman" w:hAnsi="Times New Roman"/>
                <w:color w:val="000000"/>
              </w:rPr>
              <w:noBreakHyphen/>
              <w:t>9,17</w:t>
            </w:r>
          </w:p>
        </w:tc>
        <w:tc>
          <w:tcPr>
            <w:tcW w:w="1284" w:type="dxa"/>
            <w:tcBorders>
              <w:top w:val="single" w:sz="5" w:space="0" w:color="000000"/>
              <w:left w:val="single" w:sz="5" w:space="0" w:color="000000"/>
              <w:bottom w:val="single" w:sz="5" w:space="0" w:color="000000"/>
              <w:right w:val="single" w:sz="5" w:space="0" w:color="000000"/>
            </w:tcBorders>
          </w:tcPr>
          <w:p w14:paraId="146A78C8" w14:textId="77777777" w:rsidR="00D15122" w:rsidRPr="00721A33" w:rsidRDefault="009B0756" w:rsidP="003E11A3">
            <w:pPr>
              <w:pStyle w:val="TableParagraph"/>
              <w:jc w:val="center"/>
              <w:rPr>
                <w:rFonts w:ascii="Times New Roman" w:hAnsi="Times New Roman"/>
                <w:color w:val="000000"/>
              </w:rPr>
            </w:pPr>
            <w:r w:rsidRPr="00721A33">
              <w:rPr>
                <w:rFonts w:ascii="Times New Roman" w:hAnsi="Times New Roman"/>
                <w:color w:val="000000"/>
              </w:rPr>
              <w:t>5,88</w:t>
            </w:r>
            <w:r w:rsidRPr="00721A33">
              <w:rPr>
                <w:rFonts w:ascii="Times New Roman" w:hAnsi="Times New Roman"/>
                <w:color w:val="000000"/>
              </w:rPr>
              <w:noBreakHyphen/>
              <w:t>13,01</w:t>
            </w:r>
          </w:p>
        </w:tc>
      </w:tr>
    </w:tbl>
    <w:p w14:paraId="7D135270" w14:textId="77777777" w:rsidR="00D15122" w:rsidRPr="00BA7C53" w:rsidRDefault="009B0756" w:rsidP="000E45CC">
      <w:pPr>
        <w:spacing w:line="227" w:lineRule="exact"/>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a</w:t>
      </w:r>
      <w:r w:rsidRPr="00BA7C53">
        <w:rPr>
          <w:rFonts w:ascii="Times New Roman" w:hAnsi="Times New Roman"/>
          <w:color w:val="000000"/>
          <w:sz w:val="20"/>
          <w:szCs w:val="20"/>
        </w:rPr>
        <w:t xml:space="preserve"> </w:t>
      </w:r>
      <w:r w:rsidR="00DB0534" w:rsidRPr="00BA7C53">
        <w:rPr>
          <w:color w:val="000000"/>
          <w:sz w:val="20"/>
          <w:szCs w:val="20"/>
        </w:rPr>
        <w:tab/>
      </w:r>
      <w:r w:rsidRPr="00BA7C53">
        <w:rPr>
          <w:rFonts w:ascii="Times New Roman" w:hAnsi="Times New Roman"/>
          <w:color w:val="000000"/>
          <w:sz w:val="20"/>
          <w:szCs w:val="20"/>
        </w:rPr>
        <w:t>5 mg/kg iedere 2 weken.</w:t>
      </w:r>
    </w:p>
    <w:p w14:paraId="694E8AB8" w14:textId="77777777" w:rsidR="00B15D97" w:rsidRPr="00BA7C53" w:rsidRDefault="009B0756" w:rsidP="000E45CC">
      <w:pPr>
        <w:tabs>
          <w:tab w:val="left" w:pos="4111"/>
        </w:tabs>
        <w:spacing w:line="230" w:lineRule="exact"/>
        <w:ind w:left="284" w:right="5159" w:hanging="284"/>
        <w:rPr>
          <w:rFonts w:ascii="Times New Roman" w:hAnsi="Times New Roman"/>
          <w:color w:val="000000"/>
          <w:sz w:val="20"/>
          <w:szCs w:val="20"/>
        </w:rPr>
      </w:pPr>
      <w:r w:rsidRPr="00BA7C53">
        <w:rPr>
          <w:rFonts w:ascii="Times New Roman" w:hAnsi="Times New Roman"/>
          <w:color w:val="000000"/>
          <w:sz w:val="20"/>
          <w:szCs w:val="20"/>
          <w:vertAlign w:val="superscript"/>
        </w:rPr>
        <w:t>b</w:t>
      </w:r>
      <w:r w:rsidRPr="00BA7C53">
        <w:rPr>
          <w:rFonts w:ascii="Times New Roman" w:hAnsi="Times New Roman"/>
          <w:color w:val="000000"/>
          <w:sz w:val="20"/>
          <w:szCs w:val="20"/>
        </w:rPr>
        <w:t xml:space="preserve"> </w:t>
      </w:r>
      <w:r w:rsidR="00DB0534" w:rsidRPr="00BA7C53">
        <w:rPr>
          <w:color w:val="000000"/>
          <w:sz w:val="20"/>
          <w:szCs w:val="20"/>
        </w:rPr>
        <w:tab/>
      </w:r>
      <w:r w:rsidRPr="00BA7C53">
        <w:rPr>
          <w:rFonts w:ascii="Times New Roman" w:hAnsi="Times New Roman"/>
          <w:color w:val="000000"/>
          <w:sz w:val="20"/>
          <w:szCs w:val="20"/>
        </w:rPr>
        <w:t xml:space="preserve">10 mg/kg iedere 2 weken. </w:t>
      </w:r>
    </w:p>
    <w:p w14:paraId="052CB4C0" w14:textId="77777777" w:rsidR="00B15D97" w:rsidRPr="00BA7C53" w:rsidRDefault="009B0756" w:rsidP="000E45CC">
      <w:pPr>
        <w:tabs>
          <w:tab w:val="left" w:pos="3969"/>
        </w:tabs>
        <w:spacing w:line="230" w:lineRule="exact"/>
        <w:ind w:left="284" w:right="5301" w:hanging="284"/>
        <w:rPr>
          <w:rFonts w:ascii="Times New Roman" w:hAnsi="Times New Roman"/>
          <w:color w:val="000000"/>
          <w:sz w:val="20"/>
          <w:szCs w:val="20"/>
        </w:rPr>
      </w:pPr>
      <w:r w:rsidRPr="00BA7C53">
        <w:rPr>
          <w:rFonts w:ascii="Times New Roman" w:hAnsi="Times New Roman"/>
          <w:color w:val="000000"/>
          <w:sz w:val="20"/>
          <w:szCs w:val="20"/>
          <w:vertAlign w:val="superscript"/>
        </w:rPr>
        <w:t>c</w:t>
      </w:r>
      <w:r w:rsidRPr="00BA7C53">
        <w:rPr>
          <w:rFonts w:ascii="Times New Roman" w:hAnsi="Times New Roman"/>
          <w:color w:val="000000"/>
          <w:sz w:val="20"/>
          <w:szCs w:val="20"/>
        </w:rPr>
        <w:t xml:space="preserve"> </w:t>
      </w:r>
      <w:r w:rsidR="00DB0534" w:rsidRPr="00BA7C53">
        <w:rPr>
          <w:color w:val="000000"/>
          <w:sz w:val="20"/>
          <w:szCs w:val="20"/>
        </w:rPr>
        <w:tab/>
      </w:r>
      <w:r w:rsidRPr="00BA7C53">
        <w:rPr>
          <w:rFonts w:ascii="Times New Roman" w:hAnsi="Times New Roman"/>
          <w:color w:val="000000"/>
          <w:sz w:val="20"/>
          <w:szCs w:val="20"/>
        </w:rPr>
        <w:t xml:space="preserve">Ten opzichte van de </w:t>
      </w:r>
      <w:r w:rsidR="009E0C06" w:rsidRPr="00BA7C53">
        <w:rPr>
          <w:rFonts w:ascii="Times New Roman" w:hAnsi="Times New Roman"/>
          <w:color w:val="000000"/>
          <w:sz w:val="20"/>
          <w:szCs w:val="20"/>
        </w:rPr>
        <w:t>c</w:t>
      </w:r>
      <w:r w:rsidRPr="00BA7C53">
        <w:rPr>
          <w:rFonts w:ascii="Times New Roman" w:hAnsi="Times New Roman"/>
          <w:color w:val="000000"/>
          <w:sz w:val="20"/>
          <w:szCs w:val="20"/>
        </w:rPr>
        <w:t xml:space="preserve">ontrole-arm. </w:t>
      </w:r>
    </w:p>
    <w:p w14:paraId="1F1EDF8D" w14:textId="77777777" w:rsidR="00D15122" w:rsidRPr="00BA7C53" w:rsidRDefault="009B0756" w:rsidP="00F4505C">
      <w:pPr>
        <w:spacing w:line="230" w:lineRule="exact"/>
        <w:ind w:right="6930"/>
        <w:rPr>
          <w:rFonts w:ascii="Times New Roman" w:eastAsia="Times New Roman" w:hAnsi="Times New Roman"/>
          <w:color w:val="000000"/>
          <w:sz w:val="20"/>
          <w:szCs w:val="20"/>
        </w:rPr>
      </w:pPr>
      <w:r w:rsidRPr="00BA7C53">
        <w:rPr>
          <w:rFonts w:ascii="Times New Roman" w:hAnsi="Times New Roman"/>
          <w:color w:val="000000"/>
          <w:sz w:val="20"/>
          <w:szCs w:val="20"/>
        </w:rPr>
        <w:t>NB = Niet bereikt.</w:t>
      </w:r>
    </w:p>
    <w:p w14:paraId="7E72E7BB" w14:textId="77777777" w:rsidR="00D15122" w:rsidRPr="00721A33" w:rsidRDefault="00D15122" w:rsidP="007F6E1B">
      <w:pPr>
        <w:rPr>
          <w:rFonts w:ascii="Times New Roman" w:eastAsia="Times New Roman" w:hAnsi="Times New Roman"/>
          <w:color w:val="000000"/>
        </w:rPr>
      </w:pPr>
    </w:p>
    <w:p w14:paraId="1930E407" w14:textId="77777777" w:rsidR="00D15122" w:rsidRPr="00721A33" w:rsidRDefault="009B0756" w:rsidP="007F6E1B">
      <w:pPr>
        <w:rPr>
          <w:rFonts w:ascii="Times New Roman" w:eastAsia="Times New Roman" w:hAnsi="Times New Roman"/>
          <w:color w:val="000000"/>
        </w:rPr>
      </w:pPr>
      <w:r w:rsidRPr="00721A33">
        <w:rPr>
          <w:rFonts w:ascii="Times New Roman" w:hAnsi="Times New Roman"/>
          <w:i/>
          <w:color w:val="000000"/>
        </w:rPr>
        <w:t>NO16966</w:t>
      </w:r>
    </w:p>
    <w:p w14:paraId="03A89406" w14:textId="77777777" w:rsidR="00D15122" w:rsidRPr="00721A33" w:rsidRDefault="009B0756" w:rsidP="007F6E1B">
      <w:pPr>
        <w:pStyle w:val="BodyText"/>
        <w:spacing w:line="252" w:lineRule="exact"/>
        <w:ind w:left="0"/>
        <w:rPr>
          <w:color w:val="000000"/>
        </w:rPr>
      </w:pPr>
      <w:r w:rsidRPr="00721A33">
        <w:rPr>
          <w:color w:val="000000"/>
        </w:rPr>
        <w:t xml:space="preserve">Dit was een gerandomiseerd, dubbelblind (voor bevacizumab) klinisch </w:t>
      </w:r>
      <w:r w:rsidR="007B4CB8" w:rsidRPr="00721A33">
        <w:rPr>
          <w:color w:val="000000"/>
        </w:rPr>
        <w:t>fase III-</w:t>
      </w:r>
      <w:r w:rsidRPr="00721A33">
        <w:rPr>
          <w:color w:val="000000"/>
        </w:rPr>
        <w:t xml:space="preserve">onderzoek naar bevacizumab 7,5 mg/kg in combinatie met oraal capecitabine en </w:t>
      </w:r>
      <w:r w:rsidR="007B00F8" w:rsidRPr="00721A33">
        <w:rPr>
          <w:color w:val="000000"/>
        </w:rPr>
        <w:t xml:space="preserve">intraveneus </w:t>
      </w:r>
      <w:r w:rsidRPr="00721A33">
        <w:rPr>
          <w:color w:val="000000"/>
        </w:rPr>
        <w:t>oxaliplatine (XELOX), toegediend volgens een 3</w:t>
      </w:r>
      <w:r w:rsidRPr="00721A33">
        <w:rPr>
          <w:color w:val="000000"/>
        </w:rPr>
        <w:noBreakHyphen/>
        <w:t>wekelijks schema; of bevacizumab 5 mg/kg in combinatie met leucovorine met 5</w:t>
      </w:r>
      <w:r w:rsidRPr="00721A33">
        <w:rPr>
          <w:color w:val="000000"/>
        </w:rPr>
        <w:noBreakHyphen/>
        <w:t>fluorouracil bolus, gevolgd door 5</w:t>
      </w:r>
      <w:r w:rsidRPr="00721A33">
        <w:rPr>
          <w:color w:val="000000"/>
        </w:rPr>
        <w:noBreakHyphen/>
        <w:t xml:space="preserve">fluorouracil infusie, met </w:t>
      </w:r>
      <w:r w:rsidR="007B00F8" w:rsidRPr="00721A33">
        <w:rPr>
          <w:color w:val="000000"/>
        </w:rPr>
        <w:t xml:space="preserve">intraveneus </w:t>
      </w:r>
      <w:r w:rsidRPr="00721A33">
        <w:rPr>
          <w:color w:val="000000"/>
        </w:rPr>
        <w:t>oxaliplatine (FOLFOX</w:t>
      </w:r>
      <w:r w:rsidRPr="00721A33">
        <w:rPr>
          <w:color w:val="000000"/>
        </w:rPr>
        <w:noBreakHyphen/>
        <w:t>4), toegediend volgens een 2</w:t>
      </w:r>
      <w:r w:rsidRPr="00721A33">
        <w:rPr>
          <w:color w:val="000000"/>
        </w:rPr>
        <w:noBreakHyphen/>
        <w:t>wekelijks schema. Het onderzoek bestond uit twee delen: een initieel ongeblindeerd 2</w:t>
      </w:r>
      <w:r w:rsidRPr="00721A33">
        <w:rPr>
          <w:color w:val="000000"/>
        </w:rPr>
        <w:noBreakHyphen/>
        <w:t>armig deel (Deel I) waarbij patiënten gerandomiseerd werden naar twee verschillende behandelgroepen (XELOX en FOLFOX</w:t>
      </w:r>
      <w:r w:rsidRPr="00721A33">
        <w:rPr>
          <w:color w:val="000000"/>
        </w:rPr>
        <w:noBreakHyphen/>
        <w:t>4) en een daarop volgend 2 x 2 factoriaal 4</w:t>
      </w:r>
      <w:r w:rsidRPr="00721A33">
        <w:rPr>
          <w:color w:val="000000"/>
        </w:rPr>
        <w:noBreakHyphen/>
        <w:t>armig deel (Deel II) waarbij patiënten gerandomiseerd werden naar vier behandelgroepen (XELOX</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placebo, FOLFOX</w:t>
      </w:r>
      <w:r w:rsidRPr="00721A33">
        <w:rPr>
          <w:color w:val="000000"/>
        </w:rPr>
        <w:noBreakHyphen/>
        <w:t>4</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placebo, XELOX</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 FOLFOX</w:t>
      </w:r>
      <w:r w:rsidRPr="00721A33">
        <w:rPr>
          <w:color w:val="000000"/>
        </w:rPr>
        <w:noBreakHyphen/>
        <w:t>4</w:t>
      </w:r>
      <w:r w:rsidR="008C13FE" w:rsidRPr="00721A33">
        <w:rPr>
          <w:color w:val="000000"/>
        </w:rPr>
        <w:t xml:space="preserve"> </w:t>
      </w:r>
      <w:r w:rsidRPr="00721A33">
        <w:rPr>
          <w:color w:val="000000"/>
        </w:rPr>
        <w:t>+</w:t>
      </w:r>
      <w:r w:rsidR="008C13FE" w:rsidRPr="00721A33">
        <w:rPr>
          <w:color w:val="000000"/>
        </w:rPr>
        <w:t xml:space="preserve"> </w:t>
      </w:r>
      <w:r w:rsidRPr="00721A33">
        <w:rPr>
          <w:color w:val="000000"/>
        </w:rPr>
        <w:t>bevacizumab). In Deel II was het toewijzen van de behandeling dubbelblind met betrekking tot bevacizumab.</w:t>
      </w:r>
    </w:p>
    <w:p w14:paraId="7543557C" w14:textId="77777777" w:rsidR="00D15122" w:rsidRPr="00721A33" w:rsidRDefault="00D15122" w:rsidP="007F6E1B">
      <w:pPr>
        <w:rPr>
          <w:rFonts w:ascii="Times New Roman" w:eastAsia="Times New Roman" w:hAnsi="Times New Roman"/>
          <w:color w:val="000000"/>
        </w:rPr>
      </w:pPr>
    </w:p>
    <w:p w14:paraId="333375CD" w14:textId="77777777" w:rsidR="00D15122" w:rsidRPr="00721A33" w:rsidRDefault="009B0756" w:rsidP="007F6E1B">
      <w:pPr>
        <w:pStyle w:val="BodyText"/>
        <w:ind w:left="0"/>
        <w:rPr>
          <w:color w:val="000000"/>
        </w:rPr>
      </w:pPr>
      <w:r w:rsidRPr="00721A33">
        <w:rPr>
          <w:color w:val="000000"/>
        </w:rPr>
        <w:t>In Deel II van het onderzoek werden ongeveer 350 patiënten gerandomiseerd naar een van de 4 onderzoeksarmen.</w:t>
      </w:r>
    </w:p>
    <w:p w14:paraId="583B07C6" w14:textId="77777777" w:rsidR="00221EBE" w:rsidRPr="00721A33" w:rsidRDefault="00221EBE" w:rsidP="00953253">
      <w:pPr>
        <w:tabs>
          <w:tab w:val="left" w:pos="685"/>
        </w:tabs>
        <w:rPr>
          <w:rFonts w:ascii="Times New Roman" w:hAnsi="Times New Roman"/>
          <w:b/>
          <w:color w:val="000000"/>
        </w:rPr>
      </w:pPr>
    </w:p>
    <w:p w14:paraId="6BA609A6" w14:textId="77777777" w:rsidR="00D15122" w:rsidRPr="00721A33" w:rsidRDefault="009B0756" w:rsidP="00E4425F">
      <w:pPr>
        <w:keepNext/>
        <w:keepLines/>
        <w:tabs>
          <w:tab w:val="left" w:pos="685"/>
        </w:tabs>
        <w:rPr>
          <w:rFonts w:ascii="Times New Roman" w:hAnsi="Times New Roman"/>
          <w:b/>
          <w:color w:val="000000"/>
        </w:rPr>
      </w:pPr>
      <w:r w:rsidRPr="00721A33">
        <w:rPr>
          <w:rFonts w:ascii="Times New Roman" w:hAnsi="Times New Roman"/>
          <w:b/>
          <w:color w:val="000000"/>
        </w:rPr>
        <w:t>Tabel 6</w:t>
      </w:r>
      <w:r w:rsidR="00DF743A" w:rsidRPr="00721A33">
        <w:rPr>
          <w:rFonts w:ascii="Times New Roman" w:hAnsi="Times New Roman"/>
          <w:b/>
          <w:color w:val="000000"/>
        </w:rPr>
        <w:t xml:space="preserve">. </w:t>
      </w:r>
      <w:r w:rsidRPr="00721A33">
        <w:rPr>
          <w:rFonts w:ascii="Times New Roman" w:hAnsi="Times New Roman"/>
          <w:b/>
          <w:color w:val="000000"/>
        </w:rPr>
        <w:t>Behandelingsregimes in onderzoek NO16966 (mCRC)</w:t>
      </w:r>
    </w:p>
    <w:p w14:paraId="5BCD1386" w14:textId="77777777" w:rsidR="00D15122" w:rsidRPr="00721A33" w:rsidRDefault="00D15122" w:rsidP="002F03CF">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5"/>
        <w:gridCol w:w="1646"/>
        <w:gridCol w:w="2250"/>
        <w:gridCol w:w="3088"/>
      </w:tblGrid>
      <w:tr w:rsidR="00D15122" w:rsidRPr="00BA7C53" w14:paraId="28F15B2F" w14:textId="77777777" w:rsidTr="00886B9F">
        <w:tc>
          <w:tcPr>
            <w:tcW w:w="1445" w:type="dxa"/>
          </w:tcPr>
          <w:p w14:paraId="6572DD02" w14:textId="77777777" w:rsidR="00D15122" w:rsidRPr="00721A33" w:rsidRDefault="00D15122" w:rsidP="002F03CF">
            <w:pPr>
              <w:keepNext/>
              <w:rPr>
                <w:rFonts w:ascii="Times New Roman" w:hAnsi="Times New Roman"/>
                <w:color w:val="000000"/>
              </w:rPr>
            </w:pPr>
          </w:p>
        </w:tc>
        <w:tc>
          <w:tcPr>
            <w:tcW w:w="1646" w:type="dxa"/>
          </w:tcPr>
          <w:p w14:paraId="0295940F" w14:textId="77777777" w:rsidR="00D15122" w:rsidRPr="00721A33" w:rsidRDefault="009B0756" w:rsidP="002F03CF">
            <w:pPr>
              <w:pStyle w:val="TableParagraph"/>
              <w:keepNext/>
              <w:ind w:left="111"/>
              <w:jc w:val="center"/>
              <w:rPr>
                <w:rFonts w:ascii="Times New Roman" w:eastAsia="Times New Roman" w:hAnsi="Times New Roman"/>
                <w:color w:val="000000"/>
              </w:rPr>
            </w:pPr>
            <w:r w:rsidRPr="00721A33">
              <w:rPr>
                <w:rFonts w:ascii="Times New Roman" w:hAnsi="Times New Roman"/>
                <w:color w:val="000000"/>
              </w:rPr>
              <w:t>Behandeling</w:t>
            </w:r>
          </w:p>
        </w:tc>
        <w:tc>
          <w:tcPr>
            <w:tcW w:w="2250" w:type="dxa"/>
          </w:tcPr>
          <w:p w14:paraId="3F5DC05E" w14:textId="77777777" w:rsidR="00D15122" w:rsidRPr="00721A33" w:rsidRDefault="009B0756" w:rsidP="002F03CF">
            <w:pPr>
              <w:pStyle w:val="TableParagraph"/>
              <w:keepNext/>
              <w:ind w:left="85"/>
              <w:jc w:val="center"/>
              <w:rPr>
                <w:rFonts w:ascii="Times New Roman" w:eastAsia="Times New Roman" w:hAnsi="Times New Roman"/>
                <w:color w:val="000000"/>
              </w:rPr>
            </w:pPr>
            <w:r w:rsidRPr="00721A33">
              <w:rPr>
                <w:rFonts w:ascii="Times New Roman" w:hAnsi="Times New Roman"/>
                <w:color w:val="000000"/>
              </w:rPr>
              <w:t>Startdos</w:t>
            </w:r>
            <w:r w:rsidR="00183853" w:rsidRPr="00721A33">
              <w:rPr>
                <w:rFonts w:ascii="Times New Roman" w:hAnsi="Times New Roman"/>
                <w:color w:val="000000"/>
              </w:rPr>
              <w:t>is</w:t>
            </w:r>
          </w:p>
        </w:tc>
        <w:tc>
          <w:tcPr>
            <w:tcW w:w="3088" w:type="dxa"/>
          </w:tcPr>
          <w:p w14:paraId="0AA9A37B"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Schema</w:t>
            </w:r>
          </w:p>
        </w:tc>
      </w:tr>
      <w:tr w:rsidR="00D15122" w:rsidRPr="00BA7C53" w14:paraId="1CD8480F" w14:textId="77777777" w:rsidTr="00886B9F">
        <w:tc>
          <w:tcPr>
            <w:tcW w:w="1445" w:type="dxa"/>
            <w:vMerge w:val="restart"/>
          </w:tcPr>
          <w:p w14:paraId="4E43E813"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FOLFOX</w:t>
            </w:r>
            <w:r w:rsidRPr="00721A33">
              <w:rPr>
                <w:rFonts w:ascii="Times New Roman" w:hAnsi="Times New Roman"/>
                <w:color w:val="000000"/>
              </w:rPr>
              <w:noBreakHyphen/>
              <w:t>4 of FOLFOX</w:t>
            </w:r>
            <w:r w:rsidRPr="00721A33">
              <w:rPr>
                <w:rFonts w:ascii="Times New Roman" w:hAnsi="Times New Roman"/>
                <w:color w:val="000000"/>
              </w:rPr>
              <w:noBreakHyphen/>
              <w:t>4 + bevacizumab</w:t>
            </w:r>
          </w:p>
        </w:tc>
        <w:tc>
          <w:tcPr>
            <w:tcW w:w="1646" w:type="dxa"/>
          </w:tcPr>
          <w:p w14:paraId="1E2AFE1E" w14:textId="77777777" w:rsidR="00D15122" w:rsidRPr="00721A33" w:rsidRDefault="00B15D97" w:rsidP="002F03CF">
            <w:pPr>
              <w:pStyle w:val="TableParagraph"/>
              <w:keepNext/>
              <w:spacing w:line="341" w:lineRule="auto"/>
              <w:ind w:left="111" w:right="5"/>
              <w:rPr>
                <w:rFonts w:ascii="Times New Roman" w:eastAsia="Times New Roman" w:hAnsi="Times New Roman"/>
                <w:color w:val="000000"/>
              </w:rPr>
            </w:pPr>
            <w:r w:rsidRPr="00721A33">
              <w:rPr>
                <w:rFonts w:ascii="Times New Roman" w:hAnsi="Times New Roman"/>
                <w:color w:val="000000"/>
              </w:rPr>
              <w:t>Oxaliplatine Leucovorine</w:t>
            </w:r>
          </w:p>
          <w:p w14:paraId="726376DF" w14:textId="77777777" w:rsidR="00D15122" w:rsidRPr="00721A33" w:rsidRDefault="009B0756" w:rsidP="002F03CF">
            <w:pPr>
              <w:pStyle w:val="TableParagraph"/>
              <w:keepNext/>
              <w:ind w:left="111"/>
              <w:rPr>
                <w:rFonts w:ascii="Times New Roman" w:eastAsia="Times New Roman" w:hAnsi="Times New Roman"/>
                <w:color w:val="000000"/>
              </w:rPr>
            </w:pPr>
            <w:r w:rsidRPr="00721A33">
              <w:rPr>
                <w:rFonts w:ascii="Times New Roman" w:hAnsi="Times New Roman"/>
                <w:color w:val="000000"/>
              </w:rPr>
              <w:t>5</w:t>
            </w:r>
            <w:r w:rsidRPr="00721A33">
              <w:rPr>
                <w:rFonts w:ascii="Times New Roman" w:hAnsi="Times New Roman"/>
                <w:color w:val="000000"/>
              </w:rPr>
              <w:noBreakHyphen/>
              <w:t>Fluorouracil</w:t>
            </w:r>
          </w:p>
        </w:tc>
        <w:tc>
          <w:tcPr>
            <w:tcW w:w="2250" w:type="dxa"/>
          </w:tcPr>
          <w:p w14:paraId="6CD44F22" w14:textId="77777777" w:rsidR="00B15D97" w:rsidRPr="00F51CD3" w:rsidRDefault="009B0756" w:rsidP="002F03CF">
            <w:pPr>
              <w:pStyle w:val="TableParagraph"/>
              <w:keepNext/>
              <w:spacing w:after="120"/>
              <w:ind w:left="85"/>
              <w:rPr>
                <w:rFonts w:ascii="Times New Roman" w:hAnsi="Times New Roman"/>
                <w:color w:val="000000"/>
              </w:rPr>
            </w:pPr>
            <w:r w:rsidRPr="00721A33">
              <w:rPr>
                <w:rFonts w:ascii="Times New Roman" w:hAnsi="Times New Roman"/>
                <w:color w:val="000000"/>
              </w:rPr>
              <w:t>85 </w:t>
            </w:r>
            <w:r w:rsidRPr="00F51CD3">
              <w:rPr>
                <w:rFonts w:ascii="Times New Roman" w:hAnsi="Times New Roman"/>
                <w:color w:val="000000"/>
              </w:rPr>
              <w:t>mg/m</w:t>
            </w:r>
            <w:r w:rsidRPr="00F51CD3">
              <w:rPr>
                <w:rFonts w:ascii="Times New Roman" w:hAnsi="Times New Roman"/>
                <w:color w:val="000000"/>
                <w:vertAlign w:val="superscript"/>
              </w:rPr>
              <w:t>2</w:t>
            </w:r>
            <w:r w:rsidRPr="00496255">
              <w:rPr>
                <w:rFonts w:ascii="Times New Roman" w:hAnsi="Times New Roman"/>
                <w:color w:val="000000"/>
              </w:rPr>
              <w:t xml:space="preserve"> </w:t>
            </w:r>
            <w:r w:rsidRPr="00F51CD3">
              <w:rPr>
                <w:rFonts w:ascii="Times New Roman" w:hAnsi="Times New Roman"/>
                <w:color w:val="000000"/>
              </w:rPr>
              <w:t>i.v. 2 u</w:t>
            </w:r>
          </w:p>
          <w:p w14:paraId="27ECAA96" w14:textId="77777777" w:rsidR="00B15D97" w:rsidRPr="00F51CD3" w:rsidRDefault="009B0756" w:rsidP="002F03CF">
            <w:pPr>
              <w:pStyle w:val="TableParagraph"/>
              <w:keepNext/>
              <w:spacing w:after="120"/>
              <w:ind w:left="85"/>
              <w:rPr>
                <w:rFonts w:ascii="Times New Roman" w:hAnsi="Times New Roman"/>
                <w:color w:val="000000"/>
              </w:rPr>
            </w:pPr>
            <w:r w:rsidRPr="00F51CD3">
              <w:rPr>
                <w:rFonts w:ascii="Times New Roman" w:hAnsi="Times New Roman"/>
                <w:color w:val="000000"/>
              </w:rPr>
              <w:t>200 mg/m</w:t>
            </w:r>
            <w:r w:rsidRPr="00F51CD3">
              <w:rPr>
                <w:rFonts w:ascii="Times New Roman" w:hAnsi="Times New Roman"/>
                <w:color w:val="000000"/>
                <w:vertAlign w:val="superscript"/>
              </w:rPr>
              <w:t>2</w:t>
            </w:r>
            <w:r w:rsidRPr="00F51CD3">
              <w:rPr>
                <w:rFonts w:ascii="Times New Roman" w:hAnsi="Times New Roman"/>
                <w:color w:val="000000"/>
              </w:rPr>
              <w:t xml:space="preserve"> i.v. 2 u </w:t>
            </w:r>
          </w:p>
          <w:p w14:paraId="3D59113D" w14:textId="77777777" w:rsidR="003904CE" w:rsidRPr="00C7260C" w:rsidRDefault="009B0756" w:rsidP="002F03CF">
            <w:pPr>
              <w:pStyle w:val="TableParagraph"/>
              <w:keepNext/>
              <w:ind w:left="85"/>
              <w:rPr>
                <w:rFonts w:ascii="Times New Roman" w:hAnsi="Times New Roman"/>
                <w:color w:val="000000"/>
                <w:lang w:val="en-GB"/>
              </w:rPr>
            </w:pPr>
            <w:r w:rsidRPr="00C7260C">
              <w:rPr>
                <w:rFonts w:ascii="Times New Roman" w:hAnsi="Times New Roman"/>
                <w:color w:val="000000"/>
                <w:lang w:val="en-GB"/>
              </w:rPr>
              <w:t>400 mg/m</w:t>
            </w:r>
            <w:r w:rsidRPr="00C7260C">
              <w:rPr>
                <w:rFonts w:ascii="Times New Roman" w:hAnsi="Times New Roman"/>
                <w:color w:val="000000"/>
                <w:vertAlign w:val="superscript"/>
                <w:lang w:val="en-GB"/>
              </w:rPr>
              <w:t>2</w:t>
            </w:r>
            <w:r w:rsidRPr="00C7260C">
              <w:rPr>
                <w:rFonts w:ascii="Times New Roman" w:hAnsi="Times New Roman"/>
                <w:color w:val="000000"/>
                <w:lang w:val="en-GB"/>
              </w:rPr>
              <w:t xml:space="preserve"> </w:t>
            </w:r>
            <w:proofErr w:type="spellStart"/>
            <w:r w:rsidRPr="00C7260C">
              <w:rPr>
                <w:rFonts w:ascii="Times New Roman" w:hAnsi="Times New Roman"/>
                <w:color w:val="000000"/>
                <w:lang w:val="en-GB"/>
              </w:rPr>
              <w:t>i.v.</w:t>
            </w:r>
            <w:proofErr w:type="spellEnd"/>
            <w:r w:rsidRPr="00C7260C">
              <w:rPr>
                <w:rFonts w:ascii="Times New Roman" w:hAnsi="Times New Roman"/>
                <w:color w:val="000000"/>
                <w:lang w:val="en-GB"/>
              </w:rPr>
              <w:t xml:space="preserve"> bolus, </w:t>
            </w:r>
          </w:p>
          <w:p w14:paraId="1CF71559" w14:textId="77777777" w:rsidR="00D15122" w:rsidRPr="00721A33" w:rsidRDefault="009B0756" w:rsidP="002F03CF">
            <w:pPr>
              <w:pStyle w:val="TableParagraph"/>
              <w:keepNext/>
              <w:ind w:left="85"/>
              <w:rPr>
                <w:rFonts w:ascii="Times New Roman" w:eastAsia="Times New Roman" w:hAnsi="Times New Roman"/>
                <w:color w:val="000000"/>
              </w:rPr>
            </w:pPr>
            <w:r w:rsidRPr="00F51CD3">
              <w:rPr>
                <w:rFonts w:ascii="Times New Roman" w:hAnsi="Times New Roman"/>
                <w:color w:val="000000"/>
              </w:rPr>
              <w:t>600 mg/m</w:t>
            </w:r>
            <w:r w:rsidRPr="00F51CD3">
              <w:rPr>
                <w:rFonts w:ascii="Times New Roman" w:hAnsi="Times New Roman"/>
                <w:color w:val="000000"/>
                <w:vertAlign w:val="superscript"/>
              </w:rPr>
              <w:t>2</w:t>
            </w:r>
            <w:r w:rsidRPr="00496255">
              <w:rPr>
                <w:rFonts w:ascii="Times New Roman" w:hAnsi="Times New Roman"/>
                <w:color w:val="000000"/>
              </w:rPr>
              <w:t xml:space="preserve"> </w:t>
            </w:r>
            <w:r w:rsidRPr="00F51CD3">
              <w:rPr>
                <w:rFonts w:ascii="Times New Roman" w:hAnsi="Times New Roman"/>
                <w:color w:val="000000"/>
              </w:rPr>
              <w:t>i.v. 22</w:t>
            </w:r>
            <w:r w:rsidRPr="00721A33">
              <w:rPr>
                <w:rFonts w:ascii="Times New Roman" w:hAnsi="Times New Roman"/>
                <w:color w:val="000000"/>
              </w:rPr>
              <w:t> u</w:t>
            </w:r>
          </w:p>
        </w:tc>
        <w:tc>
          <w:tcPr>
            <w:tcW w:w="3088" w:type="dxa"/>
          </w:tcPr>
          <w:p w14:paraId="4DFAB60C" w14:textId="77777777" w:rsidR="00207976" w:rsidRPr="00721A33" w:rsidRDefault="009B0756" w:rsidP="002F03CF">
            <w:pPr>
              <w:pStyle w:val="TableParagraph"/>
              <w:keepNext/>
              <w:spacing w:after="120"/>
              <w:ind w:left="85" w:right="29"/>
              <w:rPr>
                <w:rFonts w:ascii="Times New Roman" w:hAnsi="Times New Roman"/>
                <w:color w:val="000000"/>
              </w:rPr>
            </w:pPr>
            <w:r w:rsidRPr="00721A33">
              <w:rPr>
                <w:rFonts w:ascii="Times New Roman" w:hAnsi="Times New Roman"/>
                <w:color w:val="000000"/>
              </w:rPr>
              <w:t xml:space="preserve">Oxaliplatine op dag 1 </w:t>
            </w:r>
          </w:p>
          <w:p w14:paraId="2626C579" w14:textId="77777777" w:rsidR="00207976" w:rsidRPr="00721A33" w:rsidRDefault="009B0756" w:rsidP="002F03CF">
            <w:pPr>
              <w:pStyle w:val="TableParagraph"/>
              <w:keepNext/>
              <w:spacing w:after="120"/>
              <w:ind w:left="85" w:right="29"/>
              <w:rPr>
                <w:rFonts w:ascii="Times New Roman" w:hAnsi="Times New Roman"/>
                <w:color w:val="000000"/>
              </w:rPr>
            </w:pPr>
            <w:r w:rsidRPr="00721A33">
              <w:rPr>
                <w:rFonts w:ascii="Times New Roman" w:hAnsi="Times New Roman"/>
                <w:color w:val="000000"/>
              </w:rPr>
              <w:t xml:space="preserve">Leucovorine op dag 1 en 2 </w:t>
            </w:r>
          </w:p>
          <w:p w14:paraId="38728800" w14:textId="77777777" w:rsidR="00D15122" w:rsidRPr="00721A33" w:rsidRDefault="009B0756" w:rsidP="002F03CF">
            <w:pPr>
              <w:pStyle w:val="TableParagraph"/>
              <w:keepNext/>
              <w:spacing w:line="273" w:lineRule="auto"/>
              <w:ind w:left="85" w:right="33"/>
              <w:rPr>
                <w:rFonts w:ascii="Times New Roman" w:eastAsia="Times New Roman" w:hAnsi="Times New Roman"/>
                <w:color w:val="000000"/>
              </w:rPr>
            </w:pPr>
            <w:r w:rsidRPr="00721A33">
              <w:rPr>
                <w:rFonts w:ascii="Times New Roman" w:hAnsi="Times New Roman"/>
                <w:color w:val="000000"/>
              </w:rPr>
              <w:t>5</w:t>
            </w:r>
            <w:r w:rsidRPr="00721A33">
              <w:rPr>
                <w:rFonts w:ascii="Times New Roman" w:hAnsi="Times New Roman"/>
                <w:color w:val="000000"/>
              </w:rPr>
              <w:noBreakHyphen/>
              <w:t>fluorouracil i.v. bolus/infusie, elk op dag 1 en 2</w:t>
            </w:r>
          </w:p>
        </w:tc>
      </w:tr>
      <w:tr w:rsidR="00D15122" w:rsidRPr="00BA7C53" w14:paraId="32347E49" w14:textId="77777777" w:rsidTr="00886B9F">
        <w:tc>
          <w:tcPr>
            <w:tcW w:w="1445" w:type="dxa"/>
            <w:vMerge/>
          </w:tcPr>
          <w:p w14:paraId="30513C0B" w14:textId="77777777" w:rsidR="00D15122" w:rsidRPr="00721A33" w:rsidRDefault="00D15122" w:rsidP="002F03CF">
            <w:pPr>
              <w:keepNext/>
              <w:rPr>
                <w:rFonts w:ascii="Times New Roman" w:hAnsi="Times New Roman"/>
                <w:color w:val="000000"/>
              </w:rPr>
            </w:pPr>
          </w:p>
        </w:tc>
        <w:tc>
          <w:tcPr>
            <w:tcW w:w="1646" w:type="dxa"/>
          </w:tcPr>
          <w:p w14:paraId="37794E9C" w14:textId="77777777" w:rsidR="00D15122" w:rsidRPr="00721A33" w:rsidRDefault="009B0756" w:rsidP="002F03CF">
            <w:pPr>
              <w:pStyle w:val="TableParagraph"/>
              <w:keepNext/>
              <w:ind w:left="111" w:right="274"/>
              <w:rPr>
                <w:rFonts w:ascii="Times New Roman" w:eastAsia="Times New Roman" w:hAnsi="Times New Roman"/>
                <w:color w:val="000000"/>
              </w:rPr>
            </w:pPr>
            <w:r w:rsidRPr="00721A33">
              <w:rPr>
                <w:rFonts w:ascii="Times New Roman" w:hAnsi="Times New Roman"/>
                <w:color w:val="000000"/>
              </w:rPr>
              <w:t>Placebo of bevacizumab</w:t>
            </w:r>
          </w:p>
        </w:tc>
        <w:tc>
          <w:tcPr>
            <w:tcW w:w="2250" w:type="dxa"/>
          </w:tcPr>
          <w:p w14:paraId="43C97DA1" w14:textId="77777777" w:rsidR="00D15122" w:rsidRPr="00721A33" w:rsidRDefault="009B0756" w:rsidP="002F03CF">
            <w:pPr>
              <w:pStyle w:val="TableParagraph"/>
              <w:keepNext/>
              <w:spacing w:line="238" w:lineRule="exact"/>
              <w:ind w:left="85" w:right="457"/>
              <w:rPr>
                <w:rFonts w:ascii="Times New Roman" w:eastAsia="Times New Roman" w:hAnsi="Times New Roman"/>
                <w:color w:val="000000"/>
              </w:rPr>
            </w:pPr>
            <w:r w:rsidRPr="00721A33">
              <w:rPr>
                <w:rFonts w:ascii="Times New Roman" w:hAnsi="Times New Roman"/>
                <w:color w:val="000000"/>
              </w:rPr>
              <w:t>5 mg/kg i.v. 30</w:t>
            </w:r>
            <w:r w:rsidR="007B4CB8" w:rsidRPr="00721A33">
              <w:rPr>
                <w:rFonts w:ascii="Times New Roman" w:hAnsi="Times New Roman"/>
                <w:color w:val="000000"/>
              </w:rPr>
              <w:noBreakHyphen/>
            </w:r>
            <w:r w:rsidRPr="00721A33">
              <w:rPr>
                <w:rFonts w:ascii="Times New Roman" w:hAnsi="Times New Roman"/>
                <w:color w:val="000000"/>
              </w:rPr>
              <w:t>90 min</w:t>
            </w:r>
          </w:p>
        </w:tc>
        <w:tc>
          <w:tcPr>
            <w:tcW w:w="3088" w:type="dxa"/>
          </w:tcPr>
          <w:p w14:paraId="23E563DB" w14:textId="77777777" w:rsidR="00D15122" w:rsidRPr="00721A33" w:rsidRDefault="009B0756" w:rsidP="002F03CF">
            <w:pPr>
              <w:pStyle w:val="TableParagraph"/>
              <w:keepNext/>
              <w:spacing w:line="238" w:lineRule="exact"/>
              <w:ind w:left="85" w:right="546"/>
              <w:rPr>
                <w:rFonts w:ascii="Times New Roman" w:eastAsia="Times New Roman" w:hAnsi="Times New Roman"/>
                <w:color w:val="000000"/>
              </w:rPr>
            </w:pPr>
            <w:r w:rsidRPr="00721A33">
              <w:rPr>
                <w:rFonts w:ascii="Times New Roman" w:hAnsi="Times New Roman"/>
                <w:color w:val="000000"/>
              </w:rPr>
              <w:t>Dag 1, voorafgaand aan FOLFOX</w:t>
            </w:r>
            <w:r w:rsidRPr="00721A33">
              <w:rPr>
                <w:rFonts w:ascii="Times New Roman" w:hAnsi="Times New Roman"/>
                <w:color w:val="000000"/>
              </w:rPr>
              <w:noBreakHyphen/>
              <w:t>4, iedere 2 weken</w:t>
            </w:r>
          </w:p>
        </w:tc>
      </w:tr>
      <w:tr w:rsidR="00D15122" w:rsidRPr="00BA7C53" w14:paraId="759533A7" w14:textId="77777777" w:rsidTr="00886B9F">
        <w:tc>
          <w:tcPr>
            <w:tcW w:w="1445" w:type="dxa"/>
            <w:vMerge w:val="restart"/>
          </w:tcPr>
          <w:p w14:paraId="22DD7310" w14:textId="77777777" w:rsidR="00D15122" w:rsidRPr="00721A33" w:rsidRDefault="009B0756" w:rsidP="002F03CF">
            <w:pPr>
              <w:pStyle w:val="TableParagraph"/>
              <w:keepNext/>
              <w:jc w:val="center"/>
              <w:rPr>
                <w:rFonts w:ascii="Times New Roman" w:hAnsi="Times New Roman"/>
                <w:color w:val="000000"/>
              </w:rPr>
            </w:pPr>
            <w:r w:rsidRPr="00721A33">
              <w:rPr>
                <w:rFonts w:ascii="Times New Roman" w:hAnsi="Times New Roman"/>
                <w:color w:val="000000"/>
              </w:rPr>
              <w:t>XELOX</w:t>
            </w:r>
          </w:p>
          <w:p w14:paraId="2493FDAA" w14:textId="77777777" w:rsidR="00D15122" w:rsidRPr="00721A33" w:rsidRDefault="009B0756" w:rsidP="002F03CF">
            <w:pPr>
              <w:pStyle w:val="TableParagraph"/>
              <w:keepNext/>
              <w:jc w:val="center"/>
              <w:rPr>
                <w:rFonts w:ascii="Times New Roman" w:hAnsi="Times New Roman"/>
                <w:color w:val="000000"/>
              </w:rPr>
            </w:pPr>
            <w:r w:rsidRPr="00721A33">
              <w:rPr>
                <w:rFonts w:ascii="Times New Roman" w:hAnsi="Times New Roman"/>
                <w:color w:val="000000"/>
              </w:rPr>
              <w:t>of XELOX +</w:t>
            </w:r>
          </w:p>
          <w:p w14:paraId="5C7715DC" w14:textId="77777777" w:rsidR="00D15122" w:rsidRPr="00721A33" w:rsidRDefault="00022607"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bevacizumab</w:t>
            </w:r>
          </w:p>
        </w:tc>
        <w:tc>
          <w:tcPr>
            <w:tcW w:w="1646" w:type="dxa"/>
          </w:tcPr>
          <w:p w14:paraId="5F8E6E1D" w14:textId="77777777" w:rsidR="00B15D97" w:rsidRPr="00721A33" w:rsidRDefault="009B0756" w:rsidP="002F03CF">
            <w:pPr>
              <w:pStyle w:val="TableParagraph"/>
              <w:keepNext/>
              <w:spacing w:after="120"/>
              <w:ind w:left="111" w:right="29"/>
              <w:rPr>
                <w:rFonts w:ascii="Times New Roman" w:hAnsi="Times New Roman"/>
                <w:color w:val="000000"/>
              </w:rPr>
            </w:pPr>
            <w:r w:rsidRPr="00721A33">
              <w:rPr>
                <w:rFonts w:ascii="Times New Roman" w:hAnsi="Times New Roman"/>
                <w:color w:val="000000"/>
              </w:rPr>
              <w:t xml:space="preserve">Oxaliplatine </w:t>
            </w:r>
          </w:p>
          <w:p w14:paraId="76233C87" w14:textId="77777777" w:rsidR="00D15122" w:rsidRPr="00721A33" w:rsidRDefault="009B0756" w:rsidP="002F03CF">
            <w:pPr>
              <w:pStyle w:val="TableParagraph"/>
              <w:keepNext/>
              <w:spacing w:after="120"/>
              <w:ind w:left="111" w:right="29"/>
              <w:rPr>
                <w:rFonts w:ascii="Times New Roman" w:eastAsia="Times New Roman" w:hAnsi="Times New Roman"/>
                <w:color w:val="000000"/>
              </w:rPr>
            </w:pPr>
            <w:r w:rsidRPr="00721A33">
              <w:rPr>
                <w:rFonts w:ascii="Times New Roman" w:hAnsi="Times New Roman"/>
                <w:color w:val="000000"/>
              </w:rPr>
              <w:t>Capecitabine</w:t>
            </w:r>
          </w:p>
        </w:tc>
        <w:tc>
          <w:tcPr>
            <w:tcW w:w="2250" w:type="dxa"/>
          </w:tcPr>
          <w:p w14:paraId="40D5F9C2" w14:textId="77777777" w:rsidR="00B15D97" w:rsidRPr="00721A33" w:rsidRDefault="009B0756" w:rsidP="002F03CF">
            <w:pPr>
              <w:pStyle w:val="TableParagraph"/>
              <w:keepNext/>
              <w:spacing w:after="120"/>
              <w:ind w:left="85" w:right="29"/>
              <w:rPr>
                <w:rFonts w:ascii="Times New Roman" w:hAnsi="Times New Roman"/>
                <w:color w:val="000000"/>
              </w:rPr>
            </w:pPr>
            <w:r w:rsidRPr="00721A33">
              <w:rPr>
                <w:rFonts w:ascii="Times New Roman" w:hAnsi="Times New Roman"/>
                <w:color w:val="000000"/>
              </w:rPr>
              <w:t>130 mg/m</w:t>
            </w:r>
            <w:r w:rsidRPr="00721A33">
              <w:rPr>
                <w:rFonts w:ascii="Times New Roman" w:hAnsi="Times New Roman"/>
                <w:color w:val="000000"/>
                <w:vertAlign w:val="superscript"/>
              </w:rPr>
              <w:t>2</w:t>
            </w:r>
            <w:r w:rsidRPr="00721A33">
              <w:rPr>
                <w:rFonts w:ascii="Times New Roman" w:hAnsi="Times New Roman"/>
                <w:color w:val="000000"/>
              </w:rPr>
              <w:t xml:space="preserve"> i.v. 2 u </w:t>
            </w:r>
          </w:p>
          <w:p w14:paraId="6BDB64E9" w14:textId="77777777" w:rsidR="00D15122" w:rsidRPr="00721A33" w:rsidRDefault="009B0756" w:rsidP="002F03CF">
            <w:pPr>
              <w:pStyle w:val="TableParagraph"/>
              <w:keepNext/>
              <w:spacing w:after="120"/>
              <w:ind w:left="85" w:right="29"/>
              <w:rPr>
                <w:rFonts w:ascii="Times New Roman" w:eastAsia="Times New Roman" w:hAnsi="Times New Roman"/>
                <w:color w:val="000000"/>
              </w:rPr>
            </w:pPr>
            <w:r w:rsidRPr="00721A33">
              <w:rPr>
                <w:rFonts w:ascii="Times New Roman" w:hAnsi="Times New Roman"/>
                <w:color w:val="000000"/>
              </w:rPr>
              <w:t>1000 mg/m</w:t>
            </w:r>
            <w:r w:rsidRPr="00721A33">
              <w:rPr>
                <w:rFonts w:ascii="Times New Roman" w:hAnsi="Times New Roman"/>
                <w:color w:val="000000"/>
                <w:vertAlign w:val="superscript"/>
              </w:rPr>
              <w:t>2</w:t>
            </w:r>
            <w:r w:rsidRPr="00721A33">
              <w:rPr>
                <w:rFonts w:ascii="Times New Roman" w:hAnsi="Times New Roman"/>
                <w:color w:val="000000"/>
              </w:rPr>
              <w:t xml:space="preserve"> oraal tweemaal daags</w:t>
            </w:r>
          </w:p>
        </w:tc>
        <w:tc>
          <w:tcPr>
            <w:tcW w:w="3088" w:type="dxa"/>
          </w:tcPr>
          <w:p w14:paraId="5ABB2BE4" w14:textId="77777777" w:rsidR="00B15D97" w:rsidRPr="00721A33" w:rsidRDefault="009B0756" w:rsidP="002F03CF">
            <w:pPr>
              <w:pStyle w:val="TableParagraph"/>
              <w:keepNext/>
              <w:spacing w:after="120" w:line="252" w:lineRule="auto"/>
              <w:ind w:left="85" w:right="259"/>
              <w:rPr>
                <w:rFonts w:ascii="Times New Roman" w:hAnsi="Times New Roman"/>
                <w:color w:val="000000"/>
              </w:rPr>
            </w:pPr>
            <w:r w:rsidRPr="00721A33">
              <w:rPr>
                <w:rFonts w:ascii="Times New Roman" w:hAnsi="Times New Roman"/>
                <w:color w:val="000000"/>
              </w:rPr>
              <w:t xml:space="preserve">Oxaliplatine op dag 1 </w:t>
            </w:r>
          </w:p>
          <w:p w14:paraId="598F9D5F" w14:textId="77777777" w:rsidR="00D15122" w:rsidRPr="00721A33" w:rsidRDefault="009B0756" w:rsidP="002F03CF">
            <w:pPr>
              <w:pStyle w:val="TableParagraph"/>
              <w:keepNext/>
              <w:spacing w:after="120" w:line="252" w:lineRule="auto"/>
              <w:ind w:left="85" w:right="259"/>
              <w:rPr>
                <w:rFonts w:ascii="Times New Roman" w:eastAsia="Times New Roman" w:hAnsi="Times New Roman"/>
                <w:color w:val="000000"/>
              </w:rPr>
            </w:pPr>
            <w:r w:rsidRPr="00721A33">
              <w:rPr>
                <w:rFonts w:ascii="Times New Roman" w:hAnsi="Times New Roman"/>
                <w:color w:val="000000"/>
              </w:rPr>
              <w:t>Capecitabine oraal tweemaal daags gedurende 2 weken (gevolgd door 1 week behandelingsvrij)</w:t>
            </w:r>
          </w:p>
        </w:tc>
      </w:tr>
      <w:tr w:rsidR="00D15122" w:rsidRPr="00BA7C53" w14:paraId="7A6FA110" w14:textId="77777777" w:rsidTr="00886B9F">
        <w:tc>
          <w:tcPr>
            <w:tcW w:w="1445" w:type="dxa"/>
            <w:vMerge/>
          </w:tcPr>
          <w:p w14:paraId="77EB8E51" w14:textId="77777777" w:rsidR="00D15122" w:rsidRPr="00721A33" w:rsidRDefault="00D15122" w:rsidP="002F03CF">
            <w:pPr>
              <w:keepNext/>
              <w:rPr>
                <w:rFonts w:ascii="Times New Roman" w:hAnsi="Times New Roman"/>
                <w:color w:val="000000"/>
              </w:rPr>
            </w:pPr>
          </w:p>
        </w:tc>
        <w:tc>
          <w:tcPr>
            <w:tcW w:w="1646" w:type="dxa"/>
          </w:tcPr>
          <w:p w14:paraId="22BFB4FC" w14:textId="77777777" w:rsidR="00D15122" w:rsidRPr="00721A33" w:rsidRDefault="009B0756" w:rsidP="002F03CF">
            <w:pPr>
              <w:pStyle w:val="TableParagraph"/>
              <w:keepNext/>
              <w:ind w:left="111" w:right="274"/>
              <w:rPr>
                <w:rFonts w:ascii="Times New Roman" w:eastAsia="Times New Roman" w:hAnsi="Times New Roman"/>
                <w:color w:val="000000"/>
              </w:rPr>
            </w:pPr>
            <w:r w:rsidRPr="00721A33">
              <w:rPr>
                <w:rFonts w:ascii="Times New Roman" w:hAnsi="Times New Roman"/>
                <w:color w:val="000000"/>
              </w:rPr>
              <w:t>Placebo of bevacizumab</w:t>
            </w:r>
          </w:p>
        </w:tc>
        <w:tc>
          <w:tcPr>
            <w:tcW w:w="2250" w:type="dxa"/>
          </w:tcPr>
          <w:p w14:paraId="2F8EEF41" w14:textId="77777777" w:rsidR="00D15122" w:rsidRPr="00721A33" w:rsidRDefault="009B0756" w:rsidP="002F03CF">
            <w:pPr>
              <w:pStyle w:val="TableParagraph"/>
              <w:keepNext/>
              <w:spacing w:line="240" w:lineRule="exact"/>
              <w:ind w:left="85" w:right="292"/>
              <w:rPr>
                <w:rFonts w:ascii="Times New Roman" w:eastAsia="Times New Roman" w:hAnsi="Times New Roman"/>
                <w:color w:val="000000"/>
              </w:rPr>
            </w:pPr>
            <w:r w:rsidRPr="00721A33">
              <w:rPr>
                <w:rFonts w:ascii="Times New Roman" w:hAnsi="Times New Roman"/>
                <w:color w:val="000000"/>
              </w:rPr>
              <w:t>7,5 mg/kg i.v. 30</w:t>
            </w:r>
            <w:r w:rsidR="00C074D6" w:rsidRPr="00721A33">
              <w:rPr>
                <w:rFonts w:ascii="Times New Roman" w:hAnsi="Times New Roman"/>
                <w:color w:val="000000"/>
              </w:rPr>
              <w:noBreakHyphen/>
            </w:r>
            <w:r w:rsidRPr="00721A33">
              <w:rPr>
                <w:rFonts w:ascii="Times New Roman" w:hAnsi="Times New Roman"/>
                <w:color w:val="000000"/>
              </w:rPr>
              <w:t>90 min</w:t>
            </w:r>
          </w:p>
        </w:tc>
        <w:tc>
          <w:tcPr>
            <w:tcW w:w="3088" w:type="dxa"/>
          </w:tcPr>
          <w:p w14:paraId="197D63F0" w14:textId="77777777" w:rsidR="00D15122" w:rsidRPr="00721A33" w:rsidRDefault="009B0756" w:rsidP="002F03CF">
            <w:pPr>
              <w:pStyle w:val="TableParagraph"/>
              <w:keepNext/>
              <w:spacing w:line="240" w:lineRule="exact"/>
              <w:ind w:left="85" w:right="671"/>
              <w:rPr>
                <w:rFonts w:ascii="Times New Roman" w:eastAsia="Times New Roman" w:hAnsi="Times New Roman"/>
                <w:color w:val="000000"/>
              </w:rPr>
            </w:pPr>
            <w:r w:rsidRPr="00721A33">
              <w:rPr>
                <w:rFonts w:ascii="Times New Roman" w:hAnsi="Times New Roman"/>
                <w:color w:val="000000"/>
              </w:rPr>
              <w:t>Dag 1, voorafgaand aan XELOX, eenmaal per 3 weken</w:t>
            </w:r>
          </w:p>
        </w:tc>
      </w:tr>
      <w:tr w:rsidR="00D15122" w:rsidRPr="00BA7C53" w14:paraId="5F77AE60" w14:textId="77777777" w:rsidTr="00886B9F">
        <w:tc>
          <w:tcPr>
            <w:tcW w:w="8429" w:type="dxa"/>
            <w:gridSpan w:val="4"/>
          </w:tcPr>
          <w:p w14:paraId="2782C977" w14:textId="77777777" w:rsidR="00D15122" w:rsidRPr="001C2D77" w:rsidRDefault="009B0756" w:rsidP="002F03CF">
            <w:pPr>
              <w:pStyle w:val="TableParagraph"/>
              <w:keepNext/>
              <w:tabs>
                <w:tab w:val="left" w:pos="1798"/>
              </w:tabs>
              <w:rPr>
                <w:rFonts w:ascii="Times New Roman" w:eastAsia="Times New Roman" w:hAnsi="Times New Roman"/>
                <w:color w:val="000000"/>
                <w:lang w:val="fr-FR"/>
              </w:rPr>
            </w:pPr>
            <w:r w:rsidRPr="001C2D77">
              <w:rPr>
                <w:rFonts w:ascii="Times New Roman" w:hAnsi="Times New Roman"/>
                <w:color w:val="000000"/>
                <w:lang w:val="fr-FR"/>
              </w:rPr>
              <w:t>5</w:t>
            </w:r>
            <w:r w:rsidRPr="001C2D77">
              <w:rPr>
                <w:rFonts w:ascii="Times New Roman" w:hAnsi="Times New Roman"/>
                <w:color w:val="000000"/>
                <w:lang w:val="fr-FR"/>
              </w:rPr>
              <w:noBreakHyphen/>
            </w:r>
            <w:proofErr w:type="gramStart"/>
            <w:r w:rsidRPr="001C2D77">
              <w:rPr>
                <w:rFonts w:ascii="Times New Roman" w:hAnsi="Times New Roman"/>
                <w:color w:val="000000"/>
                <w:lang w:val="fr-FR"/>
              </w:rPr>
              <w:t>Fluorouracil:</w:t>
            </w:r>
            <w:proofErr w:type="gramEnd"/>
            <w:r w:rsidRPr="001C2D77">
              <w:rPr>
                <w:rFonts w:ascii="Times New Roman" w:hAnsi="Times New Roman"/>
                <w:color w:val="000000"/>
                <w:lang w:val="fr-FR"/>
              </w:rPr>
              <w:tab/>
              <w:t>i.v.-</w:t>
            </w:r>
            <w:proofErr w:type="spellStart"/>
            <w:r w:rsidRPr="001C2D77">
              <w:rPr>
                <w:rFonts w:ascii="Times New Roman" w:hAnsi="Times New Roman"/>
                <w:color w:val="000000"/>
                <w:lang w:val="fr-FR"/>
              </w:rPr>
              <w:t>bolusinjectie</w:t>
            </w:r>
            <w:proofErr w:type="spellEnd"/>
            <w:r w:rsidRPr="001C2D77">
              <w:rPr>
                <w:rFonts w:ascii="Times New Roman" w:hAnsi="Times New Roman"/>
                <w:color w:val="000000"/>
                <w:lang w:val="fr-FR"/>
              </w:rPr>
              <w:t xml:space="preserve"> direct na </w:t>
            </w:r>
            <w:proofErr w:type="spellStart"/>
            <w:r w:rsidRPr="001C2D77">
              <w:rPr>
                <w:rFonts w:ascii="Times New Roman" w:hAnsi="Times New Roman"/>
                <w:color w:val="000000"/>
                <w:lang w:val="fr-FR"/>
              </w:rPr>
              <w:t>leucovorine</w:t>
            </w:r>
            <w:proofErr w:type="spellEnd"/>
          </w:p>
        </w:tc>
      </w:tr>
    </w:tbl>
    <w:p w14:paraId="0D69720B" w14:textId="77777777" w:rsidR="00D15122" w:rsidRPr="001C2D77" w:rsidRDefault="00D15122" w:rsidP="002F03CF">
      <w:pPr>
        <w:keepNext/>
        <w:rPr>
          <w:rFonts w:ascii="Times New Roman" w:eastAsia="Times New Roman" w:hAnsi="Times New Roman"/>
          <w:bCs/>
          <w:color w:val="000000"/>
          <w:lang w:val="fr-FR"/>
        </w:rPr>
      </w:pPr>
    </w:p>
    <w:p w14:paraId="2148C952" w14:textId="77777777" w:rsidR="00D15122" w:rsidRPr="00721A33" w:rsidRDefault="009B0756" w:rsidP="007F6E1B">
      <w:pPr>
        <w:pStyle w:val="BodyText"/>
        <w:ind w:left="0" w:right="157"/>
        <w:rPr>
          <w:color w:val="000000"/>
        </w:rPr>
      </w:pPr>
      <w:r w:rsidRPr="00721A33">
        <w:rPr>
          <w:color w:val="000000"/>
        </w:rPr>
        <w:t>De primaire werkzaamheidsparameter van het onderzoek was de duur van de progressievrije overleving. Dit onderzoek had twee primaire doelstellingen: aantonen dat XELOX niet-inferieur was aan FOLFOX</w:t>
      </w:r>
      <w:r w:rsidRPr="00721A33">
        <w:rPr>
          <w:color w:val="000000"/>
        </w:rPr>
        <w:noBreakHyphen/>
        <w:t>4 en aantonen dat bevacizumab in combinatie met FOLFOX</w:t>
      </w:r>
      <w:r w:rsidRPr="00721A33">
        <w:rPr>
          <w:color w:val="000000"/>
        </w:rPr>
        <w:noBreakHyphen/>
        <w:t>4 of XELOX-chemotherapie superieur was aan chemotherapie alleen. Beide co-primaire doelstellingen werden gehaald:</w:t>
      </w:r>
    </w:p>
    <w:p w14:paraId="0060008C" w14:textId="77777777" w:rsidR="00D15122" w:rsidRPr="00721A33" w:rsidRDefault="00D15122" w:rsidP="007F6E1B">
      <w:pPr>
        <w:rPr>
          <w:rFonts w:ascii="Times New Roman" w:eastAsia="Times New Roman" w:hAnsi="Times New Roman"/>
          <w:color w:val="000000"/>
        </w:rPr>
      </w:pPr>
    </w:p>
    <w:p w14:paraId="7E019F59" w14:textId="77777777" w:rsidR="00D15122" w:rsidRPr="00721A33" w:rsidRDefault="009B0756" w:rsidP="007B00F8">
      <w:pPr>
        <w:pStyle w:val="BodyText"/>
        <w:numPr>
          <w:ilvl w:val="0"/>
          <w:numId w:val="14"/>
        </w:numPr>
        <w:tabs>
          <w:tab w:val="left" w:pos="567"/>
        </w:tabs>
        <w:ind w:left="600" w:right="157" w:hanging="600"/>
        <w:rPr>
          <w:color w:val="000000"/>
        </w:rPr>
      </w:pPr>
      <w:r w:rsidRPr="00721A33">
        <w:rPr>
          <w:color w:val="000000"/>
        </w:rPr>
        <w:t>Non-inferioriteit van de XELOX-armen in vergelijking met de FOLFOX</w:t>
      </w:r>
      <w:r w:rsidRPr="00721A33">
        <w:rPr>
          <w:color w:val="000000"/>
        </w:rPr>
        <w:noBreakHyphen/>
        <w:t>4-armen in de algehele vergelijking werd aangetoond in termen van progressievrije overleving en totale overleving in de toegelaten per-protocolpopulatie.</w:t>
      </w:r>
    </w:p>
    <w:p w14:paraId="1F4B04C8" w14:textId="77777777" w:rsidR="00D15122" w:rsidRPr="00721A33" w:rsidRDefault="00D15122" w:rsidP="007B00F8">
      <w:pPr>
        <w:tabs>
          <w:tab w:val="left" w:pos="567"/>
        </w:tabs>
        <w:ind w:left="600" w:hanging="600"/>
        <w:rPr>
          <w:rFonts w:ascii="Times New Roman" w:eastAsia="Times New Roman" w:hAnsi="Times New Roman"/>
          <w:color w:val="000000"/>
        </w:rPr>
      </w:pPr>
    </w:p>
    <w:p w14:paraId="1C0340A7" w14:textId="77777777" w:rsidR="00D15122" w:rsidRPr="00721A33" w:rsidRDefault="009B0756" w:rsidP="007B00F8">
      <w:pPr>
        <w:pStyle w:val="BodyText"/>
        <w:numPr>
          <w:ilvl w:val="0"/>
          <w:numId w:val="14"/>
        </w:numPr>
        <w:tabs>
          <w:tab w:val="left" w:pos="567"/>
        </w:tabs>
        <w:ind w:left="600" w:right="317" w:hanging="600"/>
        <w:rPr>
          <w:color w:val="000000"/>
        </w:rPr>
      </w:pPr>
      <w:r w:rsidRPr="00721A33">
        <w:rPr>
          <w:color w:val="000000"/>
        </w:rPr>
        <w:t>Superioriteit van de bevacizumab-armen versus de armen met chemotherapie alleen in de algehele vergelijking werd aangetoond in termen van progressievrije overleving in de ITT-populatie (</w:t>
      </w:r>
      <w:r w:rsidR="007B00F8" w:rsidRPr="00721A33">
        <w:rPr>
          <w:color w:val="000000"/>
        </w:rPr>
        <w:t>T</w:t>
      </w:r>
      <w:r w:rsidRPr="00721A33">
        <w:rPr>
          <w:color w:val="000000"/>
        </w:rPr>
        <w:t>abel 7).</w:t>
      </w:r>
    </w:p>
    <w:p w14:paraId="43D411E5" w14:textId="77777777" w:rsidR="00D15122" w:rsidRPr="00721A33" w:rsidRDefault="00D15122" w:rsidP="00801A56">
      <w:pPr>
        <w:rPr>
          <w:rFonts w:ascii="Times New Roman" w:eastAsia="Times New Roman" w:hAnsi="Times New Roman"/>
          <w:color w:val="000000"/>
        </w:rPr>
      </w:pPr>
    </w:p>
    <w:p w14:paraId="39BF661E" w14:textId="77777777" w:rsidR="00D15122" w:rsidRPr="00721A33" w:rsidRDefault="009B0756" w:rsidP="007F6E1B">
      <w:pPr>
        <w:pStyle w:val="BodyText"/>
        <w:ind w:left="0" w:right="157"/>
        <w:rPr>
          <w:color w:val="000000"/>
        </w:rPr>
      </w:pPr>
      <w:r w:rsidRPr="00721A33">
        <w:rPr>
          <w:color w:val="000000"/>
        </w:rPr>
        <w:t xml:space="preserve">Secundaire PFS-analyses, op basis van ‘on-treatment’-gebaseerde responsbeoordelingen, bevestigden het significant superieure klinisch voordeel voor patiënten behandeld met bevacizumab (analyses getoond in </w:t>
      </w:r>
      <w:r w:rsidR="007B00F8" w:rsidRPr="00721A33">
        <w:rPr>
          <w:color w:val="000000"/>
        </w:rPr>
        <w:t>T</w:t>
      </w:r>
      <w:r w:rsidRPr="00721A33">
        <w:rPr>
          <w:color w:val="000000"/>
        </w:rPr>
        <w:t>abel 7), dat overeenkwam met het statistisch significante voordeel dat naar voren kwam uit de gepoolde analyse.</w:t>
      </w:r>
    </w:p>
    <w:p w14:paraId="7EBD6443" w14:textId="77777777" w:rsidR="00221EBE" w:rsidRPr="00721A33" w:rsidRDefault="00221EBE" w:rsidP="00953253">
      <w:pPr>
        <w:tabs>
          <w:tab w:val="left" w:pos="685"/>
        </w:tabs>
        <w:rPr>
          <w:rFonts w:ascii="Times New Roman" w:hAnsi="Times New Roman"/>
          <w:b/>
          <w:color w:val="000000"/>
        </w:rPr>
      </w:pPr>
    </w:p>
    <w:p w14:paraId="42BC569A" w14:textId="77777777" w:rsidR="00D15122" w:rsidRPr="00721A33" w:rsidRDefault="009B0756" w:rsidP="00E4425F">
      <w:pPr>
        <w:keepNext/>
        <w:keepLines/>
        <w:tabs>
          <w:tab w:val="left" w:pos="685"/>
        </w:tabs>
        <w:rPr>
          <w:rFonts w:ascii="Times New Roman" w:hAnsi="Times New Roman"/>
          <w:b/>
          <w:color w:val="000000"/>
        </w:rPr>
      </w:pPr>
      <w:r w:rsidRPr="00721A33">
        <w:rPr>
          <w:rFonts w:ascii="Times New Roman" w:hAnsi="Times New Roman"/>
          <w:b/>
          <w:color w:val="000000"/>
        </w:rPr>
        <w:lastRenderedPageBreak/>
        <w:t>Tabel 7</w:t>
      </w:r>
      <w:r w:rsidR="00DF743A" w:rsidRPr="00721A33">
        <w:rPr>
          <w:rFonts w:ascii="Times New Roman" w:hAnsi="Times New Roman"/>
          <w:b/>
          <w:color w:val="000000"/>
        </w:rPr>
        <w:t xml:space="preserve">. </w:t>
      </w:r>
      <w:r w:rsidRPr="00721A33">
        <w:rPr>
          <w:rFonts w:ascii="Times New Roman" w:hAnsi="Times New Roman"/>
          <w:b/>
          <w:color w:val="000000"/>
        </w:rPr>
        <w:t>Belangrijkste werkzaamheidsresultaten van de superioriteitsanalyse (ITT-populatie, onderzoek NO16966)</w:t>
      </w:r>
    </w:p>
    <w:p w14:paraId="4E5319F3" w14:textId="77777777" w:rsidR="00D15122" w:rsidRPr="00721A33" w:rsidRDefault="00D15122" w:rsidP="002F03CF">
      <w:pPr>
        <w:keepNext/>
        <w:rPr>
          <w:rFonts w:ascii="Times New Roman" w:eastAsia="Times New Roman" w:hAnsi="Times New Roman"/>
          <w:bCs/>
          <w:color w:val="000000"/>
        </w:rPr>
      </w:pPr>
    </w:p>
    <w:tbl>
      <w:tblPr>
        <w:tblW w:w="0" w:type="auto"/>
        <w:tblInd w:w="104" w:type="dxa"/>
        <w:tblLayout w:type="fixed"/>
        <w:tblCellMar>
          <w:left w:w="0" w:type="dxa"/>
          <w:right w:w="0" w:type="dxa"/>
        </w:tblCellMar>
        <w:tblLook w:val="01E0" w:firstRow="1" w:lastRow="1" w:firstColumn="1" w:lastColumn="1" w:noHBand="0" w:noVBand="0"/>
      </w:tblPr>
      <w:tblGrid>
        <w:gridCol w:w="3370"/>
        <w:gridCol w:w="2138"/>
        <w:gridCol w:w="2160"/>
        <w:gridCol w:w="1620"/>
      </w:tblGrid>
      <w:tr w:rsidR="00D15122" w:rsidRPr="00BA7C53" w14:paraId="3E330845" w14:textId="77777777" w:rsidTr="00886B9F">
        <w:trPr>
          <w:tblHeader/>
        </w:trPr>
        <w:tc>
          <w:tcPr>
            <w:tcW w:w="3370" w:type="dxa"/>
            <w:tcBorders>
              <w:top w:val="single" w:sz="5" w:space="0" w:color="000000"/>
              <w:left w:val="single" w:sz="5" w:space="0" w:color="000000"/>
              <w:bottom w:val="single" w:sz="5" w:space="0" w:color="000000"/>
              <w:right w:val="single" w:sz="5" w:space="0" w:color="000000"/>
            </w:tcBorders>
          </w:tcPr>
          <w:p w14:paraId="65176E78" w14:textId="77777777" w:rsidR="00D15122" w:rsidRPr="00721A33" w:rsidRDefault="009B0756" w:rsidP="002F03CF">
            <w:pPr>
              <w:pStyle w:val="TableParagraph"/>
              <w:keepNext/>
              <w:spacing w:line="246" w:lineRule="exact"/>
              <w:rPr>
                <w:rFonts w:ascii="Times New Roman" w:eastAsia="Times New Roman" w:hAnsi="Times New Roman"/>
                <w:color w:val="000000"/>
              </w:rPr>
            </w:pPr>
            <w:r w:rsidRPr="00721A33">
              <w:rPr>
                <w:rFonts w:ascii="Times New Roman" w:hAnsi="Times New Roman"/>
                <w:color w:val="000000"/>
              </w:rPr>
              <w:t>Eindpunt (maanden)</w:t>
            </w:r>
          </w:p>
        </w:tc>
        <w:tc>
          <w:tcPr>
            <w:tcW w:w="2138" w:type="dxa"/>
            <w:tcBorders>
              <w:top w:val="single" w:sz="5" w:space="0" w:color="000000"/>
              <w:left w:val="single" w:sz="5" w:space="0" w:color="000000"/>
              <w:bottom w:val="single" w:sz="5" w:space="0" w:color="000000"/>
              <w:right w:val="single" w:sz="5" w:space="0" w:color="000000"/>
            </w:tcBorders>
          </w:tcPr>
          <w:p w14:paraId="4EF5E0B6" w14:textId="77777777" w:rsidR="00D15122" w:rsidRPr="00E0206D" w:rsidRDefault="009B0756" w:rsidP="002F03CF">
            <w:pPr>
              <w:pStyle w:val="TableParagraph"/>
              <w:keepNext/>
              <w:spacing w:line="241" w:lineRule="auto"/>
              <w:ind w:right="68"/>
              <w:jc w:val="center"/>
              <w:rPr>
                <w:rFonts w:ascii="Times New Roman" w:hAnsi="Times New Roman"/>
                <w:color w:val="000000"/>
                <w:lang w:val="en-US"/>
              </w:rPr>
            </w:pPr>
            <w:r w:rsidRPr="00E0206D">
              <w:rPr>
                <w:rFonts w:ascii="Times New Roman" w:hAnsi="Times New Roman"/>
                <w:color w:val="000000"/>
                <w:lang w:val="en-US"/>
              </w:rPr>
              <w:t>FOLFOX</w:t>
            </w:r>
            <w:r w:rsidRPr="00E0206D">
              <w:rPr>
                <w:rFonts w:ascii="Times New Roman" w:hAnsi="Times New Roman"/>
                <w:color w:val="000000"/>
                <w:lang w:val="en-US"/>
              </w:rPr>
              <w:noBreakHyphen/>
              <w:t>4 of XELOX</w:t>
            </w:r>
          </w:p>
          <w:p w14:paraId="49BA8E44" w14:textId="2CD9B9F7" w:rsidR="00D15122" w:rsidRPr="00E0206D" w:rsidRDefault="009B0756" w:rsidP="002F03CF">
            <w:pPr>
              <w:pStyle w:val="TableParagraph"/>
              <w:keepNext/>
              <w:spacing w:line="241" w:lineRule="auto"/>
              <w:ind w:right="68"/>
              <w:jc w:val="center"/>
              <w:rPr>
                <w:rFonts w:ascii="Times New Roman" w:hAnsi="Times New Roman"/>
                <w:color w:val="000000"/>
                <w:lang w:val="en-US"/>
              </w:rPr>
            </w:pPr>
            <w:r w:rsidRPr="00E0206D">
              <w:rPr>
                <w:rFonts w:ascii="Times New Roman" w:hAnsi="Times New Roman"/>
                <w:color w:val="000000"/>
                <w:lang w:val="en-US"/>
              </w:rPr>
              <w:t>+</w:t>
            </w:r>
            <w:r w:rsidR="008C13FE" w:rsidRPr="00E0206D">
              <w:rPr>
                <w:rFonts w:ascii="Times New Roman" w:hAnsi="Times New Roman"/>
                <w:color w:val="000000"/>
                <w:lang w:val="en-US"/>
              </w:rPr>
              <w:t xml:space="preserve"> </w:t>
            </w:r>
            <w:r w:rsidRPr="00E0206D">
              <w:rPr>
                <w:rFonts w:ascii="Times New Roman" w:hAnsi="Times New Roman"/>
                <w:color w:val="000000"/>
                <w:lang w:val="en-US"/>
              </w:rPr>
              <w:t>placebo (n</w:t>
            </w:r>
            <w:r w:rsidR="0077781D">
              <w:rPr>
                <w:rFonts w:ascii="Times New Roman" w:hAnsi="Times New Roman"/>
                <w:color w:val="000000"/>
                <w:lang w:val="en-US"/>
              </w:rPr>
              <w:t xml:space="preserve"> </w:t>
            </w:r>
            <w:r w:rsidRPr="00E0206D">
              <w:rPr>
                <w:rFonts w:ascii="Times New Roman" w:hAnsi="Times New Roman"/>
                <w:color w:val="000000"/>
                <w:lang w:val="en-US"/>
              </w:rPr>
              <w:t>=</w:t>
            </w:r>
            <w:r w:rsidR="0077781D">
              <w:rPr>
                <w:rFonts w:ascii="Times New Roman" w:hAnsi="Times New Roman"/>
                <w:color w:val="000000"/>
                <w:lang w:val="en-US"/>
              </w:rPr>
              <w:t xml:space="preserve"> </w:t>
            </w:r>
            <w:r w:rsidRPr="00E0206D">
              <w:rPr>
                <w:rFonts w:ascii="Times New Roman" w:hAnsi="Times New Roman"/>
                <w:color w:val="000000"/>
                <w:lang w:val="en-US"/>
              </w:rPr>
              <w:t>701)</w:t>
            </w:r>
          </w:p>
        </w:tc>
        <w:tc>
          <w:tcPr>
            <w:tcW w:w="2160" w:type="dxa"/>
            <w:tcBorders>
              <w:top w:val="single" w:sz="5" w:space="0" w:color="000000"/>
              <w:left w:val="single" w:sz="5" w:space="0" w:color="000000"/>
              <w:bottom w:val="single" w:sz="5" w:space="0" w:color="000000"/>
              <w:right w:val="single" w:sz="5" w:space="0" w:color="000000"/>
            </w:tcBorders>
          </w:tcPr>
          <w:p w14:paraId="14F0B2FA" w14:textId="77777777" w:rsidR="00D15122" w:rsidRPr="004424AE" w:rsidRDefault="009B0756" w:rsidP="002F03CF">
            <w:pPr>
              <w:pStyle w:val="TableParagraph"/>
              <w:keepNext/>
              <w:spacing w:line="241" w:lineRule="auto"/>
              <w:ind w:right="68"/>
              <w:jc w:val="center"/>
              <w:rPr>
                <w:rFonts w:ascii="Times New Roman" w:hAnsi="Times New Roman"/>
                <w:color w:val="000000"/>
                <w:lang w:val="en-US"/>
              </w:rPr>
            </w:pPr>
            <w:r w:rsidRPr="004424AE">
              <w:rPr>
                <w:rFonts w:ascii="Times New Roman" w:hAnsi="Times New Roman"/>
                <w:color w:val="000000"/>
                <w:lang w:val="en-US"/>
              </w:rPr>
              <w:t>FOLFOX</w:t>
            </w:r>
            <w:r w:rsidRPr="004424AE">
              <w:rPr>
                <w:rFonts w:ascii="Times New Roman" w:hAnsi="Times New Roman"/>
                <w:color w:val="000000"/>
                <w:lang w:val="en-US"/>
              </w:rPr>
              <w:noBreakHyphen/>
              <w:t>4 of XELOX</w:t>
            </w:r>
          </w:p>
          <w:p w14:paraId="4F0AF6D2" w14:textId="77777777" w:rsidR="0077781D" w:rsidRDefault="009B0756" w:rsidP="002F03CF">
            <w:pPr>
              <w:pStyle w:val="TableParagraph"/>
              <w:keepNext/>
              <w:spacing w:line="241" w:lineRule="auto"/>
              <w:ind w:right="68"/>
              <w:jc w:val="center"/>
              <w:rPr>
                <w:rFonts w:ascii="Times New Roman" w:hAnsi="Times New Roman"/>
                <w:color w:val="000000"/>
                <w:lang w:val="en-US"/>
              </w:rPr>
            </w:pPr>
            <w:r w:rsidRPr="004424AE">
              <w:rPr>
                <w:rFonts w:ascii="Times New Roman" w:hAnsi="Times New Roman"/>
                <w:color w:val="000000"/>
                <w:lang w:val="en-US"/>
              </w:rPr>
              <w:t>+</w:t>
            </w:r>
            <w:r w:rsidR="008C13FE" w:rsidRPr="004424AE">
              <w:rPr>
                <w:rFonts w:ascii="Times New Roman" w:hAnsi="Times New Roman"/>
                <w:color w:val="000000"/>
                <w:lang w:val="en-US"/>
              </w:rPr>
              <w:t xml:space="preserve"> </w:t>
            </w:r>
            <w:r w:rsidRPr="004424AE">
              <w:rPr>
                <w:rFonts w:ascii="Times New Roman" w:hAnsi="Times New Roman"/>
                <w:color w:val="000000"/>
                <w:lang w:val="en-US"/>
              </w:rPr>
              <w:t>bevacizumab (n</w:t>
            </w:r>
            <w:r w:rsidR="0077781D">
              <w:rPr>
                <w:rFonts w:ascii="Times New Roman" w:hAnsi="Times New Roman"/>
                <w:color w:val="000000"/>
                <w:lang w:val="en-US"/>
              </w:rPr>
              <w:t xml:space="preserve"> </w:t>
            </w:r>
            <w:r w:rsidRPr="004424AE">
              <w:rPr>
                <w:rFonts w:ascii="Times New Roman" w:hAnsi="Times New Roman"/>
                <w:color w:val="000000"/>
                <w:lang w:val="en-US"/>
              </w:rPr>
              <w:t>=</w:t>
            </w:r>
          </w:p>
          <w:p w14:paraId="710EE65A" w14:textId="2D6873CD" w:rsidR="00D15122" w:rsidRPr="004424AE" w:rsidRDefault="00C037B4" w:rsidP="002F03CF">
            <w:pPr>
              <w:pStyle w:val="TableParagraph"/>
              <w:keepNext/>
              <w:spacing w:line="241" w:lineRule="auto"/>
              <w:ind w:right="68"/>
              <w:jc w:val="center"/>
              <w:rPr>
                <w:rFonts w:ascii="Times New Roman" w:hAnsi="Times New Roman"/>
                <w:color w:val="000000"/>
                <w:lang w:val="en-US"/>
              </w:rPr>
            </w:pPr>
            <w:r>
              <w:rPr>
                <w:rFonts w:ascii="Times New Roman" w:hAnsi="Times New Roman"/>
                <w:color w:val="000000"/>
                <w:lang w:val="en-US"/>
              </w:rPr>
              <w:t xml:space="preserve"> </w:t>
            </w:r>
            <w:r w:rsidR="009B0756" w:rsidRPr="004424AE">
              <w:rPr>
                <w:rFonts w:ascii="Times New Roman" w:hAnsi="Times New Roman"/>
                <w:color w:val="000000"/>
                <w:lang w:val="en-US"/>
              </w:rPr>
              <w:t>699)</w:t>
            </w:r>
          </w:p>
        </w:tc>
        <w:tc>
          <w:tcPr>
            <w:tcW w:w="1620" w:type="dxa"/>
            <w:tcBorders>
              <w:top w:val="single" w:sz="5" w:space="0" w:color="000000"/>
              <w:left w:val="single" w:sz="5" w:space="0" w:color="000000"/>
              <w:bottom w:val="single" w:sz="5" w:space="0" w:color="000000"/>
              <w:right w:val="single" w:sz="5" w:space="0" w:color="000000"/>
            </w:tcBorders>
          </w:tcPr>
          <w:p w14:paraId="63A7FA1D"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P-waarde</w:t>
            </w:r>
          </w:p>
        </w:tc>
      </w:tr>
      <w:tr w:rsidR="00D15122" w:rsidRPr="00BA7C53" w14:paraId="600B5E90" w14:textId="77777777" w:rsidTr="00886B9F">
        <w:tc>
          <w:tcPr>
            <w:tcW w:w="9288" w:type="dxa"/>
            <w:gridSpan w:val="4"/>
            <w:tcBorders>
              <w:top w:val="single" w:sz="5" w:space="0" w:color="000000"/>
              <w:left w:val="single" w:sz="5" w:space="0" w:color="000000"/>
              <w:bottom w:val="single" w:sz="5" w:space="0" w:color="000000"/>
              <w:right w:val="single" w:sz="5" w:space="0" w:color="000000"/>
            </w:tcBorders>
          </w:tcPr>
          <w:p w14:paraId="46D121D2" w14:textId="77777777" w:rsidR="00D15122" w:rsidRPr="00721A33" w:rsidRDefault="009B0756" w:rsidP="002F03CF">
            <w:pPr>
              <w:pStyle w:val="TableParagraph"/>
              <w:keepNext/>
              <w:spacing w:line="246" w:lineRule="exact"/>
              <w:rPr>
                <w:rFonts w:ascii="Times New Roman" w:eastAsia="Times New Roman" w:hAnsi="Times New Roman"/>
                <w:color w:val="000000"/>
              </w:rPr>
            </w:pPr>
            <w:r w:rsidRPr="00721A33">
              <w:rPr>
                <w:rFonts w:ascii="Times New Roman" w:hAnsi="Times New Roman"/>
                <w:color w:val="000000"/>
              </w:rPr>
              <w:t>Primair eindpunt</w:t>
            </w:r>
          </w:p>
        </w:tc>
      </w:tr>
      <w:tr w:rsidR="00D15122" w:rsidRPr="00BA7C53" w14:paraId="01A8495C" w14:textId="77777777" w:rsidTr="00886B9F">
        <w:tc>
          <w:tcPr>
            <w:tcW w:w="3370" w:type="dxa"/>
            <w:tcBorders>
              <w:top w:val="single" w:sz="5" w:space="0" w:color="000000"/>
              <w:left w:val="single" w:sz="5" w:space="0" w:color="000000"/>
              <w:bottom w:val="single" w:sz="5" w:space="0" w:color="000000"/>
              <w:right w:val="single" w:sz="5" w:space="0" w:color="000000"/>
            </w:tcBorders>
          </w:tcPr>
          <w:p w14:paraId="2F379C05" w14:textId="77777777" w:rsidR="00D15122" w:rsidRPr="00721A33" w:rsidRDefault="009B0756" w:rsidP="002F03CF">
            <w:pPr>
              <w:pStyle w:val="TableParagraph"/>
              <w:keepNext/>
              <w:spacing w:line="246" w:lineRule="exact"/>
              <w:ind w:left="262"/>
              <w:rPr>
                <w:rFonts w:ascii="Times New Roman" w:eastAsia="Times New Roman" w:hAnsi="Times New Roman"/>
                <w:color w:val="000000"/>
              </w:rPr>
            </w:pPr>
            <w:r w:rsidRPr="00721A33">
              <w:rPr>
                <w:rFonts w:ascii="Times New Roman" w:hAnsi="Times New Roman"/>
                <w:color w:val="000000"/>
              </w:rPr>
              <w:t>Mediane PFS**</w:t>
            </w:r>
          </w:p>
        </w:tc>
        <w:tc>
          <w:tcPr>
            <w:tcW w:w="2138" w:type="dxa"/>
            <w:tcBorders>
              <w:top w:val="single" w:sz="5" w:space="0" w:color="000000"/>
              <w:left w:val="single" w:sz="5" w:space="0" w:color="000000"/>
              <w:bottom w:val="single" w:sz="5" w:space="0" w:color="000000"/>
              <w:right w:val="single" w:sz="5" w:space="0" w:color="000000"/>
            </w:tcBorders>
          </w:tcPr>
          <w:p w14:paraId="03694044"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8,0</w:t>
            </w:r>
          </w:p>
        </w:tc>
        <w:tc>
          <w:tcPr>
            <w:tcW w:w="2160" w:type="dxa"/>
            <w:tcBorders>
              <w:top w:val="single" w:sz="5" w:space="0" w:color="000000"/>
              <w:left w:val="single" w:sz="5" w:space="0" w:color="000000"/>
              <w:bottom w:val="single" w:sz="5" w:space="0" w:color="000000"/>
              <w:right w:val="single" w:sz="5" w:space="0" w:color="000000"/>
            </w:tcBorders>
          </w:tcPr>
          <w:p w14:paraId="77D31903"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9,4</w:t>
            </w:r>
          </w:p>
        </w:tc>
        <w:tc>
          <w:tcPr>
            <w:tcW w:w="1620" w:type="dxa"/>
            <w:tcBorders>
              <w:top w:val="single" w:sz="5" w:space="0" w:color="000000"/>
              <w:left w:val="single" w:sz="5" w:space="0" w:color="000000"/>
              <w:bottom w:val="single" w:sz="5" w:space="0" w:color="000000"/>
              <w:right w:val="single" w:sz="5" w:space="0" w:color="000000"/>
            </w:tcBorders>
          </w:tcPr>
          <w:p w14:paraId="78737DA6"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0,0023</w:t>
            </w:r>
          </w:p>
        </w:tc>
      </w:tr>
      <w:tr w:rsidR="00D15122" w:rsidRPr="00BA7C53" w14:paraId="494F7D7B" w14:textId="77777777" w:rsidTr="00886B9F">
        <w:tc>
          <w:tcPr>
            <w:tcW w:w="3370" w:type="dxa"/>
            <w:tcBorders>
              <w:top w:val="single" w:sz="5" w:space="0" w:color="000000"/>
              <w:left w:val="single" w:sz="5" w:space="0" w:color="000000"/>
              <w:bottom w:val="single" w:sz="5" w:space="0" w:color="000000"/>
              <w:right w:val="single" w:sz="5" w:space="0" w:color="000000"/>
            </w:tcBorders>
          </w:tcPr>
          <w:p w14:paraId="3013123C" w14:textId="77777777" w:rsidR="00D15122" w:rsidRPr="00BA7C53" w:rsidRDefault="009B0756" w:rsidP="00F4505C">
            <w:pPr>
              <w:pStyle w:val="TableParagraph"/>
              <w:keepNext/>
              <w:spacing w:line="246" w:lineRule="exact"/>
              <w:ind w:left="261"/>
              <w:rPr>
                <w:rFonts w:ascii="Times New Roman" w:eastAsia="Times New Roman" w:hAnsi="Times New Roman"/>
                <w:color w:val="000000"/>
                <w:sz w:val="13"/>
                <w:szCs w:val="13"/>
              </w:rPr>
            </w:pPr>
            <w:r w:rsidRPr="00721A33">
              <w:rPr>
                <w:rFonts w:ascii="Times New Roman" w:hAnsi="Times New Roman"/>
                <w:color w:val="000000"/>
              </w:rPr>
              <w:t>Hazard ratio (97,5%</w:t>
            </w:r>
            <w:r w:rsidR="008C13FE" w:rsidRPr="00721A33">
              <w:rPr>
                <w:rFonts w:ascii="Times New Roman" w:hAnsi="Times New Roman"/>
                <w:color w:val="000000"/>
              </w:rPr>
              <w:t>-</w:t>
            </w:r>
            <w:r w:rsidRPr="00721A33">
              <w:rPr>
                <w:rFonts w:ascii="Times New Roman" w:hAnsi="Times New Roman"/>
                <w:color w:val="000000"/>
              </w:rPr>
              <w:t xml:space="preserve">BI) </w:t>
            </w:r>
            <w:r w:rsidRPr="00721A33">
              <w:rPr>
                <w:rFonts w:ascii="Times New Roman" w:hAnsi="Times New Roman"/>
                <w:color w:val="000000"/>
                <w:vertAlign w:val="superscript"/>
              </w:rPr>
              <w:t>a</w:t>
            </w:r>
          </w:p>
        </w:tc>
        <w:tc>
          <w:tcPr>
            <w:tcW w:w="4298" w:type="dxa"/>
            <w:gridSpan w:val="2"/>
            <w:tcBorders>
              <w:top w:val="single" w:sz="5" w:space="0" w:color="000000"/>
              <w:left w:val="single" w:sz="5" w:space="0" w:color="000000"/>
              <w:bottom w:val="single" w:sz="5" w:space="0" w:color="000000"/>
              <w:right w:val="single" w:sz="5" w:space="0" w:color="000000"/>
            </w:tcBorders>
          </w:tcPr>
          <w:p w14:paraId="66AF4A08"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0,83 (0,72</w:t>
            </w:r>
            <w:r w:rsidRPr="00721A33">
              <w:rPr>
                <w:rFonts w:ascii="Times New Roman" w:hAnsi="Times New Roman"/>
                <w:color w:val="000000"/>
              </w:rPr>
              <w:noBreakHyphen/>
              <w:t>0,95)</w:t>
            </w:r>
          </w:p>
        </w:tc>
        <w:tc>
          <w:tcPr>
            <w:tcW w:w="1620" w:type="dxa"/>
            <w:tcBorders>
              <w:top w:val="single" w:sz="5" w:space="0" w:color="000000"/>
              <w:left w:val="single" w:sz="5" w:space="0" w:color="000000"/>
              <w:bottom w:val="single" w:sz="5" w:space="0" w:color="000000"/>
              <w:right w:val="single" w:sz="5" w:space="0" w:color="000000"/>
            </w:tcBorders>
          </w:tcPr>
          <w:p w14:paraId="6DB81020" w14:textId="77777777" w:rsidR="00D15122" w:rsidRPr="00721A33" w:rsidRDefault="00D15122" w:rsidP="002F03CF">
            <w:pPr>
              <w:keepNext/>
              <w:rPr>
                <w:rFonts w:ascii="Times New Roman" w:hAnsi="Times New Roman"/>
                <w:color w:val="000000"/>
              </w:rPr>
            </w:pPr>
          </w:p>
        </w:tc>
      </w:tr>
      <w:tr w:rsidR="00D15122" w:rsidRPr="00BA7C53" w14:paraId="1D2DA45A" w14:textId="77777777" w:rsidTr="00886B9F">
        <w:tc>
          <w:tcPr>
            <w:tcW w:w="9288" w:type="dxa"/>
            <w:gridSpan w:val="4"/>
            <w:tcBorders>
              <w:top w:val="single" w:sz="5" w:space="0" w:color="000000"/>
              <w:left w:val="single" w:sz="5" w:space="0" w:color="000000"/>
              <w:bottom w:val="single" w:sz="5" w:space="0" w:color="000000"/>
              <w:right w:val="single" w:sz="5" w:space="0" w:color="000000"/>
            </w:tcBorders>
          </w:tcPr>
          <w:p w14:paraId="098DBA38" w14:textId="77777777" w:rsidR="00D15122" w:rsidRPr="00721A33" w:rsidRDefault="009B0756" w:rsidP="002F03CF">
            <w:pPr>
              <w:pStyle w:val="TableParagraph"/>
              <w:keepNext/>
              <w:spacing w:line="246" w:lineRule="exact"/>
              <w:rPr>
                <w:rFonts w:ascii="Times New Roman" w:eastAsia="Times New Roman" w:hAnsi="Times New Roman"/>
                <w:color w:val="000000"/>
              </w:rPr>
            </w:pPr>
            <w:r w:rsidRPr="00721A33">
              <w:rPr>
                <w:rFonts w:ascii="Times New Roman" w:hAnsi="Times New Roman"/>
                <w:color w:val="000000"/>
              </w:rPr>
              <w:t>Secundaire eindpunten</w:t>
            </w:r>
          </w:p>
        </w:tc>
      </w:tr>
      <w:tr w:rsidR="00D15122" w:rsidRPr="00BA7C53" w14:paraId="02EB5067" w14:textId="77777777" w:rsidTr="00886B9F">
        <w:tc>
          <w:tcPr>
            <w:tcW w:w="3370" w:type="dxa"/>
            <w:tcBorders>
              <w:top w:val="single" w:sz="5" w:space="0" w:color="000000"/>
              <w:left w:val="single" w:sz="5" w:space="0" w:color="000000"/>
              <w:bottom w:val="single" w:sz="5" w:space="0" w:color="000000"/>
              <w:right w:val="single" w:sz="5" w:space="0" w:color="000000"/>
            </w:tcBorders>
          </w:tcPr>
          <w:p w14:paraId="7B06D866" w14:textId="77777777" w:rsidR="00D15122" w:rsidRPr="00721A33" w:rsidRDefault="009B0756" w:rsidP="002F03CF">
            <w:pPr>
              <w:pStyle w:val="TableParagraph"/>
              <w:keepNext/>
              <w:spacing w:line="246" w:lineRule="exact"/>
              <w:ind w:left="262"/>
              <w:rPr>
                <w:rFonts w:ascii="Times New Roman" w:eastAsia="Times New Roman" w:hAnsi="Times New Roman"/>
                <w:color w:val="000000"/>
              </w:rPr>
            </w:pPr>
            <w:r w:rsidRPr="00721A33">
              <w:rPr>
                <w:rFonts w:ascii="Times New Roman" w:hAnsi="Times New Roman"/>
                <w:color w:val="000000"/>
              </w:rPr>
              <w:t>Mediane PFS (on treatment)**</w:t>
            </w:r>
          </w:p>
        </w:tc>
        <w:tc>
          <w:tcPr>
            <w:tcW w:w="2138" w:type="dxa"/>
            <w:tcBorders>
              <w:top w:val="single" w:sz="5" w:space="0" w:color="000000"/>
              <w:left w:val="single" w:sz="5" w:space="0" w:color="000000"/>
              <w:bottom w:val="single" w:sz="5" w:space="0" w:color="000000"/>
              <w:right w:val="single" w:sz="5" w:space="0" w:color="000000"/>
            </w:tcBorders>
          </w:tcPr>
          <w:p w14:paraId="50A8BABD"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7,9</w:t>
            </w:r>
          </w:p>
        </w:tc>
        <w:tc>
          <w:tcPr>
            <w:tcW w:w="2160" w:type="dxa"/>
            <w:tcBorders>
              <w:top w:val="single" w:sz="5" w:space="0" w:color="000000"/>
              <w:left w:val="single" w:sz="5" w:space="0" w:color="000000"/>
              <w:bottom w:val="single" w:sz="5" w:space="0" w:color="000000"/>
              <w:right w:val="single" w:sz="5" w:space="0" w:color="000000"/>
            </w:tcBorders>
          </w:tcPr>
          <w:p w14:paraId="7410BDE6"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10,4</w:t>
            </w:r>
          </w:p>
        </w:tc>
        <w:tc>
          <w:tcPr>
            <w:tcW w:w="1620" w:type="dxa"/>
            <w:tcBorders>
              <w:top w:val="single" w:sz="5" w:space="0" w:color="000000"/>
              <w:left w:val="single" w:sz="5" w:space="0" w:color="000000"/>
              <w:bottom w:val="single" w:sz="5" w:space="0" w:color="000000"/>
              <w:right w:val="single" w:sz="5" w:space="0" w:color="000000"/>
            </w:tcBorders>
          </w:tcPr>
          <w:p w14:paraId="41520735" w14:textId="4CCD986A"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&lt;</w:t>
            </w:r>
            <w:r w:rsidR="0077781D">
              <w:rPr>
                <w:rFonts w:ascii="Times New Roman" w:hAnsi="Times New Roman"/>
                <w:color w:val="000000"/>
              </w:rPr>
              <w:t xml:space="preserve"> </w:t>
            </w:r>
            <w:r w:rsidRPr="00721A33">
              <w:rPr>
                <w:rFonts w:ascii="Times New Roman" w:hAnsi="Times New Roman"/>
                <w:color w:val="000000"/>
              </w:rPr>
              <w:t>0,0001</w:t>
            </w:r>
          </w:p>
        </w:tc>
      </w:tr>
      <w:tr w:rsidR="00D15122" w:rsidRPr="00BA7C53" w14:paraId="4CCBC88B" w14:textId="77777777" w:rsidTr="00886B9F">
        <w:tc>
          <w:tcPr>
            <w:tcW w:w="3370" w:type="dxa"/>
            <w:tcBorders>
              <w:top w:val="single" w:sz="5" w:space="0" w:color="000000"/>
              <w:left w:val="single" w:sz="5" w:space="0" w:color="000000"/>
              <w:bottom w:val="single" w:sz="5" w:space="0" w:color="000000"/>
              <w:right w:val="single" w:sz="5" w:space="0" w:color="000000"/>
            </w:tcBorders>
          </w:tcPr>
          <w:p w14:paraId="18783239" w14:textId="77777777" w:rsidR="00D15122" w:rsidRPr="00721A33" w:rsidRDefault="009B0756" w:rsidP="00F4505C">
            <w:pPr>
              <w:pStyle w:val="TableParagraph"/>
              <w:keepNext/>
              <w:spacing w:line="246" w:lineRule="exact"/>
              <w:ind w:left="261"/>
              <w:rPr>
                <w:rFonts w:ascii="Times New Roman" w:eastAsia="Times New Roman" w:hAnsi="Times New Roman"/>
                <w:color w:val="000000"/>
              </w:rPr>
            </w:pPr>
            <w:r w:rsidRPr="00721A33">
              <w:rPr>
                <w:rFonts w:ascii="Times New Roman" w:hAnsi="Times New Roman"/>
                <w:color w:val="000000"/>
              </w:rPr>
              <w:t>Hazard ratio (97,5%</w:t>
            </w:r>
            <w:r w:rsidR="008C13FE" w:rsidRPr="00721A33">
              <w:rPr>
                <w:rFonts w:ascii="Times New Roman" w:hAnsi="Times New Roman"/>
                <w:color w:val="000000"/>
              </w:rPr>
              <w:t>-</w:t>
            </w:r>
            <w:r w:rsidRPr="00721A33">
              <w:rPr>
                <w:rFonts w:ascii="Times New Roman" w:hAnsi="Times New Roman"/>
                <w:color w:val="000000"/>
              </w:rPr>
              <w:t>BI)</w:t>
            </w:r>
          </w:p>
        </w:tc>
        <w:tc>
          <w:tcPr>
            <w:tcW w:w="4298" w:type="dxa"/>
            <w:gridSpan w:val="2"/>
            <w:tcBorders>
              <w:top w:val="single" w:sz="5" w:space="0" w:color="000000"/>
              <w:left w:val="single" w:sz="5" w:space="0" w:color="000000"/>
              <w:bottom w:val="single" w:sz="5" w:space="0" w:color="000000"/>
              <w:right w:val="single" w:sz="5" w:space="0" w:color="000000"/>
            </w:tcBorders>
          </w:tcPr>
          <w:p w14:paraId="562B6E07"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0,63 (0,52</w:t>
            </w:r>
            <w:r w:rsidRPr="00721A33">
              <w:rPr>
                <w:rFonts w:ascii="Times New Roman" w:hAnsi="Times New Roman"/>
                <w:color w:val="000000"/>
              </w:rPr>
              <w:noBreakHyphen/>
              <w:t>0,75)</w:t>
            </w:r>
          </w:p>
        </w:tc>
        <w:tc>
          <w:tcPr>
            <w:tcW w:w="1620" w:type="dxa"/>
            <w:tcBorders>
              <w:top w:val="single" w:sz="5" w:space="0" w:color="000000"/>
              <w:left w:val="single" w:sz="5" w:space="0" w:color="000000"/>
              <w:bottom w:val="single" w:sz="5" w:space="0" w:color="000000"/>
              <w:right w:val="single" w:sz="5" w:space="0" w:color="000000"/>
            </w:tcBorders>
          </w:tcPr>
          <w:p w14:paraId="5B28F1A9" w14:textId="77777777" w:rsidR="00D15122" w:rsidRPr="00721A33" w:rsidRDefault="00D15122" w:rsidP="002F03CF">
            <w:pPr>
              <w:keepNext/>
              <w:rPr>
                <w:rFonts w:ascii="Times New Roman" w:hAnsi="Times New Roman"/>
                <w:color w:val="000000"/>
              </w:rPr>
            </w:pPr>
          </w:p>
        </w:tc>
      </w:tr>
      <w:tr w:rsidR="00D15122" w:rsidRPr="00BA7C53" w14:paraId="67D2398D" w14:textId="77777777" w:rsidTr="00886B9F">
        <w:tc>
          <w:tcPr>
            <w:tcW w:w="3370" w:type="dxa"/>
            <w:tcBorders>
              <w:top w:val="single" w:sz="5" w:space="0" w:color="000000"/>
              <w:left w:val="single" w:sz="5" w:space="0" w:color="000000"/>
              <w:bottom w:val="single" w:sz="5" w:space="0" w:color="000000"/>
              <w:right w:val="single" w:sz="5" w:space="0" w:color="000000"/>
            </w:tcBorders>
          </w:tcPr>
          <w:p w14:paraId="40D968C5" w14:textId="77777777" w:rsidR="00D15122" w:rsidRPr="00721A33" w:rsidRDefault="00771779" w:rsidP="00F4505C">
            <w:pPr>
              <w:pStyle w:val="TableParagraph"/>
              <w:keepNext/>
              <w:ind w:right="913"/>
              <w:rPr>
                <w:rFonts w:ascii="Times New Roman" w:eastAsia="Times New Roman" w:hAnsi="Times New Roman"/>
                <w:color w:val="000000"/>
              </w:rPr>
            </w:pPr>
            <w:r w:rsidRPr="00721A33">
              <w:rPr>
                <w:rFonts w:ascii="Times New Roman" w:hAnsi="Times New Roman"/>
                <w:color w:val="000000"/>
              </w:rPr>
              <w:t xml:space="preserve">Totaal </w:t>
            </w:r>
            <w:r w:rsidR="009B0756" w:rsidRPr="00721A33">
              <w:rPr>
                <w:rFonts w:ascii="Times New Roman" w:hAnsi="Times New Roman"/>
                <w:color w:val="000000"/>
              </w:rPr>
              <w:t>responspercentage (beoordeling door onderzoek</w:t>
            </w:r>
            <w:r w:rsidR="00221EC2" w:rsidRPr="00721A33">
              <w:rPr>
                <w:rFonts w:ascii="Times New Roman" w:hAnsi="Times New Roman"/>
                <w:color w:val="000000"/>
              </w:rPr>
              <w:t>er</w:t>
            </w:r>
            <w:r w:rsidR="009B0756" w:rsidRPr="00721A33">
              <w:rPr>
                <w:rFonts w:ascii="Times New Roman" w:hAnsi="Times New Roman"/>
                <w:color w:val="000000"/>
              </w:rPr>
              <w:t>)**</w:t>
            </w:r>
          </w:p>
        </w:tc>
        <w:tc>
          <w:tcPr>
            <w:tcW w:w="2138" w:type="dxa"/>
            <w:tcBorders>
              <w:top w:val="single" w:sz="5" w:space="0" w:color="000000"/>
              <w:left w:val="single" w:sz="5" w:space="0" w:color="000000"/>
              <w:bottom w:val="single" w:sz="5" w:space="0" w:color="000000"/>
              <w:right w:val="single" w:sz="5" w:space="0" w:color="000000"/>
            </w:tcBorders>
          </w:tcPr>
          <w:p w14:paraId="6F951319"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49,2%</w:t>
            </w:r>
          </w:p>
        </w:tc>
        <w:tc>
          <w:tcPr>
            <w:tcW w:w="2160" w:type="dxa"/>
            <w:tcBorders>
              <w:top w:val="single" w:sz="5" w:space="0" w:color="000000"/>
              <w:left w:val="single" w:sz="5" w:space="0" w:color="000000"/>
              <w:bottom w:val="single" w:sz="5" w:space="0" w:color="000000"/>
              <w:right w:val="single" w:sz="5" w:space="0" w:color="000000"/>
            </w:tcBorders>
          </w:tcPr>
          <w:p w14:paraId="450A9580"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46,5%</w:t>
            </w:r>
          </w:p>
        </w:tc>
        <w:tc>
          <w:tcPr>
            <w:tcW w:w="1620" w:type="dxa"/>
            <w:tcBorders>
              <w:top w:val="single" w:sz="5" w:space="0" w:color="000000"/>
              <w:left w:val="single" w:sz="5" w:space="0" w:color="000000"/>
              <w:bottom w:val="single" w:sz="5" w:space="0" w:color="000000"/>
              <w:right w:val="single" w:sz="5" w:space="0" w:color="000000"/>
            </w:tcBorders>
          </w:tcPr>
          <w:p w14:paraId="42162D3C" w14:textId="77777777" w:rsidR="00D15122" w:rsidRPr="00721A33" w:rsidRDefault="00D15122" w:rsidP="002F03CF">
            <w:pPr>
              <w:keepNext/>
              <w:rPr>
                <w:rFonts w:ascii="Times New Roman" w:hAnsi="Times New Roman"/>
                <w:color w:val="000000"/>
              </w:rPr>
            </w:pPr>
          </w:p>
        </w:tc>
      </w:tr>
      <w:tr w:rsidR="00D15122" w:rsidRPr="00BA7C53" w14:paraId="6FFDC9C5" w14:textId="77777777" w:rsidTr="00886B9F">
        <w:tc>
          <w:tcPr>
            <w:tcW w:w="3370" w:type="dxa"/>
            <w:tcBorders>
              <w:top w:val="single" w:sz="5" w:space="0" w:color="000000"/>
              <w:left w:val="single" w:sz="5" w:space="0" w:color="000000"/>
              <w:bottom w:val="single" w:sz="5" w:space="0" w:color="000000"/>
              <w:right w:val="single" w:sz="5" w:space="0" w:color="000000"/>
            </w:tcBorders>
          </w:tcPr>
          <w:p w14:paraId="06F6BF80" w14:textId="77777777" w:rsidR="00D15122" w:rsidRPr="00721A33" w:rsidRDefault="009B0756" w:rsidP="002F03CF">
            <w:pPr>
              <w:pStyle w:val="TableParagraph"/>
              <w:keepNext/>
              <w:spacing w:line="248" w:lineRule="exact"/>
              <w:ind w:left="262"/>
              <w:rPr>
                <w:rFonts w:ascii="Times New Roman" w:eastAsia="Times New Roman" w:hAnsi="Times New Roman"/>
                <w:color w:val="000000"/>
              </w:rPr>
            </w:pPr>
            <w:r w:rsidRPr="00721A33">
              <w:rPr>
                <w:rFonts w:ascii="Times New Roman" w:hAnsi="Times New Roman"/>
                <w:color w:val="000000"/>
              </w:rPr>
              <w:t>Mediane totale overleving*</w:t>
            </w:r>
          </w:p>
        </w:tc>
        <w:tc>
          <w:tcPr>
            <w:tcW w:w="2138" w:type="dxa"/>
            <w:tcBorders>
              <w:top w:val="single" w:sz="5" w:space="0" w:color="000000"/>
              <w:left w:val="single" w:sz="5" w:space="0" w:color="000000"/>
              <w:bottom w:val="single" w:sz="5" w:space="0" w:color="000000"/>
              <w:right w:val="single" w:sz="5" w:space="0" w:color="000000"/>
            </w:tcBorders>
          </w:tcPr>
          <w:p w14:paraId="431D4CD8" w14:textId="77777777" w:rsidR="00D15122" w:rsidRPr="00721A33" w:rsidRDefault="009B0756" w:rsidP="002F03CF">
            <w:pPr>
              <w:pStyle w:val="TableParagraph"/>
              <w:keepNext/>
              <w:spacing w:line="248" w:lineRule="exact"/>
              <w:jc w:val="center"/>
              <w:rPr>
                <w:rFonts w:ascii="Times New Roman" w:eastAsia="Times New Roman" w:hAnsi="Times New Roman"/>
                <w:color w:val="000000"/>
              </w:rPr>
            </w:pPr>
            <w:r w:rsidRPr="00721A33">
              <w:rPr>
                <w:rFonts w:ascii="Times New Roman" w:hAnsi="Times New Roman"/>
                <w:color w:val="000000"/>
              </w:rPr>
              <w:t>19,9</w:t>
            </w:r>
          </w:p>
        </w:tc>
        <w:tc>
          <w:tcPr>
            <w:tcW w:w="2160" w:type="dxa"/>
            <w:tcBorders>
              <w:top w:val="single" w:sz="5" w:space="0" w:color="000000"/>
              <w:left w:val="single" w:sz="5" w:space="0" w:color="000000"/>
              <w:bottom w:val="single" w:sz="5" w:space="0" w:color="000000"/>
              <w:right w:val="single" w:sz="5" w:space="0" w:color="000000"/>
            </w:tcBorders>
          </w:tcPr>
          <w:p w14:paraId="5619CEE9" w14:textId="77777777" w:rsidR="00D15122" w:rsidRPr="00721A33" w:rsidRDefault="009B0756" w:rsidP="002F03CF">
            <w:pPr>
              <w:pStyle w:val="TableParagraph"/>
              <w:keepNext/>
              <w:spacing w:line="248" w:lineRule="exact"/>
              <w:jc w:val="center"/>
              <w:rPr>
                <w:rFonts w:ascii="Times New Roman" w:eastAsia="Times New Roman" w:hAnsi="Times New Roman"/>
                <w:color w:val="000000"/>
              </w:rPr>
            </w:pPr>
            <w:r w:rsidRPr="00721A33">
              <w:rPr>
                <w:rFonts w:ascii="Times New Roman" w:hAnsi="Times New Roman"/>
                <w:color w:val="000000"/>
              </w:rPr>
              <w:t>21,2</w:t>
            </w:r>
          </w:p>
        </w:tc>
        <w:tc>
          <w:tcPr>
            <w:tcW w:w="1620" w:type="dxa"/>
            <w:tcBorders>
              <w:top w:val="single" w:sz="5" w:space="0" w:color="000000"/>
              <w:left w:val="single" w:sz="5" w:space="0" w:color="000000"/>
              <w:bottom w:val="single" w:sz="5" w:space="0" w:color="000000"/>
              <w:right w:val="single" w:sz="5" w:space="0" w:color="000000"/>
            </w:tcBorders>
          </w:tcPr>
          <w:p w14:paraId="3723B5AF" w14:textId="77777777" w:rsidR="00D15122" w:rsidRPr="00721A33" w:rsidRDefault="009B0756" w:rsidP="002F03CF">
            <w:pPr>
              <w:pStyle w:val="TableParagraph"/>
              <w:keepNext/>
              <w:spacing w:line="248" w:lineRule="exact"/>
              <w:jc w:val="center"/>
              <w:rPr>
                <w:rFonts w:ascii="Times New Roman" w:eastAsia="Times New Roman" w:hAnsi="Times New Roman"/>
                <w:color w:val="000000"/>
              </w:rPr>
            </w:pPr>
            <w:r w:rsidRPr="00721A33">
              <w:rPr>
                <w:rFonts w:ascii="Times New Roman" w:hAnsi="Times New Roman"/>
                <w:color w:val="000000"/>
              </w:rPr>
              <w:t>0,0769</w:t>
            </w:r>
          </w:p>
        </w:tc>
      </w:tr>
      <w:tr w:rsidR="00D15122" w:rsidRPr="00BA7C53" w14:paraId="3410C8B6" w14:textId="77777777" w:rsidTr="00886B9F">
        <w:tc>
          <w:tcPr>
            <w:tcW w:w="3370" w:type="dxa"/>
            <w:tcBorders>
              <w:top w:val="single" w:sz="5" w:space="0" w:color="000000"/>
              <w:left w:val="single" w:sz="5" w:space="0" w:color="000000"/>
              <w:bottom w:val="single" w:sz="5" w:space="0" w:color="000000"/>
              <w:right w:val="single" w:sz="5" w:space="0" w:color="000000"/>
            </w:tcBorders>
          </w:tcPr>
          <w:p w14:paraId="76328A8A" w14:textId="77777777" w:rsidR="00D15122" w:rsidRPr="00721A33" w:rsidRDefault="009B0756" w:rsidP="00F4505C">
            <w:pPr>
              <w:pStyle w:val="TableParagraph"/>
              <w:keepNext/>
              <w:spacing w:line="248" w:lineRule="exact"/>
              <w:ind w:left="261"/>
              <w:rPr>
                <w:rFonts w:ascii="Times New Roman" w:eastAsia="Times New Roman" w:hAnsi="Times New Roman"/>
                <w:color w:val="000000"/>
              </w:rPr>
            </w:pPr>
            <w:r w:rsidRPr="00721A33">
              <w:rPr>
                <w:rFonts w:ascii="Times New Roman" w:hAnsi="Times New Roman"/>
                <w:color w:val="000000"/>
              </w:rPr>
              <w:t>Hazard ratio (97,5%</w:t>
            </w:r>
            <w:r w:rsidR="008C13FE" w:rsidRPr="00721A33">
              <w:rPr>
                <w:rFonts w:ascii="Times New Roman" w:hAnsi="Times New Roman"/>
                <w:color w:val="000000"/>
              </w:rPr>
              <w:t>-</w:t>
            </w:r>
            <w:r w:rsidRPr="00721A33">
              <w:rPr>
                <w:rFonts w:ascii="Times New Roman" w:hAnsi="Times New Roman"/>
                <w:color w:val="000000"/>
              </w:rPr>
              <w:t>BI)</w:t>
            </w:r>
          </w:p>
        </w:tc>
        <w:tc>
          <w:tcPr>
            <w:tcW w:w="4298" w:type="dxa"/>
            <w:gridSpan w:val="2"/>
            <w:tcBorders>
              <w:top w:val="single" w:sz="5" w:space="0" w:color="000000"/>
              <w:left w:val="single" w:sz="5" w:space="0" w:color="000000"/>
              <w:bottom w:val="single" w:sz="5" w:space="0" w:color="000000"/>
              <w:right w:val="single" w:sz="5" w:space="0" w:color="000000"/>
            </w:tcBorders>
          </w:tcPr>
          <w:p w14:paraId="0BF9D9A1" w14:textId="77777777" w:rsidR="00D15122" w:rsidRPr="00721A33" w:rsidRDefault="0063042E" w:rsidP="002F03CF">
            <w:pPr>
              <w:pStyle w:val="TableParagraph"/>
              <w:keepNext/>
              <w:spacing w:line="248" w:lineRule="exact"/>
              <w:jc w:val="center"/>
              <w:rPr>
                <w:rFonts w:ascii="Times New Roman" w:eastAsia="Times New Roman" w:hAnsi="Times New Roman"/>
                <w:color w:val="000000"/>
              </w:rPr>
            </w:pPr>
            <w:r w:rsidRPr="00721A33">
              <w:rPr>
                <w:rFonts w:ascii="Times New Roman" w:hAnsi="Times New Roman"/>
                <w:color w:val="000000"/>
              </w:rPr>
              <w:t>0,89 (0,76</w:t>
            </w:r>
            <w:r w:rsidRPr="00721A33">
              <w:rPr>
                <w:rFonts w:ascii="Times New Roman" w:hAnsi="Times New Roman"/>
                <w:color w:val="000000"/>
              </w:rPr>
              <w:noBreakHyphen/>
              <w:t>1,03)</w:t>
            </w:r>
          </w:p>
        </w:tc>
        <w:tc>
          <w:tcPr>
            <w:tcW w:w="1620" w:type="dxa"/>
            <w:tcBorders>
              <w:top w:val="single" w:sz="5" w:space="0" w:color="000000"/>
              <w:left w:val="single" w:sz="5" w:space="0" w:color="000000"/>
              <w:bottom w:val="single" w:sz="5" w:space="0" w:color="000000"/>
              <w:right w:val="single" w:sz="5" w:space="0" w:color="000000"/>
            </w:tcBorders>
          </w:tcPr>
          <w:p w14:paraId="0B1EB4F5" w14:textId="77777777" w:rsidR="00D15122" w:rsidRPr="00721A33" w:rsidRDefault="00D15122" w:rsidP="002F03CF">
            <w:pPr>
              <w:keepNext/>
              <w:rPr>
                <w:rFonts w:ascii="Times New Roman" w:hAnsi="Times New Roman"/>
                <w:color w:val="000000"/>
              </w:rPr>
            </w:pPr>
          </w:p>
        </w:tc>
      </w:tr>
    </w:tbl>
    <w:p w14:paraId="02F0C051" w14:textId="77777777" w:rsidR="00D15122" w:rsidRPr="00BA7C53" w:rsidRDefault="00801A56" w:rsidP="005C70D2">
      <w:pPr>
        <w:keepNext/>
        <w:spacing w:line="221" w:lineRule="exact"/>
        <w:ind w:left="284" w:hanging="284"/>
        <w:rPr>
          <w:rFonts w:ascii="Times New Roman" w:eastAsia="Times New Roman" w:hAnsi="Times New Roman"/>
          <w:color w:val="000000"/>
          <w:sz w:val="20"/>
          <w:szCs w:val="20"/>
        </w:rPr>
      </w:pPr>
      <w:r w:rsidRPr="00BA7C53">
        <w:rPr>
          <w:rFonts w:ascii="Times New Roman" w:hAnsi="Times New Roman"/>
          <w:color w:val="000000"/>
          <w:sz w:val="20"/>
        </w:rPr>
        <w:t xml:space="preserve">* </w:t>
      </w:r>
      <w:r w:rsidR="005C3C88" w:rsidRPr="00BA7C53">
        <w:rPr>
          <w:rFonts w:ascii="Times New Roman" w:hAnsi="Times New Roman"/>
          <w:color w:val="000000"/>
          <w:sz w:val="20"/>
        </w:rPr>
        <w:tab/>
      </w:r>
      <w:r w:rsidRPr="00BA7C53">
        <w:rPr>
          <w:rFonts w:ascii="Times New Roman" w:hAnsi="Times New Roman"/>
          <w:color w:val="000000"/>
          <w:sz w:val="20"/>
        </w:rPr>
        <w:t>Totale overlevingsanalyse bij klinische cut-off 31 januari 2007</w:t>
      </w:r>
    </w:p>
    <w:p w14:paraId="690EA0DD" w14:textId="77777777" w:rsidR="00D15122" w:rsidRPr="00BA7C53" w:rsidRDefault="009B0756" w:rsidP="000E45CC">
      <w:pPr>
        <w:keepNext/>
        <w:spacing w:line="217" w:lineRule="exact"/>
        <w:ind w:left="284" w:hanging="284"/>
        <w:rPr>
          <w:rFonts w:ascii="Times New Roman" w:eastAsia="Times New Roman" w:hAnsi="Times New Roman"/>
          <w:color w:val="000000"/>
          <w:sz w:val="20"/>
          <w:szCs w:val="20"/>
        </w:rPr>
      </w:pPr>
      <w:r w:rsidRPr="00BA7C53">
        <w:rPr>
          <w:rFonts w:ascii="Times New Roman" w:hAnsi="Times New Roman"/>
          <w:color w:val="000000"/>
          <w:sz w:val="20"/>
        </w:rPr>
        <w:t xml:space="preserve">** </w:t>
      </w:r>
      <w:r w:rsidR="005C3C88" w:rsidRPr="00BA7C53">
        <w:rPr>
          <w:rFonts w:ascii="Times New Roman" w:hAnsi="Times New Roman"/>
          <w:color w:val="000000"/>
          <w:sz w:val="20"/>
        </w:rPr>
        <w:tab/>
      </w:r>
      <w:r w:rsidRPr="00BA7C53">
        <w:rPr>
          <w:rFonts w:ascii="Times New Roman" w:hAnsi="Times New Roman"/>
          <w:color w:val="000000"/>
          <w:sz w:val="20"/>
        </w:rPr>
        <w:t>Primaire analyse bij klinische cut-off 31 januari 2006</w:t>
      </w:r>
    </w:p>
    <w:p w14:paraId="713E3C64" w14:textId="77777777" w:rsidR="00D15122" w:rsidRPr="00BA7C53" w:rsidRDefault="009B0756" w:rsidP="000E45CC">
      <w:pPr>
        <w:keepNext/>
        <w:spacing w:line="242" w:lineRule="exact"/>
        <w:ind w:left="284" w:hanging="284"/>
        <w:rPr>
          <w:rFonts w:ascii="Times New Roman" w:eastAsia="Times New Roman" w:hAnsi="Times New Roman"/>
          <w:color w:val="000000"/>
          <w:sz w:val="20"/>
          <w:szCs w:val="20"/>
        </w:rPr>
      </w:pPr>
      <w:r w:rsidRPr="00721A33">
        <w:rPr>
          <w:rFonts w:ascii="Times New Roman" w:hAnsi="Times New Roman"/>
          <w:color w:val="000000"/>
          <w:vertAlign w:val="superscript"/>
        </w:rPr>
        <w:t>a</w:t>
      </w:r>
      <w:r w:rsidR="00672EF3" w:rsidRPr="00721A33">
        <w:rPr>
          <w:rFonts w:ascii="Times New Roman" w:hAnsi="Times New Roman"/>
          <w:color w:val="000000"/>
          <w:vertAlign w:val="superscript"/>
        </w:rPr>
        <w:t xml:space="preserve"> </w:t>
      </w:r>
      <w:r w:rsidR="005C3C88" w:rsidRPr="00721A33">
        <w:rPr>
          <w:rFonts w:ascii="Times New Roman" w:hAnsi="Times New Roman"/>
          <w:color w:val="000000"/>
          <w:vertAlign w:val="superscript"/>
        </w:rPr>
        <w:tab/>
      </w:r>
      <w:r w:rsidRPr="00BA7C53">
        <w:rPr>
          <w:rFonts w:ascii="Times New Roman" w:hAnsi="Times New Roman"/>
          <w:color w:val="000000"/>
          <w:sz w:val="20"/>
        </w:rPr>
        <w:t>Ten opzichte van de controle-arm</w:t>
      </w:r>
    </w:p>
    <w:p w14:paraId="7B9FADB4" w14:textId="77777777" w:rsidR="00D15122" w:rsidRPr="00721A33" w:rsidRDefault="00D15122" w:rsidP="007F6E1B">
      <w:pPr>
        <w:rPr>
          <w:rFonts w:ascii="Times New Roman" w:eastAsia="Times New Roman" w:hAnsi="Times New Roman"/>
          <w:color w:val="000000"/>
        </w:rPr>
      </w:pPr>
    </w:p>
    <w:p w14:paraId="37D7C974" w14:textId="77777777" w:rsidR="00D15122" w:rsidRPr="00721A33" w:rsidRDefault="009B0756" w:rsidP="007F6E1B">
      <w:pPr>
        <w:pStyle w:val="BodyText"/>
        <w:ind w:left="0" w:right="266"/>
        <w:rPr>
          <w:color w:val="000000"/>
        </w:rPr>
      </w:pPr>
      <w:r w:rsidRPr="00721A33">
        <w:rPr>
          <w:color w:val="000000"/>
        </w:rPr>
        <w:t>In de FOLFOX-arm was de mediane PFS 8,6 maanden voor placebo en 9,4 maanden voor de met bevacizumab behandelde patiënten, HR = 0,89; 97,5%</w:t>
      </w:r>
      <w:r w:rsidR="007E2B95" w:rsidRPr="00721A33">
        <w:rPr>
          <w:color w:val="000000"/>
        </w:rPr>
        <w:t>-</w:t>
      </w:r>
      <w:r w:rsidRPr="00721A33">
        <w:rPr>
          <w:color w:val="000000"/>
        </w:rPr>
        <w:t>BI = [0,73; 1,08]; p-waarde = 0,1871. De overeenkomstige resultaten voor de XELOX-behandelarm zijn 7,4 vs. 9,3 maanden, HR = 0,77; 97,5%</w:t>
      </w:r>
      <w:r w:rsidR="008C13FE" w:rsidRPr="00721A33">
        <w:rPr>
          <w:color w:val="000000"/>
        </w:rPr>
        <w:t>-</w:t>
      </w:r>
      <w:r w:rsidRPr="00721A33">
        <w:rPr>
          <w:color w:val="000000"/>
        </w:rPr>
        <w:t>BI = [0,63; 0,94]; p-waarde = 0,0026.</w:t>
      </w:r>
    </w:p>
    <w:p w14:paraId="6C5832BE" w14:textId="77777777" w:rsidR="00D15122" w:rsidRPr="00721A33" w:rsidRDefault="00D15122" w:rsidP="007F6E1B">
      <w:pPr>
        <w:rPr>
          <w:rFonts w:ascii="Times New Roman" w:eastAsia="Times New Roman" w:hAnsi="Times New Roman"/>
          <w:color w:val="000000"/>
        </w:rPr>
      </w:pPr>
    </w:p>
    <w:p w14:paraId="0E9F876E" w14:textId="77777777" w:rsidR="00D15122" w:rsidRPr="00721A33" w:rsidRDefault="009B0756" w:rsidP="007F6E1B">
      <w:pPr>
        <w:pStyle w:val="BodyText"/>
        <w:ind w:left="0" w:right="266"/>
        <w:rPr>
          <w:color w:val="000000"/>
        </w:rPr>
      </w:pPr>
      <w:r w:rsidRPr="00721A33">
        <w:rPr>
          <w:color w:val="000000"/>
        </w:rPr>
        <w:t>De mediane totale overleving was 20,3 maanden voor de met placebo en 21,2 maanden voor de met bevacizumab behandelde patiënten in de FOLFOX-behandelarm, HR = 0,94; 97,5%</w:t>
      </w:r>
      <w:r w:rsidR="007E2B95" w:rsidRPr="00721A33">
        <w:rPr>
          <w:color w:val="000000"/>
        </w:rPr>
        <w:t>-</w:t>
      </w:r>
      <w:r w:rsidRPr="00721A33">
        <w:rPr>
          <w:color w:val="000000"/>
        </w:rPr>
        <w:t>BI = [0,75; 1,16]; p-waarde = 0,4937. De overeenkomstige resultaten voor de XELOX-behandelarm zijn 19,2 vs. 21,4 maanden, HR = 0,84; 97,5%</w:t>
      </w:r>
      <w:r w:rsidR="007E2B95" w:rsidRPr="00721A33">
        <w:rPr>
          <w:color w:val="000000"/>
        </w:rPr>
        <w:t>-</w:t>
      </w:r>
      <w:r w:rsidRPr="00721A33">
        <w:rPr>
          <w:color w:val="000000"/>
        </w:rPr>
        <w:t>BI = [0,68; 1,04]; p-waarde = 0,0698.</w:t>
      </w:r>
    </w:p>
    <w:p w14:paraId="191B49BA" w14:textId="77777777" w:rsidR="00D15122" w:rsidRPr="00721A33" w:rsidRDefault="00D15122" w:rsidP="007F6E1B">
      <w:pPr>
        <w:rPr>
          <w:rFonts w:ascii="Times New Roman" w:eastAsia="Times New Roman" w:hAnsi="Times New Roman"/>
          <w:color w:val="000000"/>
        </w:rPr>
      </w:pPr>
    </w:p>
    <w:p w14:paraId="46E811FA" w14:textId="77777777" w:rsidR="00D15122" w:rsidRPr="00721A33" w:rsidRDefault="009B0756" w:rsidP="004F6645">
      <w:pPr>
        <w:keepNext/>
        <w:rPr>
          <w:rFonts w:ascii="Times New Roman" w:eastAsia="Times New Roman" w:hAnsi="Times New Roman"/>
          <w:color w:val="000000"/>
        </w:rPr>
      </w:pPr>
      <w:r w:rsidRPr="00721A33">
        <w:rPr>
          <w:rFonts w:ascii="Times New Roman" w:hAnsi="Times New Roman"/>
          <w:i/>
          <w:color w:val="000000"/>
        </w:rPr>
        <w:t>ECOG E3200</w:t>
      </w:r>
    </w:p>
    <w:p w14:paraId="50068082" w14:textId="77777777" w:rsidR="00D15122" w:rsidRPr="00721A33" w:rsidRDefault="009B0756" w:rsidP="007F6E1B">
      <w:pPr>
        <w:pStyle w:val="BodyText"/>
        <w:ind w:left="0" w:right="376"/>
        <w:rPr>
          <w:color w:val="000000"/>
        </w:rPr>
      </w:pPr>
      <w:r w:rsidRPr="00721A33">
        <w:rPr>
          <w:color w:val="000000"/>
        </w:rPr>
        <w:t xml:space="preserve">Dit was een gerandomiseerd, actief gecontroleerd, open-label </w:t>
      </w:r>
      <w:r w:rsidR="007B4CB8" w:rsidRPr="00721A33">
        <w:rPr>
          <w:color w:val="000000"/>
        </w:rPr>
        <w:t>fase III-</w:t>
      </w:r>
      <w:r w:rsidRPr="00721A33">
        <w:rPr>
          <w:color w:val="000000"/>
        </w:rPr>
        <w:t>onderzoek naar bevacizumab 10 mg/kg in combinatie met leucovorine met 5</w:t>
      </w:r>
      <w:r w:rsidRPr="00721A33">
        <w:rPr>
          <w:color w:val="000000"/>
        </w:rPr>
        <w:noBreakHyphen/>
        <w:t>fluorouracil bolus en vervolgens 5</w:t>
      </w:r>
      <w:r w:rsidRPr="00721A33">
        <w:rPr>
          <w:color w:val="000000"/>
        </w:rPr>
        <w:noBreakHyphen/>
        <w:t xml:space="preserve">fluorouracil per infusie, met </w:t>
      </w:r>
      <w:r w:rsidR="007B00F8" w:rsidRPr="00721A33">
        <w:rPr>
          <w:color w:val="000000"/>
        </w:rPr>
        <w:t>intraveneus</w:t>
      </w:r>
      <w:r w:rsidR="00BB3088" w:rsidRPr="00721A33">
        <w:rPr>
          <w:color w:val="000000"/>
        </w:rPr>
        <w:t xml:space="preserve"> </w:t>
      </w:r>
      <w:r w:rsidRPr="00721A33">
        <w:rPr>
          <w:color w:val="000000"/>
        </w:rPr>
        <w:t>oxaliplatine (FOLFOX</w:t>
      </w:r>
      <w:r w:rsidRPr="00721A33">
        <w:rPr>
          <w:color w:val="000000"/>
        </w:rPr>
        <w:noBreakHyphen/>
        <w:t>4), toegediend volgens een 2</w:t>
      </w:r>
      <w:r w:rsidRPr="00721A33">
        <w:rPr>
          <w:color w:val="000000"/>
        </w:rPr>
        <w:noBreakHyphen/>
        <w:t>wekelijks schema bij eerder behandelde patiënten (tweede lijn) met gevorderd colorectaal carcinoom. De FOLFOX</w:t>
      </w:r>
      <w:r w:rsidRPr="00721A33">
        <w:rPr>
          <w:color w:val="000000"/>
        </w:rPr>
        <w:noBreakHyphen/>
        <w:t>4-regimes in de chemotherapie-armen hebben dezelfde dose</w:t>
      </w:r>
      <w:r w:rsidR="00183853" w:rsidRPr="00721A33">
        <w:rPr>
          <w:color w:val="000000"/>
        </w:rPr>
        <w:t>s</w:t>
      </w:r>
      <w:r w:rsidRPr="00721A33">
        <w:rPr>
          <w:color w:val="000000"/>
        </w:rPr>
        <w:t xml:space="preserve"> en </w:t>
      </w:r>
      <w:r w:rsidR="00221EC2" w:rsidRPr="00721A33">
        <w:rPr>
          <w:color w:val="000000"/>
        </w:rPr>
        <w:t xml:space="preserve">hetzelfde </w:t>
      </w:r>
      <w:r w:rsidRPr="00721A33">
        <w:rPr>
          <w:color w:val="000000"/>
        </w:rPr>
        <w:t>schema als weergegeven in tabel 6 voor onderzoek NO16966.</w:t>
      </w:r>
    </w:p>
    <w:p w14:paraId="247CC927" w14:textId="77777777" w:rsidR="00D15122" w:rsidRPr="00721A33" w:rsidRDefault="00D15122" w:rsidP="007F6E1B">
      <w:pPr>
        <w:rPr>
          <w:rFonts w:ascii="Times New Roman" w:eastAsia="Times New Roman" w:hAnsi="Times New Roman"/>
          <w:color w:val="000000"/>
        </w:rPr>
      </w:pPr>
    </w:p>
    <w:p w14:paraId="623DB369" w14:textId="77777777" w:rsidR="00D15122" w:rsidRPr="00721A33" w:rsidRDefault="009B0756" w:rsidP="007F6E1B">
      <w:pPr>
        <w:pStyle w:val="BodyText"/>
        <w:ind w:left="0" w:right="266"/>
        <w:rPr>
          <w:color w:val="000000"/>
        </w:rPr>
      </w:pPr>
      <w:r w:rsidRPr="00721A33">
        <w:rPr>
          <w:color w:val="000000"/>
        </w:rPr>
        <w:t>De primaire werkzaamheidsparameter van het onderzoek was totale overleving, gedefinieerd als de tijd van randomisatie tot overlijden, door welke oorzaak dan ook. Er werden 829 patiënten gerandomiseerd (292 FOLFOX</w:t>
      </w:r>
      <w:r w:rsidRPr="00721A33">
        <w:rPr>
          <w:color w:val="000000"/>
        </w:rPr>
        <w:noBreakHyphen/>
        <w:t>4, 293 bevacizumab</w:t>
      </w:r>
      <w:r w:rsidR="007E2B95" w:rsidRPr="00721A33">
        <w:rPr>
          <w:color w:val="000000"/>
        </w:rPr>
        <w:t xml:space="preserve"> </w:t>
      </w:r>
      <w:r w:rsidRPr="00721A33">
        <w:rPr>
          <w:color w:val="000000"/>
        </w:rPr>
        <w:t>+</w:t>
      </w:r>
      <w:r w:rsidR="007E2B95" w:rsidRPr="00721A33">
        <w:rPr>
          <w:color w:val="000000"/>
        </w:rPr>
        <w:t xml:space="preserve"> </w:t>
      </w:r>
      <w:r w:rsidRPr="00721A33">
        <w:rPr>
          <w:color w:val="000000"/>
        </w:rPr>
        <w:t>FOLFOX</w:t>
      </w:r>
      <w:r w:rsidRPr="00721A33">
        <w:rPr>
          <w:color w:val="000000"/>
        </w:rPr>
        <w:noBreakHyphen/>
        <w:t>4 en 244 bevacizumab-monotherapie). De toevoeging van bevacizumab aan FOLFOX</w:t>
      </w:r>
      <w:r w:rsidRPr="00721A33">
        <w:rPr>
          <w:color w:val="000000"/>
        </w:rPr>
        <w:noBreakHyphen/>
        <w:t xml:space="preserve">4 resulteerde in een statistisch significante verlenging van de overleving. Er werden ook statistisch significante verbeteringen in de progressievrije overleving en het objectieve responspercentage waargenomen (zie </w:t>
      </w:r>
      <w:r w:rsidR="007B00F8" w:rsidRPr="00721A33">
        <w:rPr>
          <w:color w:val="000000"/>
        </w:rPr>
        <w:t>T</w:t>
      </w:r>
      <w:r w:rsidRPr="00721A33">
        <w:rPr>
          <w:color w:val="000000"/>
        </w:rPr>
        <w:t>abel 8).</w:t>
      </w:r>
    </w:p>
    <w:p w14:paraId="74189F9A" w14:textId="77777777" w:rsidR="00221EBE" w:rsidRPr="00721A33" w:rsidRDefault="00221EBE" w:rsidP="00953253">
      <w:pPr>
        <w:tabs>
          <w:tab w:val="left" w:pos="685"/>
        </w:tabs>
        <w:rPr>
          <w:rFonts w:ascii="Times New Roman" w:hAnsi="Times New Roman"/>
          <w:b/>
          <w:color w:val="000000"/>
        </w:rPr>
      </w:pPr>
    </w:p>
    <w:p w14:paraId="6FAFDCB1" w14:textId="77777777" w:rsidR="00D15122" w:rsidRPr="00721A33" w:rsidRDefault="009B0756" w:rsidP="00E4425F">
      <w:pPr>
        <w:keepNext/>
        <w:keepLines/>
        <w:tabs>
          <w:tab w:val="left" w:pos="685"/>
        </w:tabs>
        <w:rPr>
          <w:rFonts w:ascii="Times New Roman" w:hAnsi="Times New Roman"/>
          <w:b/>
          <w:color w:val="000000"/>
        </w:rPr>
      </w:pPr>
      <w:r w:rsidRPr="00721A33">
        <w:rPr>
          <w:rFonts w:ascii="Times New Roman" w:hAnsi="Times New Roman"/>
          <w:b/>
          <w:color w:val="000000"/>
        </w:rPr>
        <w:lastRenderedPageBreak/>
        <w:t>Tabel 8</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van onderzoek E3200</w:t>
      </w:r>
    </w:p>
    <w:p w14:paraId="48B254FB" w14:textId="77777777" w:rsidR="00D15122" w:rsidRPr="00721A33" w:rsidRDefault="00D15122" w:rsidP="005A02BC">
      <w:pPr>
        <w:keepNext/>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93"/>
        <w:gridCol w:w="2160"/>
        <w:gridCol w:w="2402"/>
      </w:tblGrid>
      <w:tr w:rsidR="00D15122" w:rsidRPr="00BA7C53" w14:paraId="72443A1E" w14:textId="77777777" w:rsidTr="00886B9F">
        <w:trPr>
          <w:tblHeader/>
        </w:trPr>
        <w:tc>
          <w:tcPr>
            <w:tcW w:w="3893" w:type="dxa"/>
            <w:vMerge w:val="restart"/>
          </w:tcPr>
          <w:p w14:paraId="7C730390" w14:textId="77777777" w:rsidR="00D15122" w:rsidRPr="00721A33" w:rsidRDefault="00D15122" w:rsidP="002F03CF">
            <w:pPr>
              <w:keepNext/>
              <w:rPr>
                <w:rFonts w:ascii="Times New Roman" w:hAnsi="Times New Roman"/>
                <w:color w:val="000000"/>
              </w:rPr>
            </w:pPr>
          </w:p>
        </w:tc>
        <w:tc>
          <w:tcPr>
            <w:tcW w:w="4562" w:type="dxa"/>
            <w:gridSpan w:val="2"/>
          </w:tcPr>
          <w:p w14:paraId="635C981B"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E3200</w:t>
            </w:r>
          </w:p>
        </w:tc>
      </w:tr>
      <w:tr w:rsidR="00D15122" w:rsidRPr="00BA7C53" w14:paraId="1CEAD139" w14:textId="77777777" w:rsidTr="00886B9F">
        <w:trPr>
          <w:tblHeader/>
        </w:trPr>
        <w:tc>
          <w:tcPr>
            <w:tcW w:w="3893" w:type="dxa"/>
            <w:vMerge/>
          </w:tcPr>
          <w:p w14:paraId="3E7689D5" w14:textId="77777777" w:rsidR="00D15122" w:rsidRPr="00721A33" w:rsidRDefault="00D15122" w:rsidP="002F03CF">
            <w:pPr>
              <w:keepNext/>
              <w:rPr>
                <w:rFonts w:ascii="Times New Roman" w:hAnsi="Times New Roman"/>
                <w:color w:val="000000"/>
              </w:rPr>
            </w:pPr>
          </w:p>
        </w:tc>
        <w:tc>
          <w:tcPr>
            <w:tcW w:w="2160" w:type="dxa"/>
          </w:tcPr>
          <w:p w14:paraId="649290CF" w14:textId="77777777" w:rsidR="00D15122" w:rsidRPr="00721A33" w:rsidRDefault="009B0756" w:rsidP="002F03CF">
            <w:pPr>
              <w:pStyle w:val="TableParagraph"/>
              <w:keepNext/>
              <w:jc w:val="center"/>
              <w:rPr>
                <w:rFonts w:ascii="Times New Roman" w:hAnsi="Times New Roman"/>
                <w:color w:val="000000"/>
              </w:rPr>
            </w:pPr>
            <w:r w:rsidRPr="00721A33">
              <w:rPr>
                <w:rFonts w:ascii="Times New Roman" w:hAnsi="Times New Roman"/>
                <w:color w:val="000000"/>
              </w:rPr>
              <w:t>FOLFOX</w:t>
            </w:r>
            <w:r w:rsidRPr="00721A33">
              <w:rPr>
                <w:rFonts w:ascii="Times New Roman" w:hAnsi="Times New Roman"/>
                <w:color w:val="000000"/>
              </w:rPr>
              <w:noBreakHyphen/>
              <w:t>4</w:t>
            </w:r>
          </w:p>
        </w:tc>
        <w:tc>
          <w:tcPr>
            <w:tcW w:w="2402" w:type="dxa"/>
          </w:tcPr>
          <w:p w14:paraId="65CA4CA2" w14:textId="77777777" w:rsidR="00D15122" w:rsidRPr="00721A33" w:rsidRDefault="009B0756" w:rsidP="002F03CF">
            <w:pPr>
              <w:pStyle w:val="TableParagraph"/>
              <w:keepNext/>
              <w:jc w:val="center"/>
              <w:rPr>
                <w:rFonts w:ascii="Times New Roman" w:hAnsi="Times New Roman"/>
                <w:color w:val="000000"/>
              </w:rPr>
            </w:pPr>
            <w:r w:rsidRPr="00721A33">
              <w:rPr>
                <w:rFonts w:ascii="Times New Roman" w:hAnsi="Times New Roman"/>
                <w:color w:val="000000"/>
              </w:rPr>
              <w:t>FOLFOX</w:t>
            </w:r>
            <w:r w:rsidRPr="00721A33">
              <w:rPr>
                <w:rFonts w:ascii="Times New Roman" w:hAnsi="Times New Roman"/>
                <w:color w:val="000000"/>
              </w:rPr>
              <w:noBreakHyphen/>
              <w:t>4 + bevacizumab</w:t>
            </w:r>
            <w:r w:rsidRPr="00721A33">
              <w:rPr>
                <w:rFonts w:ascii="Times New Roman" w:hAnsi="Times New Roman"/>
                <w:color w:val="000000"/>
                <w:vertAlign w:val="superscript"/>
              </w:rPr>
              <w:t>a</w:t>
            </w:r>
          </w:p>
        </w:tc>
      </w:tr>
      <w:tr w:rsidR="00D15122" w:rsidRPr="00BA7C53" w14:paraId="4CACF52D" w14:textId="77777777" w:rsidTr="00886B9F">
        <w:tc>
          <w:tcPr>
            <w:tcW w:w="3893" w:type="dxa"/>
          </w:tcPr>
          <w:p w14:paraId="77694089" w14:textId="77777777" w:rsidR="00D15122" w:rsidRPr="00721A33" w:rsidRDefault="009B0756" w:rsidP="007B00F8">
            <w:pPr>
              <w:pStyle w:val="TableParagraph"/>
              <w:keepNext/>
              <w:rPr>
                <w:rFonts w:ascii="Times New Roman" w:eastAsia="Times New Roman" w:hAnsi="Times New Roman"/>
                <w:color w:val="000000"/>
              </w:rPr>
            </w:pPr>
            <w:r w:rsidRPr="00721A33">
              <w:rPr>
                <w:rFonts w:ascii="Times New Roman" w:hAnsi="Times New Roman"/>
                <w:color w:val="000000"/>
              </w:rPr>
              <w:t>Aantal patiënten</w:t>
            </w:r>
          </w:p>
        </w:tc>
        <w:tc>
          <w:tcPr>
            <w:tcW w:w="2160" w:type="dxa"/>
          </w:tcPr>
          <w:p w14:paraId="1BDDB6E4" w14:textId="77777777" w:rsidR="00D15122" w:rsidRPr="00721A33" w:rsidRDefault="009B0756" w:rsidP="005A02BC">
            <w:pPr>
              <w:pStyle w:val="TableParagraph"/>
              <w:keepNext/>
              <w:ind w:right="2"/>
              <w:jc w:val="center"/>
              <w:rPr>
                <w:rFonts w:ascii="Times New Roman" w:eastAsia="Times New Roman" w:hAnsi="Times New Roman"/>
                <w:color w:val="000000"/>
              </w:rPr>
            </w:pPr>
            <w:r w:rsidRPr="00721A33">
              <w:rPr>
                <w:rFonts w:ascii="Times New Roman" w:hAnsi="Times New Roman"/>
                <w:color w:val="000000"/>
              </w:rPr>
              <w:t>292</w:t>
            </w:r>
          </w:p>
        </w:tc>
        <w:tc>
          <w:tcPr>
            <w:tcW w:w="2402" w:type="dxa"/>
          </w:tcPr>
          <w:p w14:paraId="23BE0AB1"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293</w:t>
            </w:r>
          </w:p>
        </w:tc>
      </w:tr>
      <w:tr w:rsidR="00D15122" w:rsidRPr="00BA7C53" w14:paraId="0B86400F" w14:textId="77777777" w:rsidTr="00886B9F">
        <w:tc>
          <w:tcPr>
            <w:tcW w:w="8455" w:type="dxa"/>
            <w:gridSpan w:val="3"/>
          </w:tcPr>
          <w:p w14:paraId="2246A720" w14:textId="77777777" w:rsidR="00D15122" w:rsidRPr="00721A33" w:rsidRDefault="009B0756" w:rsidP="007B00F8">
            <w:pPr>
              <w:pStyle w:val="TableParagraph"/>
              <w:keepNext/>
              <w:rPr>
                <w:rFonts w:ascii="Times New Roman" w:eastAsia="Times New Roman" w:hAnsi="Times New Roman"/>
                <w:color w:val="000000"/>
              </w:rPr>
            </w:pPr>
            <w:r w:rsidRPr="00721A33">
              <w:rPr>
                <w:rFonts w:ascii="Times New Roman" w:hAnsi="Times New Roman"/>
                <w:color w:val="000000"/>
              </w:rPr>
              <w:t>Totale overleving</w:t>
            </w:r>
          </w:p>
        </w:tc>
      </w:tr>
      <w:tr w:rsidR="00D15122" w:rsidRPr="00BA7C53" w14:paraId="5A23A30A" w14:textId="77777777" w:rsidTr="00886B9F">
        <w:tc>
          <w:tcPr>
            <w:tcW w:w="3893" w:type="dxa"/>
          </w:tcPr>
          <w:p w14:paraId="3854333A" w14:textId="77777777" w:rsidR="00D15122" w:rsidRPr="00721A33" w:rsidRDefault="009B0756" w:rsidP="007B00F8">
            <w:pPr>
              <w:pStyle w:val="TableParagraph"/>
              <w:keepNext/>
              <w:ind w:left="310"/>
              <w:rPr>
                <w:rFonts w:ascii="Times New Roman" w:eastAsia="Times New Roman" w:hAnsi="Times New Roman"/>
                <w:color w:val="000000"/>
              </w:rPr>
            </w:pPr>
            <w:r w:rsidRPr="00721A33">
              <w:rPr>
                <w:rFonts w:ascii="Times New Roman" w:hAnsi="Times New Roman"/>
                <w:color w:val="000000"/>
              </w:rPr>
              <w:t>Mediaan (maanden)</w:t>
            </w:r>
          </w:p>
        </w:tc>
        <w:tc>
          <w:tcPr>
            <w:tcW w:w="2160" w:type="dxa"/>
          </w:tcPr>
          <w:p w14:paraId="113DFF41" w14:textId="77777777" w:rsidR="00D15122" w:rsidRPr="00721A33" w:rsidRDefault="009B0756" w:rsidP="005A02BC">
            <w:pPr>
              <w:pStyle w:val="TableParagraph"/>
              <w:keepNext/>
              <w:jc w:val="center"/>
              <w:rPr>
                <w:rFonts w:ascii="Times New Roman" w:eastAsia="Times New Roman" w:hAnsi="Times New Roman"/>
                <w:color w:val="000000"/>
              </w:rPr>
            </w:pPr>
            <w:r w:rsidRPr="00721A33">
              <w:rPr>
                <w:rFonts w:ascii="Times New Roman" w:hAnsi="Times New Roman"/>
                <w:color w:val="000000"/>
              </w:rPr>
              <w:t>10,8</w:t>
            </w:r>
          </w:p>
        </w:tc>
        <w:tc>
          <w:tcPr>
            <w:tcW w:w="2402" w:type="dxa"/>
          </w:tcPr>
          <w:p w14:paraId="12762986"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13,0</w:t>
            </w:r>
          </w:p>
        </w:tc>
      </w:tr>
      <w:tr w:rsidR="00D15122" w:rsidRPr="00BA7C53" w14:paraId="0C4E318B" w14:textId="77777777" w:rsidTr="00886B9F">
        <w:tc>
          <w:tcPr>
            <w:tcW w:w="3893" w:type="dxa"/>
          </w:tcPr>
          <w:p w14:paraId="24329AAA" w14:textId="77777777" w:rsidR="00D15122" w:rsidRPr="00721A33" w:rsidRDefault="009B0756" w:rsidP="007B00F8">
            <w:pPr>
              <w:pStyle w:val="TableParagraph"/>
              <w:keepNext/>
              <w:ind w:left="310"/>
              <w:rPr>
                <w:rFonts w:ascii="Times New Roman" w:eastAsia="Times New Roman" w:hAnsi="Times New Roman"/>
                <w:color w:val="000000"/>
              </w:rPr>
            </w:pPr>
            <w:r w:rsidRPr="00721A33">
              <w:rPr>
                <w:rFonts w:ascii="Times New Roman" w:hAnsi="Times New Roman"/>
                <w:color w:val="000000"/>
              </w:rPr>
              <w:t>95%</w:t>
            </w:r>
            <w:r w:rsidR="007E2B95" w:rsidRPr="00721A33">
              <w:rPr>
                <w:rFonts w:ascii="Times New Roman" w:hAnsi="Times New Roman"/>
                <w:color w:val="000000"/>
              </w:rPr>
              <w:t>-</w:t>
            </w:r>
            <w:r w:rsidRPr="00721A33">
              <w:rPr>
                <w:rFonts w:ascii="Times New Roman" w:hAnsi="Times New Roman"/>
                <w:color w:val="000000"/>
              </w:rPr>
              <w:t>BI</w:t>
            </w:r>
          </w:p>
        </w:tc>
        <w:tc>
          <w:tcPr>
            <w:tcW w:w="2160" w:type="dxa"/>
          </w:tcPr>
          <w:p w14:paraId="4464320A" w14:textId="77777777" w:rsidR="00D15122" w:rsidRPr="00721A33" w:rsidRDefault="009B0756" w:rsidP="005A02BC">
            <w:pPr>
              <w:pStyle w:val="TableParagraph"/>
              <w:keepNext/>
              <w:jc w:val="center"/>
              <w:rPr>
                <w:rFonts w:ascii="Times New Roman" w:eastAsia="Times New Roman" w:hAnsi="Times New Roman"/>
                <w:color w:val="000000"/>
              </w:rPr>
            </w:pPr>
            <w:r w:rsidRPr="00721A33">
              <w:rPr>
                <w:rFonts w:ascii="Times New Roman" w:hAnsi="Times New Roman"/>
                <w:color w:val="000000"/>
              </w:rPr>
              <w:t>10,12</w:t>
            </w:r>
            <w:r w:rsidRPr="00721A33">
              <w:rPr>
                <w:rFonts w:ascii="Times New Roman" w:hAnsi="Times New Roman"/>
                <w:color w:val="000000"/>
              </w:rPr>
              <w:noBreakHyphen/>
              <w:t>11,86</w:t>
            </w:r>
          </w:p>
        </w:tc>
        <w:tc>
          <w:tcPr>
            <w:tcW w:w="2402" w:type="dxa"/>
          </w:tcPr>
          <w:p w14:paraId="52E09202"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12,09</w:t>
            </w:r>
            <w:r w:rsidRPr="00721A33">
              <w:rPr>
                <w:rFonts w:ascii="Times New Roman" w:hAnsi="Times New Roman"/>
                <w:color w:val="000000"/>
              </w:rPr>
              <w:noBreakHyphen/>
              <w:t>14,03</w:t>
            </w:r>
          </w:p>
        </w:tc>
      </w:tr>
      <w:tr w:rsidR="00D15122" w:rsidRPr="00BA7C53" w14:paraId="6A7F3BDF" w14:textId="77777777" w:rsidTr="00886B9F">
        <w:tc>
          <w:tcPr>
            <w:tcW w:w="3893" w:type="dxa"/>
          </w:tcPr>
          <w:p w14:paraId="2ECF5AAB" w14:textId="77777777" w:rsidR="00D15122" w:rsidRPr="00BA7C53" w:rsidRDefault="009B0756" w:rsidP="007B00F8">
            <w:pPr>
              <w:pStyle w:val="TableParagraph"/>
              <w:keepNext/>
              <w:ind w:left="310"/>
              <w:rPr>
                <w:rFonts w:ascii="Times New Roman" w:eastAsia="Times New Roman" w:hAnsi="Times New Roman"/>
                <w:color w:val="000000"/>
                <w:sz w:val="14"/>
                <w:szCs w:val="14"/>
              </w:rPr>
            </w:pPr>
            <w:r w:rsidRPr="00721A33">
              <w:rPr>
                <w:rFonts w:ascii="Times New Roman" w:hAnsi="Times New Roman"/>
                <w:color w:val="000000"/>
              </w:rPr>
              <w:t>Hazard ratio</w:t>
            </w:r>
            <w:r w:rsidRPr="00721A33">
              <w:rPr>
                <w:rFonts w:ascii="Times New Roman" w:hAnsi="Times New Roman"/>
                <w:color w:val="000000"/>
                <w:vertAlign w:val="superscript"/>
              </w:rPr>
              <w:t>b</w:t>
            </w:r>
          </w:p>
        </w:tc>
        <w:tc>
          <w:tcPr>
            <w:tcW w:w="4562" w:type="dxa"/>
            <w:gridSpan w:val="2"/>
          </w:tcPr>
          <w:p w14:paraId="63D61C4C" w14:textId="77777777" w:rsidR="00D15122" w:rsidRPr="00721A33" w:rsidRDefault="009B0756" w:rsidP="005A02BC">
            <w:pPr>
              <w:pStyle w:val="TableParagraph"/>
              <w:keepNext/>
              <w:jc w:val="center"/>
              <w:rPr>
                <w:rFonts w:ascii="Times New Roman" w:eastAsia="Times New Roman" w:hAnsi="Times New Roman"/>
                <w:color w:val="000000"/>
              </w:rPr>
            </w:pPr>
            <w:r w:rsidRPr="00721A33">
              <w:rPr>
                <w:rFonts w:ascii="Times New Roman" w:hAnsi="Times New Roman"/>
                <w:color w:val="000000"/>
              </w:rPr>
              <w:t>0,751</w:t>
            </w:r>
          </w:p>
          <w:p w14:paraId="28088912"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(p-waarde = 0,0012)</w:t>
            </w:r>
          </w:p>
        </w:tc>
      </w:tr>
      <w:tr w:rsidR="00D15122" w:rsidRPr="00BA7C53" w14:paraId="6E4E5869" w14:textId="77777777" w:rsidTr="00886B9F">
        <w:tc>
          <w:tcPr>
            <w:tcW w:w="8455" w:type="dxa"/>
            <w:gridSpan w:val="3"/>
          </w:tcPr>
          <w:p w14:paraId="2E28CD07" w14:textId="77777777" w:rsidR="00D15122" w:rsidRPr="00721A33" w:rsidRDefault="009B0756" w:rsidP="007B00F8">
            <w:pPr>
              <w:pStyle w:val="TableParagraph"/>
              <w:keepNext/>
              <w:rPr>
                <w:rFonts w:ascii="Times New Roman" w:eastAsia="Times New Roman" w:hAnsi="Times New Roman"/>
                <w:color w:val="000000"/>
              </w:rPr>
            </w:pPr>
            <w:r w:rsidRPr="00721A33">
              <w:rPr>
                <w:rFonts w:ascii="Times New Roman" w:hAnsi="Times New Roman"/>
                <w:color w:val="000000"/>
              </w:rPr>
              <w:t>Progressievrije overleving</w:t>
            </w:r>
          </w:p>
        </w:tc>
      </w:tr>
      <w:tr w:rsidR="00D15122" w:rsidRPr="00BA7C53" w14:paraId="09C8C849" w14:textId="77777777" w:rsidTr="00886B9F">
        <w:tc>
          <w:tcPr>
            <w:tcW w:w="3893" w:type="dxa"/>
          </w:tcPr>
          <w:p w14:paraId="4EA2B04D" w14:textId="77777777" w:rsidR="00D15122" w:rsidRPr="00721A33" w:rsidRDefault="009B0756" w:rsidP="007B00F8">
            <w:pPr>
              <w:pStyle w:val="TableParagraph"/>
              <w:keepNext/>
              <w:ind w:left="310"/>
              <w:rPr>
                <w:rFonts w:ascii="Times New Roman" w:eastAsia="Times New Roman" w:hAnsi="Times New Roman"/>
                <w:color w:val="000000"/>
              </w:rPr>
            </w:pPr>
            <w:r w:rsidRPr="00721A33">
              <w:rPr>
                <w:rFonts w:ascii="Times New Roman" w:hAnsi="Times New Roman"/>
                <w:color w:val="000000"/>
              </w:rPr>
              <w:t>Mediaan (maanden)</w:t>
            </w:r>
          </w:p>
        </w:tc>
        <w:tc>
          <w:tcPr>
            <w:tcW w:w="2160" w:type="dxa"/>
          </w:tcPr>
          <w:p w14:paraId="52525310" w14:textId="77777777" w:rsidR="00D15122" w:rsidRPr="00721A33" w:rsidRDefault="009B0756" w:rsidP="005A02BC">
            <w:pPr>
              <w:pStyle w:val="TableParagraph"/>
              <w:keepNext/>
              <w:jc w:val="center"/>
              <w:rPr>
                <w:rFonts w:ascii="Times New Roman" w:eastAsia="Times New Roman" w:hAnsi="Times New Roman"/>
                <w:color w:val="000000"/>
              </w:rPr>
            </w:pPr>
            <w:r w:rsidRPr="00721A33">
              <w:rPr>
                <w:rFonts w:ascii="Times New Roman" w:hAnsi="Times New Roman"/>
                <w:color w:val="000000"/>
              </w:rPr>
              <w:t>4,5</w:t>
            </w:r>
          </w:p>
        </w:tc>
        <w:tc>
          <w:tcPr>
            <w:tcW w:w="2402" w:type="dxa"/>
          </w:tcPr>
          <w:p w14:paraId="3B496587"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7,5</w:t>
            </w:r>
          </w:p>
        </w:tc>
      </w:tr>
      <w:tr w:rsidR="00D15122" w:rsidRPr="00BA7C53" w14:paraId="163995E3" w14:textId="77777777" w:rsidTr="00886B9F">
        <w:tc>
          <w:tcPr>
            <w:tcW w:w="3893" w:type="dxa"/>
          </w:tcPr>
          <w:p w14:paraId="76B83CA2" w14:textId="77777777" w:rsidR="00D15122" w:rsidRPr="00721A33" w:rsidRDefault="009B0756" w:rsidP="007B00F8">
            <w:pPr>
              <w:pStyle w:val="TableParagraph"/>
              <w:keepNext/>
              <w:ind w:left="310"/>
              <w:rPr>
                <w:rFonts w:ascii="Times New Roman" w:eastAsia="Times New Roman" w:hAnsi="Times New Roman"/>
                <w:color w:val="000000"/>
              </w:rPr>
            </w:pPr>
            <w:r w:rsidRPr="00721A33">
              <w:rPr>
                <w:rFonts w:ascii="Times New Roman" w:hAnsi="Times New Roman"/>
                <w:color w:val="000000"/>
              </w:rPr>
              <w:t>Hazard ratio</w:t>
            </w:r>
          </w:p>
        </w:tc>
        <w:tc>
          <w:tcPr>
            <w:tcW w:w="4562" w:type="dxa"/>
            <w:gridSpan w:val="2"/>
          </w:tcPr>
          <w:p w14:paraId="14FB01D3" w14:textId="77777777" w:rsidR="00D15122" w:rsidRPr="00721A33" w:rsidRDefault="009B0756" w:rsidP="005A02BC">
            <w:pPr>
              <w:pStyle w:val="TableParagraph"/>
              <w:keepNext/>
              <w:jc w:val="center"/>
              <w:rPr>
                <w:rFonts w:ascii="Times New Roman" w:eastAsia="Times New Roman" w:hAnsi="Times New Roman"/>
                <w:color w:val="000000"/>
              </w:rPr>
            </w:pPr>
            <w:r w:rsidRPr="00721A33">
              <w:rPr>
                <w:rFonts w:ascii="Times New Roman" w:hAnsi="Times New Roman"/>
                <w:color w:val="000000"/>
              </w:rPr>
              <w:t>0,518</w:t>
            </w:r>
          </w:p>
          <w:p w14:paraId="7C81AF93" w14:textId="0819156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(p-waarde &lt;</w:t>
            </w:r>
            <w:r w:rsidR="0077781D">
              <w:rPr>
                <w:rFonts w:ascii="Times New Roman" w:hAnsi="Times New Roman"/>
                <w:color w:val="000000"/>
              </w:rPr>
              <w:t xml:space="preserve"> </w:t>
            </w:r>
            <w:r w:rsidRPr="00721A33">
              <w:rPr>
                <w:rFonts w:ascii="Times New Roman" w:hAnsi="Times New Roman"/>
                <w:color w:val="000000"/>
              </w:rPr>
              <w:t>0,0001)</w:t>
            </w:r>
          </w:p>
        </w:tc>
      </w:tr>
      <w:tr w:rsidR="00D15122" w:rsidRPr="00BA7C53" w14:paraId="0D845077" w14:textId="77777777" w:rsidTr="00886B9F">
        <w:tc>
          <w:tcPr>
            <w:tcW w:w="8455" w:type="dxa"/>
            <w:gridSpan w:val="3"/>
          </w:tcPr>
          <w:p w14:paraId="3A37E621" w14:textId="77777777" w:rsidR="00D15122" w:rsidRPr="00721A33" w:rsidRDefault="009B0756" w:rsidP="007B00F8">
            <w:pPr>
              <w:pStyle w:val="TableParagraph"/>
              <w:keepNext/>
              <w:rPr>
                <w:rFonts w:ascii="Times New Roman" w:eastAsia="Times New Roman" w:hAnsi="Times New Roman"/>
                <w:color w:val="000000"/>
              </w:rPr>
            </w:pPr>
            <w:r w:rsidRPr="00721A33">
              <w:rPr>
                <w:rFonts w:ascii="Times New Roman" w:hAnsi="Times New Roman"/>
                <w:color w:val="000000"/>
              </w:rPr>
              <w:t>Objectief responspercentage</w:t>
            </w:r>
          </w:p>
        </w:tc>
      </w:tr>
      <w:tr w:rsidR="00D15122" w:rsidRPr="00BA7C53" w14:paraId="317CC7BA" w14:textId="77777777" w:rsidTr="00886B9F">
        <w:tc>
          <w:tcPr>
            <w:tcW w:w="3893" w:type="dxa"/>
          </w:tcPr>
          <w:p w14:paraId="280F9BDB" w14:textId="77777777" w:rsidR="00D15122" w:rsidRPr="00721A33" w:rsidRDefault="009B0756" w:rsidP="007B00F8">
            <w:pPr>
              <w:pStyle w:val="TableParagraph"/>
              <w:keepNext/>
              <w:ind w:left="310"/>
              <w:rPr>
                <w:rFonts w:ascii="Times New Roman" w:eastAsia="Times New Roman" w:hAnsi="Times New Roman"/>
                <w:color w:val="000000"/>
              </w:rPr>
            </w:pPr>
            <w:r w:rsidRPr="00721A33">
              <w:rPr>
                <w:rFonts w:ascii="Times New Roman" w:hAnsi="Times New Roman"/>
                <w:color w:val="000000"/>
              </w:rPr>
              <w:t>Percentage</w:t>
            </w:r>
          </w:p>
        </w:tc>
        <w:tc>
          <w:tcPr>
            <w:tcW w:w="2160" w:type="dxa"/>
          </w:tcPr>
          <w:p w14:paraId="79DAE3FE" w14:textId="77777777" w:rsidR="00D15122" w:rsidRPr="00721A33" w:rsidRDefault="009B0756" w:rsidP="005A02BC">
            <w:pPr>
              <w:pStyle w:val="TableParagraph"/>
              <w:keepNext/>
              <w:jc w:val="center"/>
              <w:rPr>
                <w:rFonts w:ascii="Times New Roman" w:eastAsia="Times New Roman" w:hAnsi="Times New Roman"/>
                <w:color w:val="000000"/>
              </w:rPr>
            </w:pPr>
            <w:r w:rsidRPr="00721A33">
              <w:rPr>
                <w:rFonts w:ascii="Times New Roman" w:hAnsi="Times New Roman"/>
                <w:color w:val="000000"/>
              </w:rPr>
              <w:t>8,6%</w:t>
            </w:r>
          </w:p>
        </w:tc>
        <w:tc>
          <w:tcPr>
            <w:tcW w:w="2402" w:type="dxa"/>
          </w:tcPr>
          <w:p w14:paraId="5D697365"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22,2%</w:t>
            </w:r>
          </w:p>
        </w:tc>
      </w:tr>
      <w:tr w:rsidR="00D15122" w:rsidRPr="00BA7C53" w14:paraId="0828D89D" w14:textId="77777777" w:rsidTr="00886B9F">
        <w:tc>
          <w:tcPr>
            <w:tcW w:w="3893" w:type="dxa"/>
          </w:tcPr>
          <w:p w14:paraId="1B0702D7" w14:textId="77777777" w:rsidR="00D15122" w:rsidRPr="00721A33" w:rsidRDefault="00D15122" w:rsidP="007B00F8">
            <w:pPr>
              <w:keepNext/>
              <w:rPr>
                <w:rFonts w:ascii="Times New Roman" w:hAnsi="Times New Roman"/>
                <w:color w:val="000000"/>
              </w:rPr>
            </w:pPr>
          </w:p>
        </w:tc>
        <w:tc>
          <w:tcPr>
            <w:tcW w:w="4562" w:type="dxa"/>
            <w:gridSpan w:val="2"/>
          </w:tcPr>
          <w:p w14:paraId="7704A487" w14:textId="673ED68B" w:rsidR="00D15122" w:rsidRPr="00721A33" w:rsidRDefault="009B0756" w:rsidP="005A02BC">
            <w:pPr>
              <w:pStyle w:val="TableParagraph"/>
              <w:keepNext/>
              <w:jc w:val="center"/>
              <w:rPr>
                <w:rFonts w:ascii="Times New Roman" w:eastAsia="Times New Roman" w:hAnsi="Times New Roman"/>
                <w:color w:val="000000"/>
              </w:rPr>
            </w:pPr>
            <w:r w:rsidRPr="00721A33">
              <w:rPr>
                <w:rFonts w:ascii="Times New Roman" w:hAnsi="Times New Roman"/>
                <w:color w:val="000000"/>
              </w:rPr>
              <w:t>(p-waarde &lt;</w:t>
            </w:r>
            <w:r w:rsidR="0077781D">
              <w:rPr>
                <w:rFonts w:ascii="Times New Roman" w:hAnsi="Times New Roman"/>
                <w:color w:val="000000"/>
              </w:rPr>
              <w:t xml:space="preserve"> </w:t>
            </w:r>
            <w:r w:rsidRPr="00721A33">
              <w:rPr>
                <w:rFonts w:ascii="Times New Roman" w:hAnsi="Times New Roman"/>
                <w:color w:val="000000"/>
              </w:rPr>
              <w:t>0,0001)</w:t>
            </w:r>
          </w:p>
        </w:tc>
      </w:tr>
    </w:tbl>
    <w:p w14:paraId="220AC565" w14:textId="77777777" w:rsidR="00D15122" w:rsidRPr="00BA7C53" w:rsidRDefault="009B0756" w:rsidP="005C70D2">
      <w:pPr>
        <w:keepNext/>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 xml:space="preserve">a </w:t>
      </w:r>
      <w:r w:rsidR="005C70D2" w:rsidRPr="00BA7C53">
        <w:rPr>
          <w:color w:val="000000"/>
          <w:sz w:val="20"/>
          <w:szCs w:val="20"/>
        </w:rPr>
        <w:tab/>
      </w:r>
      <w:r w:rsidRPr="00BA7C53">
        <w:rPr>
          <w:rFonts w:ascii="Times New Roman" w:hAnsi="Times New Roman"/>
          <w:color w:val="000000"/>
          <w:sz w:val="20"/>
          <w:szCs w:val="20"/>
        </w:rPr>
        <w:t>10 mg/kg iedere 2 weken</w:t>
      </w:r>
    </w:p>
    <w:p w14:paraId="12437CAD" w14:textId="77777777" w:rsidR="00D15122" w:rsidRPr="00BA7C53" w:rsidRDefault="009B0756" w:rsidP="000E45CC">
      <w:pPr>
        <w:keepNext/>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b</w:t>
      </w:r>
      <w:r w:rsidRPr="00BA7C53">
        <w:rPr>
          <w:rFonts w:ascii="Times New Roman" w:hAnsi="Times New Roman"/>
          <w:color w:val="000000"/>
          <w:sz w:val="20"/>
          <w:szCs w:val="20"/>
        </w:rPr>
        <w:t xml:space="preserve"> </w:t>
      </w:r>
      <w:r w:rsidR="005C70D2" w:rsidRPr="00BA7C53">
        <w:rPr>
          <w:color w:val="000000"/>
          <w:sz w:val="20"/>
          <w:szCs w:val="20"/>
        </w:rPr>
        <w:tab/>
      </w:r>
      <w:r w:rsidRPr="00BA7C53">
        <w:rPr>
          <w:rFonts w:ascii="Times New Roman" w:hAnsi="Times New Roman"/>
          <w:color w:val="000000"/>
          <w:sz w:val="20"/>
          <w:szCs w:val="20"/>
        </w:rPr>
        <w:t>Ten opzichte van de controle-arm</w:t>
      </w:r>
    </w:p>
    <w:p w14:paraId="4212A92D" w14:textId="77777777" w:rsidR="00D15122" w:rsidRPr="00721A33" w:rsidRDefault="00D15122" w:rsidP="00804C7A">
      <w:pPr>
        <w:keepNext/>
        <w:rPr>
          <w:rFonts w:ascii="Times New Roman" w:eastAsia="Times New Roman" w:hAnsi="Times New Roman"/>
          <w:color w:val="000000"/>
        </w:rPr>
      </w:pPr>
    </w:p>
    <w:p w14:paraId="60F10341" w14:textId="77777777" w:rsidR="00D15122" w:rsidRPr="00721A33" w:rsidRDefault="009B0756" w:rsidP="007F6E1B">
      <w:pPr>
        <w:pStyle w:val="BodyText"/>
        <w:ind w:left="0" w:right="438"/>
        <w:rPr>
          <w:color w:val="000000"/>
        </w:rPr>
      </w:pPr>
      <w:r w:rsidRPr="00721A33">
        <w:rPr>
          <w:color w:val="000000"/>
        </w:rPr>
        <w:t>Er werd geen significant verschil gezien in de duur van de totale overleving tussen patiënten die bevacizumab-monotherapie toegediend hadden gekregen en patiënten die behandeld waren met FOLFOX</w:t>
      </w:r>
      <w:r w:rsidRPr="00721A33">
        <w:rPr>
          <w:color w:val="000000"/>
        </w:rPr>
        <w:noBreakHyphen/>
        <w:t>4. De progressievrije overleving en het objectief responspercentage waren slechter in de bevacizumab-monotherapie-arm dan in de FOLFOX</w:t>
      </w:r>
      <w:r w:rsidRPr="00721A33">
        <w:rPr>
          <w:color w:val="000000"/>
        </w:rPr>
        <w:noBreakHyphen/>
        <w:t>4-arm.</w:t>
      </w:r>
    </w:p>
    <w:p w14:paraId="1916C1A3" w14:textId="77777777" w:rsidR="00D15122" w:rsidRPr="00721A33" w:rsidRDefault="00D15122" w:rsidP="007F6E1B">
      <w:pPr>
        <w:rPr>
          <w:rFonts w:ascii="Times New Roman" w:eastAsia="Times New Roman" w:hAnsi="Times New Roman"/>
          <w:color w:val="000000"/>
        </w:rPr>
      </w:pPr>
    </w:p>
    <w:p w14:paraId="190F48B5" w14:textId="77777777" w:rsidR="00D15122" w:rsidRPr="00721A33" w:rsidRDefault="009B0756" w:rsidP="007F6E1B">
      <w:pPr>
        <w:rPr>
          <w:rFonts w:ascii="Times New Roman" w:eastAsia="Times New Roman" w:hAnsi="Times New Roman"/>
          <w:color w:val="000000"/>
        </w:rPr>
      </w:pPr>
      <w:r w:rsidRPr="00721A33">
        <w:rPr>
          <w:rFonts w:ascii="Times New Roman" w:hAnsi="Times New Roman"/>
          <w:i/>
          <w:color w:val="000000"/>
        </w:rPr>
        <w:t>ML18147</w:t>
      </w:r>
    </w:p>
    <w:p w14:paraId="7A650DF5" w14:textId="77777777" w:rsidR="00D15122" w:rsidRPr="00721A33" w:rsidRDefault="009B0756" w:rsidP="007F6E1B">
      <w:pPr>
        <w:pStyle w:val="BodyText"/>
        <w:ind w:left="0" w:right="238"/>
        <w:rPr>
          <w:color w:val="000000"/>
        </w:rPr>
      </w:pPr>
      <w:r w:rsidRPr="00721A33">
        <w:rPr>
          <w:color w:val="000000"/>
        </w:rPr>
        <w:t xml:space="preserve">Dit was een gerandomiseerd, gecontroleerd, open-label </w:t>
      </w:r>
      <w:r w:rsidR="007B4CB8" w:rsidRPr="00721A33">
        <w:rPr>
          <w:color w:val="000000"/>
        </w:rPr>
        <w:t>fase III-</w:t>
      </w:r>
      <w:r w:rsidRPr="00721A33">
        <w:rPr>
          <w:color w:val="000000"/>
        </w:rPr>
        <w:t>onderzoek naar bevacizumab 5,0 mg/kg iedere 2 weken of 7,5 mg/kg iedere 3 weken in combinatie met fluoropyrimidine-bevattende chemotherapie versus fluoropyrimidine-bevattende chemotherapie alleen bij patiënten met mCRC, die ziekteprogressie vertoonden na een bevacizumab-bevattende eerstelijnsbehandeling.</w:t>
      </w:r>
    </w:p>
    <w:p w14:paraId="11D577C7" w14:textId="77777777" w:rsidR="00203535" w:rsidRPr="00721A33" w:rsidRDefault="00203535" w:rsidP="007F6E1B">
      <w:pPr>
        <w:pStyle w:val="BodyText"/>
        <w:ind w:left="0" w:right="238"/>
        <w:rPr>
          <w:color w:val="000000"/>
        </w:rPr>
      </w:pPr>
    </w:p>
    <w:p w14:paraId="4560C5DD" w14:textId="77777777" w:rsidR="00D15122" w:rsidRPr="00721A33" w:rsidRDefault="009B0756" w:rsidP="004F6645">
      <w:pPr>
        <w:pStyle w:val="BodyText"/>
        <w:widowControl/>
        <w:ind w:left="0" w:right="173"/>
        <w:rPr>
          <w:color w:val="000000"/>
        </w:rPr>
      </w:pPr>
      <w:r w:rsidRPr="00721A33">
        <w:rPr>
          <w:color w:val="000000"/>
        </w:rPr>
        <w:t>Patiënten met histologisch bevestigde mCRC en ziekteprogressie werden binnen 3 maanden na het stoppen van de eerstelijnsbehandeling met bevacizumab 1:1 gerandomiseerd. Deze patiënten werden behandeld met fluoropyrimidine/oxaliplatine- of fluoropyrimidine/irinotecan-bevattende chemotherapie (chemotherapie wisselde afhankelijk van de eerstelijns-chemotherapie) met of zonder bevacizumab. De behandeling werd gegeven tot ziekteprogressie of tot onacceptabele toxiciteit optrad. Het primaire eindpunt was de totale overleving gedefinieerd als de tijd vanaf randomisatie tot aan overlijden door welke oorzaak dan ook.</w:t>
      </w:r>
    </w:p>
    <w:p w14:paraId="2C938E72" w14:textId="77777777" w:rsidR="00203535" w:rsidRPr="00721A33" w:rsidRDefault="00203535" w:rsidP="007F6E1B">
      <w:pPr>
        <w:pStyle w:val="BodyText"/>
        <w:ind w:left="0" w:right="176"/>
        <w:rPr>
          <w:color w:val="000000"/>
        </w:rPr>
      </w:pPr>
    </w:p>
    <w:p w14:paraId="33CC791E" w14:textId="77777777" w:rsidR="00221EBE" w:rsidRPr="00721A33" w:rsidRDefault="009B0756" w:rsidP="007F6E1B">
      <w:pPr>
        <w:pStyle w:val="BodyText"/>
        <w:ind w:left="0" w:right="238"/>
        <w:rPr>
          <w:color w:val="000000"/>
        </w:rPr>
      </w:pPr>
      <w:r w:rsidRPr="00721A33">
        <w:rPr>
          <w:color w:val="000000"/>
        </w:rPr>
        <w:t xml:space="preserve">In totaal werden 820 patiënten gerandomiseerd. De toevoeging van bevacizumab aan de fluoropyrimidine-bevattende chemotherapie resulteerde in een statistisch significante verlenging van de overleving van patiënten met mCRC die ziekteprogressie vertoonden na een bevacizumab-bevattende eerstelijnsbehandeling (ITT = 819) (zie </w:t>
      </w:r>
      <w:r w:rsidR="007B00F8" w:rsidRPr="00721A33">
        <w:rPr>
          <w:color w:val="000000"/>
        </w:rPr>
        <w:t>T</w:t>
      </w:r>
      <w:r w:rsidRPr="00721A33">
        <w:rPr>
          <w:color w:val="000000"/>
        </w:rPr>
        <w:t>abel 9).</w:t>
      </w:r>
    </w:p>
    <w:p w14:paraId="464F353C" w14:textId="77777777" w:rsidR="00221EBE" w:rsidRPr="00721A33" w:rsidRDefault="00221EBE" w:rsidP="007F6E1B">
      <w:pPr>
        <w:pStyle w:val="BodyText"/>
        <w:ind w:left="0" w:right="238"/>
        <w:rPr>
          <w:color w:val="000000"/>
        </w:rPr>
      </w:pPr>
    </w:p>
    <w:p w14:paraId="67BA279F" w14:textId="77777777" w:rsidR="00D15122" w:rsidRPr="00721A33" w:rsidRDefault="002E590F" w:rsidP="00E4425F">
      <w:pPr>
        <w:keepNext/>
        <w:keepLines/>
        <w:tabs>
          <w:tab w:val="left" w:pos="685"/>
        </w:tabs>
        <w:rPr>
          <w:rFonts w:ascii="Times New Roman" w:hAnsi="Times New Roman"/>
          <w:b/>
          <w:color w:val="000000"/>
        </w:rPr>
      </w:pPr>
      <w:r w:rsidRPr="00721A33">
        <w:rPr>
          <w:rFonts w:ascii="Times New Roman" w:hAnsi="Times New Roman"/>
          <w:b/>
          <w:color w:val="000000"/>
        </w:rPr>
        <w:lastRenderedPageBreak/>
        <w:t>Tabel 9</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voor onderzoek ML18147 (ITT-populatie)</w:t>
      </w:r>
    </w:p>
    <w:p w14:paraId="6B8EDD05" w14:textId="77777777" w:rsidR="00273BB0" w:rsidRPr="00721A33" w:rsidRDefault="00273BB0" w:rsidP="005A02BC">
      <w:pPr>
        <w:pStyle w:val="BodyText"/>
        <w:keepNext/>
        <w:ind w:left="0" w:right="238"/>
        <w:rPr>
          <w:bCs/>
          <w:color w:val="000000"/>
        </w:rPr>
      </w:pPr>
    </w:p>
    <w:tbl>
      <w:tblPr>
        <w:tblW w:w="0" w:type="auto"/>
        <w:tblInd w:w="98" w:type="dxa"/>
        <w:tblLayout w:type="fixed"/>
        <w:tblCellMar>
          <w:left w:w="0" w:type="dxa"/>
          <w:right w:w="0" w:type="dxa"/>
        </w:tblCellMar>
        <w:tblLook w:val="01E0" w:firstRow="1" w:lastRow="1" w:firstColumn="1" w:lastColumn="1" w:noHBand="0" w:noVBand="0"/>
      </w:tblPr>
      <w:tblGrid>
        <w:gridCol w:w="3778"/>
        <w:gridCol w:w="1621"/>
        <w:gridCol w:w="989"/>
        <w:gridCol w:w="182"/>
        <w:gridCol w:w="2582"/>
        <w:gridCol w:w="8"/>
      </w:tblGrid>
      <w:tr w:rsidR="00273BB0" w:rsidRPr="00BA7C53" w14:paraId="0AB72272" w14:textId="77777777" w:rsidTr="00886B9F">
        <w:trPr>
          <w:gridAfter w:val="1"/>
          <w:wAfter w:w="8" w:type="dxa"/>
        </w:trPr>
        <w:tc>
          <w:tcPr>
            <w:tcW w:w="3778" w:type="dxa"/>
            <w:tcBorders>
              <w:top w:val="single" w:sz="6" w:space="0" w:color="000000"/>
              <w:left w:val="single" w:sz="6" w:space="0" w:color="000000"/>
              <w:bottom w:val="single" w:sz="5" w:space="0" w:color="000000"/>
              <w:right w:val="single" w:sz="5" w:space="0" w:color="000000"/>
            </w:tcBorders>
          </w:tcPr>
          <w:p w14:paraId="62C1F5FC" w14:textId="77777777" w:rsidR="00273BB0" w:rsidRPr="00721A33" w:rsidRDefault="00273BB0" w:rsidP="002F03CF">
            <w:pPr>
              <w:keepNext/>
              <w:rPr>
                <w:rFonts w:ascii="Times New Roman" w:hAnsi="Times New Roman"/>
                <w:color w:val="000000"/>
              </w:rPr>
            </w:pPr>
          </w:p>
        </w:tc>
        <w:tc>
          <w:tcPr>
            <w:tcW w:w="5374" w:type="dxa"/>
            <w:gridSpan w:val="4"/>
            <w:tcBorders>
              <w:top w:val="single" w:sz="6" w:space="0" w:color="000000"/>
              <w:left w:val="single" w:sz="5" w:space="0" w:color="000000"/>
              <w:bottom w:val="single" w:sz="5" w:space="0" w:color="000000"/>
              <w:right w:val="single" w:sz="6" w:space="0" w:color="000000"/>
            </w:tcBorders>
          </w:tcPr>
          <w:p w14:paraId="4606B769" w14:textId="77777777" w:rsidR="00273BB0" w:rsidRPr="00721A33" w:rsidRDefault="00273BB0" w:rsidP="002F03CF">
            <w:pPr>
              <w:pStyle w:val="TableParagraph"/>
              <w:keepNext/>
              <w:spacing w:before="19"/>
              <w:jc w:val="center"/>
              <w:rPr>
                <w:rFonts w:ascii="Times New Roman" w:eastAsia="Times New Roman" w:hAnsi="Times New Roman"/>
                <w:color w:val="000000"/>
              </w:rPr>
            </w:pPr>
            <w:r w:rsidRPr="00721A33">
              <w:rPr>
                <w:rFonts w:ascii="Times New Roman" w:hAnsi="Times New Roman"/>
                <w:color w:val="000000"/>
                <w:spacing w:val="-1"/>
              </w:rPr>
              <w:t>ML18147</w:t>
            </w:r>
          </w:p>
        </w:tc>
      </w:tr>
      <w:tr w:rsidR="00273BB0" w:rsidRPr="00BA7C53" w14:paraId="25AAA381" w14:textId="77777777" w:rsidTr="00886B9F">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2EB12716" w14:textId="77777777" w:rsidR="00273BB0" w:rsidRPr="00721A33" w:rsidRDefault="00273BB0" w:rsidP="007B00F8">
            <w:pPr>
              <w:keepNext/>
              <w:rPr>
                <w:rFonts w:ascii="Times New Roman" w:hAnsi="Times New Roman"/>
                <w:color w:val="000000"/>
              </w:rPr>
            </w:pPr>
          </w:p>
        </w:tc>
        <w:tc>
          <w:tcPr>
            <w:tcW w:w="2792" w:type="dxa"/>
            <w:gridSpan w:val="3"/>
            <w:tcBorders>
              <w:top w:val="single" w:sz="5" w:space="0" w:color="000000"/>
              <w:left w:val="single" w:sz="5" w:space="0" w:color="000000"/>
              <w:bottom w:val="single" w:sz="5" w:space="0" w:color="000000"/>
              <w:right w:val="single" w:sz="5" w:space="0" w:color="000000"/>
            </w:tcBorders>
          </w:tcPr>
          <w:p w14:paraId="5D354F42" w14:textId="77777777" w:rsidR="00273BB0" w:rsidRPr="00721A33" w:rsidRDefault="00273BB0" w:rsidP="005A02BC">
            <w:pPr>
              <w:pStyle w:val="TableParagraph"/>
              <w:keepNext/>
              <w:spacing w:before="134" w:line="248" w:lineRule="auto"/>
              <w:ind w:right="118" w:firstLine="2"/>
              <w:jc w:val="center"/>
              <w:rPr>
                <w:rFonts w:ascii="Times New Roman" w:eastAsia="Times New Roman" w:hAnsi="Times New Roman"/>
                <w:color w:val="000000"/>
              </w:rPr>
            </w:pPr>
            <w:r w:rsidRPr="00721A33">
              <w:rPr>
                <w:rFonts w:ascii="Times New Roman" w:hAnsi="Times New Roman"/>
                <w:color w:val="000000"/>
                <w:spacing w:val="-1"/>
              </w:rPr>
              <w:t>Fluoropyrimidine/irinotecan- of fluoropyrimidine/oxaliplatine- bevattende chemotherapie</w:t>
            </w:r>
          </w:p>
        </w:tc>
        <w:tc>
          <w:tcPr>
            <w:tcW w:w="2582" w:type="dxa"/>
            <w:tcBorders>
              <w:top w:val="single" w:sz="5" w:space="0" w:color="000000"/>
              <w:left w:val="single" w:sz="5" w:space="0" w:color="000000"/>
              <w:bottom w:val="single" w:sz="5" w:space="0" w:color="000000"/>
              <w:right w:val="single" w:sz="6" w:space="0" w:color="000000"/>
            </w:tcBorders>
          </w:tcPr>
          <w:p w14:paraId="612E6FC4" w14:textId="77777777" w:rsidR="00273BB0" w:rsidRPr="00721A33" w:rsidRDefault="00273BB0" w:rsidP="002F03CF">
            <w:pPr>
              <w:pStyle w:val="TableParagraph"/>
              <w:keepNext/>
              <w:spacing w:line="248" w:lineRule="auto"/>
              <w:ind w:right="118" w:firstLine="2"/>
              <w:jc w:val="center"/>
              <w:rPr>
                <w:rFonts w:ascii="Times New Roman" w:eastAsia="Times New Roman" w:hAnsi="Times New Roman"/>
                <w:color w:val="000000"/>
              </w:rPr>
            </w:pPr>
            <w:r w:rsidRPr="00721A33">
              <w:rPr>
                <w:rFonts w:ascii="Times New Roman" w:hAnsi="Times New Roman"/>
                <w:color w:val="000000"/>
                <w:spacing w:val="-1"/>
              </w:rPr>
              <w:t>Fluoropyrimidine/irinotecan- of fluoropyrimidine/oxaliplatine- bevattende chemotherapie</w:t>
            </w:r>
          </w:p>
          <w:p w14:paraId="4D829568" w14:textId="77777777" w:rsidR="00273BB0" w:rsidRPr="00BA7C53" w:rsidRDefault="00273BB0" w:rsidP="002F03CF">
            <w:pPr>
              <w:pStyle w:val="TableParagraph"/>
              <w:keepNext/>
              <w:spacing w:line="269" w:lineRule="exact"/>
              <w:jc w:val="center"/>
              <w:rPr>
                <w:rFonts w:ascii="Times New Roman" w:eastAsia="Times New Roman" w:hAnsi="Times New Roman"/>
                <w:color w:val="000000"/>
                <w:sz w:val="14"/>
                <w:szCs w:val="14"/>
              </w:rPr>
            </w:pPr>
            <w:r w:rsidRPr="00721A33">
              <w:rPr>
                <w:rFonts w:ascii="Times New Roman" w:hAnsi="Times New Roman"/>
                <w:color w:val="000000"/>
              </w:rPr>
              <w:t>+ bevacizumab</w:t>
            </w:r>
            <w:r w:rsidRPr="00721A33">
              <w:rPr>
                <w:rFonts w:ascii="Times New Roman" w:hAnsi="Times New Roman"/>
                <w:color w:val="000000"/>
                <w:spacing w:val="-1"/>
                <w:position w:val="10"/>
                <w:lang w:eastAsia="en-US" w:bidi="ar-SA"/>
              </w:rPr>
              <w:t>a</w:t>
            </w:r>
          </w:p>
        </w:tc>
      </w:tr>
      <w:tr w:rsidR="00273BB0" w:rsidRPr="00BA7C53" w14:paraId="52785A7E" w14:textId="77777777" w:rsidTr="00886B9F">
        <w:tc>
          <w:tcPr>
            <w:tcW w:w="3778" w:type="dxa"/>
            <w:tcBorders>
              <w:top w:val="single" w:sz="5" w:space="0" w:color="000000"/>
              <w:left w:val="single" w:sz="6" w:space="0" w:color="000000"/>
              <w:bottom w:val="single" w:sz="5" w:space="0" w:color="000000"/>
              <w:right w:val="single" w:sz="5" w:space="0" w:color="000000"/>
            </w:tcBorders>
          </w:tcPr>
          <w:p w14:paraId="1E4F54D9" w14:textId="77777777" w:rsidR="00273BB0" w:rsidRPr="00721A33" w:rsidRDefault="00273BB0" w:rsidP="007B00F8">
            <w:pPr>
              <w:pStyle w:val="TableParagraph"/>
              <w:keepNext/>
              <w:spacing w:before="19"/>
              <w:rPr>
                <w:rFonts w:ascii="Times New Roman" w:eastAsia="Times New Roman" w:hAnsi="Times New Roman"/>
                <w:color w:val="000000"/>
              </w:rPr>
            </w:pPr>
            <w:r w:rsidRPr="00721A33">
              <w:rPr>
                <w:rFonts w:ascii="Times New Roman" w:hAnsi="Times New Roman"/>
                <w:color w:val="000000"/>
                <w:spacing w:val="-1"/>
              </w:rPr>
              <w:t>Aantal patiënten</w:t>
            </w:r>
          </w:p>
        </w:tc>
        <w:tc>
          <w:tcPr>
            <w:tcW w:w="2792" w:type="dxa"/>
            <w:gridSpan w:val="3"/>
            <w:tcBorders>
              <w:top w:val="single" w:sz="5" w:space="0" w:color="000000"/>
              <w:left w:val="single" w:sz="5" w:space="0" w:color="000000"/>
              <w:bottom w:val="single" w:sz="5" w:space="0" w:color="000000"/>
              <w:right w:val="single" w:sz="5" w:space="0" w:color="000000"/>
            </w:tcBorders>
          </w:tcPr>
          <w:p w14:paraId="6476B929" w14:textId="77777777" w:rsidR="00273BB0" w:rsidRPr="00721A33" w:rsidRDefault="00273BB0" w:rsidP="005A02BC">
            <w:pPr>
              <w:pStyle w:val="TableParagraph"/>
              <w:keepNext/>
              <w:spacing w:before="19"/>
              <w:jc w:val="center"/>
              <w:rPr>
                <w:rFonts w:ascii="Times New Roman" w:hAnsi="Times New Roman"/>
                <w:color w:val="000000"/>
              </w:rPr>
            </w:pPr>
            <w:r w:rsidRPr="00721A33">
              <w:rPr>
                <w:rFonts w:ascii="Times New Roman" w:hAnsi="Times New Roman"/>
                <w:color w:val="000000"/>
              </w:rPr>
              <w:t>410</w:t>
            </w:r>
          </w:p>
        </w:tc>
        <w:tc>
          <w:tcPr>
            <w:tcW w:w="2590" w:type="dxa"/>
            <w:gridSpan w:val="2"/>
            <w:tcBorders>
              <w:top w:val="single" w:sz="5" w:space="0" w:color="000000"/>
              <w:left w:val="single" w:sz="5" w:space="0" w:color="000000"/>
              <w:bottom w:val="single" w:sz="5" w:space="0" w:color="000000"/>
              <w:right w:val="single" w:sz="6" w:space="0" w:color="000000"/>
            </w:tcBorders>
          </w:tcPr>
          <w:p w14:paraId="39AA39CE" w14:textId="77777777" w:rsidR="00273BB0" w:rsidRPr="00721A33" w:rsidRDefault="00273BB0" w:rsidP="002F03CF">
            <w:pPr>
              <w:pStyle w:val="TableParagraph"/>
              <w:keepNext/>
              <w:spacing w:before="19"/>
              <w:jc w:val="center"/>
              <w:rPr>
                <w:rFonts w:ascii="Times New Roman" w:eastAsia="Times New Roman" w:hAnsi="Times New Roman"/>
                <w:color w:val="000000"/>
              </w:rPr>
            </w:pPr>
            <w:r w:rsidRPr="00721A33">
              <w:rPr>
                <w:rFonts w:ascii="Times New Roman" w:hAnsi="Times New Roman"/>
                <w:color w:val="000000"/>
              </w:rPr>
              <w:t>409</w:t>
            </w:r>
          </w:p>
        </w:tc>
      </w:tr>
      <w:tr w:rsidR="00273BB0" w:rsidRPr="00BA7C53" w14:paraId="0C11F56C" w14:textId="77777777" w:rsidTr="00886B9F">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E3478A0" w14:textId="77777777" w:rsidR="00273BB0" w:rsidRPr="00E65CB6" w:rsidRDefault="00273BB0" w:rsidP="007B00F8">
            <w:pPr>
              <w:pStyle w:val="TableParagraph"/>
              <w:keepNext/>
              <w:spacing w:before="24"/>
              <w:rPr>
                <w:rFonts w:ascii="Times New Roman" w:eastAsia="Times New Roman" w:hAnsi="Times New Roman"/>
                <w:bCs/>
                <w:color w:val="000000"/>
              </w:rPr>
            </w:pPr>
            <w:r w:rsidRPr="00F4505C">
              <w:rPr>
                <w:rFonts w:ascii="Times New Roman" w:hAnsi="Times New Roman"/>
                <w:bCs/>
                <w:color w:val="000000"/>
                <w:spacing w:val="-1"/>
              </w:rPr>
              <w:t>Totale overleving</w:t>
            </w:r>
          </w:p>
        </w:tc>
        <w:tc>
          <w:tcPr>
            <w:tcW w:w="2792" w:type="dxa"/>
            <w:gridSpan w:val="3"/>
            <w:tcBorders>
              <w:top w:val="single" w:sz="5" w:space="0" w:color="000000"/>
              <w:left w:val="single" w:sz="5" w:space="0" w:color="000000"/>
              <w:bottom w:val="single" w:sz="5" w:space="0" w:color="000000"/>
              <w:right w:val="nil"/>
            </w:tcBorders>
          </w:tcPr>
          <w:p w14:paraId="6E047EB2" w14:textId="77777777" w:rsidR="00273BB0" w:rsidRPr="00721A33" w:rsidRDefault="00273BB0" w:rsidP="005A02BC">
            <w:pPr>
              <w:pStyle w:val="TableParagraph"/>
              <w:keepNext/>
              <w:tabs>
                <w:tab w:val="left" w:pos="2880"/>
              </w:tabs>
              <w:spacing w:before="19"/>
              <w:ind w:right="-2"/>
              <w:jc w:val="center"/>
              <w:rPr>
                <w:rFonts w:ascii="Times New Roman" w:hAnsi="Times New Roman"/>
                <w:color w:val="000000"/>
              </w:rPr>
            </w:pPr>
          </w:p>
        </w:tc>
        <w:tc>
          <w:tcPr>
            <w:tcW w:w="2582" w:type="dxa"/>
            <w:tcBorders>
              <w:top w:val="single" w:sz="5" w:space="0" w:color="000000"/>
              <w:left w:val="nil"/>
              <w:bottom w:val="single" w:sz="5" w:space="0" w:color="000000"/>
              <w:right w:val="single" w:sz="6" w:space="0" w:color="000000"/>
            </w:tcBorders>
          </w:tcPr>
          <w:p w14:paraId="3D7D5425" w14:textId="77777777" w:rsidR="00273BB0" w:rsidRPr="00721A33" w:rsidRDefault="00273BB0" w:rsidP="002F03CF">
            <w:pPr>
              <w:pStyle w:val="TableParagraph"/>
              <w:keepNext/>
              <w:tabs>
                <w:tab w:val="left" w:pos="2880"/>
              </w:tabs>
              <w:spacing w:before="19"/>
              <w:ind w:right="-2"/>
              <w:jc w:val="center"/>
              <w:rPr>
                <w:rFonts w:ascii="Times New Roman" w:hAnsi="Times New Roman"/>
                <w:color w:val="000000"/>
              </w:rPr>
            </w:pPr>
          </w:p>
        </w:tc>
      </w:tr>
      <w:tr w:rsidR="00273BB0" w:rsidRPr="00BA7C53" w14:paraId="6E980441" w14:textId="77777777" w:rsidTr="00886B9F">
        <w:tc>
          <w:tcPr>
            <w:tcW w:w="3778" w:type="dxa"/>
            <w:tcBorders>
              <w:top w:val="single" w:sz="5" w:space="0" w:color="000000"/>
              <w:left w:val="single" w:sz="6" w:space="0" w:color="000000"/>
              <w:bottom w:val="single" w:sz="5" w:space="0" w:color="000000"/>
              <w:right w:val="single" w:sz="5" w:space="0" w:color="000000"/>
            </w:tcBorders>
          </w:tcPr>
          <w:p w14:paraId="2800EBE1" w14:textId="77777777" w:rsidR="00273BB0" w:rsidRPr="00721A33" w:rsidRDefault="00273BB0" w:rsidP="00F4505C">
            <w:pPr>
              <w:pStyle w:val="TableParagraph"/>
              <w:keepNext/>
              <w:spacing w:before="19"/>
              <w:ind w:left="261"/>
              <w:rPr>
                <w:rFonts w:ascii="Times New Roman" w:eastAsia="Times New Roman" w:hAnsi="Times New Roman"/>
                <w:color w:val="000000"/>
              </w:rPr>
            </w:pPr>
            <w:r w:rsidRPr="00721A33">
              <w:rPr>
                <w:rFonts w:ascii="Times New Roman" w:hAnsi="Times New Roman"/>
                <w:color w:val="000000"/>
                <w:spacing w:val="-1"/>
              </w:rPr>
              <w:t>Mediaan (maanden)</w:t>
            </w:r>
          </w:p>
        </w:tc>
        <w:tc>
          <w:tcPr>
            <w:tcW w:w="2792" w:type="dxa"/>
            <w:gridSpan w:val="3"/>
            <w:tcBorders>
              <w:top w:val="single" w:sz="5" w:space="0" w:color="000000"/>
              <w:left w:val="single" w:sz="5" w:space="0" w:color="000000"/>
              <w:bottom w:val="single" w:sz="5" w:space="0" w:color="000000"/>
              <w:right w:val="single" w:sz="5" w:space="0" w:color="000000"/>
            </w:tcBorders>
          </w:tcPr>
          <w:p w14:paraId="4665E0B1" w14:textId="77777777" w:rsidR="00273BB0" w:rsidRPr="00721A33" w:rsidRDefault="00273BB0" w:rsidP="005A02BC">
            <w:pPr>
              <w:pStyle w:val="TableParagraph"/>
              <w:keepNext/>
              <w:tabs>
                <w:tab w:val="left" w:pos="2880"/>
              </w:tabs>
              <w:spacing w:before="19"/>
              <w:ind w:right="-2"/>
              <w:jc w:val="center"/>
              <w:rPr>
                <w:rFonts w:ascii="Times New Roman" w:hAnsi="Times New Roman"/>
                <w:color w:val="000000"/>
              </w:rPr>
            </w:pPr>
            <w:r w:rsidRPr="00721A33">
              <w:rPr>
                <w:rFonts w:ascii="Times New Roman" w:hAnsi="Times New Roman"/>
                <w:color w:val="000000"/>
              </w:rPr>
              <w:t>9,8</w:t>
            </w:r>
          </w:p>
        </w:tc>
        <w:tc>
          <w:tcPr>
            <w:tcW w:w="2590" w:type="dxa"/>
            <w:gridSpan w:val="2"/>
            <w:tcBorders>
              <w:top w:val="single" w:sz="5" w:space="0" w:color="000000"/>
              <w:left w:val="single" w:sz="5" w:space="0" w:color="000000"/>
              <w:bottom w:val="single" w:sz="5" w:space="0" w:color="000000"/>
              <w:right w:val="single" w:sz="6" w:space="0" w:color="000000"/>
            </w:tcBorders>
          </w:tcPr>
          <w:p w14:paraId="4D69CADB" w14:textId="77777777" w:rsidR="00273BB0" w:rsidRPr="00721A33" w:rsidRDefault="00273BB0" w:rsidP="002F03CF">
            <w:pPr>
              <w:pStyle w:val="TableParagraph"/>
              <w:keepNext/>
              <w:spacing w:before="19"/>
              <w:jc w:val="center"/>
              <w:rPr>
                <w:rFonts w:ascii="Times New Roman" w:eastAsia="Times New Roman" w:hAnsi="Times New Roman"/>
                <w:color w:val="000000"/>
              </w:rPr>
            </w:pPr>
            <w:r w:rsidRPr="00721A33">
              <w:rPr>
                <w:rFonts w:ascii="Times New Roman" w:hAnsi="Times New Roman"/>
                <w:color w:val="000000"/>
              </w:rPr>
              <w:t>11,2</w:t>
            </w:r>
          </w:p>
        </w:tc>
      </w:tr>
      <w:tr w:rsidR="00273BB0" w:rsidRPr="00BA7C53" w14:paraId="5EF4A5F4" w14:textId="77777777" w:rsidTr="00886B9F">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58E82381" w14:textId="77777777" w:rsidR="00273BB0" w:rsidRPr="00721A33" w:rsidRDefault="00273BB0" w:rsidP="00F4505C">
            <w:pPr>
              <w:pStyle w:val="TableParagraph"/>
              <w:keepNext/>
              <w:spacing w:before="161"/>
              <w:ind w:left="261"/>
              <w:rPr>
                <w:rFonts w:ascii="Times New Roman" w:eastAsia="Times New Roman" w:hAnsi="Times New Roman"/>
                <w:color w:val="000000"/>
              </w:rPr>
            </w:pPr>
            <w:r w:rsidRPr="00721A33">
              <w:rPr>
                <w:rFonts w:ascii="Times New Roman" w:hAnsi="Times New Roman"/>
                <w:color w:val="000000"/>
                <w:spacing w:val="-1"/>
              </w:rPr>
              <w:t>Hazard ratio (95% betrouwbaarheidsinterval)</w:t>
            </w:r>
          </w:p>
        </w:tc>
        <w:tc>
          <w:tcPr>
            <w:tcW w:w="5374" w:type="dxa"/>
            <w:gridSpan w:val="4"/>
            <w:tcBorders>
              <w:top w:val="single" w:sz="5" w:space="0" w:color="000000"/>
              <w:left w:val="single" w:sz="5" w:space="0" w:color="000000"/>
              <w:bottom w:val="single" w:sz="5" w:space="0" w:color="000000"/>
              <w:right w:val="single" w:sz="6" w:space="0" w:color="000000"/>
            </w:tcBorders>
          </w:tcPr>
          <w:p w14:paraId="5CA6E94C" w14:textId="77777777" w:rsidR="00273BB0" w:rsidRPr="00721A33" w:rsidRDefault="00273BB0" w:rsidP="005A02BC">
            <w:pPr>
              <w:pStyle w:val="TableParagraph"/>
              <w:keepNext/>
              <w:spacing w:before="21"/>
              <w:jc w:val="center"/>
              <w:rPr>
                <w:rFonts w:ascii="Times New Roman" w:eastAsia="Times New Roman" w:hAnsi="Times New Roman"/>
                <w:color w:val="000000"/>
              </w:rPr>
            </w:pPr>
            <w:r w:rsidRPr="00721A33">
              <w:rPr>
                <w:rFonts w:ascii="Times New Roman" w:hAnsi="Times New Roman"/>
                <w:color w:val="000000"/>
              </w:rPr>
              <w:t>0,81 (0,69; 0,94)</w:t>
            </w:r>
          </w:p>
          <w:p w14:paraId="0A50F5DC" w14:textId="77777777" w:rsidR="00273BB0" w:rsidRPr="00721A33" w:rsidRDefault="00273BB0" w:rsidP="002F03CF">
            <w:pPr>
              <w:pStyle w:val="TableParagraph"/>
              <w:keepNext/>
              <w:spacing w:before="25"/>
              <w:jc w:val="center"/>
              <w:rPr>
                <w:rFonts w:ascii="Times New Roman" w:eastAsia="Times New Roman" w:hAnsi="Times New Roman"/>
                <w:color w:val="000000"/>
              </w:rPr>
            </w:pPr>
            <w:r w:rsidRPr="00721A33">
              <w:rPr>
                <w:rFonts w:ascii="Times New Roman" w:hAnsi="Times New Roman"/>
                <w:color w:val="000000"/>
                <w:spacing w:val="-1"/>
              </w:rPr>
              <w:t>(p-waarde = 0,0062)</w:t>
            </w:r>
          </w:p>
        </w:tc>
      </w:tr>
      <w:tr w:rsidR="00273BB0" w:rsidRPr="00BA7C53" w14:paraId="2D29BE3D" w14:textId="77777777" w:rsidTr="00886B9F">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6A8F61D9" w14:textId="77777777" w:rsidR="00273BB0" w:rsidRPr="00E65CB6" w:rsidRDefault="00273BB0" w:rsidP="007B00F8">
            <w:pPr>
              <w:pStyle w:val="TableParagraph"/>
              <w:keepNext/>
              <w:spacing w:before="24"/>
              <w:rPr>
                <w:rFonts w:ascii="Times New Roman" w:eastAsia="Times New Roman" w:hAnsi="Times New Roman"/>
                <w:bCs/>
                <w:color w:val="000000"/>
              </w:rPr>
            </w:pPr>
            <w:r w:rsidRPr="00F4505C">
              <w:rPr>
                <w:rFonts w:ascii="Times New Roman" w:hAnsi="Times New Roman"/>
                <w:bCs/>
                <w:color w:val="000000"/>
                <w:spacing w:val="-1"/>
              </w:rPr>
              <w:t>Progressievrije overleving</w:t>
            </w:r>
          </w:p>
        </w:tc>
        <w:tc>
          <w:tcPr>
            <w:tcW w:w="2610" w:type="dxa"/>
            <w:gridSpan w:val="2"/>
            <w:tcBorders>
              <w:top w:val="single" w:sz="5" w:space="0" w:color="000000"/>
              <w:left w:val="single" w:sz="5" w:space="0" w:color="000000"/>
              <w:bottom w:val="single" w:sz="5" w:space="0" w:color="000000"/>
              <w:right w:val="nil"/>
            </w:tcBorders>
          </w:tcPr>
          <w:p w14:paraId="19A9A45E" w14:textId="77777777" w:rsidR="00273BB0" w:rsidRPr="00721A33" w:rsidRDefault="00273BB0" w:rsidP="005A02BC">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1C135828" w14:textId="77777777" w:rsidR="00273BB0" w:rsidRPr="00721A33" w:rsidRDefault="00273BB0" w:rsidP="002F03CF">
            <w:pPr>
              <w:keepNext/>
              <w:rPr>
                <w:rFonts w:ascii="Times New Roman" w:hAnsi="Times New Roman"/>
                <w:color w:val="000000"/>
              </w:rPr>
            </w:pPr>
          </w:p>
        </w:tc>
      </w:tr>
      <w:tr w:rsidR="00972D3C" w:rsidRPr="00BA7C53" w14:paraId="31A20DF6" w14:textId="77777777" w:rsidTr="00886B9F">
        <w:trPr>
          <w:gridAfter w:val="1"/>
          <w:wAfter w:w="8" w:type="dxa"/>
        </w:trPr>
        <w:tc>
          <w:tcPr>
            <w:tcW w:w="3778" w:type="dxa"/>
            <w:tcBorders>
              <w:top w:val="single" w:sz="5" w:space="0" w:color="000000"/>
              <w:left w:val="single" w:sz="6" w:space="0" w:color="000000"/>
              <w:bottom w:val="single" w:sz="5" w:space="0" w:color="000000"/>
              <w:right w:val="single" w:sz="5" w:space="0" w:color="000000"/>
            </w:tcBorders>
          </w:tcPr>
          <w:p w14:paraId="3573FD7B" w14:textId="77777777" w:rsidR="00972D3C" w:rsidRPr="00721A33" w:rsidRDefault="00972D3C" w:rsidP="00F4505C">
            <w:pPr>
              <w:pStyle w:val="TableParagraph"/>
              <w:keepNext/>
              <w:spacing w:before="19"/>
              <w:ind w:left="261"/>
              <w:rPr>
                <w:rFonts w:ascii="Times New Roman" w:eastAsia="Times New Roman" w:hAnsi="Times New Roman"/>
                <w:color w:val="000000"/>
              </w:rPr>
            </w:pPr>
            <w:r w:rsidRPr="00721A33">
              <w:rPr>
                <w:rFonts w:ascii="Times New Roman" w:hAnsi="Times New Roman"/>
                <w:color w:val="000000"/>
                <w:spacing w:val="-1"/>
              </w:rPr>
              <w:t>Mediaan (maanden)</w:t>
            </w:r>
          </w:p>
        </w:tc>
        <w:tc>
          <w:tcPr>
            <w:tcW w:w="2610" w:type="dxa"/>
            <w:gridSpan w:val="2"/>
            <w:tcBorders>
              <w:top w:val="single" w:sz="5" w:space="0" w:color="000000"/>
              <w:left w:val="single" w:sz="5" w:space="0" w:color="000000"/>
              <w:bottom w:val="single" w:sz="5" w:space="0" w:color="000000"/>
              <w:right w:val="single" w:sz="5" w:space="0" w:color="000000"/>
            </w:tcBorders>
          </w:tcPr>
          <w:p w14:paraId="3DD030EC" w14:textId="77777777" w:rsidR="00972D3C" w:rsidRPr="00721A33" w:rsidRDefault="00972D3C" w:rsidP="005A02BC">
            <w:pPr>
              <w:pStyle w:val="TableParagraph"/>
              <w:keepNext/>
              <w:spacing w:before="19"/>
              <w:ind w:right="470"/>
              <w:jc w:val="center"/>
              <w:rPr>
                <w:rFonts w:ascii="Times New Roman" w:hAnsi="Times New Roman"/>
                <w:color w:val="000000"/>
              </w:rPr>
            </w:pPr>
            <w:r w:rsidRPr="00721A33">
              <w:rPr>
                <w:rFonts w:ascii="Times New Roman" w:hAnsi="Times New Roman"/>
                <w:color w:val="000000"/>
              </w:rPr>
              <w:t>4,1</w:t>
            </w:r>
          </w:p>
        </w:tc>
        <w:tc>
          <w:tcPr>
            <w:tcW w:w="2764" w:type="dxa"/>
            <w:gridSpan w:val="2"/>
            <w:tcBorders>
              <w:top w:val="single" w:sz="5" w:space="0" w:color="000000"/>
              <w:left w:val="single" w:sz="5" w:space="0" w:color="000000"/>
              <w:bottom w:val="single" w:sz="5" w:space="0" w:color="000000"/>
              <w:right w:val="single" w:sz="6" w:space="0" w:color="000000"/>
            </w:tcBorders>
          </w:tcPr>
          <w:p w14:paraId="76F1B462" w14:textId="77777777" w:rsidR="00972D3C" w:rsidRPr="00721A33" w:rsidRDefault="00972D3C" w:rsidP="002F03CF">
            <w:pPr>
              <w:pStyle w:val="TableParagraph"/>
              <w:keepNext/>
              <w:spacing w:before="19"/>
              <w:jc w:val="center"/>
              <w:rPr>
                <w:rFonts w:ascii="Times New Roman" w:hAnsi="Times New Roman"/>
                <w:color w:val="000000"/>
              </w:rPr>
            </w:pPr>
            <w:r w:rsidRPr="00721A33">
              <w:rPr>
                <w:rFonts w:ascii="Times New Roman" w:hAnsi="Times New Roman"/>
                <w:color w:val="000000"/>
              </w:rPr>
              <w:t>5,7</w:t>
            </w:r>
          </w:p>
        </w:tc>
      </w:tr>
      <w:tr w:rsidR="00273BB0" w:rsidRPr="00BA7C53" w14:paraId="12700763" w14:textId="77777777" w:rsidTr="00886B9F">
        <w:trPr>
          <w:gridAfter w:val="1"/>
          <w:wAfter w:w="8" w:type="dxa"/>
        </w:trPr>
        <w:tc>
          <w:tcPr>
            <w:tcW w:w="3778" w:type="dxa"/>
            <w:tcBorders>
              <w:top w:val="single" w:sz="5" w:space="0" w:color="000000"/>
              <w:left w:val="single" w:sz="6" w:space="0" w:color="000000"/>
              <w:bottom w:val="single" w:sz="4" w:space="0" w:color="000000"/>
              <w:right w:val="single" w:sz="5" w:space="0" w:color="000000"/>
            </w:tcBorders>
          </w:tcPr>
          <w:p w14:paraId="30FE61AC" w14:textId="77777777" w:rsidR="00273BB0" w:rsidRPr="00721A33" w:rsidRDefault="00273BB0" w:rsidP="00F4505C">
            <w:pPr>
              <w:pStyle w:val="TableParagraph"/>
              <w:keepNext/>
              <w:spacing w:before="158"/>
              <w:ind w:left="261"/>
              <w:rPr>
                <w:rFonts w:ascii="Times New Roman" w:eastAsia="Times New Roman" w:hAnsi="Times New Roman"/>
                <w:color w:val="000000"/>
              </w:rPr>
            </w:pPr>
            <w:r w:rsidRPr="00721A33">
              <w:rPr>
                <w:rFonts w:ascii="Times New Roman" w:hAnsi="Times New Roman"/>
                <w:color w:val="000000"/>
                <w:spacing w:val="-1"/>
              </w:rPr>
              <w:t>Hazard ratio (95% betrouwbaarheidsinterval)</w:t>
            </w:r>
          </w:p>
        </w:tc>
        <w:tc>
          <w:tcPr>
            <w:tcW w:w="1621" w:type="dxa"/>
            <w:tcBorders>
              <w:top w:val="single" w:sz="5" w:space="0" w:color="000000"/>
              <w:left w:val="single" w:sz="5" w:space="0" w:color="000000"/>
              <w:bottom w:val="single" w:sz="5" w:space="0" w:color="000000"/>
              <w:right w:val="nil"/>
            </w:tcBorders>
          </w:tcPr>
          <w:p w14:paraId="29F5CC04" w14:textId="77777777" w:rsidR="00273BB0" w:rsidRPr="00721A33" w:rsidRDefault="00273BB0" w:rsidP="005A02BC">
            <w:pPr>
              <w:keepNext/>
              <w:rPr>
                <w:rFonts w:ascii="Times New Roman" w:hAnsi="Times New Roman"/>
                <w:color w:val="000000"/>
              </w:rPr>
            </w:pPr>
          </w:p>
        </w:tc>
        <w:tc>
          <w:tcPr>
            <w:tcW w:w="3753" w:type="dxa"/>
            <w:gridSpan w:val="3"/>
            <w:tcBorders>
              <w:top w:val="single" w:sz="5" w:space="0" w:color="000000"/>
              <w:left w:val="nil"/>
              <w:bottom w:val="single" w:sz="5" w:space="0" w:color="000000"/>
              <w:right w:val="single" w:sz="6" w:space="0" w:color="000000"/>
            </w:tcBorders>
          </w:tcPr>
          <w:p w14:paraId="55A088B3" w14:textId="77777777" w:rsidR="00273BB0" w:rsidRPr="00721A33" w:rsidRDefault="00273BB0" w:rsidP="002F03CF">
            <w:pPr>
              <w:pStyle w:val="TableParagraph"/>
              <w:keepNext/>
              <w:spacing w:before="19"/>
              <w:rPr>
                <w:rFonts w:ascii="Times New Roman" w:eastAsia="Times New Roman" w:hAnsi="Times New Roman"/>
                <w:color w:val="000000"/>
              </w:rPr>
            </w:pPr>
            <w:r w:rsidRPr="00721A33">
              <w:rPr>
                <w:rFonts w:ascii="Times New Roman" w:hAnsi="Times New Roman"/>
                <w:color w:val="000000"/>
              </w:rPr>
              <w:t>0,68 (0,59; 0,78)</w:t>
            </w:r>
          </w:p>
          <w:p w14:paraId="0AA90D4D" w14:textId="04E8BD5B" w:rsidR="00273BB0" w:rsidRPr="00721A33" w:rsidRDefault="00273BB0" w:rsidP="002F03CF">
            <w:pPr>
              <w:pStyle w:val="TableParagraph"/>
              <w:keepNext/>
              <w:spacing w:before="25"/>
              <w:rPr>
                <w:rFonts w:ascii="Times New Roman" w:eastAsia="Times New Roman" w:hAnsi="Times New Roman"/>
                <w:color w:val="000000"/>
              </w:rPr>
            </w:pPr>
            <w:r w:rsidRPr="00721A33">
              <w:rPr>
                <w:rFonts w:ascii="Times New Roman" w:hAnsi="Times New Roman"/>
                <w:color w:val="000000"/>
                <w:spacing w:val="-1"/>
              </w:rPr>
              <w:t>(p-waarde &lt;</w:t>
            </w:r>
            <w:r w:rsidR="0077781D">
              <w:rPr>
                <w:rFonts w:ascii="Times New Roman" w:hAnsi="Times New Roman"/>
                <w:color w:val="000000"/>
                <w:spacing w:val="-1"/>
              </w:rPr>
              <w:t xml:space="preserve"> </w:t>
            </w:r>
            <w:r w:rsidRPr="00721A33">
              <w:rPr>
                <w:rFonts w:ascii="Times New Roman" w:hAnsi="Times New Roman"/>
                <w:color w:val="000000"/>
                <w:spacing w:val="-1"/>
              </w:rPr>
              <w:t>0,0001)</w:t>
            </w:r>
          </w:p>
        </w:tc>
      </w:tr>
      <w:tr w:rsidR="00273BB0" w:rsidRPr="00BA7C53" w14:paraId="63C5C8EC" w14:textId="77777777" w:rsidTr="00886B9F">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6ED80E38" w14:textId="77777777" w:rsidR="00273BB0" w:rsidRPr="00E65CB6" w:rsidRDefault="00273BB0" w:rsidP="007B00F8">
            <w:pPr>
              <w:pStyle w:val="TableParagraph"/>
              <w:keepNext/>
              <w:spacing w:before="24" w:line="242" w:lineRule="exact"/>
              <w:rPr>
                <w:rFonts w:ascii="Times New Roman" w:eastAsia="Times New Roman" w:hAnsi="Times New Roman"/>
                <w:bCs/>
                <w:color w:val="000000"/>
              </w:rPr>
            </w:pPr>
            <w:r w:rsidRPr="00F4505C">
              <w:rPr>
                <w:rFonts w:ascii="Times New Roman" w:hAnsi="Times New Roman"/>
                <w:bCs/>
                <w:color w:val="000000"/>
                <w:spacing w:val="-1"/>
              </w:rPr>
              <w:t>Objectief responspercentage (ORR)</w:t>
            </w:r>
          </w:p>
        </w:tc>
        <w:tc>
          <w:tcPr>
            <w:tcW w:w="2610" w:type="dxa"/>
            <w:gridSpan w:val="2"/>
            <w:tcBorders>
              <w:top w:val="single" w:sz="5" w:space="0" w:color="000000"/>
              <w:left w:val="single" w:sz="4" w:space="0" w:color="000000"/>
              <w:bottom w:val="single" w:sz="5" w:space="0" w:color="000000"/>
              <w:right w:val="nil"/>
            </w:tcBorders>
          </w:tcPr>
          <w:p w14:paraId="71A66F74" w14:textId="77777777" w:rsidR="00273BB0" w:rsidRPr="00721A33" w:rsidRDefault="00273BB0" w:rsidP="005A02BC">
            <w:pPr>
              <w:keepNext/>
              <w:rPr>
                <w:rFonts w:ascii="Times New Roman" w:hAnsi="Times New Roman"/>
                <w:color w:val="000000"/>
              </w:rPr>
            </w:pPr>
          </w:p>
        </w:tc>
        <w:tc>
          <w:tcPr>
            <w:tcW w:w="2764" w:type="dxa"/>
            <w:gridSpan w:val="2"/>
            <w:tcBorders>
              <w:top w:val="single" w:sz="5" w:space="0" w:color="000000"/>
              <w:left w:val="nil"/>
              <w:bottom w:val="single" w:sz="5" w:space="0" w:color="000000"/>
              <w:right w:val="single" w:sz="6" w:space="0" w:color="000000"/>
            </w:tcBorders>
          </w:tcPr>
          <w:p w14:paraId="190EB1C0" w14:textId="77777777" w:rsidR="00273BB0" w:rsidRPr="00721A33" w:rsidRDefault="00273BB0" w:rsidP="002F03CF">
            <w:pPr>
              <w:keepNext/>
              <w:rPr>
                <w:rFonts w:ascii="Times New Roman" w:hAnsi="Times New Roman"/>
                <w:color w:val="000000"/>
              </w:rPr>
            </w:pPr>
          </w:p>
        </w:tc>
      </w:tr>
      <w:tr w:rsidR="00972D3C" w:rsidRPr="00BA7C53" w14:paraId="6A6AC355" w14:textId="77777777" w:rsidTr="00886B9F">
        <w:trPr>
          <w:gridAfter w:val="1"/>
          <w:wAfter w:w="8" w:type="dxa"/>
        </w:trPr>
        <w:tc>
          <w:tcPr>
            <w:tcW w:w="3778" w:type="dxa"/>
            <w:tcBorders>
              <w:top w:val="single" w:sz="4" w:space="0" w:color="000000"/>
              <w:left w:val="single" w:sz="4" w:space="0" w:color="000000"/>
              <w:bottom w:val="single" w:sz="4" w:space="0" w:color="000000"/>
              <w:right w:val="single" w:sz="4" w:space="0" w:color="000000"/>
            </w:tcBorders>
          </w:tcPr>
          <w:p w14:paraId="35B9EC16" w14:textId="77777777" w:rsidR="00972D3C" w:rsidRPr="00721A33" w:rsidRDefault="00972D3C" w:rsidP="00F4505C">
            <w:pPr>
              <w:pStyle w:val="TableParagraph"/>
              <w:keepNext/>
              <w:spacing w:before="6"/>
              <w:ind w:left="261"/>
              <w:rPr>
                <w:rFonts w:ascii="Times New Roman" w:eastAsia="Times New Roman" w:hAnsi="Times New Roman"/>
                <w:color w:val="000000"/>
              </w:rPr>
            </w:pPr>
            <w:r w:rsidRPr="00721A33">
              <w:rPr>
                <w:rFonts w:ascii="Times New Roman" w:hAnsi="Times New Roman"/>
                <w:color w:val="000000"/>
                <w:spacing w:val="-1"/>
              </w:rPr>
              <w:t>Aantal patiënten in de analyse</w:t>
            </w:r>
          </w:p>
        </w:tc>
        <w:tc>
          <w:tcPr>
            <w:tcW w:w="2610" w:type="dxa"/>
            <w:gridSpan w:val="2"/>
            <w:tcBorders>
              <w:top w:val="single" w:sz="5" w:space="0" w:color="000000"/>
              <w:left w:val="single" w:sz="4" w:space="0" w:color="000000"/>
              <w:bottom w:val="single" w:sz="5" w:space="0" w:color="000000"/>
              <w:right w:val="single" w:sz="5" w:space="0" w:color="000000"/>
            </w:tcBorders>
          </w:tcPr>
          <w:p w14:paraId="38A2E67A" w14:textId="77777777" w:rsidR="00972D3C" w:rsidRPr="00721A33" w:rsidRDefault="00972D3C" w:rsidP="005A02BC">
            <w:pPr>
              <w:pStyle w:val="TableParagraph"/>
              <w:keepNext/>
              <w:jc w:val="center"/>
              <w:rPr>
                <w:rFonts w:ascii="Times New Roman" w:hAnsi="Times New Roman"/>
                <w:color w:val="000000"/>
              </w:rPr>
            </w:pPr>
            <w:r w:rsidRPr="00721A33">
              <w:rPr>
                <w:rFonts w:ascii="Times New Roman" w:hAnsi="Times New Roman"/>
                <w:color w:val="000000"/>
              </w:rPr>
              <w:t>406</w:t>
            </w:r>
          </w:p>
        </w:tc>
        <w:tc>
          <w:tcPr>
            <w:tcW w:w="2764" w:type="dxa"/>
            <w:gridSpan w:val="2"/>
            <w:tcBorders>
              <w:top w:val="single" w:sz="5" w:space="0" w:color="000000"/>
              <w:left w:val="single" w:sz="5" w:space="0" w:color="000000"/>
              <w:bottom w:val="single" w:sz="5" w:space="0" w:color="000000"/>
              <w:right w:val="single" w:sz="6" w:space="0" w:color="000000"/>
            </w:tcBorders>
          </w:tcPr>
          <w:p w14:paraId="5C70B208" w14:textId="77777777" w:rsidR="00972D3C" w:rsidRPr="00721A33" w:rsidRDefault="00972D3C" w:rsidP="002F03CF">
            <w:pPr>
              <w:pStyle w:val="TableParagraph"/>
              <w:keepNext/>
              <w:spacing w:before="19"/>
              <w:jc w:val="center"/>
              <w:rPr>
                <w:rFonts w:ascii="Times New Roman" w:eastAsia="Times New Roman" w:hAnsi="Times New Roman"/>
                <w:color w:val="000000"/>
              </w:rPr>
            </w:pPr>
            <w:r w:rsidRPr="00721A33">
              <w:rPr>
                <w:rFonts w:ascii="Times New Roman" w:hAnsi="Times New Roman"/>
                <w:color w:val="000000"/>
              </w:rPr>
              <w:t>404</w:t>
            </w:r>
          </w:p>
        </w:tc>
      </w:tr>
      <w:tr w:rsidR="00972D3C" w:rsidRPr="00BA7C53" w14:paraId="69E7AF9F" w14:textId="77777777" w:rsidTr="00886B9F">
        <w:trPr>
          <w:gridAfter w:val="1"/>
          <w:wAfter w:w="8" w:type="dxa"/>
        </w:trPr>
        <w:tc>
          <w:tcPr>
            <w:tcW w:w="3778" w:type="dxa"/>
            <w:tcBorders>
              <w:top w:val="single" w:sz="4" w:space="0" w:color="000000"/>
              <w:left w:val="single" w:sz="6" w:space="0" w:color="000000"/>
              <w:bottom w:val="single" w:sz="5" w:space="0" w:color="000000"/>
              <w:right w:val="single" w:sz="5" w:space="0" w:color="000000"/>
            </w:tcBorders>
          </w:tcPr>
          <w:p w14:paraId="1CD47956" w14:textId="77777777" w:rsidR="00972D3C" w:rsidRPr="00721A33" w:rsidRDefault="00972D3C" w:rsidP="00F4505C">
            <w:pPr>
              <w:pStyle w:val="TableParagraph"/>
              <w:keepNext/>
              <w:spacing w:before="19"/>
              <w:ind w:left="261"/>
              <w:rPr>
                <w:rFonts w:ascii="Times New Roman" w:eastAsia="Times New Roman" w:hAnsi="Times New Roman"/>
                <w:color w:val="000000"/>
              </w:rPr>
            </w:pPr>
            <w:r w:rsidRPr="00721A33">
              <w:rPr>
                <w:rFonts w:ascii="Times New Roman" w:hAnsi="Times New Roman"/>
                <w:color w:val="000000"/>
              </w:rPr>
              <w:t>Percentage</w:t>
            </w:r>
          </w:p>
        </w:tc>
        <w:tc>
          <w:tcPr>
            <w:tcW w:w="2610" w:type="dxa"/>
            <w:gridSpan w:val="2"/>
            <w:tcBorders>
              <w:top w:val="single" w:sz="5" w:space="0" w:color="000000"/>
              <w:left w:val="single" w:sz="5" w:space="0" w:color="000000"/>
              <w:bottom w:val="single" w:sz="5" w:space="0" w:color="000000"/>
              <w:right w:val="single" w:sz="5" w:space="0" w:color="000000"/>
            </w:tcBorders>
          </w:tcPr>
          <w:p w14:paraId="1E3F8979" w14:textId="77777777" w:rsidR="00972D3C" w:rsidRPr="00721A33" w:rsidRDefault="00972D3C" w:rsidP="005A02BC">
            <w:pPr>
              <w:keepNext/>
              <w:jc w:val="center"/>
              <w:rPr>
                <w:rFonts w:ascii="Times New Roman" w:hAnsi="Times New Roman"/>
                <w:color w:val="000000"/>
              </w:rPr>
            </w:pPr>
            <w:r w:rsidRPr="00721A33">
              <w:rPr>
                <w:rFonts w:ascii="Times New Roman" w:hAnsi="Times New Roman"/>
                <w:color w:val="000000"/>
              </w:rPr>
              <w:t>3,9%</w:t>
            </w:r>
          </w:p>
        </w:tc>
        <w:tc>
          <w:tcPr>
            <w:tcW w:w="2764" w:type="dxa"/>
            <w:gridSpan w:val="2"/>
            <w:tcBorders>
              <w:top w:val="single" w:sz="5" w:space="0" w:color="000000"/>
              <w:left w:val="single" w:sz="5" w:space="0" w:color="000000"/>
              <w:bottom w:val="single" w:sz="5" w:space="0" w:color="000000"/>
              <w:right w:val="single" w:sz="6" w:space="0" w:color="000000"/>
            </w:tcBorders>
          </w:tcPr>
          <w:p w14:paraId="0689A766" w14:textId="77777777" w:rsidR="00972D3C" w:rsidRPr="00721A33" w:rsidRDefault="00972D3C" w:rsidP="002F03CF">
            <w:pPr>
              <w:pStyle w:val="TableParagraph"/>
              <w:keepNext/>
              <w:spacing w:before="19"/>
              <w:ind w:hanging="1"/>
              <w:jc w:val="center"/>
              <w:rPr>
                <w:rFonts w:ascii="Times New Roman" w:eastAsia="Times New Roman" w:hAnsi="Times New Roman"/>
                <w:color w:val="000000"/>
              </w:rPr>
            </w:pPr>
            <w:r w:rsidRPr="00721A33">
              <w:rPr>
                <w:rFonts w:ascii="Times New Roman" w:hAnsi="Times New Roman"/>
                <w:color w:val="000000"/>
              </w:rPr>
              <w:t>5,4%</w:t>
            </w:r>
          </w:p>
        </w:tc>
      </w:tr>
      <w:tr w:rsidR="00972D3C" w:rsidRPr="00BA7C53" w14:paraId="3BDF973B" w14:textId="77777777" w:rsidTr="00886B9F">
        <w:trPr>
          <w:gridAfter w:val="1"/>
          <w:wAfter w:w="8" w:type="dxa"/>
        </w:trPr>
        <w:tc>
          <w:tcPr>
            <w:tcW w:w="3778" w:type="dxa"/>
            <w:tcBorders>
              <w:top w:val="single" w:sz="5" w:space="0" w:color="000000"/>
              <w:left w:val="single" w:sz="6" w:space="0" w:color="000000"/>
              <w:bottom w:val="single" w:sz="6" w:space="0" w:color="000000"/>
              <w:right w:val="single" w:sz="5" w:space="0" w:color="000000"/>
            </w:tcBorders>
          </w:tcPr>
          <w:p w14:paraId="7849501C" w14:textId="77777777" w:rsidR="00972D3C" w:rsidRPr="00721A33" w:rsidRDefault="00972D3C" w:rsidP="007B00F8">
            <w:pPr>
              <w:keepNext/>
              <w:rPr>
                <w:rFonts w:ascii="Times New Roman" w:hAnsi="Times New Roman"/>
                <w:color w:val="000000"/>
              </w:rPr>
            </w:pPr>
          </w:p>
        </w:tc>
        <w:tc>
          <w:tcPr>
            <w:tcW w:w="5374" w:type="dxa"/>
            <w:gridSpan w:val="4"/>
            <w:tcBorders>
              <w:top w:val="single" w:sz="5" w:space="0" w:color="000000"/>
              <w:left w:val="single" w:sz="5" w:space="0" w:color="000000"/>
              <w:bottom w:val="single" w:sz="6" w:space="0" w:color="000000"/>
              <w:right w:val="single" w:sz="6" w:space="0" w:color="000000"/>
            </w:tcBorders>
          </w:tcPr>
          <w:p w14:paraId="2F932AD9" w14:textId="77777777" w:rsidR="00972D3C" w:rsidRPr="00721A33" w:rsidRDefault="00972D3C" w:rsidP="005A02BC">
            <w:pPr>
              <w:pStyle w:val="TableParagraph"/>
              <w:keepNext/>
              <w:spacing w:before="19"/>
              <w:jc w:val="center"/>
              <w:rPr>
                <w:rFonts w:ascii="Times New Roman" w:eastAsia="Times New Roman" w:hAnsi="Times New Roman"/>
                <w:color w:val="000000"/>
              </w:rPr>
            </w:pPr>
            <w:r w:rsidRPr="00721A33">
              <w:rPr>
                <w:rFonts w:ascii="Times New Roman" w:hAnsi="Times New Roman"/>
                <w:color w:val="000000"/>
                <w:spacing w:val="-1"/>
              </w:rPr>
              <w:t>(p-waarde = 0,3113)</w:t>
            </w:r>
          </w:p>
        </w:tc>
      </w:tr>
    </w:tbl>
    <w:p w14:paraId="0BB98874" w14:textId="77777777" w:rsidR="00D15122" w:rsidRPr="00BA7C53" w:rsidRDefault="009B0756" w:rsidP="000E45CC">
      <w:pPr>
        <w:keepNext/>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a</w:t>
      </w:r>
      <w:r w:rsidRPr="00BA7C53">
        <w:rPr>
          <w:rFonts w:ascii="Times New Roman" w:hAnsi="Times New Roman"/>
          <w:color w:val="000000"/>
          <w:sz w:val="20"/>
          <w:szCs w:val="20"/>
        </w:rPr>
        <w:t xml:space="preserve"> </w:t>
      </w:r>
      <w:r w:rsidR="005C70D2" w:rsidRPr="00BA7C53">
        <w:rPr>
          <w:color w:val="000000"/>
          <w:sz w:val="20"/>
          <w:szCs w:val="20"/>
        </w:rPr>
        <w:tab/>
      </w:r>
      <w:r w:rsidRPr="00BA7C53">
        <w:rPr>
          <w:rFonts w:ascii="Times New Roman" w:hAnsi="Times New Roman"/>
          <w:color w:val="000000"/>
          <w:sz w:val="20"/>
          <w:szCs w:val="20"/>
        </w:rPr>
        <w:t>5,0 mg/kg iedere 2 weken of 7,5 mg/kg iedere 3 weken</w:t>
      </w:r>
    </w:p>
    <w:p w14:paraId="67B491B2" w14:textId="77777777" w:rsidR="00D15122" w:rsidRPr="00721A33" w:rsidRDefault="00D15122" w:rsidP="007F6E1B">
      <w:pPr>
        <w:rPr>
          <w:rFonts w:ascii="Times New Roman" w:eastAsia="Times New Roman" w:hAnsi="Times New Roman"/>
          <w:color w:val="000000"/>
        </w:rPr>
      </w:pPr>
    </w:p>
    <w:p w14:paraId="1546456A" w14:textId="77777777" w:rsidR="00D15122" w:rsidRPr="00721A33" w:rsidRDefault="009B0756" w:rsidP="007F6E1B">
      <w:pPr>
        <w:pStyle w:val="BodyText"/>
        <w:ind w:left="0" w:right="716"/>
        <w:rPr>
          <w:color w:val="000000"/>
        </w:rPr>
      </w:pPr>
      <w:r w:rsidRPr="00721A33">
        <w:rPr>
          <w:color w:val="000000"/>
        </w:rPr>
        <w:t>Er werden ook statistisch significante verbeteringen in de progressievrije overleving waargenomen. Het objectieve responspercentage was laag in beide behandelarmen en het verschil was niet significant.</w:t>
      </w:r>
    </w:p>
    <w:p w14:paraId="43E1AEA0" w14:textId="77777777" w:rsidR="00D15122" w:rsidRPr="00721A33" w:rsidRDefault="00D15122" w:rsidP="007F6E1B">
      <w:pPr>
        <w:rPr>
          <w:rFonts w:ascii="Times New Roman" w:eastAsia="Times New Roman" w:hAnsi="Times New Roman"/>
          <w:color w:val="000000"/>
        </w:rPr>
      </w:pPr>
    </w:p>
    <w:p w14:paraId="43F51607" w14:textId="77777777" w:rsidR="00D15122" w:rsidRPr="00721A33" w:rsidRDefault="009B0756" w:rsidP="007F6E1B">
      <w:pPr>
        <w:pStyle w:val="BodyText"/>
        <w:ind w:left="0" w:right="220"/>
        <w:rPr>
          <w:color w:val="000000"/>
        </w:rPr>
      </w:pPr>
      <w:r w:rsidRPr="00721A33">
        <w:rPr>
          <w:color w:val="000000"/>
        </w:rPr>
        <w:t>In onderzoek E3200 werd een 5 mg/kg/week equivalente dosis bevacizumab bij bevacizumab-naïeve patiënten gebruikt, terwijl in onderzoek ML18147 een 2,5 mg/kg/week equivalente dosis bevacizumab werd gebruikt bij patiënten die al eerder waren behandeld met bevacizumab. De werkzaamheids- en veiligheidsgegevens uit deze onderzoeken kunnen slechts in beperkte mate met elkaar worden vergeleken vanwege de verschillen tussen deze onderzoeken, voornamelijk wat betreft de patiëntenpopulaties en de eerdere blootstelling aan bevacizumab en chemotherapieregimes. Zowel de 5 mg/kg/week als de 2,5 mg/kg/week equivalente doses bevacizumab gaven een statistisch significant voordeel met betrekking tot de totale overleving (OS) (HR 0,751 in onderzoek E3200; HR 0,81 in onderzoek ML18147) en PFS (HR 0,518 in onderzoek E3200; HR 0,68 in onderzoek ML18147). Wat betreft de veiligheid was er een hogere totale incidentie van graad 3</w:t>
      </w:r>
      <w:r w:rsidRPr="00721A33">
        <w:rPr>
          <w:color w:val="000000"/>
        </w:rPr>
        <w:noBreakHyphen/>
        <w:t>5</w:t>
      </w:r>
      <w:r w:rsidRPr="00721A33">
        <w:rPr>
          <w:color w:val="000000"/>
        </w:rPr>
        <w:noBreakHyphen/>
        <w:t>bijwerkingen in onderzoek E3200 vergeleken met onderzoek ML18147.</w:t>
      </w:r>
    </w:p>
    <w:p w14:paraId="2C5AE595" w14:textId="77777777" w:rsidR="00D15122" w:rsidRPr="00721A33" w:rsidRDefault="00D15122" w:rsidP="007F6E1B">
      <w:pPr>
        <w:rPr>
          <w:rFonts w:ascii="Times New Roman" w:eastAsia="Times New Roman" w:hAnsi="Times New Roman"/>
          <w:color w:val="000000"/>
        </w:rPr>
      </w:pPr>
    </w:p>
    <w:p w14:paraId="36265335" w14:textId="77777777" w:rsidR="00D15122" w:rsidRPr="00721A33" w:rsidRDefault="009B0756" w:rsidP="007F6E1B">
      <w:pPr>
        <w:rPr>
          <w:rFonts w:ascii="Times New Roman" w:eastAsia="Times New Roman" w:hAnsi="Times New Roman"/>
          <w:i/>
          <w:color w:val="000000"/>
        </w:rPr>
      </w:pPr>
      <w:r w:rsidRPr="00721A33">
        <w:rPr>
          <w:rFonts w:ascii="Times New Roman" w:hAnsi="Times New Roman"/>
          <w:i/>
          <w:color w:val="000000"/>
          <w:u w:val="single" w:color="000000"/>
        </w:rPr>
        <w:t>Gemetastaseerde borstkanker (mBC)</w:t>
      </w:r>
    </w:p>
    <w:p w14:paraId="7752D611" w14:textId="77777777" w:rsidR="00D15122" w:rsidRPr="00721A33" w:rsidRDefault="00D15122" w:rsidP="007F6E1B">
      <w:pPr>
        <w:rPr>
          <w:rFonts w:ascii="Times New Roman" w:eastAsia="Times New Roman" w:hAnsi="Times New Roman"/>
          <w:color w:val="000000"/>
        </w:rPr>
      </w:pPr>
    </w:p>
    <w:p w14:paraId="3FEB44C2" w14:textId="77777777" w:rsidR="000C02BF" w:rsidRPr="00721A33" w:rsidRDefault="000C02BF" w:rsidP="007F6E1B">
      <w:pPr>
        <w:rPr>
          <w:rFonts w:ascii="Times New Roman" w:eastAsia="Times New Roman" w:hAnsi="Times New Roman"/>
          <w:color w:val="000000"/>
          <w:lang w:val="nl-BE"/>
        </w:rPr>
      </w:pPr>
      <w:r w:rsidRPr="00721A33">
        <w:rPr>
          <w:rFonts w:ascii="Times New Roman" w:eastAsia="Times New Roman" w:hAnsi="Times New Roman"/>
          <w:color w:val="000000"/>
          <w:lang w:val="nl-BE"/>
        </w:rPr>
        <w:t>Twee grote fase III-studies werden ontworpen om de effecten van behandeling met bevacizumab in combinatie met twee individuele chemotherapiemiddelen te onderzoeken, gemeten als het primaire eindpunt PFS. Een klinisch betekenisvolle en statistisch significante verbetering in PFS werd gezien in beide studies.</w:t>
      </w:r>
    </w:p>
    <w:p w14:paraId="3FB9A69C" w14:textId="77777777" w:rsidR="000C02BF" w:rsidRPr="00721A33" w:rsidRDefault="000C02BF" w:rsidP="007F6E1B">
      <w:pPr>
        <w:rPr>
          <w:rFonts w:ascii="Times New Roman" w:eastAsia="Times New Roman" w:hAnsi="Times New Roman"/>
          <w:color w:val="000000"/>
          <w:lang w:val="nl-BE"/>
        </w:rPr>
      </w:pPr>
    </w:p>
    <w:p w14:paraId="50398A3C" w14:textId="77777777" w:rsidR="000C02BF" w:rsidRPr="00721A33" w:rsidRDefault="000C02BF" w:rsidP="000C02BF">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Hieronder zijn alle PFS-resultaten voor de afzonderlijke chemotherapeutica binnen de indicatie samengevat:</w:t>
      </w:r>
    </w:p>
    <w:p w14:paraId="4A78F849" w14:textId="77777777" w:rsidR="000C02BF" w:rsidRPr="00721A33" w:rsidRDefault="000C02BF" w:rsidP="00F3192D">
      <w:pPr>
        <w:widowControl/>
        <w:numPr>
          <w:ilvl w:val="0"/>
          <w:numId w:val="33"/>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Studie E2100 (paclitaxel)</w:t>
      </w:r>
    </w:p>
    <w:p w14:paraId="1DD9F638" w14:textId="77777777" w:rsidR="000C02BF" w:rsidRPr="00721A33" w:rsidRDefault="000C02BF" w:rsidP="000C02BF">
      <w:pPr>
        <w:widowControl/>
        <w:numPr>
          <w:ilvl w:val="1"/>
          <w:numId w:val="33"/>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Mediane toename in PFS is 5,6 maanden, HR 0,421 (p &lt;0,0001, 95%</w:t>
      </w:r>
      <w:r w:rsidR="007E2B95" w:rsidRPr="00721A33">
        <w:rPr>
          <w:rFonts w:ascii="Times New Roman" w:hAnsi="Times New Roman"/>
          <w:color w:val="000000"/>
          <w:lang w:val="nl-BE" w:eastAsia="nl-BE" w:bidi="ar-SA"/>
        </w:rPr>
        <w:t>-</w:t>
      </w:r>
      <w:r w:rsidRPr="00721A33">
        <w:rPr>
          <w:rFonts w:ascii="Times New Roman" w:hAnsi="Times New Roman"/>
          <w:color w:val="000000"/>
          <w:lang w:val="nl-BE" w:eastAsia="nl-BE" w:bidi="ar-SA"/>
        </w:rPr>
        <w:t>BI 0,343; 0,516)</w:t>
      </w:r>
    </w:p>
    <w:p w14:paraId="4DC772D2" w14:textId="77777777" w:rsidR="000C02BF" w:rsidRPr="00721A33" w:rsidRDefault="000C02BF" w:rsidP="00F3192D">
      <w:pPr>
        <w:widowControl/>
        <w:numPr>
          <w:ilvl w:val="0"/>
          <w:numId w:val="33"/>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Studie AVF3694g (capecitabine)</w:t>
      </w:r>
    </w:p>
    <w:p w14:paraId="778CD022" w14:textId="77777777" w:rsidR="000C02BF" w:rsidRPr="00721A33" w:rsidRDefault="000C02BF" w:rsidP="000C02BF">
      <w:pPr>
        <w:widowControl/>
        <w:numPr>
          <w:ilvl w:val="1"/>
          <w:numId w:val="33"/>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lastRenderedPageBreak/>
        <w:t>Mediane toename in PFS is 2,9 maanden, HR 0,69 (p = 0,0002, 95%</w:t>
      </w:r>
      <w:r w:rsidR="007E2B95" w:rsidRPr="00721A33">
        <w:rPr>
          <w:rFonts w:ascii="Times New Roman" w:hAnsi="Times New Roman"/>
          <w:color w:val="000000"/>
          <w:lang w:val="nl-BE" w:eastAsia="nl-BE" w:bidi="ar-SA"/>
        </w:rPr>
        <w:t>-</w:t>
      </w:r>
      <w:r w:rsidRPr="00721A33">
        <w:rPr>
          <w:rFonts w:ascii="Times New Roman" w:hAnsi="Times New Roman"/>
          <w:color w:val="000000"/>
          <w:lang w:val="nl-BE" w:eastAsia="nl-BE" w:bidi="ar-SA"/>
        </w:rPr>
        <w:t>BI 0,56; 0,84)</w:t>
      </w:r>
    </w:p>
    <w:p w14:paraId="70198D21" w14:textId="77777777" w:rsidR="000C02BF" w:rsidRPr="00721A33" w:rsidRDefault="000C02BF" w:rsidP="00F3192D">
      <w:pPr>
        <w:widowControl/>
        <w:autoSpaceDE w:val="0"/>
        <w:autoSpaceDN w:val="0"/>
        <w:adjustRightInd w:val="0"/>
        <w:ind w:left="1800"/>
        <w:rPr>
          <w:rFonts w:ascii="Times New Roman" w:hAnsi="Times New Roman"/>
          <w:color w:val="000000"/>
          <w:lang w:val="nl-BE" w:eastAsia="nl-BE" w:bidi="ar-SA"/>
        </w:rPr>
      </w:pPr>
    </w:p>
    <w:p w14:paraId="1F4810AB" w14:textId="77777777" w:rsidR="000C02BF" w:rsidRPr="00721A33" w:rsidRDefault="000C02BF" w:rsidP="000C02BF">
      <w:pPr>
        <w:rPr>
          <w:rFonts w:ascii="Times New Roman" w:eastAsia="Times New Roman" w:hAnsi="Times New Roman"/>
          <w:color w:val="000000"/>
        </w:rPr>
      </w:pPr>
      <w:r w:rsidRPr="00721A33">
        <w:rPr>
          <w:rFonts w:ascii="Times New Roman" w:hAnsi="Times New Roman"/>
          <w:color w:val="000000"/>
          <w:lang w:val="nl-BE" w:eastAsia="nl-BE" w:bidi="ar-SA"/>
        </w:rPr>
        <w:t>Meer details over iedere studie en de resultaten zijn hieronder weergegeven.</w:t>
      </w:r>
    </w:p>
    <w:p w14:paraId="2AB43655" w14:textId="77777777" w:rsidR="000C02BF" w:rsidRPr="00721A33" w:rsidRDefault="000C02BF" w:rsidP="007F6E1B">
      <w:pPr>
        <w:rPr>
          <w:rFonts w:ascii="Times New Roman" w:eastAsia="Times New Roman" w:hAnsi="Times New Roman"/>
          <w:color w:val="000000"/>
        </w:rPr>
      </w:pPr>
    </w:p>
    <w:p w14:paraId="5E9515EC" w14:textId="77777777" w:rsidR="00D15122" w:rsidRPr="00721A33" w:rsidRDefault="009B0756" w:rsidP="007F6E1B">
      <w:pPr>
        <w:spacing w:line="252" w:lineRule="exact"/>
        <w:rPr>
          <w:rFonts w:ascii="Times New Roman" w:eastAsia="Times New Roman" w:hAnsi="Times New Roman"/>
          <w:color w:val="000000"/>
        </w:rPr>
      </w:pPr>
      <w:r w:rsidRPr="00721A33">
        <w:rPr>
          <w:rFonts w:ascii="Times New Roman" w:hAnsi="Times New Roman"/>
          <w:i/>
          <w:color w:val="000000"/>
        </w:rPr>
        <w:t>ECOG E2100</w:t>
      </w:r>
    </w:p>
    <w:p w14:paraId="1876DDAC" w14:textId="77777777" w:rsidR="00D15122" w:rsidRPr="00721A33" w:rsidRDefault="009B0756" w:rsidP="007F6E1B">
      <w:pPr>
        <w:pStyle w:val="BodyText"/>
        <w:ind w:left="0" w:right="63"/>
        <w:rPr>
          <w:color w:val="000000"/>
        </w:rPr>
      </w:pPr>
      <w:r w:rsidRPr="00721A33">
        <w:rPr>
          <w:color w:val="000000"/>
        </w:rPr>
        <w:t>Onderzoek E2100 was een klinisch open-label, gerandomiseerd, actief gecontroleerd, multicentrisch onderzoek ter evaluatie van bevacizumab in combinatie met paclitaxel voor lokaal recidiverende of gemetastaseerde borstkanker bij patiënten die geen eerdere chemotherapie hadden gekregen voor lokaal recidiverende of gemetastaseerde ziekte. Patiënten werden gerandomiseerd naar paclitaxel-monotherapie (90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gedurende 1 uur eenmaal per week voor drie van de vier weken) of naar paclitaxel in combinatie met bevacizumab (10 mg/kg </w:t>
      </w:r>
      <w:r w:rsidR="007B00F8" w:rsidRPr="00721A33">
        <w:rPr>
          <w:color w:val="000000"/>
        </w:rPr>
        <w:t>intraveneuze</w:t>
      </w:r>
      <w:r w:rsidRPr="00721A33">
        <w:rPr>
          <w:color w:val="000000"/>
        </w:rPr>
        <w:t>.</w:t>
      </w:r>
      <w:r w:rsidR="001A3BDA" w:rsidRPr="00721A33">
        <w:rPr>
          <w:color w:val="000000"/>
        </w:rPr>
        <w:t xml:space="preserve"> </w:t>
      </w:r>
      <w:r w:rsidRPr="00721A33">
        <w:rPr>
          <w:color w:val="000000"/>
        </w:rPr>
        <w:t>infusie eenmaal in de twee weken). Voorafgaande hormo</w:t>
      </w:r>
      <w:r w:rsidR="00310980" w:rsidRPr="00721A33">
        <w:rPr>
          <w:color w:val="000000"/>
        </w:rPr>
        <w:t>o</w:t>
      </w:r>
      <w:r w:rsidRPr="00721A33">
        <w:rPr>
          <w:color w:val="000000"/>
        </w:rPr>
        <w:t>n</w:t>
      </w:r>
      <w:r w:rsidR="00310980" w:rsidRPr="00721A33">
        <w:rPr>
          <w:color w:val="000000"/>
        </w:rPr>
        <w:t>behandeling</w:t>
      </w:r>
      <w:r w:rsidRPr="00721A33">
        <w:rPr>
          <w:color w:val="000000"/>
        </w:rPr>
        <w:t xml:space="preserve"> voor de behandeling van gemetastaseerde ziekte werd toegestaan. Adjuvante taxaan</w:t>
      </w:r>
      <w:r w:rsidR="00310980" w:rsidRPr="00721A33">
        <w:rPr>
          <w:color w:val="000000"/>
        </w:rPr>
        <w:t>behandeling</w:t>
      </w:r>
      <w:r w:rsidRPr="00721A33">
        <w:rPr>
          <w:color w:val="000000"/>
        </w:rPr>
        <w:t xml:space="preserve"> was enkel toegestaan als deze ten minste 12 maanden voor inclusie in het onderzoek was afgerond. </w:t>
      </w:r>
      <w:r w:rsidR="00F207C6" w:rsidRPr="00721A33">
        <w:rPr>
          <w:color w:val="000000"/>
        </w:rPr>
        <w:t>Van de</w:t>
      </w:r>
      <w:r w:rsidRPr="00721A33">
        <w:rPr>
          <w:color w:val="000000"/>
        </w:rPr>
        <w:t xml:space="preserve"> 722 patiënten die deelnamen aan het onderzoek had</w:t>
      </w:r>
      <w:r w:rsidR="00F207C6" w:rsidRPr="00721A33">
        <w:rPr>
          <w:color w:val="000000"/>
        </w:rPr>
        <w:t>den de meesten</w:t>
      </w:r>
      <w:r w:rsidRPr="00721A33">
        <w:rPr>
          <w:color w:val="000000"/>
        </w:rPr>
        <w:t xml:space="preserve"> HER2-negatieve ziekte (90%), een klein aantal patiënten had een onbekende status (8%) of een bevestigde HER2-positieve status (2%) en was eerder behandeld met of ongeschikt geacht voor behandeling met trastuzumab. Daarnaast had 65% van de patiënten adjuvante behandeling met chemotherapie gekregen, waaronder 19% met taxanen en 49% met antracyclinen. Patiënten met </w:t>
      </w:r>
      <w:r w:rsidR="001A3BDA" w:rsidRPr="00721A33">
        <w:rPr>
          <w:color w:val="000000"/>
        </w:rPr>
        <w:t xml:space="preserve">metastasen in het </w:t>
      </w:r>
      <w:r w:rsidRPr="00721A33">
        <w:rPr>
          <w:color w:val="000000"/>
        </w:rPr>
        <w:t>central</w:t>
      </w:r>
      <w:r w:rsidR="001A3BDA" w:rsidRPr="00721A33">
        <w:rPr>
          <w:color w:val="000000"/>
        </w:rPr>
        <w:t>e</w:t>
      </w:r>
      <w:r w:rsidRPr="00721A33">
        <w:rPr>
          <w:color w:val="000000"/>
        </w:rPr>
        <w:t xml:space="preserve"> zenuwstelsel, waaronder eerder behandelde patiënten of patiënten met operatief verwijderde hersenlaesies, werden uitgesloten.</w:t>
      </w:r>
    </w:p>
    <w:p w14:paraId="2322C848" w14:textId="77777777" w:rsidR="00D15122" w:rsidRPr="00721A33" w:rsidRDefault="00D15122" w:rsidP="007F6E1B">
      <w:pPr>
        <w:rPr>
          <w:rFonts w:ascii="Times New Roman" w:eastAsia="Times New Roman" w:hAnsi="Times New Roman"/>
          <w:color w:val="000000"/>
        </w:rPr>
      </w:pPr>
    </w:p>
    <w:p w14:paraId="086A3FDC" w14:textId="77777777" w:rsidR="00D15122" w:rsidRPr="00721A33" w:rsidRDefault="009B0756" w:rsidP="007F6E1B">
      <w:pPr>
        <w:pStyle w:val="BodyText"/>
        <w:ind w:left="0" w:right="265"/>
        <w:rPr>
          <w:color w:val="000000"/>
        </w:rPr>
      </w:pPr>
      <w:r w:rsidRPr="00721A33">
        <w:rPr>
          <w:color w:val="000000"/>
        </w:rPr>
        <w:t>In onderzoek E2100 werden patiënten behandeld tot ziekteprogressie optrad. In situaties waarin het eerder staken van de chemotherapie noodzakelijk was, werd behandeling met bevacizumab-monotherapie voortgezet tot ziekteprogressie optrad. De patiëntkenmerken waren in beide onderzoeksarmen vergelijkbaar. Het primaire eindpunt van het onderzoek was de progressievrije overleving (PFS), gebaseerd op de beoordeling van de ziekteprogressie door de onderzoek</w:t>
      </w:r>
      <w:r w:rsidR="00221EC2" w:rsidRPr="00721A33">
        <w:rPr>
          <w:color w:val="000000"/>
        </w:rPr>
        <w:t>er</w:t>
      </w:r>
      <w:r w:rsidRPr="00721A33">
        <w:rPr>
          <w:color w:val="000000"/>
        </w:rPr>
        <w:t xml:space="preserve">. Daarnaast werd er ook een onafhankelijke beoordeling van het primaire eindpunt uitgevoerd. De resultaten van dit onderzoek worden weergegeven in </w:t>
      </w:r>
      <w:r w:rsidR="007B00F8" w:rsidRPr="00721A33">
        <w:rPr>
          <w:color w:val="000000"/>
        </w:rPr>
        <w:t>T</w:t>
      </w:r>
      <w:r w:rsidRPr="00721A33">
        <w:rPr>
          <w:color w:val="000000"/>
        </w:rPr>
        <w:t>abel 10.</w:t>
      </w:r>
    </w:p>
    <w:p w14:paraId="6F209C42" w14:textId="77777777" w:rsidR="00D15122" w:rsidRPr="00721A33" w:rsidRDefault="00D15122" w:rsidP="007F6E1B">
      <w:pPr>
        <w:rPr>
          <w:rFonts w:ascii="Times New Roman" w:eastAsia="Times New Roman" w:hAnsi="Times New Roman"/>
          <w:color w:val="000000"/>
        </w:rPr>
      </w:pPr>
    </w:p>
    <w:p w14:paraId="511778CD" w14:textId="77777777" w:rsidR="00D15122" w:rsidRPr="00721A33" w:rsidRDefault="009B0756" w:rsidP="00953253">
      <w:pPr>
        <w:tabs>
          <w:tab w:val="left" w:pos="685"/>
        </w:tabs>
        <w:rPr>
          <w:rFonts w:ascii="Times New Roman" w:hAnsi="Times New Roman"/>
          <w:b/>
          <w:color w:val="000000"/>
        </w:rPr>
      </w:pPr>
      <w:r w:rsidRPr="00721A33">
        <w:rPr>
          <w:rFonts w:ascii="Times New Roman" w:hAnsi="Times New Roman"/>
          <w:b/>
          <w:color w:val="000000"/>
        </w:rPr>
        <w:t>Tabel 10</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voor onderzoek E2100</w:t>
      </w:r>
    </w:p>
    <w:p w14:paraId="0C822ED0" w14:textId="77777777" w:rsidR="00D15122" w:rsidRPr="00721A33" w:rsidRDefault="00D15122" w:rsidP="00A74607">
      <w:pPr>
        <w:rPr>
          <w:rFonts w:ascii="Times New Roman" w:eastAsia="Times New Roman" w:hAnsi="Times New Roman"/>
          <w:bCs/>
          <w:color w:val="000000"/>
        </w:rPr>
      </w:pPr>
    </w:p>
    <w:tbl>
      <w:tblPr>
        <w:tblW w:w="9124" w:type="dxa"/>
        <w:tblInd w:w="6" w:type="dxa"/>
        <w:tblLayout w:type="fixed"/>
        <w:tblCellMar>
          <w:left w:w="0" w:type="dxa"/>
          <w:right w:w="0" w:type="dxa"/>
        </w:tblCellMar>
        <w:tblLook w:val="01E0" w:firstRow="1" w:lastRow="1" w:firstColumn="1" w:lastColumn="1" w:noHBand="0" w:noVBand="0"/>
      </w:tblPr>
      <w:tblGrid>
        <w:gridCol w:w="2276"/>
        <w:gridCol w:w="1440"/>
        <w:gridCol w:w="1800"/>
        <w:gridCol w:w="1440"/>
        <w:gridCol w:w="2168"/>
      </w:tblGrid>
      <w:tr w:rsidR="00D15122" w:rsidRPr="00BA7C53" w14:paraId="3B75A720" w14:textId="77777777" w:rsidTr="00886B9F">
        <w:tc>
          <w:tcPr>
            <w:tcW w:w="9124" w:type="dxa"/>
            <w:gridSpan w:val="5"/>
            <w:tcBorders>
              <w:top w:val="single" w:sz="5" w:space="0" w:color="000000"/>
              <w:left w:val="single" w:sz="5" w:space="0" w:color="000000"/>
              <w:bottom w:val="single" w:sz="5" w:space="0" w:color="000000"/>
              <w:right w:val="single" w:sz="5" w:space="0" w:color="000000"/>
            </w:tcBorders>
          </w:tcPr>
          <w:p w14:paraId="794A88F9" w14:textId="77777777" w:rsidR="00D15122" w:rsidRPr="00721A33" w:rsidRDefault="009B0756" w:rsidP="00A74607">
            <w:pPr>
              <w:pStyle w:val="TableParagraph"/>
              <w:spacing w:line="246" w:lineRule="exact"/>
              <w:rPr>
                <w:rFonts w:ascii="Times New Roman" w:eastAsia="Times New Roman" w:hAnsi="Times New Roman"/>
                <w:color w:val="000000"/>
              </w:rPr>
            </w:pPr>
            <w:r w:rsidRPr="00721A33">
              <w:rPr>
                <w:rFonts w:ascii="Times New Roman" w:hAnsi="Times New Roman"/>
                <w:color w:val="000000"/>
              </w:rPr>
              <w:t>Progressievrije overleving</w:t>
            </w:r>
          </w:p>
        </w:tc>
      </w:tr>
      <w:tr w:rsidR="00D15122" w:rsidRPr="00BA7C53" w14:paraId="3EA38387"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2B995B68" w14:textId="77777777" w:rsidR="00D15122" w:rsidRPr="00721A33" w:rsidRDefault="00D15122" w:rsidP="00A74607">
            <w:pPr>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35546406" w14:textId="77777777"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Beoordeling door onderzoeksartsen*</w:t>
            </w:r>
          </w:p>
        </w:tc>
        <w:tc>
          <w:tcPr>
            <w:tcW w:w="3608" w:type="dxa"/>
            <w:gridSpan w:val="2"/>
            <w:tcBorders>
              <w:top w:val="single" w:sz="5" w:space="0" w:color="000000"/>
              <w:left w:val="single" w:sz="5" w:space="0" w:color="000000"/>
              <w:bottom w:val="single" w:sz="5" w:space="0" w:color="000000"/>
              <w:right w:val="single" w:sz="5" w:space="0" w:color="000000"/>
            </w:tcBorders>
          </w:tcPr>
          <w:p w14:paraId="018DF959" w14:textId="77777777"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Beoordeling door IRF</w:t>
            </w:r>
          </w:p>
        </w:tc>
      </w:tr>
      <w:tr w:rsidR="00D15122" w:rsidRPr="00BA7C53" w14:paraId="3B6D5979"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21F9B4BA" w14:textId="77777777" w:rsidR="00D15122" w:rsidRPr="00721A33" w:rsidRDefault="00D15122" w:rsidP="00A74607">
            <w:pPr>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03970AFB" w14:textId="77777777"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Paclitaxel</w:t>
            </w:r>
          </w:p>
          <w:p w14:paraId="548CF6A1" w14:textId="77777777" w:rsidR="00FE1157" w:rsidRPr="00721A33" w:rsidRDefault="00FE1157" w:rsidP="00A74607">
            <w:pPr>
              <w:pStyle w:val="TableParagraph"/>
              <w:jc w:val="center"/>
              <w:rPr>
                <w:rFonts w:ascii="Times New Roman" w:hAnsi="Times New Roman"/>
                <w:color w:val="000000"/>
              </w:rPr>
            </w:pPr>
          </w:p>
          <w:p w14:paraId="3EDE6836" w14:textId="1CB59A9D" w:rsidR="00D15122" w:rsidRPr="00721A33" w:rsidRDefault="009B0756" w:rsidP="00A74607">
            <w:pPr>
              <w:pStyle w:val="TableParagraph"/>
              <w:jc w:val="center"/>
              <w:rPr>
                <w:rFonts w:ascii="Times New Roman" w:eastAsia="Times New Roman" w:hAnsi="Times New Roman"/>
                <w:color w:val="000000"/>
              </w:rPr>
            </w:pPr>
            <w:r w:rsidRPr="00721A33">
              <w:rPr>
                <w:rFonts w:ascii="Times New Roman" w:hAnsi="Times New Roman"/>
                <w:color w:val="000000"/>
              </w:rPr>
              <w:t>(n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354)</w:t>
            </w:r>
          </w:p>
        </w:tc>
        <w:tc>
          <w:tcPr>
            <w:tcW w:w="1800" w:type="dxa"/>
            <w:tcBorders>
              <w:top w:val="single" w:sz="5" w:space="0" w:color="000000"/>
              <w:left w:val="single" w:sz="5" w:space="0" w:color="000000"/>
              <w:bottom w:val="single" w:sz="5" w:space="0" w:color="000000"/>
              <w:right w:val="single" w:sz="5" w:space="0" w:color="000000"/>
            </w:tcBorders>
          </w:tcPr>
          <w:p w14:paraId="7550C4C4" w14:textId="510F4AC4"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Paclitaxel/bevacizumab (n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368)</w:t>
            </w:r>
          </w:p>
        </w:tc>
        <w:tc>
          <w:tcPr>
            <w:tcW w:w="1440" w:type="dxa"/>
            <w:tcBorders>
              <w:top w:val="single" w:sz="5" w:space="0" w:color="000000"/>
              <w:left w:val="single" w:sz="5" w:space="0" w:color="000000"/>
              <w:bottom w:val="single" w:sz="5" w:space="0" w:color="000000"/>
              <w:right w:val="single" w:sz="5" w:space="0" w:color="000000"/>
            </w:tcBorders>
          </w:tcPr>
          <w:p w14:paraId="36999BA6"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Paclitaxel</w:t>
            </w:r>
          </w:p>
          <w:p w14:paraId="3DF5004D" w14:textId="77777777" w:rsidR="00D15122" w:rsidRPr="00721A33" w:rsidRDefault="00D15122" w:rsidP="00A74607">
            <w:pPr>
              <w:pStyle w:val="TableParagraph"/>
              <w:spacing w:line="246" w:lineRule="exact"/>
              <w:jc w:val="center"/>
              <w:rPr>
                <w:rFonts w:ascii="Times New Roman" w:hAnsi="Times New Roman"/>
                <w:color w:val="000000"/>
              </w:rPr>
            </w:pPr>
          </w:p>
          <w:p w14:paraId="7B19715F" w14:textId="482FABFD"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354)</w:t>
            </w:r>
          </w:p>
        </w:tc>
        <w:tc>
          <w:tcPr>
            <w:tcW w:w="2168" w:type="dxa"/>
            <w:tcBorders>
              <w:top w:val="single" w:sz="5" w:space="0" w:color="000000"/>
              <w:left w:val="single" w:sz="5" w:space="0" w:color="000000"/>
              <w:bottom w:val="single" w:sz="5" w:space="0" w:color="000000"/>
              <w:right w:val="single" w:sz="5" w:space="0" w:color="000000"/>
            </w:tcBorders>
          </w:tcPr>
          <w:p w14:paraId="1A1F3CD4" w14:textId="4B3758B0"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Paclitaxel/bevacizumab (n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368)</w:t>
            </w:r>
          </w:p>
        </w:tc>
      </w:tr>
      <w:tr w:rsidR="00D15122" w:rsidRPr="00BA7C53" w14:paraId="60999413"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6D0E433B" w14:textId="77777777" w:rsidR="00D15122" w:rsidRPr="00721A33" w:rsidRDefault="009B0756" w:rsidP="00A74607">
            <w:pPr>
              <w:pStyle w:val="TableParagraph"/>
              <w:spacing w:line="246" w:lineRule="exact"/>
              <w:rPr>
                <w:rFonts w:ascii="Times New Roman" w:eastAsia="Times New Roman" w:hAnsi="Times New Roman"/>
                <w:color w:val="000000"/>
              </w:rPr>
            </w:pPr>
            <w:r w:rsidRPr="00721A33">
              <w:rPr>
                <w:rFonts w:ascii="Times New Roman" w:hAnsi="Times New Roman"/>
                <w:color w:val="000000"/>
              </w:rPr>
              <w:t>Mediane PFS (maanden)</w:t>
            </w:r>
          </w:p>
        </w:tc>
        <w:tc>
          <w:tcPr>
            <w:tcW w:w="1440" w:type="dxa"/>
            <w:tcBorders>
              <w:top w:val="single" w:sz="5" w:space="0" w:color="000000"/>
              <w:left w:val="single" w:sz="5" w:space="0" w:color="000000"/>
              <w:bottom w:val="single" w:sz="5" w:space="0" w:color="000000"/>
              <w:right w:val="single" w:sz="5" w:space="0" w:color="000000"/>
            </w:tcBorders>
          </w:tcPr>
          <w:p w14:paraId="57362B30"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5,8</w:t>
            </w:r>
          </w:p>
        </w:tc>
        <w:tc>
          <w:tcPr>
            <w:tcW w:w="1800" w:type="dxa"/>
            <w:tcBorders>
              <w:top w:val="single" w:sz="5" w:space="0" w:color="000000"/>
              <w:left w:val="single" w:sz="5" w:space="0" w:color="000000"/>
              <w:bottom w:val="single" w:sz="5" w:space="0" w:color="000000"/>
              <w:right w:val="single" w:sz="5" w:space="0" w:color="000000"/>
            </w:tcBorders>
          </w:tcPr>
          <w:p w14:paraId="5423BAE9"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11,4</w:t>
            </w:r>
          </w:p>
        </w:tc>
        <w:tc>
          <w:tcPr>
            <w:tcW w:w="1440" w:type="dxa"/>
            <w:tcBorders>
              <w:top w:val="single" w:sz="5" w:space="0" w:color="000000"/>
              <w:left w:val="single" w:sz="5" w:space="0" w:color="000000"/>
              <w:bottom w:val="single" w:sz="5" w:space="0" w:color="000000"/>
              <w:right w:val="single" w:sz="5" w:space="0" w:color="000000"/>
            </w:tcBorders>
          </w:tcPr>
          <w:p w14:paraId="79C65AC0"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5,8</w:t>
            </w:r>
          </w:p>
        </w:tc>
        <w:tc>
          <w:tcPr>
            <w:tcW w:w="2168" w:type="dxa"/>
            <w:tcBorders>
              <w:top w:val="single" w:sz="5" w:space="0" w:color="000000"/>
              <w:left w:val="single" w:sz="5" w:space="0" w:color="000000"/>
              <w:bottom w:val="single" w:sz="5" w:space="0" w:color="000000"/>
              <w:right w:val="single" w:sz="5" w:space="0" w:color="000000"/>
            </w:tcBorders>
          </w:tcPr>
          <w:p w14:paraId="49947D59"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11,3</w:t>
            </w:r>
          </w:p>
        </w:tc>
      </w:tr>
      <w:tr w:rsidR="00D15122" w:rsidRPr="00BA7C53" w14:paraId="68918AD0"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7ED28772" w14:textId="77777777" w:rsidR="00FE1157" w:rsidRPr="00721A33" w:rsidRDefault="0092189B" w:rsidP="00A74607">
            <w:pPr>
              <w:pStyle w:val="TableParagraph"/>
              <w:spacing w:line="239" w:lineRule="auto"/>
              <w:ind w:right="717" w:firstLine="261"/>
              <w:jc w:val="center"/>
              <w:rPr>
                <w:rFonts w:ascii="Times New Roman" w:hAnsi="Times New Roman"/>
                <w:color w:val="000000"/>
              </w:rPr>
            </w:pPr>
            <w:r w:rsidRPr="00721A33">
              <w:rPr>
                <w:rFonts w:ascii="Times New Roman" w:hAnsi="Times New Roman"/>
                <w:color w:val="000000"/>
              </w:rPr>
              <w:t>Hazard</w:t>
            </w:r>
            <w:r w:rsidR="00902FC2" w:rsidRPr="00721A33">
              <w:rPr>
                <w:rFonts w:ascii="Times New Roman" w:hAnsi="Times New Roman"/>
                <w:color w:val="000000"/>
              </w:rPr>
              <w:t xml:space="preserve"> </w:t>
            </w:r>
            <w:r w:rsidRPr="00721A33">
              <w:rPr>
                <w:rFonts w:ascii="Times New Roman" w:hAnsi="Times New Roman"/>
                <w:color w:val="000000"/>
              </w:rPr>
              <w:t>ratio</w:t>
            </w:r>
          </w:p>
          <w:p w14:paraId="6DA32BDA" w14:textId="77777777" w:rsidR="00D15122" w:rsidRPr="00721A33" w:rsidRDefault="009B0756" w:rsidP="00A74607">
            <w:pPr>
              <w:pStyle w:val="TableParagraph"/>
              <w:spacing w:line="239" w:lineRule="auto"/>
              <w:ind w:right="717" w:firstLine="261"/>
              <w:jc w:val="center"/>
              <w:rPr>
                <w:rFonts w:ascii="Times New Roman" w:eastAsia="Times New Roman" w:hAnsi="Times New Roman"/>
                <w:color w:val="000000"/>
              </w:rPr>
            </w:pPr>
            <w:r w:rsidRPr="00721A33">
              <w:rPr>
                <w:rFonts w:ascii="Times New Roman" w:hAnsi="Times New Roman"/>
                <w:color w:val="000000"/>
              </w:rPr>
              <w:t>(95%</w:t>
            </w:r>
            <w:r w:rsidR="007E2B95" w:rsidRPr="00721A33">
              <w:rPr>
                <w:rFonts w:ascii="Times New Roman" w:hAnsi="Times New Roman"/>
                <w:color w:val="000000"/>
              </w:rPr>
              <w:t>-</w:t>
            </w:r>
            <w:r w:rsidRPr="00721A33">
              <w:rPr>
                <w:rFonts w:ascii="Times New Roman" w:hAnsi="Times New Roman"/>
                <w:color w:val="000000"/>
              </w:rPr>
              <w:t>BI)</w:t>
            </w:r>
          </w:p>
        </w:tc>
        <w:tc>
          <w:tcPr>
            <w:tcW w:w="3240" w:type="dxa"/>
            <w:gridSpan w:val="2"/>
            <w:tcBorders>
              <w:top w:val="single" w:sz="5" w:space="0" w:color="000000"/>
              <w:left w:val="single" w:sz="5" w:space="0" w:color="000000"/>
              <w:bottom w:val="single" w:sz="5" w:space="0" w:color="000000"/>
              <w:right w:val="single" w:sz="5" w:space="0" w:color="000000"/>
            </w:tcBorders>
          </w:tcPr>
          <w:p w14:paraId="27D64BC0"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0,421</w:t>
            </w:r>
          </w:p>
          <w:p w14:paraId="6324BA79"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(0,343; 0,516)</w:t>
            </w:r>
          </w:p>
        </w:tc>
        <w:tc>
          <w:tcPr>
            <w:tcW w:w="3608" w:type="dxa"/>
            <w:gridSpan w:val="2"/>
            <w:tcBorders>
              <w:top w:val="single" w:sz="5" w:space="0" w:color="000000"/>
              <w:left w:val="single" w:sz="5" w:space="0" w:color="000000"/>
              <w:bottom w:val="single" w:sz="5" w:space="0" w:color="000000"/>
              <w:right w:val="single" w:sz="5" w:space="0" w:color="000000"/>
            </w:tcBorders>
          </w:tcPr>
          <w:p w14:paraId="131296DE" w14:textId="77777777"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0,483</w:t>
            </w:r>
          </w:p>
          <w:p w14:paraId="4B326D22" w14:textId="77777777" w:rsidR="00D15122" w:rsidRPr="00721A33" w:rsidRDefault="009B0756" w:rsidP="00A74607">
            <w:pPr>
              <w:pStyle w:val="TableParagraph"/>
              <w:spacing w:line="252" w:lineRule="exact"/>
              <w:jc w:val="center"/>
              <w:rPr>
                <w:rFonts w:ascii="Times New Roman" w:eastAsia="Times New Roman" w:hAnsi="Times New Roman"/>
                <w:color w:val="000000"/>
              </w:rPr>
            </w:pPr>
            <w:r w:rsidRPr="00721A33">
              <w:rPr>
                <w:rFonts w:ascii="Times New Roman" w:hAnsi="Times New Roman"/>
                <w:color w:val="000000"/>
              </w:rPr>
              <w:t>(0,385; 0,607)</w:t>
            </w:r>
          </w:p>
        </w:tc>
      </w:tr>
      <w:tr w:rsidR="00D15122" w:rsidRPr="00BA7C53" w14:paraId="03A373DC"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3287491F" w14:textId="77777777" w:rsidR="00D15122" w:rsidRPr="00721A33" w:rsidRDefault="009B0756" w:rsidP="00A74607">
            <w:pPr>
              <w:pStyle w:val="TableParagraph"/>
              <w:spacing w:line="239" w:lineRule="auto"/>
              <w:ind w:right="717" w:firstLine="261"/>
              <w:jc w:val="center"/>
              <w:rPr>
                <w:rFonts w:ascii="Times New Roman" w:eastAsia="Times New Roman" w:hAnsi="Times New Roman"/>
                <w:color w:val="000000"/>
              </w:rPr>
            </w:pPr>
            <w:r w:rsidRPr="00721A33">
              <w:rPr>
                <w:rFonts w:ascii="Times New Roman" w:hAnsi="Times New Roman"/>
                <w:color w:val="000000"/>
              </w:rPr>
              <w:t>p-waarde</w:t>
            </w:r>
          </w:p>
        </w:tc>
        <w:tc>
          <w:tcPr>
            <w:tcW w:w="3240" w:type="dxa"/>
            <w:gridSpan w:val="2"/>
            <w:tcBorders>
              <w:top w:val="single" w:sz="5" w:space="0" w:color="000000"/>
              <w:left w:val="single" w:sz="5" w:space="0" w:color="000000"/>
              <w:bottom w:val="single" w:sz="5" w:space="0" w:color="000000"/>
              <w:right w:val="single" w:sz="5" w:space="0" w:color="000000"/>
            </w:tcBorders>
          </w:tcPr>
          <w:p w14:paraId="0B0CF1E6" w14:textId="6B217193"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&lt;</w:t>
            </w:r>
            <w:r w:rsidR="0077781D">
              <w:rPr>
                <w:rFonts w:ascii="Times New Roman" w:hAnsi="Times New Roman"/>
                <w:color w:val="000000"/>
              </w:rPr>
              <w:t xml:space="preserve"> </w:t>
            </w:r>
            <w:r w:rsidRPr="00721A33">
              <w:rPr>
                <w:rFonts w:ascii="Times New Roman" w:hAnsi="Times New Roman"/>
                <w:color w:val="000000"/>
              </w:rPr>
              <w:t>0,0001</w:t>
            </w:r>
          </w:p>
        </w:tc>
        <w:tc>
          <w:tcPr>
            <w:tcW w:w="3608" w:type="dxa"/>
            <w:gridSpan w:val="2"/>
            <w:tcBorders>
              <w:top w:val="single" w:sz="5" w:space="0" w:color="000000"/>
              <w:left w:val="single" w:sz="5" w:space="0" w:color="000000"/>
              <w:bottom w:val="single" w:sz="5" w:space="0" w:color="000000"/>
              <w:right w:val="single" w:sz="5" w:space="0" w:color="000000"/>
            </w:tcBorders>
          </w:tcPr>
          <w:p w14:paraId="0AA8AA8C" w14:textId="2F7F8B46"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&lt;</w:t>
            </w:r>
            <w:r w:rsidR="0077781D">
              <w:rPr>
                <w:rFonts w:ascii="Times New Roman" w:hAnsi="Times New Roman"/>
                <w:color w:val="000000"/>
              </w:rPr>
              <w:t xml:space="preserve"> </w:t>
            </w:r>
            <w:r w:rsidRPr="00721A33">
              <w:rPr>
                <w:rFonts w:ascii="Times New Roman" w:hAnsi="Times New Roman"/>
                <w:color w:val="000000"/>
              </w:rPr>
              <w:t>0,0001</w:t>
            </w:r>
          </w:p>
        </w:tc>
      </w:tr>
      <w:tr w:rsidR="00D15122" w:rsidRPr="00BA7C53" w14:paraId="182EAF43" w14:textId="77777777" w:rsidTr="00886B9F">
        <w:tc>
          <w:tcPr>
            <w:tcW w:w="9124" w:type="dxa"/>
            <w:gridSpan w:val="5"/>
            <w:tcBorders>
              <w:top w:val="single" w:sz="5" w:space="0" w:color="000000"/>
              <w:left w:val="single" w:sz="5" w:space="0" w:color="000000"/>
              <w:bottom w:val="single" w:sz="5" w:space="0" w:color="000000"/>
              <w:right w:val="single" w:sz="5" w:space="0" w:color="000000"/>
            </w:tcBorders>
          </w:tcPr>
          <w:p w14:paraId="30A07ED6" w14:textId="77777777" w:rsidR="00D15122" w:rsidRPr="00721A33" w:rsidRDefault="009B0756" w:rsidP="00A74607">
            <w:pPr>
              <w:pStyle w:val="TableParagraph"/>
              <w:spacing w:before="120"/>
              <w:rPr>
                <w:rFonts w:ascii="Times New Roman" w:eastAsia="Times New Roman" w:hAnsi="Times New Roman"/>
                <w:color w:val="000000"/>
              </w:rPr>
            </w:pPr>
            <w:r w:rsidRPr="00721A33">
              <w:rPr>
                <w:rFonts w:ascii="Times New Roman" w:hAnsi="Times New Roman"/>
                <w:color w:val="000000"/>
              </w:rPr>
              <w:t>Responspercentages (voor patiënten met meetbare ziekte)</w:t>
            </w:r>
          </w:p>
        </w:tc>
      </w:tr>
      <w:tr w:rsidR="00D15122" w:rsidRPr="00BA7C53" w14:paraId="4F8C27E7"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520656CF" w14:textId="77777777" w:rsidR="00D15122" w:rsidRPr="00721A33" w:rsidRDefault="00D15122" w:rsidP="00A74607">
            <w:pPr>
              <w:rPr>
                <w:rFonts w:ascii="Times New Roman" w:hAnsi="Times New Roman"/>
                <w:color w:val="000000"/>
              </w:rPr>
            </w:pPr>
          </w:p>
        </w:tc>
        <w:tc>
          <w:tcPr>
            <w:tcW w:w="3240" w:type="dxa"/>
            <w:gridSpan w:val="2"/>
            <w:tcBorders>
              <w:top w:val="single" w:sz="5" w:space="0" w:color="000000"/>
              <w:left w:val="single" w:sz="5" w:space="0" w:color="000000"/>
              <w:bottom w:val="single" w:sz="5" w:space="0" w:color="000000"/>
              <w:right w:val="single" w:sz="5" w:space="0" w:color="000000"/>
            </w:tcBorders>
          </w:tcPr>
          <w:p w14:paraId="583D2940" w14:textId="77777777"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Beoordeling door onderzoek</w:t>
            </w:r>
            <w:r w:rsidR="007B00F8" w:rsidRPr="00721A33">
              <w:rPr>
                <w:rFonts w:ascii="Times New Roman" w:hAnsi="Times New Roman"/>
                <w:color w:val="000000"/>
              </w:rPr>
              <w:t>sartsen</w:t>
            </w:r>
          </w:p>
        </w:tc>
        <w:tc>
          <w:tcPr>
            <w:tcW w:w="3608" w:type="dxa"/>
            <w:gridSpan w:val="2"/>
            <w:tcBorders>
              <w:top w:val="single" w:sz="5" w:space="0" w:color="000000"/>
              <w:left w:val="single" w:sz="5" w:space="0" w:color="000000"/>
              <w:bottom w:val="single" w:sz="5" w:space="0" w:color="000000"/>
              <w:right w:val="single" w:sz="5" w:space="0" w:color="000000"/>
            </w:tcBorders>
          </w:tcPr>
          <w:p w14:paraId="3D64653A" w14:textId="77777777"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Beoordeling door IRF</w:t>
            </w:r>
          </w:p>
        </w:tc>
      </w:tr>
      <w:tr w:rsidR="00D15122" w:rsidRPr="00BA7C53" w14:paraId="58D033C3"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4EE3ADD9" w14:textId="77777777" w:rsidR="00D15122" w:rsidRPr="00721A33" w:rsidRDefault="00D15122" w:rsidP="00A74607">
            <w:pPr>
              <w:rPr>
                <w:rFonts w:ascii="Times New Roman" w:hAnsi="Times New Roman"/>
                <w:color w:val="000000"/>
              </w:rPr>
            </w:pPr>
          </w:p>
        </w:tc>
        <w:tc>
          <w:tcPr>
            <w:tcW w:w="1440" w:type="dxa"/>
            <w:tcBorders>
              <w:top w:val="single" w:sz="5" w:space="0" w:color="000000"/>
              <w:left w:val="single" w:sz="5" w:space="0" w:color="000000"/>
              <w:bottom w:val="single" w:sz="5" w:space="0" w:color="000000"/>
              <w:right w:val="single" w:sz="5" w:space="0" w:color="000000"/>
            </w:tcBorders>
          </w:tcPr>
          <w:p w14:paraId="0F912B03"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Paclitaxel</w:t>
            </w:r>
          </w:p>
          <w:p w14:paraId="4F2BC903" w14:textId="77777777" w:rsidR="00D15122" w:rsidRPr="00721A33" w:rsidRDefault="00D15122" w:rsidP="00A74607">
            <w:pPr>
              <w:pStyle w:val="TableParagraph"/>
              <w:spacing w:line="246" w:lineRule="exact"/>
              <w:jc w:val="center"/>
              <w:rPr>
                <w:rFonts w:ascii="Times New Roman" w:hAnsi="Times New Roman"/>
                <w:color w:val="000000"/>
              </w:rPr>
            </w:pPr>
          </w:p>
          <w:p w14:paraId="5DCB5766" w14:textId="0CD7383C"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273)</w:t>
            </w:r>
          </w:p>
        </w:tc>
        <w:tc>
          <w:tcPr>
            <w:tcW w:w="1800" w:type="dxa"/>
            <w:tcBorders>
              <w:top w:val="single" w:sz="5" w:space="0" w:color="000000"/>
              <w:left w:val="single" w:sz="5" w:space="0" w:color="000000"/>
              <w:bottom w:val="single" w:sz="5" w:space="0" w:color="000000"/>
              <w:right w:val="single" w:sz="5" w:space="0" w:color="000000"/>
            </w:tcBorders>
          </w:tcPr>
          <w:p w14:paraId="5CE4BFB1" w14:textId="55909D72"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Paclitaxel/bevacizumab (n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252)</w:t>
            </w:r>
          </w:p>
        </w:tc>
        <w:tc>
          <w:tcPr>
            <w:tcW w:w="1440" w:type="dxa"/>
            <w:tcBorders>
              <w:top w:val="single" w:sz="5" w:space="0" w:color="000000"/>
              <w:left w:val="single" w:sz="5" w:space="0" w:color="000000"/>
              <w:bottom w:val="single" w:sz="5" w:space="0" w:color="000000"/>
              <w:right w:val="single" w:sz="5" w:space="0" w:color="000000"/>
            </w:tcBorders>
          </w:tcPr>
          <w:p w14:paraId="4E9AC8C2"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Paclitaxel</w:t>
            </w:r>
          </w:p>
          <w:p w14:paraId="2314A40D" w14:textId="77777777" w:rsidR="00D15122" w:rsidRPr="00721A33" w:rsidRDefault="00D15122" w:rsidP="00A74607">
            <w:pPr>
              <w:pStyle w:val="TableParagraph"/>
              <w:spacing w:line="246" w:lineRule="exact"/>
              <w:jc w:val="center"/>
              <w:rPr>
                <w:rFonts w:ascii="Times New Roman" w:hAnsi="Times New Roman"/>
                <w:color w:val="000000"/>
              </w:rPr>
            </w:pPr>
          </w:p>
          <w:p w14:paraId="69E65DF0" w14:textId="60FEFC16"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243)</w:t>
            </w:r>
          </w:p>
        </w:tc>
        <w:tc>
          <w:tcPr>
            <w:tcW w:w="2168" w:type="dxa"/>
            <w:tcBorders>
              <w:top w:val="single" w:sz="5" w:space="0" w:color="000000"/>
              <w:left w:val="single" w:sz="5" w:space="0" w:color="000000"/>
              <w:bottom w:val="single" w:sz="5" w:space="0" w:color="000000"/>
              <w:right w:val="single" w:sz="5" w:space="0" w:color="000000"/>
            </w:tcBorders>
          </w:tcPr>
          <w:p w14:paraId="45AEAA83" w14:textId="15C6FD66" w:rsidR="00D15122" w:rsidRPr="00721A33" w:rsidRDefault="009B0756" w:rsidP="00A74607">
            <w:pPr>
              <w:pStyle w:val="TableParagraph"/>
              <w:spacing w:line="246" w:lineRule="exact"/>
              <w:ind w:right="427"/>
              <w:jc w:val="center"/>
              <w:rPr>
                <w:rFonts w:ascii="Times New Roman" w:hAnsi="Times New Roman"/>
                <w:color w:val="000000"/>
              </w:rPr>
            </w:pPr>
            <w:r w:rsidRPr="00721A33">
              <w:rPr>
                <w:rFonts w:ascii="Times New Roman" w:hAnsi="Times New Roman"/>
                <w:color w:val="000000"/>
              </w:rPr>
              <w:t>Paclitaxel/bevacizumab (n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229)</w:t>
            </w:r>
          </w:p>
        </w:tc>
      </w:tr>
      <w:tr w:rsidR="00D15122" w:rsidRPr="00BA7C53" w14:paraId="16C39411"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465EA751" w14:textId="77777777" w:rsidR="00D15122" w:rsidRPr="00721A33" w:rsidRDefault="00FE1157" w:rsidP="00A74607">
            <w:pPr>
              <w:pStyle w:val="TableParagraph"/>
              <w:spacing w:line="239" w:lineRule="auto"/>
              <w:ind w:right="225" w:firstLine="90"/>
              <w:jc w:val="center"/>
              <w:rPr>
                <w:rFonts w:ascii="Times New Roman" w:eastAsia="Times New Roman" w:hAnsi="Times New Roman"/>
                <w:color w:val="000000"/>
              </w:rPr>
            </w:pPr>
            <w:r w:rsidRPr="00721A33">
              <w:rPr>
                <w:rFonts w:ascii="Times New Roman" w:hAnsi="Times New Roman"/>
                <w:color w:val="000000"/>
              </w:rPr>
              <w:t>% patiënten met objectieve respons</w:t>
            </w:r>
          </w:p>
        </w:tc>
        <w:tc>
          <w:tcPr>
            <w:tcW w:w="1440" w:type="dxa"/>
            <w:tcBorders>
              <w:top w:val="single" w:sz="5" w:space="0" w:color="000000"/>
              <w:left w:val="single" w:sz="5" w:space="0" w:color="000000"/>
              <w:bottom w:val="single" w:sz="5" w:space="0" w:color="000000"/>
              <w:right w:val="single" w:sz="5" w:space="0" w:color="000000"/>
            </w:tcBorders>
          </w:tcPr>
          <w:p w14:paraId="3845A259"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23,4</w:t>
            </w:r>
          </w:p>
        </w:tc>
        <w:tc>
          <w:tcPr>
            <w:tcW w:w="1800" w:type="dxa"/>
            <w:tcBorders>
              <w:top w:val="single" w:sz="5" w:space="0" w:color="000000"/>
              <w:left w:val="single" w:sz="5" w:space="0" w:color="000000"/>
              <w:bottom w:val="single" w:sz="5" w:space="0" w:color="000000"/>
              <w:right w:val="single" w:sz="5" w:space="0" w:color="000000"/>
            </w:tcBorders>
          </w:tcPr>
          <w:p w14:paraId="6271F497"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48,0</w:t>
            </w:r>
          </w:p>
        </w:tc>
        <w:tc>
          <w:tcPr>
            <w:tcW w:w="1440" w:type="dxa"/>
            <w:tcBorders>
              <w:top w:val="single" w:sz="5" w:space="0" w:color="000000"/>
              <w:left w:val="single" w:sz="5" w:space="0" w:color="000000"/>
              <w:bottom w:val="single" w:sz="5" w:space="0" w:color="000000"/>
              <w:right w:val="single" w:sz="5" w:space="0" w:color="000000"/>
            </w:tcBorders>
          </w:tcPr>
          <w:p w14:paraId="48C130E7"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22,2</w:t>
            </w:r>
          </w:p>
        </w:tc>
        <w:tc>
          <w:tcPr>
            <w:tcW w:w="2168" w:type="dxa"/>
            <w:tcBorders>
              <w:top w:val="single" w:sz="5" w:space="0" w:color="000000"/>
              <w:left w:val="single" w:sz="5" w:space="0" w:color="000000"/>
              <w:bottom w:val="single" w:sz="5" w:space="0" w:color="000000"/>
              <w:right w:val="single" w:sz="5" w:space="0" w:color="000000"/>
            </w:tcBorders>
          </w:tcPr>
          <w:p w14:paraId="367DE4E9" w14:textId="77777777"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49,8</w:t>
            </w:r>
          </w:p>
        </w:tc>
      </w:tr>
      <w:tr w:rsidR="00D15122" w:rsidRPr="00BA7C53" w14:paraId="4ECC0D29" w14:textId="77777777" w:rsidTr="00886B9F">
        <w:tc>
          <w:tcPr>
            <w:tcW w:w="2276" w:type="dxa"/>
            <w:tcBorders>
              <w:top w:val="single" w:sz="5" w:space="0" w:color="000000"/>
              <w:left w:val="single" w:sz="5" w:space="0" w:color="000000"/>
              <w:bottom w:val="single" w:sz="5" w:space="0" w:color="000000"/>
              <w:right w:val="single" w:sz="5" w:space="0" w:color="000000"/>
            </w:tcBorders>
          </w:tcPr>
          <w:p w14:paraId="68140659" w14:textId="77777777" w:rsidR="00D15122" w:rsidRPr="00721A33" w:rsidRDefault="009B0756" w:rsidP="00A74607">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p-waarde</w:t>
            </w:r>
          </w:p>
        </w:tc>
        <w:tc>
          <w:tcPr>
            <w:tcW w:w="3240" w:type="dxa"/>
            <w:gridSpan w:val="2"/>
            <w:tcBorders>
              <w:top w:val="single" w:sz="5" w:space="0" w:color="000000"/>
              <w:left w:val="single" w:sz="5" w:space="0" w:color="000000"/>
              <w:bottom w:val="single" w:sz="5" w:space="0" w:color="000000"/>
              <w:right w:val="single" w:sz="5" w:space="0" w:color="000000"/>
            </w:tcBorders>
          </w:tcPr>
          <w:p w14:paraId="63446AAF" w14:textId="4E8836E9"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&lt;</w:t>
            </w:r>
            <w:r w:rsidR="0077781D">
              <w:rPr>
                <w:rFonts w:ascii="Times New Roman" w:hAnsi="Times New Roman"/>
                <w:color w:val="000000"/>
              </w:rPr>
              <w:t xml:space="preserve"> </w:t>
            </w:r>
            <w:r w:rsidRPr="00721A33">
              <w:rPr>
                <w:rFonts w:ascii="Times New Roman" w:hAnsi="Times New Roman"/>
                <w:color w:val="000000"/>
              </w:rPr>
              <w:t>0,0001</w:t>
            </w:r>
          </w:p>
        </w:tc>
        <w:tc>
          <w:tcPr>
            <w:tcW w:w="3608" w:type="dxa"/>
            <w:gridSpan w:val="2"/>
            <w:tcBorders>
              <w:top w:val="single" w:sz="5" w:space="0" w:color="000000"/>
              <w:left w:val="single" w:sz="5" w:space="0" w:color="000000"/>
              <w:bottom w:val="single" w:sz="5" w:space="0" w:color="000000"/>
              <w:right w:val="single" w:sz="5" w:space="0" w:color="000000"/>
            </w:tcBorders>
          </w:tcPr>
          <w:p w14:paraId="52BD9A0F" w14:textId="144D34B4" w:rsidR="00D15122" w:rsidRPr="00721A33" w:rsidRDefault="009B0756" w:rsidP="00A74607">
            <w:pPr>
              <w:pStyle w:val="TableParagraph"/>
              <w:spacing w:line="246" w:lineRule="exact"/>
              <w:jc w:val="center"/>
              <w:rPr>
                <w:rFonts w:ascii="Times New Roman" w:hAnsi="Times New Roman"/>
                <w:color w:val="000000"/>
              </w:rPr>
            </w:pPr>
            <w:r w:rsidRPr="00721A33">
              <w:rPr>
                <w:rFonts w:ascii="Times New Roman" w:hAnsi="Times New Roman"/>
                <w:color w:val="000000"/>
              </w:rPr>
              <w:t>&lt;</w:t>
            </w:r>
            <w:r w:rsidR="0077781D">
              <w:rPr>
                <w:rFonts w:ascii="Times New Roman" w:hAnsi="Times New Roman"/>
                <w:color w:val="000000"/>
              </w:rPr>
              <w:t xml:space="preserve"> </w:t>
            </w:r>
            <w:r w:rsidRPr="00721A33">
              <w:rPr>
                <w:rFonts w:ascii="Times New Roman" w:hAnsi="Times New Roman"/>
                <w:color w:val="000000"/>
              </w:rPr>
              <w:t>0,0001</w:t>
            </w:r>
          </w:p>
        </w:tc>
      </w:tr>
    </w:tbl>
    <w:p w14:paraId="0521C453" w14:textId="77777777" w:rsidR="00D15122" w:rsidRPr="00BA7C53" w:rsidRDefault="009B0756" w:rsidP="00A74607">
      <w:pPr>
        <w:spacing w:line="222" w:lineRule="exact"/>
        <w:rPr>
          <w:rFonts w:ascii="Times New Roman" w:eastAsia="Times New Roman" w:hAnsi="Times New Roman"/>
          <w:color w:val="000000"/>
          <w:sz w:val="20"/>
          <w:szCs w:val="20"/>
        </w:rPr>
      </w:pPr>
      <w:r w:rsidRPr="00BA7C53">
        <w:rPr>
          <w:rFonts w:ascii="Times New Roman" w:hAnsi="Times New Roman"/>
          <w:color w:val="000000"/>
          <w:sz w:val="20"/>
        </w:rPr>
        <w:t>* primaire analyse</w:t>
      </w:r>
    </w:p>
    <w:p w14:paraId="7B75633D" w14:textId="77777777" w:rsidR="00D15122" w:rsidRPr="00BA7C53" w:rsidRDefault="00D15122" w:rsidP="002F03CF">
      <w:pPr>
        <w:keepNext/>
        <w:rPr>
          <w:rFonts w:ascii="Times New Roman" w:eastAsia="Times New Roman" w:hAnsi="Times New Roman"/>
          <w:color w:val="000000"/>
          <w:sz w:val="20"/>
          <w:szCs w:val="20"/>
        </w:rPr>
      </w:pPr>
    </w:p>
    <w:tbl>
      <w:tblPr>
        <w:tblW w:w="9172" w:type="dxa"/>
        <w:tblInd w:w="6" w:type="dxa"/>
        <w:tblLayout w:type="fixed"/>
        <w:tblCellMar>
          <w:left w:w="0" w:type="dxa"/>
          <w:right w:w="0" w:type="dxa"/>
        </w:tblCellMar>
        <w:tblLook w:val="01E0" w:firstRow="1" w:lastRow="1" w:firstColumn="1" w:lastColumn="1" w:noHBand="0" w:noVBand="0"/>
      </w:tblPr>
      <w:tblGrid>
        <w:gridCol w:w="2268"/>
        <w:gridCol w:w="3394"/>
        <w:gridCol w:w="3510"/>
      </w:tblGrid>
      <w:tr w:rsidR="00D15122" w:rsidRPr="00BA7C53" w14:paraId="3169546A" w14:textId="77777777" w:rsidTr="00886B9F">
        <w:tc>
          <w:tcPr>
            <w:tcW w:w="9172" w:type="dxa"/>
            <w:gridSpan w:val="3"/>
            <w:tcBorders>
              <w:top w:val="single" w:sz="5" w:space="0" w:color="000000"/>
              <w:left w:val="single" w:sz="5" w:space="0" w:color="000000"/>
              <w:bottom w:val="single" w:sz="5" w:space="0" w:color="000000"/>
              <w:right w:val="single" w:sz="5" w:space="0" w:color="000000"/>
            </w:tcBorders>
          </w:tcPr>
          <w:p w14:paraId="616D191D" w14:textId="77777777" w:rsidR="00D15122" w:rsidRPr="00721A33" w:rsidRDefault="009B0756" w:rsidP="002F03CF">
            <w:pPr>
              <w:pStyle w:val="TableParagraph"/>
              <w:keepNext/>
              <w:spacing w:line="246" w:lineRule="exact"/>
              <w:rPr>
                <w:rFonts w:ascii="Times New Roman" w:eastAsia="Times New Roman" w:hAnsi="Times New Roman"/>
                <w:color w:val="000000"/>
              </w:rPr>
            </w:pPr>
            <w:r w:rsidRPr="00721A33">
              <w:rPr>
                <w:rFonts w:ascii="Times New Roman" w:hAnsi="Times New Roman"/>
                <w:color w:val="000000"/>
              </w:rPr>
              <w:t>Totale overleving</w:t>
            </w:r>
          </w:p>
        </w:tc>
      </w:tr>
      <w:tr w:rsidR="00D15122" w:rsidRPr="00BA7C53" w14:paraId="22A06F6E" w14:textId="77777777" w:rsidTr="00886B9F">
        <w:tc>
          <w:tcPr>
            <w:tcW w:w="2268" w:type="dxa"/>
            <w:tcBorders>
              <w:top w:val="single" w:sz="5" w:space="0" w:color="000000"/>
              <w:left w:val="single" w:sz="5" w:space="0" w:color="000000"/>
              <w:bottom w:val="single" w:sz="5" w:space="0" w:color="000000"/>
              <w:right w:val="single" w:sz="5" w:space="0" w:color="000000"/>
            </w:tcBorders>
          </w:tcPr>
          <w:p w14:paraId="30D8290C" w14:textId="77777777" w:rsidR="00D15122" w:rsidRPr="00721A33" w:rsidRDefault="00D15122" w:rsidP="002F03CF">
            <w:pPr>
              <w:keepNext/>
              <w:rPr>
                <w:rFonts w:ascii="Times New Roman" w:hAnsi="Times New Roman"/>
                <w:color w:val="000000"/>
              </w:rPr>
            </w:pPr>
          </w:p>
        </w:tc>
        <w:tc>
          <w:tcPr>
            <w:tcW w:w="3394" w:type="dxa"/>
            <w:tcBorders>
              <w:top w:val="single" w:sz="5" w:space="0" w:color="000000"/>
              <w:left w:val="single" w:sz="5" w:space="0" w:color="000000"/>
              <w:bottom w:val="single" w:sz="5" w:space="0" w:color="000000"/>
              <w:right w:val="single" w:sz="5" w:space="0" w:color="000000"/>
            </w:tcBorders>
          </w:tcPr>
          <w:p w14:paraId="6FAB7039" w14:textId="77777777"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Paclitaxel</w:t>
            </w:r>
          </w:p>
          <w:p w14:paraId="1EFD23C2" w14:textId="784E9144"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354)</w:t>
            </w:r>
          </w:p>
        </w:tc>
        <w:tc>
          <w:tcPr>
            <w:tcW w:w="3510" w:type="dxa"/>
            <w:tcBorders>
              <w:top w:val="single" w:sz="5" w:space="0" w:color="000000"/>
              <w:left w:val="single" w:sz="5" w:space="0" w:color="000000"/>
              <w:bottom w:val="single" w:sz="5" w:space="0" w:color="000000"/>
              <w:right w:val="single" w:sz="5" w:space="0" w:color="000000"/>
            </w:tcBorders>
          </w:tcPr>
          <w:p w14:paraId="7051966D" w14:textId="77777777" w:rsidR="00FE1157"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Paclitaxel/bevacizumab</w:t>
            </w:r>
          </w:p>
          <w:p w14:paraId="0504C258" w14:textId="5DF90345"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(n</w:t>
            </w:r>
            <w:r w:rsidR="00E65CB6">
              <w:rPr>
                <w:rFonts w:ascii="Times New Roman" w:hAnsi="Times New Roman"/>
                <w:color w:val="000000"/>
              </w:rPr>
              <w:t xml:space="preserve"> </w:t>
            </w:r>
            <w:r w:rsidRPr="00721A33">
              <w:rPr>
                <w:rFonts w:ascii="Times New Roman" w:hAnsi="Times New Roman"/>
                <w:color w:val="000000"/>
              </w:rPr>
              <w:t>=</w:t>
            </w:r>
            <w:r w:rsidR="00E65CB6">
              <w:rPr>
                <w:rFonts w:ascii="Times New Roman" w:hAnsi="Times New Roman"/>
                <w:color w:val="000000"/>
              </w:rPr>
              <w:t xml:space="preserve"> </w:t>
            </w:r>
            <w:r w:rsidRPr="00721A33">
              <w:rPr>
                <w:rFonts w:ascii="Times New Roman" w:hAnsi="Times New Roman"/>
                <w:color w:val="000000"/>
              </w:rPr>
              <w:t>368)</w:t>
            </w:r>
          </w:p>
        </w:tc>
      </w:tr>
      <w:tr w:rsidR="00D15122" w:rsidRPr="00BA7C53" w14:paraId="38E63F33" w14:textId="77777777" w:rsidTr="00886B9F">
        <w:tc>
          <w:tcPr>
            <w:tcW w:w="2268" w:type="dxa"/>
            <w:tcBorders>
              <w:top w:val="single" w:sz="5" w:space="0" w:color="000000"/>
              <w:left w:val="single" w:sz="5" w:space="0" w:color="000000"/>
              <w:bottom w:val="single" w:sz="5" w:space="0" w:color="000000"/>
              <w:right w:val="single" w:sz="5" w:space="0" w:color="000000"/>
            </w:tcBorders>
          </w:tcPr>
          <w:p w14:paraId="7FDF910B" w14:textId="77777777" w:rsidR="00D15122" w:rsidRPr="00721A33" w:rsidRDefault="009B0756" w:rsidP="002F03CF">
            <w:pPr>
              <w:pStyle w:val="TableParagraph"/>
              <w:keepNext/>
              <w:spacing w:line="246" w:lineRule="exact"/>
              <w:rPr>
                <w:rFonts w:ascii="Times New Roman" w:eastAsia="Times New Roman" w:hAnsi="Times New Roman"/>
                <w:color w:val="000000"/>
              </w:rPr>
            </w:pPr>
            <w:r w:rsidRPr="00721A33">
              <w:rPr>
                <w:rFonts w:ascii="Times New Roman" w:hAnsi="Times New Roman"/>
                <w:color w:val="000000"/>
              </w:rPr>
              <w:t>Mediane OS (maanden)</w:t>
            </w:r>
          </w:p>
        </w:tc>
        <w:tc>
          <w:tcPr>
            <w:tcW w:w="3394" w:type="dxa"/>
            <w:tcBorders>
              <w:top w:val="single" w:sz="5" w:space="0" w:color="000000"/>
              <w:left w:val="single" w:sz="5" w:space="0" w:color="000000"/>
              <w:bottom w:val="single" w:sz="5" w:space="0" w:color="000000"/>
              <w:right w:val="single" w:sz="5" w:space="0" w:color="000000"/>
            </w:tcBorders>
          </w:tcPr>
          <w:p w14:paraId="3ECC5B24" w14:textId="77777777"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24,8</w:t>
            </w:r>
          </w:p>
        </w:tc>
        <w:tc>
          <w:tcPr>
            <w:tcW w:w="3510" w:type="dxa"/>
            <w:tcBorders>
              <w:top w:val="single" w:sz="5" w:space="0" w:color="000000"/>
              <w:left w:val="single" w:sz="5" w:space="0" w:color="000000"/>
              <w:bottom w:val="single" w:sz="5" w:space="0" w:color="000000"/>
              <w:right w:val="single" w:sz="5" w:space="0" w:color="000000"/>
            </w:tcBorders>
          </w:tcPr>
          <w:p w14:paraId="40D14F91" w14:textId="77777777"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26,5</w:t>
            </w:r>
          </w:p>
        </w:tc>
      </w:tr>
      <w:tr w:rsidR="00D15122" w:rsidRPr="00BA7C53" w14:paraId="3EFEEB60" w14:textId="77777777" w:rsidTr="00886B9F">
        <w:tc>
          <w:tcPr>
            <w:tcW w:w="2268" w:type="dxa"/>
            <w:tcBorders>
              <w:top w:val="single" w:sz="5" w:space="0" w:color="000000"/>
              <w:left w:val="single" w:sz="5" w:space="0" w:color="000000"/>
              <w:bottom w:val="single" w:sz="5" w:space="0" w:color="000000"/>
              <w:right w:val="single" w:sz="5" w:space="0" w:color="000000"/>
            </w:tcBorders>
          </w:tcPr>
          <w:p w14:paraId="741352FA" w14:textId="77777777" w:rsidR="00FE1157" w:rsidRPr="00721A33" w:rsidRDefault="0092189B" w:rsidP="002F03CF">
            <w:pPr>
              <w:pStyle w:val="TableParagraph"/>
              <w:keepNext/>
              <w:spacing w:line="239" w:lineRule="auto"/>
              <w:ind w:right="717" w:firstLine="261"/>
              <w:jc w:val="center"/>
              <w:rPr>
                <w:rFonts w:ascii="Times New Roman" w:hAnsi="Times New Roman"/>
                <w:color w:val="000000"/>
              </w:rPr>
            </w:pPr>
            <w:r w:rsidRPr="00721A33">
              <w:rPr>
                <w:rFonts w:ascii="Times New Roman" w:hAnsi="Times New Roman"/>
                <w:color w:val="000000"/>
              </w:rPr>
              <w:t>Hazard</w:t>
            </w:r>
            <w:r w:rsidR="00902FC2" w:rsidRPr="00721A33">
              <w:rPr>
                <w:rFonts w:ascii="Times New Roman" w:hAnsi="Times New Roman"/>
                <w:color w:val="000000"/>
              </w:rPr>
              <w:t xml:space="preserve"> </w:t>
            </w:r>
            <w:r w:rsidRPr="00721A33">
              <w:rPr>
                <w:rFonts w:ascii="Times New Roman" w:hAnsi="Times New Roman"/>
                <w:color w:val="000000"/>
              </w:rPr>
              <w:t>ratio</w:t>
            </w:r>
          </w:p>
          <w:p w14:paraId="24633DA7" w14:textId="77777777" w:rsidR="00D15122" w:rsidRPr="00721A33" w:rsidRDefault="009B0756" w:rsidP="002F03CF">
            <w:pPr>
              <w:pStyle w:val="TableParagraph"/>
              <w:keepNext/>
              <w:spacing w:line="239" w:lineRule="auto"/>
              <w:ind w:right="717" w:firstLine="261"/>
              <w:jc w:val="center"/>
              <w:rPr>
                <w:rFonts w:ascii="Times New Roman" w:eastAsia="Times New Roman" w:hAnsi="Times New Roman"/>
                <w:color w:val="000000"/>
              </w:rPr>
            </w:pPr>
            <w:r w:rsidRPr="00721A33">
              <w:rPr>
                <w:rFonts w:ascii="Times New Roman" w:hAnsi="Times New Roman"/>
                <w:color w:val="000000"/>
              </w:rPr>
              <w:t>(95%</w:t>
            </w:r>
            <w:r w:rsidR="007E2B95" w:rsidRPr="00721A33">
              <w:rPr>
                <w:rFonts w:ascii="Times New Roman" w:hAnsi="Times New Roman"/>
                <w:color w:val="000000"/>
              </w:rPr>
              <w:t>-</w:t>
            </w:r>
            <w:r w:rsidRPr="00721A33">
              <w:rPr>
                <w:rFonts w:ascii="Times New Roman" w:hAnsi="Times New Roman"/>
                <w:color w:val="000000"/>
              </w:rPr>
              <w:t>BI)</w:t>
            </w:r>
          </w:p>
        </w:tc>
        <w:tc>
          <w:tcPr>
            <w:tcW w:w="6904" w:type="dxa"/>
            <w:gridSpan w:val="2"/>
            <w:tcBorders>
              <w:top w:val="single" w:sz="5" w:space="0" w:color="000000"/>
              <w:left w:val="single" w:sz="5" w:space="0" w:color="000000"/>
              <w:bottom w:val="single" w:sz="5" w:space="0" w:color="000000"/>
              <w:right w:val="single" w:sz="5" w:space="0" w:color="000000"/>
            </w:tcBorders>
          </w:tcPr>
          <w:p w14:paraId="0E40FAD3" w14:textId="77777777"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0,869</w:t>
            </w:r>
          </w:p>
          <w:p w14:paraId="6DE32B3E" w14:textId="77777777"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(0,722; 1,046)</w:t>
            </w:r>
          </w:p>
        </w:tc>
      </w:tr>
      <w:tr w:rsidR="00D15122" w:rsidRPr="00BA7C53" w14:paraId="4AE46A96" w14:textId="77777777" w:rsidTr="00886B9F">
        <w:tc>
          <w:tcPr>
            <w:tcW w:w="2268" w:type="dxa"/>
            <w:tcBorders>
              <w:top w:val="single" w:sz="5" w:space="0" w:color="000000"/>
              <w:left w:val="single" w:sz="5" w:space="0" w:color="000000"/>
              <w:bottom w:val="single" w:sz="5" w:space="0" w:color="000000"/>
              <w:right w:val="single" w:sz="5" w:space="0" w:color="000000"/>
            </w:tcBorders>
          </w:tcPr>
          <w:p w14:paraId="54989379" w14:textId="77777777" w:rsidR="00D15122" w:rsidRPr="00721A33" w:rsidRDefault="009B0756" w:rsidP="002F03CF">
            <w:pPr>
              <w:pStyle w:val="TableParagraph"/>
              <w:keepNext/>
              <w:spacing w:line="239" w:lineRule="auto"/>
              <w:ind w:right="717" w:firstLine="261"/>
              <w:jc w:val="center"/>
              <w:rPr>
                <w:rFonts w:ascii="Times New Roman" w:eastAsia="Times New Roman" w:hAnsi="Times New Roman"/>
                <w:color w:val="000000"/>
              </w:rPr>
            </w:pPr>
            <w:r w:rsidRPr="00721A33">
              <w:rPr>
                <w:rFonts w:ascii="Times New Roman" w:hAnsi="Times New Roman"/>
                <w:color w:val="000000"/>
              </w:rPr>
              <w:t>p-waarde</w:t>
            </w:r>
          </w:p>
        </w:tc>
        <w:tc>
          <w:tcPr>
            <w:tcW w:w="6904" w:type="dxa"/>
            <w:gridSpan w:val="2"/>
            <w:tcBorders>
              <w:top w:val="single" w:sz="5" w:space="0" w:color="000000"/>
              <w:left w:val="single" w:sz="5" w:space="0" w:color="000000"/>
              <w:bottom w:val="single" w:sz="5" w:space="0" w:color="000000"/>
              <w:right w:val="single" w:sz="5" w:space="0" w:color="000000"/>
            </w:tcBorders>
          </w:tcPr>
          <w:p w14:paraId="7C5E5B60" w14:textId="77777777" w:rsidR="00D15122" w:rsidRPr="00721A33" w:rsidRDefault="009B0756" w:rsidP="002F03CF">
            <w:pPr>
              <w:pStyle w:val="TableParagraph"/>
              <w:keepNext/>
              <w:spacing w:line="246" w:lineRule="exact"/>
              <w:jc w:val="center"/>
              <w:rPr>
                <w:rFonts w:ascii="Times New Roman" w:hAnsi="Times New Roman"/>
                <w:color w:val="000000"/>
              </w:rPr>
            </w:pPr>
            <w:r w:rsidRPr="00721A33">
              <w:rPr>
                <w:rFonts w:ascii="Times New Roman" w:hAnsi="Times New Roman"/>
                <w:color w:val="000000"/>
              </w:rPr>
              <w:t>0,1374</w:t>
            </w:r>
          </w:p>
        </w:tc>
      </w:tr>
    </w:tbl>
    <w:p w14:paraId="37D9C7F2" w14:textId="77777777" w:rsidR="00D15122" w:rsidRPr="00721A33" w:rsidRDefault="00D15122" w:rsidP="007F6E1B">
      <w:pPr>
        <w:rPr>
          <w:rFonts w:ascii="Times New Roman" w:eastAsia="Times New Roman" w:hAnsi="Times New Roman"/>
          <w:color w:val="000000"/>
        </w:rPr>
      </w:pPr>
    </w:p>
    <w:p w14:paraId="38D86562" w14:textId="77777777" w:rsidR="00D15122" w:rsidRPr="00721A33" w:rsidRDefault="009B0756" w:rsidP="007F6E1B">
      <w:pPr>
        <w:pStyle w:val="BodyText"/>
        <w:ind w:left="0" w:right="265"/>
        <w:rPr>
          <w:color w:val="000000"/>
        </w:rPr>
      </w:pPr>
      <w:r w:rsidRPr="00721A33">
        <w:rPr>
          <w:color w:val="000000"/>
        </w:rPr>
        <w:t>Het klinische voordeel van bevacizumab zoals bepaald aan de hand van de PFS is zichtbaar bij alle vooraf gespecificeerde subgroepen die onderzocht zijn (inclusief ziektevrij interval, aantal gemetastaseerde plekken, eerder ontvangen adjuvante chemotherapie en de status van de oestrogeenreceptor (ER)).</w:t>
      </w:r>
    </w:p>
    <w:p w14:paraId="60B62B9A" w14:textId="77777777" w:rsidR="00F13762" w:rsidRPr="00721A33" w:rsidRDefault="00F13762" w:rsidP="007F6E1B">
      <w:pPr>
        <w:pStyle w:val="BodyText"/>
        <w:ind w:left="0" w:right="265"/>
        <w:rPr>
          <w:color w:val="000000"/>
        </w:rPr>
      </w:pPr>
    </w:p>
    <w:p w14:paraId="47B3AC54" w14:textId="77777777" w:rsidR="00CF1CD8" w:rsidRPr="00721A33" w:rsidRDefault="00CF1CD8" w:rsidP="00CF1CD8">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i/>
          <w:iCs/>
          <w:color w:val="000000"/>
          <w:lang w:val="nl-BE" w:eastAsia="nl-BE" w:bidi="ar-SA"/>
        </w:rPr>
        <w:t>AVF3694g</w:t>
      </w:r>
    </w:p>
    <w:p w14:paraId="52E6F63F" w14:textId="77777777" w:rsidR="000C02BF" w:rsidRPr="00721A33" w:rsidRDefault="00CF1CD8" w:rsidP="00CF1CD8">
      <w:pPr>
        <w:pStyle w:val="BodyText"/>
        <w:ind w:left="0" w:right="265"/>
        <w:rPr>
          <w:rFonts w:eastAsia="Calibri"/>
          <w:color w:val="000000"/>
          <w:lang w:val="nl-BE" w:eastAsia="nl-BE" w:bidi="ar-SA"/>
        </w:rPr>
      </w:pPr>
      <w:r w:rsidRPr="00721A33">
        <w:rPr>
          <w:rFonts w:eastAsia="Calibri"/>
          <w:color w:val="000000"/>
          <w:lang w:val="nl-BE" w:eastAsia="nl-BE" w:bidi="ar-SA"/>
        </w:rPr>
        <w:t>Studie AVF3694g was een fase III, multicenter, gerandomiseerde, placebo-gecontroleerde studie, ontworpen om de werkzaamheid en veiligheid te beoordelen van bevacizumab in combinatie met chemotherapie, vergeleken met chemotherapie plus placebo als eerstelijnsbehandeling voor patiënten met HER2-negatieve gemetastaseerde of lokaal gerecidiveerde borstkanker.</w:t>
      </w:r>
    </w:p>
    <w:p w14:paraId="01819FAA" w14:textId="77777777" w:rsidR="00CF1CD8" w:rsidRPr="00721A33" w:rsidRDefault="00CF1CD8" w:rsidP="00CF1CD8">
      <w:pPr>
        <w:pStyle w:val="BodyText"/>
        <w:ind w:left="0" w:right="265"/>
        <w:rPr>
          <w:rFonts w:eastAsia="Calibri"/>
          <w:color w:val="000000"/>
          <w:lang w:val="nl-BE" w:eastAsia="nl-BE" w:bidi="ar-SA"/>
        </w:rPr>
      </w:pPr>
    </w:p>
    <w:p w14:paraId="64D6E8E3" w14:textId="77777777" w:rsidR="00CF1CD8" w:rsidRPr="00721A33" w:rsidRDefault="00CF1CD8" w:rsidP="00CF1CD8">
      <w:pPr>
        <w:pStyle w:val="BodyText"/>
        <w:ind w:left="0" w:right="265"/>
        <w:rPr>
          <w:color w:val="000000"/>
        </w:rPr>
      </w:pPr>
      <w:r w:rsidRPr="00721A33">
        <w:rPr>
          <w:color w:val="000000"/>
        </w:rPr>
        <w:t>De chemotherapie werd door de onderzoeker gekozen voorafgaand aan randomisatie in een ratio van 2:1 om chemotherapie plus bevacizumab of chemotherapie plus placebo te ontvangen. De keuze van chemotherapie bestond uit capecitabine, taxaan (aan proteïne gebonden paclitaxel, docetaxel) en antracyclinebevattende middelen (doxorubicine/cyclofosfamide, epirubicine/cyclofosfamide, 5-fluorouracil/doxorubicine/cyclofosfamide, 5-fluorouracil/epirubicine/cyclofosfamide) iedere drie weken gegeven (q3w). Bevacizumab of placebo werd toegediend in een dosering van 15 mg/kg q3w.</w:t>
      </w:r>
    </w:p>
    <w:p w14:paraId="23B14C25" w14:textId="77777777" w:rsidR="000C02BF" w:rsidRPr="00721A33" w:rsidRDefault="000C02BF" w:rsidP="007F6E1B">
      <w:pPr>
        <w:pStyle w:val="BodyText"/>
        <w:ind w:left="0" w:right="265"/>
        <w:rPr>
          <w:color w:val="000000"/>
        </w:rPr>
      </w:pPr>
    </w:p>
    <w:p w14:paraId="63C2FA29" w14:textId="77777777" w:rsidR="000C02BF" w:rsidRPr="00721A33" w:rsidRDefault="00CF1CD8" w:rsidP="007F6E1B">
      <w:pPr>
        <w:pStyle w:val="BodyText"/>
        <w:ind w:left="0" w:right="265"/>
        <w:rPr>
          <w:color w:val="000000"/>
        </w:rPr>
      </w:pPr>
      <w:r w:rsidRPr="00721A33">
        <w:rPr>
          <w:color w:val="000000"/>
        </w:rPr>
        <w:t>Deze studie had een geblindeerde behandelingsfase, een optionele open-label post-progressie fase en een overleving follow-up fase. Tijdens de geblindeerde behandelingsfase kregen patiënten iedere drie weken chemotherapie en geneesmiddel (bevacizumab of placebo) tot ziekteprogressie, behandelingsgelimiteerde toxiciteit of overlijden. Patiënten in de optionele open-label fase konden, bij gedocumenteerde ziekteprogressie, bevacizumab samen met een breed scala aan tweedelijnstherapieën krijgen.</w:t>
      </w:r>
    </w:p>
    <w:p w14:paraId="4A03E51D" w14:textId="77777777" w:rsidR="00CF1CD8" w:rsidRPr="00721A33" w:rsidRDefault="00CF1CD8" w:rsidP="007F6E1B">
      <w:pPr>
        <w:pStyle w:val="BodyText"/>
        <w:ind w:left="0" w:right="265"/>
        <w:rPr>
          <w:color w:val="000000"/>
        </w:rPr>
      </w:pPr>
    </w:p>
    <w:p w14:paraId="12796ACC" w14:textId="77777777" w:rsidR="00CF1CD8" w:rsidRPr="00BA7C53" w:rsidRDefault="00CF1CD8" w:rsidP="00F3192D">
      <w:pPr>
        <w:widowControl/>
        <w:autoSpaceDE w:val="0"/>
        <w:autoSpaceDN w:val="0"/>
        <w:adjustRightInd w:val="0"/>
        <w:rPr>
          <w:rFonts w:ascii="Arial" w:hAnsi="Arial" w:cs="Arial"/>
          <w:color w:val="000000"/>
          <w:sz w:val="16"/>
          <w:szCs w:val="16"/>
          <w:lang w:val="nl-BE" w:eastAsia="nl-BE" w:bidi="ar-SA"/>
        </w:rPr>
      </w:pPr>
      <w:r w:rsidRPr="00721A33">
        <w:rPr>
          <w:rFonts w:ascii="Times New Roman" w:hAnsi="Times New Roman"/>
          <w:color w:val="000000"/>
          <w:lang w:val="nl-BE" w:eastAsia="nl-BE" w:bidi="ar-SA"/>
        </w:rPr>
        <w:t>Statistische analyses werden onafhankelijk uitgevoerd voor 1) patiënten die behandeling met capecitabine in combinatie met bevacizumab of placebo kregen, en 2) patiënten die behandeling met op taxanen of op antracycline gebaseerde chemotherapie in combinatie met bevacizumab of placebo kregen. Het primaire eindpunt van de studie was PFS op basis van beoordeling van de onderzoeker. Daarbij werd het primaire eindpunt ook door een onafhankelijke beoordelingscommissie beoordeeld.</w:t>
      </w:r>
    </w:p>
    <w:p w14:paraId="5702BEBE" w14:textId="77777777" w:rsidR="00CF1CD8" w:rsidRPr="00721A33" w:rsidRDefault="00CF1CD8" w:rsidP="00CF1CD8">
      <w:pPr>
        <w:pStyle w:val="BodyText"/>
        <w:ind w:left="0" w:right="265"/>
        <w:rPr>
          <w:rFonts w:eastAsia="Calibri"/>
          <w:color w:val="000000"/>
          <w:lang w:val="nl-BE" w:eastAsia="nl-BE" w:bidi="ar-SA"/>
        </w:rPr>
      </w:pPr>
    </w:p>
    <w:p w14:paraId="1F5C666D" w14:textId="77777777" w:rsidR="00CF1CD8" w:rsidRPr="00721A33" w:rsidRDefault="00CF1CD8" w:rsidP="00CF1CD8">
      <w:pPr>
        <w:pStyle w:val="BodyText"/>
        <w:ind w:left="0" w:right="265"/>
        <w:rPr>
          <w:color w:val="000000"/>
        </w:rPr>
      </w:pPr>
      <w:r w:rsidRPr="00721A33">
        <w:rPr>
          <w:color w:val="000000"/>
        </w:rPr>
        <w:t>De resultaten van deze studie uit de in het protocol gedefinieerde analyses voor progressievrije overleving en responspercentages voor de onafhankelijk gepowerde capecitabine cohort van studie AVF3694g zijn weergegeven in tabel 11. Resultaten van een exploratieve analyse van totale overleving, met een additionele follow up van 7 maanden</w:t>
      </w:r>
      <w:r w:rsidR="009636CC" w:rsidRPr="00721A33">
        <w:rPr>
          <w:color w:val="000000"/>
        </w:rPr>
        <w:t xml:space="preserve"> (ongeveer 46% van de patiënten was overleden) </w:t>
      </w:r>
      <w:r w:rsidRPr="00721A33">
        <w:rPr>
          <w:color w:val="000000"/>
        </w:rPr>
        <w:t xml:space="preserve">zijn ook weergegeven. Het percentage patiënten dat </w:t>
      </w:r>
      <w:r w:rsidR="009636CC" w:rsidRPr="00721A33">
        <w:rPr>
          <w:color w:val="000000"/>
          <w:lang w:val="nl-BE" w:eastAsia="nl-BE" w:bidi="ar-SA"/>
        </w:rPr>
        <w:t>bevacizumab</w:t>
      </w:r>
      <w:r w:rsidRPr="00721A33">
        <w:rPr>
          <w:color w:val="000000"/>
        </w:rPr>
        <w:t xml:space="preserve"> in de open-label fase kreeg, was 62,1% in de capecitabine</w:t>
      </w:r>
      <w:r w:rsidR="007E2B95" w:rsidRPr="00721A33">
        <w:rPr>
          <w:color w:val="000000"/>
        </w:rPr>
        <w:t xml:space="preserve"> </w:t>
      </w:r>
      <w:r w:rsidRPr="00721A33">
        <w:rPr>
          <w:color w:val="000000"/>
        </w:rPr>
        <w:t>+</w:t>
      </w:r>
      <w:r w:rsidR="007E2B95" w:rsidRPr="00721A33">
        <w:rPr>
          <w:color w:val="000000"/>
        </w:rPr>
        <w:t xml:space="preserve"> </w:t>
      </w:r>
      <w:r w:rsidRPr="00721A33">
        <w:rPr>
          <w:color w:val="000000"/>
        </w:rPr>
        <w:t>placebo-arm en 49,9% in de capecitabine</w:t>
      </w:r>
      <w:r w:rsidR="009636CC" w:rsidRPr="00721A33">
        <w:rPr>
          <w:color w:val="000000"/>
          <w:lang w:val="nl-BE" w:eastAsia="nl-BE" w:bidi="ar-SA"/>
        </w:rPr>
        <w:t xml:space="preserve"> bevacizumab</w:t>
      </w:r>
      <w:r w:rsidR="009636CC" w:rsidRPr="00721A33">
        <w:rPr>
          <w:color w:val="000000"/>
          <w:lang w:val="nl-BE"/>
        </w:rPr>
        <w:t xml:space="preserve"> </w:t>
      </w:r>
      <w:r w:rsidRPr="00721A33">
        <w:rPr>
          <w:color w:val="000000"/>
        </w:rPr>
        <w:t>arm.</w:t>
      </w:r>
    </w:p>
    <w:p w14:paraId="36D2308D" w14:textId="77777777" w:rsidR="009636CC" w:rsidRPr="00721A33" w:rsidRDefault="009636CC" w:rsidP="00CF1CD8">
      <w:pPr>
        <w:pStyle w:val="BodyText"/>
        <w:ind w:left="0" w:right="265"/>
        <w:rPr>
          <w:color w:val="000000"/>
        </w:rPr>
      </w:pPr>
    </w:p>
    <w:p w14:paraId="389D599B" w14:textId="37A7B4B5" w:rsidR="009636CC" w:rsidRPr="00721A33" w:rsidRDefault="009636CC" w:rsidP="00E4425F">
      <w:pPr>
        <w:keepNext/>
        <w:keepLines/>
        <w:tabs>
          <w:tab w:val="left" w:pos="685"/>
        </w:tabs>
        <w:rPr>
          <w:rFonts w:ascii="Times New Roman" w:hAnsi="Times New Roman"/>
          <w:b/>
          <w:color w:val="000000"/>
        </w:rPr>
      </w:pPr>
      <w:r w:rsidRPr="00721A33">
        <w:rPr>
          <w:rFonts w:ascii="Times New Roman" w:hAnsi="Times New Roman"/>
          <w:b/>
          <w:color w:val="000000"/>
        </w:rPr>
        <w:lastRenderedPageBreak/>
        <w:t>Tabel 11</w:t>
      </w:r>
      <w:r w:rsidR="00DF743A" w:rsidRPr="00721A33">
        <w:rPr>
          <w:rFonts w:ascii="Times New Roman" w:hAnsi="Times New Roman"/>
          <w:b/>
          <w:color w:val="000000"/>
        </w:rPr>
        <w:t>.</w:t>
      </w:r>
      <w:r w:rsidRPr="00721A33">
        <w:rPr>
          <w:rFonts w:ascii="Times New Roman" w:hAnsi="Times New Roman"/>
          <w:b/>
          <w:color w:val="000000"/>
        </w:rPr>
        <w:t xml:space="preserve"> Werkzaamheidsresultaten voor studie AVF3694g: -</w:t>
      </w:r>
      <w:r w:rsidR="00C037B4">
        <w:rPr>
          <w:rFonts w:ascii="Times New Roman" w:hAnsi="Times New Roman"/>
          <w:b/>
          <w:color w:val="000000"/>
        </w:rPr>
        <w:t xml:space="preserve"> </w:t>
      </w:r>
      <w:r w:rsidR="009713B3" w:rsidRPr="00721A33">
        <w:rPr>
          <w:rFonts w:ascii="Times New Roman" w:hAnsi="Times New Roman"/>
          <w:b/>
          <w:color w:val="000000"/>
        </w:rPr>
        <w:t>c</w:t>
      </w:r>
      <w:r w:rsidR="0081450F" w:rsidRPr="00721A33">
        <w:rPr>
          <w:rFonts w:ascii="Times New Roman" w:hAnsi="Times New Roman"/>
          <w:b/>
          <w:color w:val="000000"/>
        </w:rPr>
        <w:t>apecitabine</w:t>
      </w:r>
      <w:r w:rsidR="0081450F" w:rsidRPr="00721A33">
        <w:rPr>
          <w:rFonts w:ascii="Times New Roman" w:hAnsi="Times New Roman"/>
          <w:b/>
          <w:color w:val="000000"/>
          <w:vertAlign w:val="superscript"/>
        </w:rPr>
        <w:t>a</w:t>
      </w:r>
      <w:r w:rsidR="009713B3" w:rsidRPr="00721A33">
        <w:rPr>
          <w:rFonts w:ascii="Times New Roman" w:hAnsi="Times New Roman"/>
          <w:b/>
          <w:color w:val="000000"/>
        </w:rPr>
        <w:t xml:space="preserve"> </w:t>
      </w:r>
      <w:r w:rsidRPr="00721A33">
        <w:rPr>
          <w:rFonts w:ascii="Times New Roman" w:hAnsi="Times New Roman"/>
          <w:b/>
          <w:color w:val="000000"/>
        </w:rPr>
        <w:t>en bevacizumab/</w:t>
      </w:r>
      <w:r w:rsidR="00930424" w:rsidRPr="00721A33">
        <w:rPr>
          <w:rFonts w:ascii="Times New Roman" w:hAnsi="Times New Roman"/>
          <w:b/>
          <w:color w:val="000000"/>
        </w:rPr>
        <w:t>p</w:t>
      </w:r>
      <w:r w:rsidRPr="00721A33">
        <w:rPr>
          <w:rFonts w:ascii="Times New Roman" w:hAnsi="Times New Roman"/>
          <w:b/>
          <w:color w:val="000000"/>
        </w:rPr>
        <w:t>lacebo (Cap</w:t>
      </w:r>
      <w:r w:rsidR="007E2B95" w:rsidRPr="00721A33">
        <w:rPr>
          <w:rFonts w:ascii="Times New Roman" w:hAnsi="Times New Roman"/>
          <w:b/>
          <w:color w:val="000000"/>
        </w:rPr>
        <w:t xml:space="preserve"> </w:t>
      </w:r>
      <w:r w:rsidRPr="00721A33">
        <w:rPr>
          <w:rFonts w:ascii="Times New Roman" w:hAnsi="Times New Roman"/>
          <w:b/>
          <w:color w:val="000000"/>
        </w:rPr>
        <w:t>+</w:t>
      </w:r>
      <w:r w:rsidR="007E2B95" w:rsidRPr="00721A33">
        <w:rPr>
          <w:rFonts w:ascii="Times New Roman" w:hAnsi="Times New Roman"/>
          <w:b/>
          <w:color w:val="000000"/>
        </w:rPr>
        <w:t xml:space="preserve"> </w:t>
      </w:r>
      <w:r w:rsidRPr="00721A33">
        <w:rPr>
          <w:rFonts w:ascii="Times New Roman" w:hAnsi="Times New Roman"/>
          <w:b/>
          <w:color w:val="000000"/>
        </w:rPr>
        <w:t>bevacizumab/Pl)</w:t>
      </w:r>
    </w:p>
    <w:p w14:paraId="0783549F" w14:textId="77777777" w:rsidR="009636CC" w:rsidRPr="00721A33" w:rsidRDefault="009636CC" w:rsidP="00886B9F">
      <w:pPr>
        <w:pStyle w:val="BodyText"/>
        <w:keepNext/>
        <w:keepLines/>
        <w:ind w:left="0" w:right="265"/>
        <w:rPr>
          <w:rFonts w:eastAsia="Calibri"/>
          <w:color w:val="000000"/>
          <w:lang w:val="nl-BE" w:eastAsia="nl-BE" w:bidi="ar-S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08"/>
        <w:gridCol w:w="1504"/>
        <w:gridCol w:w="1520"/>
        <w:gridCol w:w="1504"/>
        <w:gridCol w:w="1664"/>
      </w:tblGrid>
      <w:tr w:rsidR="009636CC" w:rsidRPr="00BA7C53" w14:paraId="6A9FD3AA" w14:textId="77777777" w:rsidTr="00886B9F">
        <w:tc>
          <w:tcPr>
            <w:tcW w:w="8400" w:type="dxa"/>
            <w:gridSpan w:val="5"/>
          </w:tcPr>
          <w:p w14:paraId="54520BE9" w14:textId="77777777" w:rsidR="009636CC" w:rsidRPr="00721A33" w:rsidRDefault="009636CC" w:rsidP="00886B9F">
            <w:pPr>
              <w:pStyle w:val="BodyText"/>
              <w:keepNext/>
              <w:keepLines/>
              <w:ind w:left="0" w:right="265"/>
              <w:rPr>
                <w:color w:val="000000"/>
                <w:lang w:val="nl-BE" w:eastAsia="nl-BE" w:bidi="ar-SA"/>
              </w:rPr>
            </w:pPr>
            <w:r w:rsidRPr="00721A33">
              <w:rPr>
                <w:color w:val="000000"/>
                <w:lang w:val="nl-BE" w:eastAsia="nl-BE" w:bidi="ar-SA"/>
              </w:rPr>
              <w:t>Progressievrije overleving</w:t>
            </w:r>
            <w:r w:rsidRPr="00721A33">
              <w:rPr>
                <w:color w:val="000000"/>
                <w:vertAlign w:val="superscript"/>
                <w:lang w:val="nl-BE" w:eastAsia="nl-BE" w:bidi="ar-SA"/>
              </w:rPr>
              <w:t>b</w:t>
            </w:r>
          </w:p>
        </w:tc>
      </w:tr>
      <w:tr w:rsidR="009636CC" w:rsidRPr="00BA7C53" w14:paraId="599F82A2" w14:textId="77777777" w:rsidTr="00886B9F">
        <w:tc>
          <w:tcPr>
            <w:tcW w:w="2208" w:type="dxa"/>
          </w:tcPr>
          <w:p w14:paraId="108821CA" w14:textId="77777777" w:rsidR="009636CC" w:rsidRPr="00721A33" w:rsidRDefault="009636CC" w:rsidP="00886B9F">
            <w:pPr>
              <w:pStyle w:val="BodyText"/>
              <w:keepNext/>
              <w:keepLines/>
              <w:ind w:right="265"/>
              <w:rPr>
                <w:color w:val="000000"/>
                <w:lang w:val="nl-BE" w:eastAsia="nl-BE" w:bidi="ar-SA"/>
              </w:rPr>
            </w:pPr>
          </w:p>
        </w:tc>
        <w:tc>
          <w:tcPr>
            <w:tcW w:w="3024" w:type="dxa"/>
            <w:gridSpan w:val="2"/>
          </w:tcPr>
          <w:p w14:paraId="5184ED9E" w14:textId="77777777" w:rsidR="009636CC" w:rsidRPr="00721A33" w:rsidRDefault="009636CC" w:rsidP="00886B9F">
            <w:pPr>
              <w:pStyle w:val="BodyText"/>
              <w:keepNext/>
              <w:keepLines/>
              <w:ind w:left="0" w:right="265"/>
              <w:rPr>
                <w:color w:val="000000"/>
                <w:lang w:val="nl-BE" w:eastAsia="nl-BE" w:bidi="ar-SA"/>
              </w:rPr>
            </w:pPr>
            <w:r w:rsidRPr="00721A33">
              <w:rPr>
                <w:color w:val="000000"/>
                <w:lang w:val="nl-BE" w:eastAsia="nl-BE" w:bidi="ar-SA"/>
              </w:rPr>
              <w:t>Beoordeling door de onderzoeker</w:t>
            </w:r>
          </w:p>
        </w:tc>
        <w:tc>
          <w:tcPr>
            <w:tcW w:w="3168" w:type="dxa"/>
            <w:gridSpan w:val="2"/>
          </w:tcPr>
          <w:p w14:paraId="739C98D1" w14:textId="77777777" w:rsidR="009636CC" w:rsidRPr="00721A33" w:rsidRDefault="009636CC" w:rsidP="00886B9F">
            <w:pPr>
              <w:pStyle w:val="BodyText"/>
              <w:keepNext/>
              <w:keepLines/>
              <w:ind w:left="0" w:right="265"/>
              <w:rPr>
                <w:color w:val="000000"/>
                <w:lang w:val="nl-BE" w:eastAsia="nl-BE" w:bidi="ar-SA"/>
              </w:rPr>
            </w:pPr>
            <w:r w:rsidRPr="00721A33">
              <w:rPr>
                <w:color w:val="000000"/>
                <w:lang w:val="nl-BE" w:eastAsia="nl-BE" w:bidi="ar-SA"/>
              </w:rPr>
              <w:t>IRC-beoordeling</w:t>
            </w:r>
          </w:p>
        </w:tc>
      </w:tr>
      <w:tr w:rsidR="009636CC" w:rsidRPr="00BA7C53" w14:paraId="65AD7660" w14:textId="77777777" w:rsidTr="00886B9F">
        <w:tc>
          <w:tcPr>
            <w:tcW w:w="2208" w:type="dxa"/>
          </w:tcPr>
          <w:p w14:paraId="576372AB" w14:textId="77777777" w:rsidR="009636CC" w:rsidRPr="00721A33" w:rsidRDefault="009636CC" w:rsidP="00886B9F">
            <w:pPr>
              <w:pStyle w:val="BodyText"/>
              <w:keepNext/>
              <w:keepLines/>
              <w:ind w:right="265"/>
              <w:rPr>
                <w:color w:val="000000"/>
                <w:lang w:val="nl-BE" w:eastAsia="nl-BE" w:bidi="ar-SA"/>
              </w:rPr>
            </w:pPr>
          </w:p>
        </w:tc>
        <w:tc>
          <w:tcPr>
            <w:tcW w:w="1504" w:type="dxa"/>
          </w:tcPr>
          <w:p w14:paraId="1D32E097" w14:textId="77777777" w:rsidR="0081450F"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Cap</w:t>
            </w:r>
            <w:r w:rsidR="007E2B95" w:rsidRPr="00721A33">
              <w:rPr>
                <w:color w:val="000000"/>
                <w:lang w:val="nl-BE" w:eastAsia="nl-BE" w:bidi="ar-SA"/>
              </w:rPr>
              <w:t xml:space="preserve"> </w:t>
            </w:r>
            <w:r w:rsidRPr="00721A33">
              <w:rPr>
                <w:color w:val="000000"/>
                <w:lang w:val="nl-BE" w:eastAsia="nl-BE" w:bidi="ar-SA"/>
              </w:rPr>
              <w:t>+</w:t>
            </w:r>
            <w:r w:rsidR="007E2B95" w:rsidRPr="00721A33">
              <w:rPr>
                <w:color w:val="000000"/>
                <w:lang w:val="nl-BE" w:eastAsia="nl-BE" w:bidi="ar-SA"/>
              </w:rPr>
              <w:t xml:space="preserve"> </w:t>
            </w:r>
            <w:r w:rsidRPr="00721A33">
              <w:rPr>
                <w:color w:val="000000"/>
                <w:lang w:val="nl-BE" w:eastAsia="nl-BE" w:bidi="ar-SA"/>
              </w:rPr>
              <w:t>Pl</w:t>
            </w:r>
          </w:p>
          <w:p w14:paraId="43DECBDC" w14:textId="702131F8"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(n</w:t>
            </w:r>
            <w:r w:rsidR="00E65CB6">
              <w:rPr>
                <w:color w:val="000000"/>
                <w:lang w:val="nl-BE" w:eastAsia="nl-BE" w:bidi="ar-SA"/>
              </w:rPr>
              <w:t xml:space="preserve"> </w:t>
            </w:r>
            <w:r w:rsidRPr="00721A33">
              <w:rPr>
                <w:color w:val="000000"/>
                <w:lang w:val="nl-BE" w:eastAsia="nl-BE" w:bidi="ar-SA"/>
              </w:rPr>
              <w:t>=</w:t>
            </w:r>
            <w:r w:rsidR="00E65CB6">
              <w:rPr>
                <w:color w:val="000000"/>
                <w:lang w:val="nl-BE" w:eastAsia="nl-BE" w:bidi="ar-SA"/>
              </w:rPr>
              <w:t xml:space="preserve"> </w:t>
            </w:r>
            <w:r w:rsidRPr="00721A33">
              <w:rPr>
                <w:color w:val="000000"/>
                <w:lang w:val="nl-BE" w:eastAsia="nl-BE" w:bidi="ar-SA"/>
              </w:rPr>
              <w:t>206)</w:t>
            </w:r>
          </w:p>
        </w:tc>
        <w:tc>
          <w:tcPr>
            <w:tcW w:w="1520" w:type="dxa"/>
          </w:tcPr>
          <w:p w14:paraId="553F89F1" w14:textId="77777777"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Cap</w:t>
            </w:r>
            <w:r w:rsidR="007E2B95" w:rsidRPr="00721A33">
              <w:rPr>
                <w:color w:val="000000"/>
                <w:lang w:val="nl-BE" w:eastAsia="nl-BE" w:bidi="ar-SA"/>
              </w:rPr>
              <w:t xml:space="preserve"> </w:t>
            </w:r>
            <w:r w:rsidRPr="00721A33">
              <w:rPr>
                <w:color w:val="000000"/>
                <w:lang w:val="nl-BE" w:eastAsia="nl-BE" w:bidi="ar-SA"/>
              </w:rPr>
              <w:t>+</w:t>
            </w:r>
            <w:r w:rsidR="007E2B95" w:rsidRPr="00721A33">
              <w:rPr>
                <w:color w:val="000000"/>
                <w:lang w:val="nl-BE" w:eastAsia="nl-BE" w:bidi="ar-SA"/>
              </w:rPr>
              <w:t xml:space="preserve"> </w:t>
            </w:r>
          </w:p>
          <w:p w14:paraId="019BC649" w14:textId="5789AD81"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bevacizumab (n</w:t>
            </w:r>
            <w:r w:rsidR="00E65CB6">
              <w:rPr>
                <w:color w:val="000000"/>
                <w:lang w:val="nl-BE" w:eastAsia="nl-BE" w:bidi="ar-SA"/>
              </w:rPr>
              <w:t xml:space="preserve"> </w:t>
            </w:r>
            <w:r w:rsidRPr="00721A33">
              <w:rPr>
                <w:color w:val="000000"/>
                <w:lang w:val="nl-BE" w:eastAsia="nl-BE" w:bidi="ar-SA"/>
              </w:rPr>
              <w:t>=</w:t>
            </w:r>
            <w:r w:rsidR="00E65CB6">
              <w:rPr>
                <w:color w:val="000000"/>
                <w:lang w:val="nl-BE" w:eastAsia="nl-BE" w:bidi="ar-SA"/>
              </w:rPr>
              <w:t xml:space="preserve"> </w:t>
            </w:r>
            <w:r w:rsidRPr="00721A33">
              <w:rPr>
                <w:color w:val="000000"/>
                <w:lang w:val="nl-BE" w:eastAsia="nl-BE" w:bidi="ar-SA"/>
              </w:rPr>
              <w:t>409)</w:t>
            </w:r>
          </w:p>
        </w:tc>
        <w:tc>
          <w:tcPr>
            <w:tcW w:w="1504" w:type="dxa"/>
          </w:tcPr>
          <w:p w14:paraId="501288EE" w14:textId="77777777" w:rsidR="0081450F"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Cap</w:t>
            </w:r>
            <w:r w:rsidR="007E2B95" w:rsidRPr="00721A33">
              <w:rPr>
                <w:color w:val="000000"/>
                <w:lang w:val="nl-BE" w:eastAsia="nl-BE" w:bidi="ar-SA"/>
              </w:rPr>
              <w:t xml:space="preserve"> </w:t>
            </w:r>
            <w:r w:rsidRPr="00721A33">
              <w:rPr>
                <w:color w:val="000000"/>
                <w:lang w:val="nl-BE" w:eastAsia="nl-BE" w:bidi="ar-SA"/>
              </w:rPr>
              <w:t>+</w:t>
            </w:r>
            <w:r w:rsidR="007E2B95" w:rsidRPr="00721A33">
              <w:rPr>
                <w:color w:val="000000"/>
                <w:lang w:val="nl-BE" w:eastAsia="nl-BE" w:bidi="ar-SA"/>
              </w:rPr>
              <w:t xml:space="preserve"> </w:t>
            </w:r>
            <w:r w:rsidRPr="00721A33">
              <w:rPr>
                <w:color w:val="000000"/>
                <w:lang w:val="nl-BE" w:eastAsia="nl-BE" w:bidi="ar-SA"/>
              </w:rPr>
              <w:t>Pl</w:t>
            </w:r>
          </w:p>
          <w:p w14:paraId="721BE4F5" w14:textId="496EA2A8"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(n</w:t>
            </w:r>
            <w:r w:rsidR="00E65CB6">
              <w:rPr>
                <w:color w:val="000000"/>
                <w:lang w:val="nl-BE" w:eastAsia="nl-BE" w:bidi="ar-SA"/>
              </w:rPr>
              <w:t xml:space="preserve"> </w:t>
            </w:r>
            <w:r w:rsidRPr="00721A33">
              <w:rPr>
                <w:color w:val="000000"/>
                <w:lang w:val="nl-BE" w:eastAsia="nl-BE" w:bidi="ar-SA"/>
              </w:rPr>
              <w:t>=</w:t>
            </w:r>
            <w:r w:rsidR="00E65CB6">
              <w:rPr>
                <w:color w:val="000000"/>
                <w:lang w:val="nl-BE" w:eastAsia="nl-BE" w:bidi="ar-SA"/>
              </w:rPr>
              <w:t xml:space="preserve"> </w:t>
            </w:r>
            <w:r w:rsidRPr="00721A33">
              <w:rPr>
                <w:color w:val="000000"/>
                <w:lang w:val="nl-BE" w:eastAsia="nl-BE" w:bidi="ar-SA"/>
              </w:rPr>
              <w:t>206)</w:t>
            </w:r>
          </w:p>
        </w:tc>
        <w:tc>
          <w:tcPr>
            <w:tcW w:w="1664" w:type="dxa"/>
          </w:tcPr>
          <w:p w14:paraId="332B6FC9" w14:textId="77777777"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Cap</w:t>
            </w:r>
            <w:r w:rsidR="007E2B95" w:rsidRPr="00721A33">
              <w:rPr>
                <w:color w:val="000000"/>
                <w:lang w:val="nl-BE" w:eastAsia="nl-BE" w:bidi="ar-SA"/>
              </w:rPr>
              <w:t xml:space="preserve"> </w:t>
            </w:r>
            <w:r w:rsidRPr="00721A33">
              <w:rPr>
                <w:color w:val="000000"/>
                <w:lang w:val="nl-BE" w:eastAsia="nl-BE" w:bidi="ar-SA"/>
              </w:rPr>
              <w:t>+</w:t>
            </w:r>
            <w:r w:rsidR="007E2B95" w:rsidRPr="00721A33">
              <w:rPr>
                <w:color w:val="000000"/>
                <w:lang w:val="nl-BE" w:eastAsia="nl-BE" w:bidi="ar-SA"/>
              </w:rPr>
              <w:t xml:space="preserve"> </w:t>
            </w:r>
          </w:p>
          <w:p w14:paraId="246C3156" w14:textId="559D72A4"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bevacizumab (n</w:t>
            </w:r>
            <w:r w:rsidR="00E65CB6">
              <w:rPr>
                <w:color w:val="000000"/>
                <w:lang w:val="nl-BE" w:eastAsia="nl-BE" w:bidi="ar-SA"/>
              </w:rPr>
              <w:t xml:space="preserve"> </w:t>
            </w:r>
            <w:r w:rsidRPr="00721A33">
              <w:rPr>
                <w:color w:val="000000"/>
                <w:lang w:val="nl-BE" w:eastAsia="nl-BE" w:bidi="ar-SA"/>
              </w:rPr>
              <w:t>=</w:t>
            </w:r>
            <w:r w:rsidR="00E65CB6">
              <w:rPr>
                <w:color w:val="000000"/>
                <w:lang w:val="nl-BE" w:eastAsia="nl-BE" w:bidi="ar-SA"/>
              </w:rPr>
              <w:t xml:space="preserve"> </w:t>
            </w:r>
            <w:r w:rsidRPr="00721A33">
              <w:rPr>
                <w:color w:val="000000"/>
                <w:lang w:val="nl-BE" w:eastAsia="nl-BE" w:bidi="ar-SA"/>
              </w:rPr>
              <w:t>409)</w:t>
            </w:r>
          </w:p>
        </w:tc>
      </w:tr>
      <w:tr w:rsidR="009636CC" w:rsidRPr="00BA7C53" w14:paraId="0ED49591" w14:textId="77777777" w:rsidTr="00886B9F">
        <w:tc>
          <w:tcPr>
            <w:tcW w:w="2208" w:type="dxa"/>
          </w:tcPr>
          <w:p w14:paraId="4AA31B50" w14:textId="77777777" w:rsidR="009636CC" w:rsidRPr="00721A33" w:rsidRDefault="009636CC" w:rsidP="00886B9F">
            <w:pPr>
              <w:pStyle w:val="BodyText"/>
              <w:keepNext/>
              <w:keepLines/>
              <w:ind w:left="0" w:right="265"/>
              <w:rPr>
                <w:color w:val="000000"/>
                <w:lang w:val="nl-BE" w:eastAsia="nl-BE" w:bidi="ar-SA"/>
              </w:rPr>
            </w:pPr>
            <w:r w:rsidRPr="00721A33">
              <w:rPr>
                <w:color w:val="000000"/>
                <w:lang w:val="nl-BE" w:eastAsia="nl-BE" w:bidi="ar-SA"/>
              </w:rPr>
              <w:t>Mediane PFS (maanden)</w:t>
            </w:r>
          </w:p>
        </w:tc>
        <w:tc>
          <w:tcPr>
            <w:tcW w:w="1504" w:type="dxa"/>
          </w:tcPr>
          <w:p w14:paraId="6E5BAF1D" w14:textId="77777777" w:rsidR="009636CC" w:rsidRPr="00721A33" w:rsidRDefault="009636CC" w:rsidP="00886B9F">
            <w:pPr>
              <w:pStyle w:val="BodyText"/>
              <w:keepNext/>
              <w:keepLines/>
              <w:ind w:right="265"/>
              <w:jc w:val="center"/>
              <w:rPr>
                <w:color w:val="000000"/>
                <w:lang w:val="nl-BE" w:eastAsia="nl-BE" w:bidi="ar-SA"/>
              </w:rPr>
            </w:pPr>
            <w:r w:rsidRPr="00721A33">
              <w:rPr>
                <w:color w:val="000000"/>
                <w:lang w:val="nl-BE" w:eastAsia="nl-BE" w:bidi="ar-SA"/>
              </w:rPr>
              <w:t>5,7</w:t>
            </w:r>
          </w:p>
        </w:tc>
        <w:tc>
          <w:tcPr>
            <w:tcW w:w="1520" w:type="dxa"/>
          </w:tcPr>
          <w:p w14:paraId="4E59F0AF" w14:textId="77777777"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8,6</w:t>
            </w:r>
          </w:p>
        </w:tc>
        <w:tc>
          <w:tcPr>
            <w:tcW w:w="1504" w:type="dxa"/>
          </w:tcPr>
          <w:p w14:paraId="6B733ADE" w14:textId="77777777"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6,2</w:t>
            </w:r>
          </w:p>
        </w:tc>
        <w:tc>
          <w:tcPr>
            <w:tcW w:w="1664" w:type="dxa"/>
          </w:tcPr>
          <w:p w14:paraId="3EA659EC" w14:textId="77777777" w:rsidR="009636CC" w:rsidRPr="00721A33" w:rsidRDefault="009636CC" w:rsidP="00886B9F">
            <w:pPr>
              <w:pStyle w:val="BodyText"/>
              <w:keepNext/>
              <w:keepLines/>
              <w:ind w:right="265"/>
              <w:jc w:val="center"/>
              <w:rPr>
                <w:color w:val="000000"/>
                <w:lang w:val="nl-BE" w:eastAsia="nl-BE" w:bidi="ar-SA"/>
              </w:rPr>
            </w:pPr>
            <w:r w:rsidRPr="00721A33">
              <w:rPr>
                <w:color w:val="000000"/>
                <w:lang w:val="nl-BE" w:eastAsia="nl-BE" w:bidi="ar-SA"/>
              </w:rPr>
              <w:t>9,8</w:t>
            </w:r>
          </w:p>
        </w:tc>
      </w:tr>
      <w:tr w:rsidR="009636CC" w:rsidRPr="00BA7C53" w14:paraId="7FAF2BFC" w14:textId="77777777" w:rsidTr="00886B9F">
        <w:tc>
          <w:tcPr>
            <w:tcW w:w="2208" w:type="dxa"/>
          </w:tcPr>
          <w:p w14:paraId="0C7AA58F" w14:textId="77777777" w:rsidR="009636CC" w:rsidRPr="00721A33" w:rsidRDefault="009636CC" w:rsidP="00886B9F">
            <w:pPr>
              <w:pStyle w:val="BodyText"/>
              <w:keepNext/>
              <w:keepLines/>
              <w:ind w:left="0" w:right="265"/>
              <w:rPr>
                <w:color w:val="000000"/>
                <w:lang w:val="en-US" w:eastAsia="nl-BE" w:bidi="ar-SA"/>
              </w:rPr>
            </w:pPr>
            <w:r w:rsidRPr="00721A33">
              <w:rPr>
                <w:color w:val="000000"/>
                <w:lang w:val="en-US" w:eastAsia="nl-BE" w:bidi="ar-SA"/>
              </w:rPr>
              <w:t>Hazard ratio vs placebo-arm (95%</w:t>
            </w:r>
            <w:r w:rsidR="007E2B95" w:rsidRPr="00721A33">
              <w:rPr>
                <w:color w:val="000000"/>
                <w:lang w:val="en-US" w:eastAsia="nl-BE" w:bidi="ar-SA"/>
              </w:rPr>
              <w:t>-</w:t>
            </w:r>
            <w:r w:rsidRPr="00721A33">
              <w:rPr>
                <w:color w:val="000000"/>
                <w:lang w:val="en-US" w:eastAsia="nl-BE" w:bidi="ar-SA"/>
              </w:rPr>
              <w:t>BI)</w:t>
            </w:r>
          </w:p>
        </w:tc>
        <w:tc>
          <w:tcPr>
            <w:tcW w:w="3024" w:type="dxa"/>
            <w:gridSpan w:val="2"/>
          </w:tcPr>
          <w:p w14:paraId="582E162C" w14:textId="77777777"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0,69 (0,56; 0,84)</w:t>
            </w:r>
          </w:p>
        </w:tc>
        <w:tc>
          <w:tcPr>
            <w:tcW w:w="3168" w:type="dxa"/>
            <w:gridSpan w:val="2"/>
          </w:tcPr>
          <w:p w14:paraId="7B156ACD" w14:textId="77777777" w:rsidR="009636CC" w:rsidRPr="00721A33" w:rsidRDefault="009636CC" w:rsidP="00886B9F">
            <w:pPr>
              <w:pStyle w:val="BodyText"/>
              <w:keepNext/>
              <w:keepLines/>
              <w:ind w:left="0" w:right="265"/>
              <w:jc w:val="center"/>
              <w:rPr>
                <w:color w:val="000000"/>
                <w:lang w:val="nl-BE" w:eastAsia="nl-BE" w:bidi="ar-SA"/>
              </w:rPr>
            </w:pPr>
            <w:r w:rsidRPr="00721A33">
              <w:rPr>
                <w:color w:val="000000"/>
                <w:lang w:val="nl-BE" w:eastAsia="nl-BE" w:bidi="ar-SA"/>
              </w:rPr>
              <w:t>0,68 (0,54; 0,86)</w:t>
            </w:r>
          </w:p>
        </w:tc>
      </w:tr>
      <w:tr w:rsidR="009636CC" w:rsidRPr="00BA7C53" w14:paraId="218F8694" w14:textId="77777777" w:rsidTr="00886B9F">
        <w:tc>
          <w:tcPr>
            <w:tcW w:w="2208" w:type="dxa"/>
          </w:tcPr>
          <w:p w14:paraId="7E3769F0" w14:textId="77777777" w:rsidR="009636CC" w:rsidRPr="00721A33" w:rsidRDefault="009636CC" w:rsidP="00886B9F">
            <w:pPr>
              <w:pStyle w:val="BodyText"/>
              <w:keepNext/>
              <w:keepLines/>
              <w:ind w:left="0" w:right="265"/>
              <w:rPr>
                <w:color w:val="000000"/>
                <w:lang w:val="nl-BE" w:eastAsia="nl-BE" w:bidi="ar-SA"/>
              </w:rPr>
            </w:pPr>
            <w:r w:rsidRPr="00721A33">
              <w:rPr>
                <w:color w:val="000000"/>
                <w:lang w:val="nl-BE" w:eastAsia="nl-BE" w:bidi="ar-SA"/>
              </w:rPr>
              <w:t>p-waarde</w:t>
            </w:r>
          </w:p>
        </w:tc>
        <w:tc>
          <w:tcPr>
            <w:tcW w:w="3024" w:type="dxa"/>
            <w:gridSpan w:val="2"/>
          </w:tcPr>
          <w:p w14:paraId="2EE82515" w14:textId="77777777" w:rsidR="009636CC" w:rsidRPr="00721A33" w:rsidRDefault="009636CC" w:rsidP="00886B9F">
            <w:pPr>
              <w:pStyle w:val="BodyText"/>
              <w:keepNext/>
              <w:keepLines/>
              <w:ind w:right="265"/>
              <w:jc w:val="center"/>
              <w:rPr>
                <w:color w:val="000000"/>
                <w:lang w:val="nl-BE" w:eastAsia="nl-BE" w:bidi="ar-SA"/>
              </w:rPr>
            </w:pPr>
            <w:r w:rsidRPr="00721A33">
              <w:rPr>
                <w:color w:val="000000"/>
                <w:lang w:val="nl-BE" w:eastAsia="nl-BE" w:bidi="ar-SA"/>
              </w:rPr>
              <w:t>0,0002</w:t>
            </w:r>
          </w:p>
        </w:tc>
        <w:tc>
          <w:tcPr>
            <w:tcW w:w="3168" w:type="dxa"/>
            <w:gridSpan w:val="2"/>
          </w:tcPr>
          <w:p w14:paraId="1AE36B13" w14:textId="77777777" w:rsidR="009636CC" w:rsidRPr="00721A33" w:rsidRDefault="009636CC" w:rsidP="00886B9F">
            <w:pPr>
              <w:pStyle w:val="BodyText"/>
              <w:keepNext/>
              <w:keepLines/>
              <w:ind w:right="265"/>
              <w:jc w:val="center"/>
              <w:rPr>
                <w:color w:val="000000"/>
                <w:lang w:val="nl-BE" w:eastAsia="nl-BE" w:bidi="ar-SA"/>
              </w:rPr>
            </w:pPr>
            <w:r w:rsidRPr="00721A33">
              <w:rPr>
                <w:color w:val="000000"/>
                <w:lang w:val="nl-BE" w:eastAsia="nl-BE" w:bidi="ar-SA"/>
              </w:rPr>
              <w:t>0,0011</w:t>
            </w:r>
          </w:p>
        </w:tc>
      </w:tr>
      <w:tr w:rsidR="009636CC" w:rsidRPr="00BA7C53" w14:paraId="71ED9F58" w14:textId="77777777" w:rsidTr="00886B9F">
        <w:tc>
          <w:tcPr>
            <w:tcW w:w="8400" w:type="dxa"/>
            <w:gridSpan w:val="5"/>
          </w:tcPr>
          <w:p w14:paraId="1A2AAAF8" w14:textId="77777777" w:rsidR="009636CC" w:rsidRPr="00721A33" w:rsidRDefault="009636CC" w:rsidP="009636CC">
            <w:pPr>
              <w:pStyle w:val="BodyText"/>
              <w:ind w:left="0" w:right="265"/>
              <w:rPr>
                <w:color w:val="000000"/>
                <w:lang w:val="nl-BE" w:eastAsia="nl-BE" w:bidi="ar-SA"/>
              </w:rPr>
            </w:pPr>
            <w:r w:rsidRPr="00721A33">
              <w:rPr>
                <w:color w:val="000000"/>
                <w:lang w:val="nl-BE" w:eastAsia="nl-BE" w:bidi="ar-SA"/>
              </w:rPr>
              <w:t>Responspercentages (voor patiënten met meetbare ziekte)</w:t>
            </w:r>
            <w:r w:rsidRPr="00721A33">
              <w:rPr>
                <w:color w:val="000000"/>
                <w:vertAlign w:val="superscript"/>
                <w:lang w:val="nl-BE" w:eastAsia="nl-BE" w:bidi="ar-SA"/>
              </w:rPr>
              <w:t>b</w:t>
            </w:r>
          </w:p>
        </w:tc>
      </w:tr>
      <w:tr w:rsidR="009636CC" w:rsidRPr="00BA7C53" w14:paraId="042B36AE" w14:textId="77777777" w:rsidTr="00886B9F">
        <w:tc>
          <w:tcPr>
            <w:tcW w:w="2208" w:type="dxa"/>
          </w:tcPr>
          <w:p w14:paraId="4406D619" w14:textId="77777777" w:rsidR="009636CC" w:rsidRPr="00721A33" w:rsidRDefault="009636CC" w:rsidP="009636CC">
            <w:pPr>
              <w:pStyle w:val="BodyText"/>
              <w:ind w:right="265"/>
              <w:rPr>
                <w:color w:val="000000"/>
                <w:lang w:val="nl-BE" w:eastAsia="nl-BE" w:bidi="ar-SA"/>
              </w:rPr>
            </w:pPr>
          </w:p>
        </w:tc>
        <w:tc>
          <w:tcPr>
            <w:tcW w:w="3024" w:type="dxa"/>
            <w:gridSpan w:val="2"/>
          </w:tcPr>
          <w:p w14:paraId="555062E9" w14:textId="17CAC0C8" w:rsidR="009636CC" w:rsidRPr="00721A33" w:rsidRDefault="009636CC" w:rsidP="00F3192D">
            <w:pPr>
              <w:pStyle w:val="BodyText"/>
              <w:ind w:left="0" w:right="265"/>
              <w:jc w:val="center"/>
              <w:rPr>
                <w:color w:val="000000"/>
                <w:lang w:val="nl-BE" w:eastAsia="nl-BE" w:bidi="ar-SA"/>
              </w:rPr>
            </w:pPr>
            <w:r w:rsidRPr="00721A33">
              <w:rPr>
                <w:color w:val="000000"/>
                <w:lang w:val="nl-BE" w:eastAsia="nl-BE" w:bidi="ar-SA"/>
              </w:rPr>
              <w:t>Cap</w:t>
            </w:r>
            <w:r w:rsidR="007E2B95" w:rsidRPr="00721A33">
              <w:rPr>
                <w:color w:val="000000"/>
                <w:lang w:val="nl-BE" w:eastAsia="nl-BE" w:bidi="ar-SA"/>
              </w:rPr>
              <w:t xml:space="preserve"> </w:t>
            </w:r>
            <w:r w:rsidRPr="00721A33">
              <w:rPr>
                <w:color w:val="000000"/>
                <w:lang w:val="nl-BE" w:eastAsia="nl-BE" w:bidi="ar-SA"/>
              </w:rPr>
              <w:t>+</w:t>
            </w:r>
            <w:r w:rsidR="007E2B95" w:rsidRPr="00721A33">
              <w:rPr>
                <w:color w:val="000000"/>
                <w:lang w:val="nl-BE" w:eastAsia="nl-BE" w:bidi="ar-SA"/>
              </w:rPr>
              <w:t xml:space="preserve"> </w:t>
            </w:r>
            <w:r w:rsidRPr="00721A33">
              <w:rPr>
                <w:color w:val="000000"/>
                <w:lang w:val="nl-BE" w:eastAsia="nl-BE" w:bidi="ar-SA"/>
              </w:rPr>
              <w:t>Pl (n</w:t>
            </w:r>
            <w:r w:rsidR="00E65CB6">
              <w:rPr>
                <w:color w:val="000000"/>
                <w:lang w:val="nl-BE" w:eastAsia="nl-BE" w:bidi="ar-SA"/>
              </w:rPr>
              <w:t xml:space="preserve"> </w:t>
            </w:r>
            <w:r w:rsidRPr="00721A33">
              <w:rPr>
                <w:color w:val="000000"/>
                <w:lang w:val="nl-BE" w:eastAsia="nl-BE" w:bidi="ar-SA"/>
              </w:rPr>
              <w:t>=</w:t>
            </w:r>
            <w:r w:rsidR="00E65CB6">
              <w:rPr>
                <w:color w:val="000000"/>
                <w:lang w:val="nl-BE" w:eastAsia="nl-BE" w:bidi="ar-SA"/>
              </w:rPr>
              <w:t xml:space="preserve"> </w:t>
            </w:r>
            <w:r w:rsidRPr="00721A33">
              <w:rPr>
                <w:color w:val="000000"/>
                <w:lang w:val="nl-BE" w:eastAsia="nl-BE" w:bidi="ar-SA"/>
              </w:rPr>
              <w:t>161)</w:t>
            </w:r>
          </w:p>
        </w:tc>
        <w:tc>
          <w:tcPr>
            <w:tcW w:w="3168" w:type="dxa"/>
            <w:gridSpan w:val="2"/>
          </w:tcPr>
          <w:p w14:paraId="07EF58B8" w14:textId="71DCF66C" w:rsidR="009636CC" w:rsidRPr="00721A33" w:rsidRDefault="009636CC" w:rsidP="00F3192D">
            <w:pPr>
              <w:pStyle w:val="BodyText"/>
              <w:ind w:left="0" w:right="265"/>
              <w:jc w:val="center"/>
              <w:rPr>
                <w:color w:val="000000"/>
                <w:lang w:val="nl-BE" w:eastAsia="nl-BE" w:bidi="ar-SA"/>
              </w:rPr>
            </w:pPr>
            <w:r w:rsidRPr="00721A33">
              <w:rPr>
                <w:color w:val="000000"/>
                <w:lang w:val="nl-BE" w:eastAsia="nl-BE" w:bidi="ar-SA"/>
              </w:rPr>
              <w:t>Cap</w:t>
            </w:r>
            <w:r w:rsidR="007E2B95" w:rsidRPr="00721A33">
              <w:rPr>
                <w:color w:val="000000"/>
                <w:lang w:val="nl-BE" w:eastAsia="nl-BE" w:bidi="ar-SA"/>
              </w:rPr>
              <w:t xml:space="preserve"> </w:t>
            </w:r>
            <w:r w:rsidRPr="00721A33">
              <w:rPr>
                <w:color w:val="000000"/>
                <w:lang w:val="nl-BE" w:eastAsia="nl-BE" w:bidi="ar-SA"/>
              </w:rPr>
              <w:t>+</w:t>
            </w:r>
            <w:r w:rsidR="007E2B95" w:rsidRPr="00721A33">
              <w:rPr>
                <w:color w:val="000000"/>
                <w:lang w:val="nl-BE" w:eastAsia="nl-BE" w:bidi="ar-SA"/>
              </w:rPr>
              <w:t xml:space="preserve"> </w:t>
            </w:r>
            <w:r w:rsidRPr="00721A33">
              <w:rPr>
                <w:color w:val="000000"/>
                <w:lang w:val="nl-BE" w:eastAsia="nl-BE" w:bidi="ar-SA"/>
              </w:rPr>
              <w:t>bevacizumab (n</w:t>
            </w:r>
            <w:r w:rsidR="00E65CB6">
              <w:rPr>
                <w:color w:val="000000"/>
                <w:lang w:val="nl-BE" w:eastAsia="nl-BE" w:bidi="ar-SA"/>
              </w:rPr>
              <w:t xml:space="preserve"> </w:t>
            </w:r>
            <w:r w:rsidRPr="00721A33">
              <w:rPr>
                <w:color w:val="000000"/>
                <w:lang w:val="nl-BE" w:eastAsia="nl-BE" w:bidi="ar-SA"/>
              </w:rPr>
              <w:t>=</w:t>
            </w:r>
            <w:r w:rsidR="00E65CB6">
              <w:rPr>
                <w:color w:val="000000"/>
                <w:lang w:val="nl-BE" w:eastAsia="nl-BE" w:bidi="ar-SA"/>
              </w:rPr>
              <w:t xml:space="preserve"> </w:t>
            </w:r>
            <w:r w:rsidRPr="00721A33">
              <w:rPr>
                <w:color w:val="000000"/>
                <w:lang w:val="nl-BE" w:eastAsia="nl-BE" w:bidi="ar-SA"/>
              </w:rPr>
              <w:t>325)</w:t>
            </w:r>
          </w:p>
        </w:tc>
      </w:tr>
      <w:tr w:rsidR="009636CC" w:rsidRPr="00BA7C53" w14:paraId="6CDF5E01" w14:textId="77777777" w:rsidTr="00886B9F">
        <w:tc>
          <w:tcPr>
            <w:tcW w:w="2208" w:type="dxa"/>
          </w:tcPr>
          <w:p w14:paraId="08DD6EA8" w14:textId="77777777" w:rsidR="009636CC" w:rsidRPr="00721A33" w:rsidRDefault="009636CC" w:rsidP="009636CC">
            <w:pPr>
              <w:pStyle w:val="BodyText"/>
              <w:ind w:left="0" w:right="265"/>
              <w:rPr>
                <w:color w:val="000000"/>
                <w:lang w:val="nl-BE" w:eastAsia="nl-BE" w:bidi="ar-SA"/>
              </w:rPr>
            </w:pPr>
            <w:r w:rsidRPr="00721A33">
              <w:rPr>
                <w:color w:val="000000"/>
                <w:lang w:val="nl-BE" w:eastAsia="nl-BE" w:bidi="ar-SA"/>
              </w:rPr>
              <w:t>% patiënten met objectieve respons</w:t>
            </w:r>
          </w:p>
        </w:tc>
        <w:tc>
          <w:tcPr>
            <w:tcW w:w="3024" w:type="dxa"/>
            <w:gridSpan w:val="2"/>
          </w:tcPr>
          <w:p w14:paraId="31EAD469" w14:textId="77777777" w:rsidR="009636CC" w:rsidRPr="00721A33" w:rsidRDefault="009636CC" w:rsidP="00F3192D">
            <w:pPr>
              <w:pStyle w:val="BodyText"/>
              <w:ind w:right="265"/>
              <w:jc w:val="center"/>
              <w:rPr>
                <w:color w:val="000000"/>
                <w:lang w:val="nl-BE" w:eastAsia="nl-BE" w:bidi="ar-SA"/>
              </w:rPr>
            </w:pPr>
            <w:r w:rsidRPr="00721A33">
              <w:rPr>
                <w:color w:val="000000"/>
                <w:lang w:val="nl-BE" w:eastAsia="nl-BE" w:bidi="ar-SA"/>
              </w:rPr>
              <w:t>23,6</w:t>
            </w:r>
          </w:p>
        </w:tc>
        <w:tc>
          <w:tcPr>
            <w:tcW w:w="3168" w:type="dxa"/>
            <w:gridSpan w:val="2"/>
          </w:tcPr>
          <w:p w14:paraId="18E38E86" w14:textId="77777777" w:rsidR="009636CC" w:rsidRPr="00721A33" w:rsidRDefault="009636CC" w:rsidP="00F3192D">
            <w:pPr>
              <w:pStyle w:val="BodyText"/>
              <w:ind w:right="265"/>
              <w:jc w:val="center"/>
              <w:rPr>
                <w:color w:val="000000"/>
                <w:lang w:val="nl-BE" w:eastAsia="nl-BE" w:bidi="ar-SA"/>
              </w:rPr>
            </w:pPr>
            <w:r w:rsidRPr="00721A33">
              <w:rPr>
                <w:color w:val="000000"/>
                <w:lang w:val="nl-BE" w:eastAsia="nl-BE" w:bidi="ar-SA"/>
              </w:rPr>
              <w:t>35,4</w:t>
            </w:r>
          </w:p>
        </w:tc>
      </w:tr>
      <w:tr w:rsidR="009636CC" w:rsidRPr="00BA7C53" w14:paraId="6C78B1F9" w14:textId="77777777" w:rsidTr="00886B9F">
        <w:tc>
          <w:tcPr>
            <w:tcW w:w="2208" w:type="dxa"/>
          </w:tcPr>
          <w:p w14:paraId="50263676" w14:textId="77777777" w:rsidR="009636CC" w:rsidRPr="00721A33" w:rsidRDefault="009636CC" w:rsidP="009636CC">
            <w:pPr>
              <w:pStyle w:val="BodyText"/>
              <w:ind w:left="0" w:right="265"/>
              <w:rPr>
                <w:color w:val="000000"/>
                <w:lang w:val="nl-BE" w:eastAsia="nl-BE" w:bidi="ar-SA"/>
              </w:rPr>
            </w:pPr>
            <w:r w:rsidRPr="00721A33">
              <w:rPr>
                <w:color w:val="000000"/>
                <w:lang w:val="nl-BE" w:eastAsia="nl-BE" w:bidi="ar-SA"/>
              </w:rPr>
              <w:t>p-waarde</w:t>
            </w:r>
          </w:p>
        </w:tc>
        <w:tc>
          <w:tcPr>
            <w:tcW w:w="6192" w:type="dxa"/>
            <w:gridSpan w:val="4"/>
          </w:tcPr>
          <w:p w14:paraId="65042E7F" w14:textId="77777777" w:rsidR="009636CC" w:rsidRPr="00721A33" w:rsidRDefault="009636CC" w:rsidP="00F3192D">
            <w:pPr>
              <w:pStyle w:val="BodyText"/>
              <w:ind w:right="265"/>
              <w:jc w:val="center"/>
              <w:rPr>
                <w:color w:val="000000"/>
                <w:lang w:val="nl-BE" w:eastAsia="nl-BE" w:bidi="ar-SA"/>
              </w:rPr>
            </w:pPr>
            <w:r w:rsidRPr="00721A33">
              <w:rPr>
                <w:color w:val="000000"/>
                <w:lang w:val="nl-BE" w:eastAsia="nl-BE" w:bidi="ar-SA"/>
              </w:rPr>
              <w:t>0,0097</w:t>
            </w:r>
          </w:p>
        </w:tc>
      </w:tr>
      <w:tr w:rsidR="009636CC" w:rsidRPr="00BA7C53" w14:paraId="47AEFA4C" w14:textId="77777777" w:rsidTr="00886B9F">
        <w:tc>
          <w:tcPr>
            <w:tcW w:w="8400" w:type="dxa"/>
            <w:gridSpan w:val="5"/>
          </w:tcPr>
          <w:p w14:paraId="6D50969D" w14:textId="77777777" w:rsidR="009636CC" w:rsidRPr="00721A33" w:rsidRDefault="009636CC" w:rsidP="009636CC">
            <w:pPr>
              <w:pStyle w:val="BodyText"/>
              <w:ind w:left="0" w:right="265"/>
              <w:rPr>
                <w:color w:val="000000"/>
                <w:lang w:val="nl-BE" w:eastAsia="nl-BE" w:bidi="ar-SA"/>
              </w:rPr>
            </w:pPr>
            <w:r w:rsidRPr="00721A33">
              <w:rPr>
                <w:color w:val="000000"/>
                <w:lang w:val="nl-BE" w:eastAsia="nl-BE" w:bidi="ar-SA"/>
              </w:rPr>
              <w:t>Totale overleving</w:t>
            </w:r>
            <w:r w:rsidRPr="00721A33">
              <w:rPr>
                <w:color w:val="000000"/>
                <w:vertAlign w:val="superscript"/>
                <w:lang w:val="nl-BE" w:eastAsia="nl-BE" w:bidi="ar-SA"/>
              </w:rPr>
              <w:t>b</w:t>
            </w:r>
          </w:p>
        </w:tc>
      </w:tr>
      <w:tr w:rsidR="009636CC" w:rsidRPr="00BA7C53" w14:paraId="4B049CD4" w14:textId="77777777" w:rsidTr="00886B9F">
        <w:tc>
          <w:tcPr>
            <w:tcW w:w="2208" w:type="dxa"/>
          </w:tcPr>
          <w:p w14:paraId="1EC519CA" w14:textId="77777777" w:rsidR="009636CC" w:rsidRPr="00721A33" w:rsidRDefault="0092189B" w:rsidP="00B022B7">
            <w:pPr>
              <w:pStyle w:val="BodyText"/>
              <w:ind w:left="0" w:right="265"/>
              <w:rPr>
                <w:color w:val="000000"/>
                <w:lang w:val="nl-BE" w:eastAsia="nl-BE" w:bidi="ar-SA"/>
              </w:rPr>
            </w:pPr>
            <w:r w:rsidRPr="00721A33">
              <w:rPr>
                <w:color w:val="000000"/>
                <w:lang w:val="nl-BE" w:eastAsia="nl-BE" w:bidi="ar-SA"/>
              </w:rPr>
              <w:t>Hazard</w:t>
            </w:r>
            <w:r w:rsidR="00902FC2" w:rsidRPr="00721A33">
              <w:rPr>
                <w:color w:val="000000"/>
                <w:lang w:val="nl-BE" w:eastAsia="nl-BE" w:bidi="ar-SA"/>
              </w:rPr>
              <w:t xml:space="preserve"> </w:t>
            </w:r>
            <w:r w:rsidRPr="00721A33">
              <w:rPr>
                <w:color w:val="000000"/>
                <w:lang w:val="nl-BE" w:eastAsia="nl-BE" w:bidi="ar-SA"/>
              </w:rPr>
              <w:t>ratio</w:t>
            </w:r>
          </w:p>
          <w:p w14:paraId="0A7B2E9B" w14:textId="77777777" w:rsidR="009636CC" w:rsidRPr="00721A33" w:rsidRDefault="009636CC" w:rsidP="00B022B7">
            <w:pPr>
              <w:pStyle w:val="BodyText"/>
              <w:ind w:left="0" w:right="265"/>
              <w:rPr>
                <w:color w:val="000000"/>
                <w:lang w:val="nl-BE" w:eastAsia="nl-BE" w:bidi="ar-SA"/>
              </w:rPr>
            </w:pPr>
            <w:r w:rsidRPr="00721A33">
              <w:rPr>
                <w:color w:val="000000"/>
                <w:lang w:val="nl-BE" w:eastAsia="nl-BE" w:bidi="ar-SA"/>
              </w:rPr>
              <w:t>(95%</w:t>
            </w:r>
            <w:r w:rsidR="007E2B95" w:rsidRPr="00721A33">
              <w:rPr>
                <w:color w:val="000000"/>
                <w:lang w:val="nl-BE" w:eastAsia="nl-BE" w:bidi="ar-SA"/>
              </w:rPr>
              <w:t>-</w:t>
            </w:r>
            <w:r w:rsidRPr="00721A33">
              <w:rPr>
                <w:color w:val="000000"/>
                <w:lang w:val="nl-BE" w:eastAsia="nl-BE" w:bidi="ar-SA"/>
              </w:rPr>
              <w:t>BI)</w:t>
            </w:r>
          </w:p>
        </w:tc>
        <w:tc>
          <w:tcPr>
            <w:tcW w:w="6192" w:type="dxa"/>
            <w:gridSpan w:val="4"/>
          </w:tcPr>
          <w:p w14:paraId="32B7AA14" w14:textId="77777777" w:rsidR="009636CC" w:rsidRPr="00721A33" w:rsidRDefault="009636CC" w:rsidP="00F3192D">
            <w:pPr>
              <w:pStyle w:val="BodyText"/>
              <w:ind w:left="0" w:right="265"/>
              <w:jc w:val="center"/>
              <w:rPr>
                <w:color w:val="000000"/>
                <w:lang w:val="nl-BE" w:eastAsia="nl-BE" w:bidi="ar-SA"/>
              </w:rPr>
            </w:pPr>
            <w:r w:rsidRPr="00721A33">
              <w:rPr>
                <w:color w:val="000000"/>
                <w:lang w:val="nl-BE" w:eastAsia="nl-BE" w:bidi="ar-SA"/>
              </w:rPr>
              <w:t>0,88 (0,69; 1,13)</w:t>
            </w:r>
          </w:p>
        </w:tc>
      </w:tr>
      <w:tr w:rsidR="009636CC" w:rsidRPr="00BA7C53" w14:paraId="4D8D8FCA" w14:textId="77777777" w:rsidTr="00886B9F">
        <w:tc>
          <w:tcPr>
            <w:tcW w:w="2208" w:type="dxa"/>
          </w:tcPr>
          <w:p w14:paraId="0B014982" w14:textId="77777777" w:rsidR="009636CC" w:rsidRPr="00721A33" w:rsidRDefault="009636CC" w:rsidP="00B022B7">
            <w:pPr>
              <w:pStyle w:val="BodyText"/>
              <w:ind w:left="0" w:right="265"/>
              <w:rPr>
                <w:color w:val="000000"/>
                <w:lang w:val="nl-BE" w:eastAsia="nl-BE" w:bidi="ar-SA"/>
              </w:rPr>
            </w:pPr>
            <w:r w:rsidRPr="00721A33">
              <w:rPr>
                <w:color w:val="000000"/>
                <w:lang w:val="nl-BE" w:eastAsia="nl-BE" w:bidi="ar-SA"/>
              </w:rPr>
              <w:t>p-waarde (exploratief)</w:t>
            </w:r>
          </w:p>
        </w:tc>
        <w:tc>
          <w:tcPr>
            <w:tcW w:w="6192" w:type="dxa"/>
            <w:gridSpan w:val="4"/>
          </w:tcPr>
          <w:p w14:paraId="4B6DC78F" w14:textId="77777777" w:rsidR="009636CC" w:rsidRPr="00721A33" w:rsidRDefault="009636CC" w:rsidP="00F3192D">
            <w:pPr>
              <w:pStyle w:val="BodyText"/>
              <w:ind w:left="0" w:right="265"/>
              <w:jc w:val="center"/>
              <w:rPr>
                <w:color w:val="000000"/>
                <w:lang w:val="nl-BE" w:eastAsia="nl-BE" w:bidi="ar-SA"/>
              </w:rPr>
            </w:pPr>
            <w:r w:rsidRPr="00721A33">
              <w:rPr>
                <w:color w:val="000000"/>
                <w:lang w:val="nl-BE" w:eastAsia="nl-BE" w:bidi="ar-SA"/>
              </w:rPr>
              <w:t>0,33</w:t>
            </w:r>
          </w:p>
        </w:tc>
      </w:tr>
    </w:tbl>
    <w:p w14:paraId="4AD2263A" w14:textId="3F618433" w:rsidR="0081450F" w:rsidRPr="00BA7C53" w:rsidRDefault="0081450F" w:rsidP="00F51CD3">
      <w:pPr>
        <w:widowControl/>
        <w:kinsoku w:val="0"/>
        <w:overflowPunct w:val="0"/>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w w:val="105"/>
          <w:position w:val="10"/>
          <w:sz w:val="20"/>
          <w:szCs w:val="20"/>
          <w:vertAlign w:val="superscript"/>
          <w:lang w:val="nl-BE" w:eastAsia="nl-BE" w:bidi="ar-SA"/>
        </w:rPr>
        <w:t>a</w:t>
      </w:r>
      <w:r w:rsidRPr="00BA7C53">
        <w:rPr>
          <w:rFonts w:ascii="Times New Roman" w:hAnsi="Times New Roman"/>
          <w:color w:val="000000"/>
          <w:spacing w:val="14"/>
          <w:w w:val="105"/>
          <w:position w:val="10"/>
          <w:sz w:val="20"/>
          <w:szCs w:val="20"/>
          <w:lang w:val="nl-BE" w:eastAsia="nl-BE" w:bidi="ar-SA"/>
        </w:rPr>
        <w:t xml:space="preserve"> </w:t>
      </w:r>
      <w:r w:rsidR="005C70D2" w:rsidRPr="00BA7C53">
        <w:rPr>
          <w:color w:val="000000"/>
          <w:sz w:val="20"/>
          <w:szCs w:val="20"/>
        </w:rPr>
        <w:tab/>
      </w:r>
      <w:r w:rsidRPr="00BA7C53">
        <w:rPr>
          <w:rFonts w:ascii="Times New Roman" w:hAnsi="Times New Roman"/>
          <w:color w:val="000000"/>
          <w:spacing w:val="-8"/>
          <w:w w:val="105"/>
          <w:sz w:val="20"/>
          <w:szCs w:val="20"/>
          <w:lang w:val="nl-BE" w:eastAsia="nl-BE" w:bidi="ar-SA"/>
        </w:rPr>
        <w:t>1000</w:t>
      </w:r>
      <w:r w:rsidRPr="00BA7C53">
        <w:rPr>
          <w:rFonts w:ascii="Times New Roman" w:hAnsi="Times New Roman"/>
          <w:color w:val="000000"/>
          <w:spacing w:val="-6"/>
          <w:w w:val="105"/>
          <w:sz w:val="20"/>
          <w:szCs w:val="20"/>
          <w:lang w:val="nl-BE" w:eastAsia="nl-BE" w:bidi="ar-SA"/>
        </w:rPr>
        <w:t xml:space="preserve"> mg/m</w:t>
      </w:r>
      <w:r w:rsidRPr="00BA7C53">
        <w:rPr>
          <w:rFonts w:ascii="Times New Roman" w:hAnsi="Times New Roman"/>
          <w:color w:val="000000"/>
          <w:spacing w:val="-5"/>
          <w:w w:val="105"/>
          <w:position w:val="10"/>
          <w:sz w:val="20"/>
          <w:szCs w:val="20"/>
          <w:vertAlign w:val="superscript"/>
          <w:lang w:val="nl-BE" w:eastAsia="nl-BE" w:bidi="ar-SA"/>
        </w:rPr>
        <w:t>2</w:t>
      </w:r>
      <w:r w:rsidRPr="00BA7C53">
        <w:rPr>
          <w:rFonts w:ascii="Times New Roman" w:hAnsi="Times New Roman"/>
          <w:color w:val="000000"/>
          <w:spacing w:val="9"/>
          <w:w w:val="105"/>
          <w:position w:val="10"/>
          <w:sz w:val="20"/>
          <w:szCs w:val="20"/>
          <w:lang w:val="nl-BE" w:eastAsia="nl-BE" w:bidi="ar-SA"/>
        </w:rPr>
        <w:t xml:space="preserve"> </w:t>
      </w:r>
      <w:r w:rsidRPr="00BA7C53">
        <w:rPr>
          <w:rFonts w:ascii="Times New Roman" w:hAnsi="Times New Roman"/>
          <w:color w:val="000000"/>
          <w:spacing w:val="7"/>
          <w:w w:val="105"/>
          <w:sz w:val="20"/>
          <w:szCs w:val="20"/>
          <w:lang w:val="nl-BE" w:eastAsia="nl-BE" w:bidi="ar-SA"/>
        </w:rPr>
        <w:t>o</w:t>
      </w:r>
      <w:r w:rsidRPr="00BA7C53">
        <w:rPr>
          <w:rFonts w:ascii="Times New Roman" w:hAnsi="Times New Roman"/>
          <w:color w:val="000000"/>
          <w:spacing w:val="-7"/>
          <w:w w:val="105"/>
          <w:sz w:val="20"/>
          <w:szCs w:val="20"/>
          <w:lang w:val="nl-BE" w:eastAsia="nl-BE" w:bidi="ar-SA"/>
        </w:rPr>
        <w:t>r</w:t>
      </w:r>
      <w:r w:rsidRPr="00BA7C53">
        <w:rPr>
          <w:rFonts w:ascii="Times New Roman" w:hAnsi="Times New Roman"/>
          <w:color w:val="000000"/>
          <w:spacing w:val="3"/>
          <w:w w:val="105"/>
          <w:sz w:val="20"/>
          <w:szCs w:val="20"/>
          <w:lang w:val="nl-BE" w:eastAsia="nl-BE" w:bidi="ar-SA"/>
        </w:rPr>
        <w:t>aa</w:t>
      </w:r>
      <w:r w:rsidRPr="00BA7C53">
        <w:rPr>
          <w:rFonts w:ascii="Times New Roman" w:hAnsi="Times New Roman"/>
          <w:color w:val="000000"/>
          <w:spacing w:val="22"/>
          <w:w w:val="105"/>
          <w:sz w:val="20"/>
          <w:szCs w:val="20"/>
          <w:lang w:val="nl-BE" w:eastAsia="nl-BE" w:bidi="ar-SA"/>
        </w:rPr>
        <w:t>l</w:t>
      </w:r>
      <w:r w:rsidRPr="00BA7C53">
        <w:rPr>
          <w:rFonts w:ascii="Times New Roman" w:hAnsi="Times New Roman"/>
          <w:color w:val="000000"/>
          <w:spacing w:val="6"/>
          <w:w w:val="105"/>
          <w:sz w:val="20"/>
          <w:szCs w:val="20"/>
          <w:lang w:val="nl-BE" w:eastAsia="nl-BE" w:bidi="ar-SA"/>
        </w:rPr>
        <w:t>t</w:t>
      </w:r>
      <w:r w:rsidRPr="00BA7C53">
        <w:rPr>
          <w:rFonts w:ascii="Times New Roman" w:hAnsi="Times New Roman"/>
          <w:color w:val="000000"/>
          <w:spacing w:val="-8"/>
          <w:w w:val="105"/>
          <w:sz w:val="20"/>
          <w:szCs w:val="20"/>
          <w:lang w:val="nl-BE" w:eastAsia="nl-BE" w:bidi="ar-SA"/>
        </w:rPr>
        <w:t>w</w:t>
      </w:r>
      <w:r w:rsidRPr="00BA7C53">
        <w:rPr>
          <w:rFonts w:ascii="Times New Roman" w:hAnsi="Times New Roman"/>
          <w:color w:val="000000"/>
          <w:spacing w:val="3"/>
          <w:w w:val="105"/>
          <w:sz w:val="20"/>
          <w:szCs w:val="20"/>
          <w:lang w:val="nl-BE" w:eastAsia="nl-BE" w:bidi="ar-SA"/>
        </w:rPr>
        <w:t>ee</w:t>
      </w:r>
      <w:r w:rsidRPr="00BA7C53">
        <w:rPr>
          <w:rFonts w:ascii="Times New Roman" w:hAnsi="Times New Roman"/>
          <w:color w:val="000000"/>
          <w:spacing w:val="-19"/>
          <w:w w:val="105"/>
          <w:sz w:val="20"/>
          <w:szCs w:val="20"/>
          <w:lang w:val="nl-BE" w:eastAsia="nl-BE" w:bidi="ar-SA"/>
        </w:rPr>
        <w:t>m</w:t>
      </w:r>
      <w:r w:rsidRPr="00BA7C53">
        <w:rPr>
          <w:rFonts w:ascii="Times New Roman" w:hAnsi="Times New Roman"/>
          <w:color w:val="000000"/>
          <w:spacing w:val="3"/>
          <w:w w:val="105"/>
          <w:sz w:val="20"/>
          <w:szCs w:val="20"/>
          <w:lang w:val="nl-BE" w:eastAsia="nl-BE" w:bidi="ar-SA"/>
        </w:rPr>
        <w:t>aa</w:t>
      </w:r>
      <w:r w:rsidRPr="00BA7C53">
        <w:rPr>
          <w:rFonts w:ascii="Times New Roman" w:hAnsi="Times New Roman"/>
          <w:color w:val="000000"/>
          <w:w w:val="105"/>
          <w:sz w:val="20"/>
          <w:szCs w:val="20"/>
          <w:lang w:val="nl-BE" w:eastAsia="nl-BE" w:bidi="ar-SA"/>
        </w:rPr>
        <w:t>l</w:t>
      </w:r>
      <w:r w:rsidRPr="00BA7C53">
        <w:rPr>
          <w:rFonts w:ascii="Times New Roman" w:hAnsi="Times New Roman"/>
          <w:color w:val="000000"/>
          <w:spacing w:val="-34"/>
          <w:w w:val="105"/>
          <w:sz w:val="20"/>
          <w:szCs w:val="20"/>
          <w:lang w:val="nl-BE" w:eastAsia="nl-BE" w:bidi="ar-SA"/>
        </w:rPr>
        <w:t xml:space="preserve"> </w:t>
      </w:r>
      <w:r w:rsidRPr="00BA7C53">
        <w:rPr>
          <w:rFonts w:ascii="Times New Roman" w:hAnsi="Times New Roman"/>
          <w:color w:val="000000"/>
          <w:spacing w:val="4"/>
          <w:w w:val="105"/>
          <w:sz w:val="20"/>
          <w:szCs w:val="20"/>
          <w:lang w:val="nl-BE" w:eastAsia="nl-BE" w:bidi="ar-SA"/>
        </w:rPr>
        <w:t>daags</w:t>
      </w:r>
      <w:r w:rsidRPr="00BA7C53">
        <w:rPr>
          <w:rFonts w:ascii="Times New Roman" w:hAnsi="Times New Roman"/>
          <w:color w:val="000000"/>
          <w:spacing w:val="-13"/>
          <w:w w:val="105"/>
          <w:sz w:val="20"/>
          <w:szCs w:val="20"/>
          <w:lang w:val="nl-BE" w:eastAsia="nl-BE" w:bidi="ar-SA"/>
        </w:rPr>
        <w:t xml:space="preserve"> </w:t>
      </w:r>
      <w:r w:rsidRPr="00BA7C53">
        <w:rPr>
          <w:rFonts w:ascii="Times New Roman" w:hAnsi="Times New Roman"/>
          <w:color w:val="000000"/>
          <w:spacing w:val="-5"/>
          <w:w w:val="105"/>
          <w:sz w:val="20"/>
          <w:szCs w:val="20"/>
          <w:lang w:val="nl-BE" w:eastAsia="nl-BE" w:bidi="ar-SA"/>
        </w:rPr>
        <w:t>gedurende</w:t>
      </w:r>
      <w:r w:rsidRPr="00BA7C53">
        <w:rPr>
          <w:rFonts w:ascii="Times New Roman" w:hAnsi="Times New Roman"/>
          <w:color w:val="000000"/>
          <w:spacing w:val="-23"/>
          <w:w w:val="105"/>
          <w:sz w:val="20"/>
          <w:szCs w:val="20"/>
          <w:lang w:val="nl-BE" w:eastAsia="nl-BE" w:bidi="ar-SA"/>
        </w:rPr>
        <w:t xml:space="preserve"> </w:t>
      </w:r>
      <w:r w:rsidRPr="00BA7C53">
        <w:rPr>
          <w:rFonts w:ascii="Times New Roman" w:hAnsi="Times New Roman"/>
          <w:color w:val="000000"/>
          <w:spacing w:val="-6"/>
          <w:w w:val="105"/>
          <w:sz w:val="20"/>
          <w:szCs w:val="20"/>
          <w:lang w:val="nl-BE" w:eastAsia="nl-BE" w:bidi="ar-SA"/>
        </w:rPr>
        <w:t>14</w:t>
      </w:r>
      <w:r w:rsidRPr="00BA7C53">
        <w:rPr>
          <w:rFonts w:ascii="Times New Roman" w:hAnsi="Times New Roman"/>
          <w:color w:val="000000"/>
          <w:spacing w:val="-33"/>
          <w:w w:val="105"/>
          <w:sz w:val="20"/>
          <w:szCs w:val="20"/>
          <w:lang w:val="nl-BE" w:eastAsia="nl-BE" w:bidi="ar-SA"/>
        </w:rPr>
        <w:t xml:space="preserve"> </w:t>
      </w:r>
      <w:r w:rsidRPr="00BA7C53">
        <w:rPr>
          <w:rFonts w:ascii="Times New Roman" w:hAnsi="Times New Roman"/>
          <w:color w:val="000000"/>
          <w:spacing w:val="4"/>
          <w:w w:val="105"/>
          <w:sz w:val="20"/>
          <w:szCs w:val="20"/>
          <w:lang w:val="nl-BE" w:eastAsia="nl-BE" w:bidi="ar-SA"/>
        </w:rPr>
        <w:t>dagen,</w:t>
      </w:r>
      <w:r w:rsidRPr="00BA7C53">
        <w:rPr>
          <w:rFonts w:ascii="Times New Roman" w:hAnsi="Times New Roman"/>
          <w:color w:val="000000"/>
          <w:spacing w:val="-29"/>
          <w:w w:val="105"/>
          <w:sz w:val="20"/>
          <w:szCs w:val="20"/>
          <w:lang w:val="nl-BE" w:eastAsia="nl-BE" w:bidi="ar-SA"/>
        </w:rPr>
        <w:t xml:space="preserve"> </w:t>
      </w:r>
      <w:r w:rsidRPr="00BA7C53">
        <w:rPr>
          <w:rFonts w:ascii="Times New Roman" w:hAnsi="Times New Roman"/>
          <w:color w:val="000000"/>
          <w:spacing w:val="-1"/>
          <w:w w:val="105"/>
          <w:sz w:val="20"/>
          <w:szCs w:val="20"/>
          <w:lang w:val="nl-BE" w:eastAsia="nl-BE" w:bidi="ar-SA"/>
        </w:rPr>
        <w:t>iedere</w:t>
      </w:r>
      <w:r w:rsidRPr="00BA7C53">
        <w:rPr>
          <w:rFonts w:ascii="Times New Roman" w:hAnsi="Times New Roman"/>
          <w:color w:val="000000"/>
          <w:spacing w:val="-36"/>
          <w:w w:val="105"/>
          <w:sz w:val="20"/>
          <w:szCs w:val="20"/>
          <w:lang w:val="nl-BE" w:eastAsia="nl-BE" w:bidi="ar-SA"/>
        </w:rPr>
        <w:t xml:space="preserve"> </w:t>
      </w:r>
      <w:r w:rsidRPr="00BA7C53">
        <w:rPr>
          <w:rFonts w:ascii="Times New Roman" w:hAnsi="Times New Roman"/>
          <w:color w:val="000000"/>
          <w:w w:val="105"/>
          <w:sz w:val="20"/>
          <w:szCs w:val="20"/>
          <w:lang w:val="nl-BE" w:eastAsia="nl-BE" w:bidi="ar-SA"/>
        </w:rPr>
        <w:t>3</w:t>
      </w:r>
      <w:r w:rsidRPr="00BA7C53">
        <w:rPr>
          <w:rFonts w:ascii="Times New Roman" w:hAnsi="Times New Roman"/>
          <w:color w:val="000000"/>
          <w:spacing w:val="-34"/>
          <w:w w:val="105"/>
          <w:sz w:val="20"/>
          <w:szCs w:val="20"/>
          <w:lang w:val="nl-BE" w:eastAsia="nl-BE" w:bidi="ar-SA"/>
        </w:rPr>
        <w:t xml:space="preserve"> </w:t>
      </w:r>
      <w:r w:rsidRPr="00BA7C53">
        <w:rPr>
          <w:rFonts w:ascii="Times New Roman" w:hAnsi="Times New Roman"/>
          <w:color w:val="000000"/>
          <w:spacing w:val="-2"/>
          <w:w w:val="105"/>
          <w:sz w:val="20"/>
          <w:szCs w:val="20"/>
          <w:lang w:val="nl-BE" w:eastAsia="nl-BE" w:bidi="ar-SA"/>
        </w:rPr>
        <w:t>w</w:t>
      </w:r>
      <w:r w:rsidRPr="00BA7C53">
        <w:rPr>
          <w:rFonts w:ascii="Times New Roman" w:hAnsi="Times New Roman"/>
          <w:color w:val="000000"/>
          <w:spacing w:val="-3"/>
          <w:w w:val="105"/>
          <w:sz w:val="20"/>
          <w:szCs w:val="20"/>
          <w:lang w:val="nl-BE" w:eastAsia="nl-BE" w:bidi="ar-SA"/>
        </w:rPr>
        <w:t>eke</w:t>
      </w:r>
      <w:r w:rsidRPr="00BA7C53">
        <w:rPr>
          <w:rFonts w:ascii="Times New Roman" w:hAnsi="Times New Roman"/>
          <w:color w:val="000000"/>
          <w:spacing w:val="-2"/>
          <w:w w:val="105"/>
          <w:sz w:val="20"/>
          <w:szCs w:val="20"/>
          <w:lang w:val="nl-BE" w:eastAsia="nl-BE" w:bidi="ar-SA"/>
        </w:rPr>
        <w:t>n</w:t>
      </w:r>
      <w:r w:rsidRPr="00BA7C53">
        <w:rPr>
          <w:rFonts w:ascii="Times New Roman" w:hAnsi="Times New Roman"/>
          <w:color w:val="000000"/>
          <w:spacing w:val="-19"/>
          <w:w w:val="105"/>
          <w:sz w:val="20"/>
          <w:szCs w:val="20"/>
          <w:lang w:val="nl-BE" w:eastAsia="nl-BE" w:bidi="ar-SA"/>
        </w:rPr>
        <w:t xml:space="preserve"> </w:t>
      </w:r>
      <w:r w:rsidRPr="00BA7C53">
        <w:rPr>
          <w:rFonts w:ascii="Times New Roman" w:hAnsi="Times New Roman"/>
          <w:color w:val="000000"/>
          <w:w w:val="105"/>
          <w:sz w:val="20"/>
          <w:szCs w:val="20"/>
          <w:lang w:val="nl-BE" w:eastAsia="nl-BE" w:bidi="ar-SA"/>
        </w:rPr>
        <w:t>toegediend</w:t>
      </w:r>
      <w:r w:rsidR="004B6480" w:rsidRPr="00BA7C53">
        <w:rPr>
          <w:rFonts w:ascii="Times New Roman" w:hAnsi="Times New Roman"/>
          <w:color w:val="000000"/>
          <w:w w:val="105"/>
          <w:sz w:val="20"/>
          <w:szCs w:val="20"/>
          <w:lang w:val="nl-BE" w:eastAsia="nl-BE" w:bidi="ar-SA"/>
        </w:rPr>
        <w:t>.</w:t>
      </w:r>
    </w:p>
    <w:p w14:paraId="7B1163D8" w14:textId="77777777" w:rsidR="0081450F" w:rsidRPr="00BA7C53" w:rsidRDefault="0081450F" w:rsidP="00F51CD3">
      <w:pPr>
        <w:widowControl/>
        <w:kinsoku w:val="0"/>
        <w:overflowPunct w:val="0"/>
        <w:autoSpaceDE w:val="0"/>
        <w:autoSpaceDN w:val="0"/>
        <w:adjustRightInd w:val="0"/>
        <w:ind w:left="284" w:right="113" w:hanging="284"/>
        <w:rPr>
          <w:rFonts w:ascii="Times New Roman" w:hAnsi="Times New Roman"/>
          <w:color w:val="000000"/>
          <w:spacing w:val="3"/>
          <w:w w:val="105"/>
          <w:sz w:val="20"/>
          <w:szCs w:val="20"/>
          <w:lang w:val="nl-BE" w:eastAsia="nl-BE" w:bidi="ar-SA"/>
        </w:rPr>
      </w:pPr>
      <w:r w:rsidRPr="00BA7C53">
        <w:rPr>
          <w:rFonts w:ascii="Times New Roman" w:hAnsi="Times New Roman"/>
          <w:color w:val="000000"/>
          <w:position w:val="10"/>
          <w:sz w:val="20"/>
          <w:szCs w:val="20"/>
          <w:vertAlign w:val="superscript"/>
          <w:lang w:val="nl-BE" w:eastAsia="nl-BE" w:bidi="ar-SA"/>
        </w:rPr>
        <w:t>b</w:t>
      </w:r>
      <w:r w:rsidRPr="00BA7C53">
        <w:rPr>
          <w:rFonts w:ascii="Times New Roman" w:hAnsi="Times New Roman"/>
          <w:color w:val="000000"/>
          <w:position w:val="10"/>
          <w:sz w:val="20"/>
          <w:szCs w:val="20"/>
          <w:lang w:val="nl-BE" w:eastAsia="nl-BE" w:bidi="ar-SA"/>
        </w:rPr>
        <w:t xml:space="preserve"> </w:t>
      </w:r>
      <w:r w:rsidR="005C70D2" w:rsidRPr="00BA7C53">
        <w:rPr>
          <w:color w:val="000000"/>
          <w:sz w:val="20"/>
          <w:szCs w:val="20"/>
        </w:rPr>
        <w:tab/>
      </w:r>
      <w:r w:rsidRPr="00BA7C53">
        <w:rPr>
          <w:rFonts w:ascii="Times New Roman" w:hAnsi="Times New Roman"/>
          <w:color w:val="000000"/>
          <w:spacing w:val="3"/>
          <w:w w:val="105"/>
          <w:sz w:val="20"/>
          <w:szCs w:val="20"/>
          <w:lang w:val="nl-BE" w:eastAsia="nl-BE" w:bidi="ar-SA"/>
        </w:rPr>
        <w:t>Gestratificeerde analyse betrof alle gevallen van progressie en overlijden, behalve die gevallen waar non-protocoltherapie (NPT) was geïnitieerd voorafgaand aan de gedocumenteerde progressie; die patiënten</w:t>
      </w:r>
      <w:r w:rsidR="00F602D8" w:rsidRPr="00BA7C53">
        <w:rPr>
          <w:rFonts w:ascii="Times New Roman" w:hAnsi="Times New Roman"/>
          <w:color w:val="000000"/>
          <w:spacing w:val="3"/>
          <w:w w:val="105"/>
          <w:sz w:val="20"/>
          <w:szCs w:val="20"/>
          <w:lang w:val="nl-BE" w:eastAsia="nl-BE" w:bidi="ar-SA"/>
        </w:rPr>
        <w:t xml:space="preserve"> </w:t>
      </w:r>
      <w:r w:rsidRPr="00BA7C53">
        <w:rPr>
          <w:rFonts w:ascii="Times New Roman" w:hAnsi="Times New Roman"/>
          <w:color w:val="000000"/>
          <w:spacing w:val="3"/>
          <w:w w:val="105"/>
          <w:sz w:val="20"/>
          <w:szCs w:val="20"/>
          <w:lang w:val="nl-BE" w:eastAsia="nl-BE" w:bidi="ar-SA"/>
        </w:rPr>
        <w:t>werden buiten beschouwing gelaten bij de laatste tumorbeoordeling vlak</w:t>
      </w:r>
      <w:r w:rsidR="00F602D8" w:rsidRPr="00BA7C53">
        <w:rPr>
          <w:rFonts w:ascii="Times New Roman" w:hAnsi="Times New Roman"/>
          <w:color w:val="000000"/>
          <w:spacing w:val="3"/>
          <w:w w:val="105"/>
          <w:sz w:val="20"/>
          <w:szCs w:val="20"/>
          <w:lang w:val="nl-BE" w:eastAsia="nl-BE" w:bidi="ar-SA"/>
        </w:rPr>
        <w:t xml:space="preserve"> </w:t>
      </w:r>
      <w:r w:rsidRPr="00BA7C53">
        <w:rPr>
          <w:rFonts w:ascii="Times New Roman" w:hAnsi="Times New Roman"/>
          <w:color w:val="000000"/>
          <w:spacing w:val="3"/>
          <w:w w:val="105"/>
          <w:sz w:val="20"/>
          <w:szCs w:val="20"/>
          <w:lang w:val="nl-BE" w:eastAsia="nl-BE" w:bidi="ar-SA"/>
        </w:rPr>
        <w:t>voor de start van NPT.</w:t>
      </w:r>
    </w:p>
    <w:p w14:paraId="6530616F" w14:textId="77777777" w:rsidR="0081450F" w:rsidRPr="00BA7C53" w:rsidRDefault="0081450F" w:rsidP="0081450F">
      <w:pPr>
        <w:widowControl/>
        <w:kinsoku w:val="0"/>
        <w:overflowPunct w:val="0"/>
        <w:autoSpaceDE w:val="0"/>
        <w:autoSpaceDN w:val="0"/>
        <w:adjustRightInd w:val="0"/>
        <w:spacing w:line="236" w:lineRule="auto"/>
        <w:ind w:left="268" w:right="114" w:hanging="145"/>
        <w:rPr>
          <w:rFonts w:ascii="Times New Roman" w:hAnsi="Times New Roman"/>
          <w:color w:val="000000"/>
          <w:sz w:val="20"/>
          <w:szCs w:val="20"/>
          <w:lang w:val="nl-BE" w:eastAsia="nl-BE" w:bidi="ar-SA"/>
        </w:rPr>
      </w:pPr>
    </w:p>
    <w:p w14:paraId="608ABDC1" w14:textId="0B3271E6" w:rsidR="0081450F" w:rsidRPr="00721A33" w:rsidRDefault="0081450F" w:rsidP="00886B9F">
      <w:pPr>
        <w:widowControl/>
        <w:kinsoku w:val="0"/>
        <w:overflowPunct w:val="0"/>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Een niet-gestratificeerde PFS-analyse (door de onderzoeker geïnitieerd) werd uitgevoerd die non</w:t>
      </w:r>
      <w:r w:rsidR="00886B9F" w:rsidRPr="00721A33">
        <w:rPr>
          <w:rFonts w:ascii="Times New Roman" w:hAnsi="Times New Roman"/>
          <w:color w:val="000000"/>
          <w:lang w:val="nl-BE" w:eastAsia="nl-BE" w:bidi="ar-SA"/>
        </w:rPr>
        <w:noBreakHyphen/>
      </w:r>
      <w:r w:rsidR="00EA4010" w:rsidRPr="00721A33">
        <w:rPr>
          <w:rFonts w:ascii="Times New Roman" w:hAnsi="Times New Roman"/>
          <w:color w:val="000000"/>
          <w:lang w:val="nl-BE" w:eastAsia="nl-BE" w:bidi="ar-SA"/>
        </w:rPr>
        <w:t>p</w:t>
      </w:r>
      <w:r w:rsidRPr="00721A33">
        <w:rPr>
          <w:rFonts w:ascii="Times New Roman" w:hAnsi="Times New Roman"/>
          <w:color w:val="000000"/>
          <w:lang w:val="nl-BE" w:eastAsia="nl-BE" w:bidi="ar-SA"/>
        </w:rPr>
        <w:t>rotocoltherapie vóór ziekteprogressie niet censureerde. De resultaten van deze analyses waren</w:t>
      </w:r>
      <w:r w:rsidR="009F29ED">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vergelijkbaar met de</w:t>
      </w:r>
      <w:r w:rsidR="00EA4010" w:rsidRPr="00721A33">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primaire PFS-resultaten.</w:t>
      </w:r>
    </w:p>
    <w:p w14:paraId="459E77CB" w14:textId="77777777" w:rsidR="009636CC" w:rsidRPr="00721A33" w:rsidRDefault="009636CC" w:rsidP="00CF1CD8">
      <w:pPr>
        <w:pStyle w:val="BodyText"/>
        <w:ind w:left="0" w:right="265"/>
        <w:rPr>
          <w:color w:val="000000"/>
          <w:lang w:val="nl-BE"/>
        </w:rPr>
      </w:pPr>
    </w:p>
    <w:p w14:paraId="6B66890D" w14:textId="77777777" w:rsidR="00D15122" w:rsidRPr="00721A33" w:rsidRDefault="009B0756" w:rsidP="007F6E1B">
      <w:pPr>
        <w:keepNext/>
        <w:rPr>
          <w:rFonts w:ascii="Times New Roman" w:eastAsia="Times New Roman" w:hAnsi="Times New Roman"/>
          <w:i/>
          <w:color w:val="000000"/>
        </w:rPr>
      </w:pPr>
      <w:r w:rsidRPr="00721A33">
        <w:rPr>
          <w:rFonts w:ascii="Times New Roman" w:hAnsi="Times New Roman"/>
          <w:i/>
          <w:color w:val="000000"/>
          <w:u w:val="single" w:color="000000"/>
        </w:rPr>
        <w:t>Niet-kleincellige longkanker (NSCLC)</w:t>
      </w:r>
    </w:p>
    <w:p w14:paraId="57A49D8D" w14:textId="77777777" w:rsidR="00D15122" w:rsidRPr="00721A33" w:rsidRDefault="00D15122" w:rsidP="007F6E1B">
      <w:pPr>
        <w:keepNext/>
        <w:rPr>
          <w:rFonts w:ascii="Times New Roman" w:eastAsia="Times New Roman" w:hAnsi="Times New Roman"/>
          <w:color w:val="000000"/>
        </w:rPr>
      </w:pPr>
    </w:p>
    <w:p w14:paraId="613CFE5E" w14:textId="77777777" w:rsidR="00D15122" w:rsidRPr="00721A33" w:rsidRDefault="009B0756" w:rsidP="007F6E1B">
      <w:pPr>
        <w:keepNext/>
        <w:ind w:hanging="1"/>
        <w:rPr>
          <w:rFonts w:ascii="Times New Roman" w:eastAsia="Times New Roman" w:hAnsi="Times New Roman"/>
          <w:i/>
          <w:color w:val="000000"/>
        </w:rPr>
      </w:pPr>
      <w:r w:rsidRPr="00721A33">
        <w:rPr>
          <w:rFonts w:ascii="Times New Roman" w:hAnsi="Times New Roman"/>
          <w:i/>
          <w:color w:val="000000"/>
        </w:rPr>
        <w:t>Eerstelijnsbehandeling van niet-plaveiselcel</w:t>
      </w:r>
      <w:r w:rsidR="008B506B" w:rsidRPr="00721A33">
        <w:rPr>
          <w:rFonts w:ascii="Times New Roman" w:hAnsi="Times New Roman"/>
          <w:i/>
          <w:color w:val="000000"/>
        </w:rPr>
        <w:t>-</w:t>
      </w:r>
      <w:r w:rsidRPr="00721A33">
        <w:rPr>
          <w:rFonts w:ascii="Times New Roman" w:hAnsi="Times New Roman"/>
          <w:i/>
          <w:color w:val="000000"/>
        </w:rPr>
        <w:t>NSCLC in combinatie met platinumbevattende chemotherapie</w:t>
      </w:r>
    </w:p>
    <w:p w14:paraId="7BF7354F" w14:textId="77777777" w:rsidR="00D15122" w:rsidRPr="00721A33" w:rsidRDefault="00D15122" w:rsidP="007F6E1B">
      <w:pPr>
        <w:rPr>
          <w:rFonts w:ascii="Times New Roman" w:eastAsia="Times New Roman" w:hAnsi="Times New Roman"/>
          <w:color w:val="000000"/>
        </w:rPr>
      </w:pPr>
    </w:p>
    <w:p w14:paraId="55C51DBF" w14:textId="77777777" w:rsidR="00D15122" w:rsidRPr="00721A33" w:rsidRDefault="009B0756" w:rsidP="004F6645">
      <w:pPr>
        <w:pStyle w:val="BodyText"/>
        <w:widowControl/>
        <w:ind w:left="0" w:right="216"/>
        <w:rPr>
          <w:color w:val="000000"/>
        </w:rPr>
      </w:pPr>
      <w:r w:rsidRPr="00721A33">
        <w:rPr>
          <w:color w:val="000000"/>
        </w:rPr>
        <w:t>De veiligheid en werkzaamheid van bevacizumab, toegevoegd aan een platinumbevattende chemotherapie, bij de eerstelijnsbehandeling van patiënten met niet-plaveiselcel</w:t>
      </w:r>
      <w:r w:rsidR="008B506B" w:rsidRPr="00721A33">
        <w:rPr>
          <w:color w:val="000000"/>
        </w:rPr>
        <w:t>-</w:t>
      </w:r>
      <w:r w:rsidRPr="00721A33">
        <w:rPr>
          <w:color w:val="000000"/>
        </w:rPr>
        <w:t>niet-kleincellige longkanker (NSCLC) is onderzocht in de onderzoeken E4599 en BO17704. Er werd een totaal overlevingsvoordeel aangetoond in onderzoek E4599 met een dos</w:t>
      </w:r>
      <w:r w:rsidR="008B506B" w:rsidRPr="00721A33">
        <w:rPr>
          <w:color w:val="000000"/>
        </w:rPr>
        <w:t>is</w:t>
      </w:r>
      <w:r w:rsidRPr="00721A33">
        <w:rPr>
          <w:color w:val="000000"/>
        </w:rPr>
        <w:t xml:space="preserve"> van </w:t>
      </w:r>
      <w:r w:rsidR="0092189B" w:rsidRPr="00721A33">
        <w:rPr>
          <w:color w:val="000000"/>
        </w:rPr>
        <w:t>15 </w:t>
      </w:r>
      <w:r w:rsidRPr="00721A33">
        <w:rPr>
          <w:color w:val="000000"/>
        </w:rPr>
        <w:t>mg/kg bevacizumab eenmaal per 3 weken. Onderzoek BO17704 heeft aangetoond dat zowel een dos</w:t>
      </w:r>
      <w:r w:rsidR="008B506B" w:rsidRPr="00721A33">
        <w:rPr>
          <w:color w:val="000000"/>
        </w:rPr>
        <w:t>is</w:t>
      </w:r>
      <w:r w:rsidRPr="00721A33">
        <w:rPr>
          <w:color w:val="000000"/>
        </w:rPr>
        <w:t xml:space="preserve"> van 7,5 mg/kg eenmaal per 3 weken als een dos</w:t>
      </w:r>
      <w:r w:rsidR="00183853" w:rsidRPr="00721A33">
        <w:rPr>
          <w:color w:val="000000"/>
        </w:rPr>
        <w:t>is</w:t>
      </w:r>
      <w:r w:rsidRPr="00721A33">
        <w:rPr>
          <w:color w:val="000000"/>
        </w:rPr>
        <w:t xml:space="preserve"> van 15 mg/kg eenmaal per 3 weken de progressievrije overleving en het responspercentage verhogen.</w:t>
      </w:r>
    </w:p>
    <w:p w14:paraId="06130095" w14:textId="77777777" w:rsidR="00D15122" w:rsidRPr="00721A33" w:rsidRDefault="00D15122" w:rsidP="007F6E1B">
      <w:pPr>
        <w:rPr>
          <w:rFonts w:ascii="Times New Roman" w:eastAsia="Times New Roman" w:hAnsi="Times New Roman"/>
          <w:color w:val="000000"/>
        </w:rPr>
      </w:pPr>
    </w:p>
    <w:p w14:paraId="2209FF97" w14:textId="77777777" w:rsidR="00D15122" w:rsidRPr="00721A33" w:rsidRDefault="009B0756" w:rsidP="007F6E1B">
      <w:pPr>
        <w:rPr>
          <w:rFonts w:ascii="Times New Roman" w:eastAsia="Times New Roman" w:hAnsi="Times New Roman"/>
          <w:color w:val="000000"/>
        </w:rPr>
      </w:pPr>
      <w:r w:rsidRPr="00721A33">
        <w:rPr>
          <w:rFonts w:ascii="Times New Roman" w:hAnsi="Times New Roman"/>
          <w:i/>
          <w:color w:val="000000"/>
        </w:rPr>
        <w:t>E4599</w:t>
      </w:r>
    </w:p>
    <w:p w14:paraId="749F04D1" w14:textId="77777777" w:rsidR="00D15122" w:rsidRPr="00721A33" w:rsidRDefault="009B0756" w:rsidP="007F6E1B">
      <w:pPr>
        <w:pStyle w:val="BodyText"/>
        <w:widowControl/>
        <w:ind w:left="0" w:right="216"/>
        <w:rPr>
          <w:color w:val="000000"/>
        </w:rPr>
      </w:pPr>
      <w:r w:rsidRPr="00721A33">
        <w:rPr>
          <w:color w:val="000000"/>
        </w:rPr>
        <w:t>E4599 was een open-label, gerandomiseerd, actief-gecontroleerd, multicentrisch, klinisch onderzoek waarin bevacizumab onderzocht werd als eerstelijnsbehandeling van patiënten met lokaal gevorderd (stadium IIIb met maligne pleurale effusie), gemetastaseerd of gerecidiveerd NSCLC anders dan overwegend plaveiselcelhistologie.</w:t>
      </w:r>
    </w:p>
    <w:p w14:paraId="1388B246" w14:textId="77777777" w:rsidR="00772EFE" w:rsidRPr="00721A33" w:rsidRDefault="00772EFE" w:rsidP="007F6E1B">
      <w:pPr>
        <w:pStyle w:val="BodyText"/>
        <w:ind w:left="0" w:right="209"/>
        <w:rPr>
          <w:color w:val="000000"/>
        </w:rPr>
      </w:pPr>
    </w:p>
    <w:p w14:paraId="7E2BF414" w14:textId="77777777" w:rsidR="00D15122" w:rsidRPr="00721A33" w:rsidRDefault="009B0756" w:rsidP="007F6E1B">
      <w:pPr>
        <w:pStyle w:val="BodyText"/>
        <w:ind w:left="0" w:right="194" w:hanging="1"/>
        <w:rPr>
          <w:color w:val="000000"/>
        </w:rPr>
      </w:pPr>
      <w:r w:rsidRPr="00721A33">
        <w:rPr>
          <w:color w:val="000000"/>
        </w:rPr>
        <w:t>Patiënten waren gerandomiseerd naar een platinumbevattende chemotherapie (paclitaxel 200 mg/m</w:t>
      </w:r>
      <w:r w:rsidRPr="00721A33">
        <w:rPr>
          <w:color w:val="000000"/>
          <w:vertAlign w:val="superscript"/>
        </w:rPr>
        <w:t>2</w:t>
      </w:r>
      <w:r w:rsidRPr="00721A33">
        <w:rPr>
          <w:color w:val="000000"/>
        </w:rPr>
        <w:t xml:space="preserve">) en carboplatine AUC = 6,0; beide middels </w:t>
      </w:r>
      <w:r w:rsidR="007B00F8" w:rsidRPr="00721A33">
        <w:rPr>
          <w:color w:val="000000"/>
        </w:rPr>
        <w:t>intraveneuze</w:t>
      </w:r>
      <w:r w:rsidR="001A3BDA" w:rsidRPr="00721A33">
        <w:rPr>
          <w:color w:val="000000"/>
        </w:rPr>
        <w:t xml:space="preserve"> </w:t>
      </w:r>
      <w:r w:rsidRPr="00721A33">
        <w:rPr>
          <w:color w:val="000000"/>
        </w:rPr>
        <w:t xml:space="preserve">infusie (PC) op dag 1 van elke </w:t>
      </w:r>
      <w:r w:rsidRPr="00721A33">
        <w:rPr>
          <w:color w:val="000000"/>
        </w:rPr>
        <w:lastRenderedPageBreak/>
        <w:t>kuur van 3 weken gedurende maximaal 6 kuren of PC in combinatie met bevacizumab bij een dos</w:t>
      </w:r>
      <w:r w:rsidR="00183853" w:rsidRPr="00721A33">
        <w:rPr>
          <w:color w:val="000000"/>
        </w:rPr>
        <w:t>is</w:t>
      </w:r>
      <w:r w:rsidRPr="00721A33">
        <w:rPr>
          <w:color w:val="000000"/>
        </w:rPr>
        <w:t xml:space="preserve"> van 15 mg/kg </w:t>
      </w:r>
      <w:r w:rsidR="007B00F8" w:rsidRPr="00721A33">
        <w:rPr>
          <w:color w:val="000000"/>
        </w:rPr>
        <w:t>intraveneuze</w:t>
      </w:r>
      <w:r w:rsidR="001A3BDA" w:rsidRPr="00721A33">
        <w:rPr>
          <w:color w:val="000000"/>
        </w:rPr>
        <w:t xml:space="preserve"> </w:t>
      </w:r>
      <w:r w:rsidRPr="00721A33">
        <w:rPr>
          <w:color w:val="000000"/>
        </w:rPr>
        <w:t xml:space="preserve">infusie op dag 1 van elke kuur van 3 weken. Na afronding van </w:t>
      </w:r>
      <w:r w:rsidR="005C7BE3" w:rsidRPr="00721A33">
        <w:rPr>
          <w:color w:val="000000"/>
        </w:rPr>
        <w:t>zes</w:t>
      </w:r>
      <w:r w:rsidRPr="00721A33">
        <w:rPr>
          <w:color w:val="000000"/>
        </w:rPr>
        <w:t> kuren carboplatine-paclitaxel-chemotherapie of na vroegtijdige afbreking van de chemotherapie bleven patiënten uit de bevacizumab+carboplatine–paclitaxel-arm iedere 3 weken bevacizumab-monotherapie krijgen tot ziekteprogressie. Er waren 878 patiënten gerandomiseerd in de twee armen.</w:t>
      </w:r>
    </w:p>
    <w:p w14:paraId="773F9C7F" w14:textId="77777777" w:rsidR="00D15122" w:rsidRPr="00721A33" w:rsidRDefault="00D15122" w:rsidP="007F6E1B">
      <w:pPr>
        <w:rPr>
          <w:rFonts w:ascii="Times New Roman" w:eastAsia="Times New Roman" w:hAnsi="Times New Roman"/>
          <w:color w:val="000000"/>
        </w:rPr>
      </w:pPr>
    </w:p>
    <w:p w14:paraId="5E63B071" w14:textId="77777777" w:rsidR="00D15122" w:rsidRPr="00721A33" w:rsidRDefault="009B0756" w:rsidP="007F6E1B">
      <w:pPr>
        <w:pStyle w:val="BodyText"/>
        <w:spacing w:line="252" w:lineRule="exact"/>
        <w:ind w:left="0"/>
        <w:rPr>
          <w:color w:val="000000"/>
        </w:rPr>
      </w:pPr>
      <w:r w:rsidRPr="00721A33">
        <w:rPr>
          <w:color w:val="000000"/>
        </w:rPr>
        <w:t>Gedurende het onderzoek kreeg 32,2% (136/422) van de patiënten die een onderzoeksbehandeling ondergingen, 7</w:t>
      </w:r>
      <w:r w:rsidRPr="00721A33">
        <w:rPr>
          <w:color w:val="000000"/>
        </w:rPr>
        <w:noBreakHyphen/>
        <w:t>12 keer bevacizumab toegediend en kreeg 21,1% (89/422) van de patiënten meer dan 13 keer bevacizumab toegediend.</w:t>
      </w:r>
    </w:p>
    <w:p w14:paraId="3174C614" w14:textId="77777777" w:rsidR="00D15122" w:rsidRPr="00721A33" w:rsidRDefault="00D15122" w:rsidP="007F6E1B">
      <w:pPr>
        <w:rPr>
          <w:rFonts w:ascii="Times New Roman" w:eastAsia="Times New Roman" w:hAnsi="Times New Roman"/>
          <w:color w:val="000000"/>
        </w:rPr>
      </w:pPr>
    </w:p>
    <w:p w14:paraId="67DFBDBD" w14:textId="77777777" w:rsidR="00D15122" w:rsidRPr="00721A33" w:rsidRDefault="009B0756" w:rsidP="007F6E1B">
      <w:pPr>
        <w:pStyle w:val="BodyText"/>
        <w:ind w:left="0"/>
        <w:rPr>
          <w:color w:val="000000"/>
        </w:rPr>
      </w:pPr>
      <w:r w:rsidRPr="00721A33">
        <w:rPr>
          <w:color w:val="000000"/>
        </w:rPr>
        <w:t xml:space="preserve">Het primaire eindpunt was de overlevingsduur. De resultaten staan weergegeven in </w:t>
      </w:r>
      <w:r w:rsidR="007B00F8" w:rsidRPr="00721A33">
        <w:rPr>
          <w:color w:val="000000"/>
        </w:rPr>
        <w:t>T</w:t>
      </w:r>
      <w:r w:rsidRPr="00721A33">
        <w:rPr>
          <w:color w:val="000000"/>
        </w:rPr>
        <w:t>abel 1</w:t>
      </w:r>
      <w:r w:rsidR="0081450F" w:rsidRPr="00721A33">
        <w:rPr>
          <w:color w:val="000000"/>
        </w:rPr>
        <w:t>2</w:t>
      </w:r>
      <w:r w:rsidRPr="00721A33">
        <w:rPr>
          <w:color w:val="000000"/>
        </w:rPr>
        <w:t>.</w:t>
      </w:r>
    </w:p>
    <w:p w14:paraId="0D7ED8A6" w14:textId="77777777" w:rsidR="00D15122" w:rsidRPr="00721A33" w:rsidRDefault="00D15122" w:rsidP="007F6E1B">
      <w:pPr>
        <w:rPr>
          <w:rFonts w:ascii="Times New Roman" w:eastAsia="Times New Roman" w:hAnsi="Times New Roman"/>
          <w:color w:val="000000"/>
        </w:rPr>
      </w:pPr>
    </w:p>
    <w:p w14:paraId="564A1BBD" w14:textId="77777777" w:rsidR="00D15122" w:rsidRPr="00721A33" w:rsidRDefault="009B0756" w:rsidP="00953253">
      <w:pPr>
        <w:tabs>
          <w:tab w:val="left" w:pos="685"/>
        </w:tabs>
        <w:rPr>
          <w:rFonts w:ascii="Times New Roman" w:hAnsi="Times New Roman"/>
          <w:b/>
          <w:color w:val="000000"/>
        </w:rPr>
      </w:pPr>
      <w:r w:rsidRPr="00721A33">
        <w:rPr>
          <w:rFonts w:ascii="Times New Roman" w:hAnsi="Times New Roman"/>
          <w:b/>
          <w:color w:val="000000"/>
        </w:rPr>
        <w:t>Tabel 1</w:t>
      </w:r>
      <w:r w:rsidR="0081450F" w:rsidRPr="00721A33">
        <w:rPr>
          <w:rFonts w:ascii="Times New Roman" w:hAnsi="Times New Roman"/>
          <w:b/>
          <w:color w:val="000000"/>
        </w:rPr>
        <w:t>2</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van onderzoek E4599</w:t>
      </w:r>
    </w:p>
    <w:p w14:paraId="74170DC7" w14:textId="77777777" w:rsidR="00D15122" w:rsidRPr="00721A33" w:rsidRDefault="00D15122" w:rsidP="005A02BC">
      <w:pPr>
        <w:keepNext/>
        <w:rPr>
          <w:rFonts w:ascii="Times New Roman" w:eastAsia="Times New Roman" w:hAnsi="Times New Roman"/>
          <w:bCs/>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9"/>
        <w:gridCol w:w="2320"/>
        <w:gridCol w:w="3034"/>
      </w:tblGrid>
      <w:tr w:rsidR="00D15122" w:rsidRPr="00BA7C53" w14:paraId="74DBD669" w14:textId="77777777" w:rsidTr="00F4505C">
        <w:tc>
          <w:tcPr>
            <w:tcW w:w="2046" w:type="pct"/>
          </w:tcPr>
          <w:p w14:paraId="33788F9E" w14:textId="77777777" w:rsidR="00D15122" w:rsidRPr="00721A33" w:rsidRDefault="00D15122" w:rsidP="002F03CF">
            <w:pPr>
              <w:keepNext/>
              <w:rPr>
                <w:rFonts w:ascii="Times New Roman" w:hAnsi="Times New Roman"/>
                <w:color w:val="000000"/>
              </w:rPr>
            </w:pPr>
          </w:p>
        </w:tc>
        <w:tc>
          <w:tcPr>
            <w:tcW w:w="1280" w:type="pct"/>
          </w:tcPr>
          <w:p w14:paraId="332A71D9" w14:textId="77777777" w:rsidR="00D15122" w:rsidRPr="00721A33" w:rsidRDefault="009B0756" w:rsidP="002F03CF">
            <w:pPr>
              <w:pStyle w:val="TableParagraph"/>
              <w:keepNext/>
              <w:tabs>
                <w:tab w:val="left" w:pos="1632"/>
              </w:tabs>
              <w:spacing w:line="246" w:lineRule="exact"/>
              <w:ind w:right="53"/>
              <w:jc w:val="center"/>
              <w:rPr>
                <w:rFonts w:ascii="Times New Roman" w:eastAsia="Times New Roman" w:hAnsi="Times New Roman"/>
                <w:color w:val="000000"/>
              </w:rPr>
            </w:pPr>
            <w:r w:rsidRPr="00721A33">
              <w:rPr>
                <w:rFonts w:ascii="Times New Roman" w:hAnsi="Times New Roman"/>
                <w:color w:val="000000"/>
              </w:rPr>
              <w:t>Arm 1</w:t>
            </w:r>
          </w:p>
          <w:p w14:paraId="7E5E5650" w14:textId="77777777" w:rsidR="00D15122" w:rsidRPr="00721A33" w:rsidRDefault="00D15122" w:rsidP="002F03CF">
            <w:pPr>
              <w:pStyle w:val="TableParagraph"/>
              <w:keepNext/>
              <w:rPr>
                <w:rFonts w:ascii="Times New Roman" w:eastAsia="Times New Roman" w:hAnsi="Times New Roman"/>
                <w:bCs/>
                <w:color w:val="000000"/>
              </w:rPr>
            </w:pPr>
          </w:p>
          <w:p w14:paraId="04223C05" w14:textId="77777777" w:rsidR="007B00F8" w:rsidRPr="00721A33" w:rsidRDefault="009B0756" w:rsidP="002F03CF">
            <w:pPr>
              <w:pStyle w:val="TableParagraph"/>
              <w:keepNext/>
              <w:jc w:val="center"/>
              <w:rPr>
                <w:rFonts w:ascii="Times New Roman" w:hAnsi="Times New Roman"/>
                <w:color w:val="000000"/>
              </w:rPr>
            </w:pPr>
            <w:r w:rsidRPr="00721A33">
              <w:rPr>
                <w:rFonts w:ascii="Times New Roman" w:hAnsi="Times New Roman"/>
                <w:color w:val="000000"/>
              </w:rPr>
              <w:t>Carboplatine/</w:t>
            </w:r>
          </w:p>
          <w:p w14:paraId="30653028"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Paclitaxel</w:t>
            </w:r>
          </w:p>
        </w:tc>
        <w:tc>
          <w:tcPr>
            <w:tcW w:w="1673" w:type="pct"/>
          </w:tcPr>
          <w:p w14:paraId="34F54C0B"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Arm 2</w:t>
            </w:r>
          </w:p>
          <w:p w14:paraId="41730FD9" w14:textId="77777777" w:rsidR="00D15122" w:rsidRPr="00721A33" w:rsidRDefault="00D15122" w:rsidP="002F03CF">
            <w:pPr>
              <w:pStyle w:val="TableParagraph"/>
              <w:keepNext/>
              <w:rPr>
                <w:rFonts w:ascii="Times New Roman" w:eastAsia="Times New Roman" w:hAnsi="Times New Roman"/>
                <w:bCs/>
                <w:color w:val="000000"/>
              </w:rPr>
            </w:pPr>
          </w:p>
          <w:p w14:paraId="7633C71A" w14:textId="77777777" w:rsidR="00D15122" w:rsidRPr="00721A33" w:rsidRDefault="009B0756" w:rsidP="002F03CF">
            <w:pPr>
              <w:pStyle w:val="TableParagraph"/>
              <w:keepNext/>
              <w:ind w:right="5"/>
              <w:jc w:val="center"/>
              <w:rPr>
                <w:rFonts w:ascii="Times New Roman" w:eastAsia="Times New Roman" w:hAnsi="Times New Roman"/>
                <w:color w:val="000000"/>
              </w:rPr>
            </w:pPr>
            <w:r w:rsidRPr="00721A33">
              <w:rPr>
                <w:rFonts w:ascii="Times New Roman" w:hAnsi="Times New Roman"/>
                <w:color w:val="000000"/>
              </w:rPr>
              <w:t>Carboplatine/Paclitaxel + bevacizumab</w:t>
            </w:r>
          </w:p>
          <w:p w14:paraId="3B6A3764" w14:textId="77777777" w:rsidR="00D15122" w:rsidRPr="00721A33" w:rsidRDefault="009B0756" w:rsidP="002F03CF">
            <w:pPr>
              <w:pStyle w:val="TableParagraph"/>
              <w:keepNext/>
              <w:spacing w:line="252" w:lineRule="exact"/>
              <w:jc w:val="center"/>
              <w:rPr>
                <w:rFonts w:ascii="Times New Roman" w:eastAsia="Times New Roman" w:hAnsi="Times New Roman"/>
                <w:color w:val="000000"/>
              </w:rPr>
            </w:pPr>
            <w:r w:rsidRPr="00721A33">
              <w:rPr>
                <w:rFonts w:ascii="Times New Roman" w:hAnsi="Times New Roman"/>
                <w:color w:val="000000"/>
              </w:rPr>
              <w:t>15 mg/kg q 3 weken</w:t>
            </w:r>
          </w:p>
        </w:tc>
      </w:tr>
      <w:tr w:rsidR="00D15122" w:rsidRPr="00BA7C53" w14:paraId="0BCD43C9" w14:textId="77777777" w:rsidTr="00F4505C">
        <w:tc>
          <w:tcPr>
            <w:tcW w:w="2046" w:type="pct"/>
          </w:tcPr>
          <w:p w14:paraId="30BD673E" w14:textId="77777777" w:rsidR="00D15122" w:rsidRPr="00721A33" w:rsidRDefault="009B0756" w:rsidP="007B00F8">
            <w:pPr>
              <w:pStyle w:val="TableParagraph"/>
              <w:keepNext/>
              <w:rPr>
                <w:rFonts w:ascii="Times New Roman" w:eastAsia="Times New Roman" w:hAnsi="Times New Roman"/>
                <w:color w:val="000000"/>
              </w:rPr>
            </w:pPr>
            <w:r w:rsidRPr="00721A33">
              <w:rPr>
                <w:rFonts w:ascii="Times New Roman" w:hAnsi="Times New Roman"/>
                <w:color w:val="000000"/>
              </w:rPr>
              <w:t>Aantal patiënten</w:t>
            </w:r>
          </w:p>
        </w:tc>
        <w:tc>
          <w:tcPr>
            <w:tcW w:w="1280" w:type="pct"/>
          </w:tcPr>
          <w:p w14:paraId="6D2E7AFB" w14:textId="77777777" w:rsidR="00D15122" w:rsidRPr="00721A33" w:rsidRDefault="009B0756" w:rsidP="005A02BC">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444</w:t>
            </w:r>
          </w:p>
        </w:tc>
        <w:tc>
          <w:tcPr>
            <w:tcW w:w="1673" w:type="pct"/>
          </w:tcPr>
          <w:p w14:paraId="2B30D7A3"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434</w:t>
            </w:r>
          </w:p>
        </w:tc>
      </w:tr>
      <w:tr w:rsidR="00D15122" w:rsidRPr="00BA7C53" w14:paraId="22CDC40A" w14:textId="77777777" w:rsidTr="00F4505C">
        <w:tc>
          <w:tcPr>
            <w:tcW w:w="5000" w:type="pct"/>
            <w:gridSpan w:val="3"/>
          </w:tcPr>
          <w:p w14:paraId="5CAE3901" w14:textId="77777777" w:rsidR="00D15122" w:rsidRPr="00721A33" w:rsidRDefault="009B0756" w:rsidP="007B00F8">
            <w:pPr>
              <w:pStyle w:val="TableParagraph"/>
              <w:keepNext/>
              <w:spacing w:line="246" w:lineRule="exact"/>
              <w:ind w:left="275"/>
              <w:rPr>
                <w:rFonts w:ascii="Times New Roman" w:eastAsia="Times New Roman" w:hAnsi="Times New Roman"/>
                <w:color w:val="000000"/>
              </w:rPr>
            </w:pPr>
            <w:r w:rsidRPr="00721A33">
              <w:rPr>
                <w:rFonts w:ascii="Times New Roman" w:hAnsi="Times New Roman"/>
                <w:color w:val="000000"/>
              </w:rPr>
              <w:t>Totale overleving</w:t>
            </w:r>
          </w:p>
        </w:tc>
      </w:tr>
      <w:tr w:rsidR="00D15122" w:rsidRPr="00BA7C53" w14:paraId="0F13BD37" w14:textId="77777777" w:rsidTr="00F4505C">
        <w:tc>
          <w:tcPr>
            <w:tcW w:w="2046" w:type="pct"/>
          </w:tcPr>
          <w:p w14:paraId="4AE683F5" w14:textId="77777777" w:rsidR="00D15122" w:rsidRPr="00721A33" w:rsidRDefault="009B0756" w:rsidP="007B00F8">
            <w:pPr>
              <w:pStyle w:val="TableParagraph"/>
              <w:keepNext/>
              <w:spacing w:line="248" w:lineRule="exact"/>
              <w:ind w:left="275"/>
              <w:rPr>
                <w:rFonts w:ascii="Times New Roman" w:eastAsia="Times New Roman" w:hAnsi="Times New Roman"/>
                <w:color w:val="000000"/>
              </w:rPr>
            </w:pPr>
            <w:r w:rsidRPr="00721A33">
              <w:rPr>
                <w:rFonts w:ascii="Times New Roman" w:hAnsi="Times New Roman"/>
                <w:color w:val="000000"/>
              </w:rPr>
              <w:t>Mediaan (maanden)</w:t>
            </w:r>
          </w:p>
        </w:tc>
        <w:tc>
          <w:tcPr>
            <w:tcW w:w="1280" w:type="pct"/>
          </w:tcPr>
          <w:p w14:paraId="08611D0F" w14:textId="77777777" w:rsidR="00D15122" w:rsidRPr="00721A33" w:rsidRDefault="009B0756" w:rsidP="005A02BC">
            <w:pPr>
              <w:pStyle w:val="TableParagraph"/>
              <w:keepNext/>
              <w:spacing w:line="248" w:lineRule="exact"/>
              <w:jc w:val="center"/>
              <w:rPr>
                <w:rFonts w:ascii="Times New Roman" w:eastAsia="Times New Roman" w:hAnsi="Times New Roman"/>
                <w:color w:val="000000"/>
              </w:rPr>
            </w:pPr>
            <w:r w:rsidRPr="00721A33">
              <w:rPr>
                <w:rFonts w:ascii="Times New Roman" w:hAnsi="Times New Roman"/>
                <w:color w:val="000000"/>
              </w:rPr>
              <w:t>10,3</w:t>
            </w:r>
          </w:p>
        </w:tc>
        <w:tc>
          <w:tcPr>
            <w:tcW w:w="1673" w:type="pct"/>
          </w:tcPr>
          <w:p w14:paraId="10A46DC4" w14:textId="77777777" w:rsidR="00D15122" w:rsidRPr="00721A33" w:rsidRDefault="009B0756" w:rsidP="002F03CF">
            <w:pPr>
              <w:pStyle w:val="TableParagraph"/>
              <w:keepNext/>
              <w:spacing w:line="248" w:lineRule="exact"/>
              <w:jc w:val="center"/>
              <w:rPr>
                <w:rFonts w:ascii="Times New Roman" w:eastAsia="Times New Roman" w:hAnsi="Times New Roman"/>
                <w:color w:val="000000"/>
              </w:rPr>
            </w:pPr>
            <w:r w:rsidRPr="00721A33">
              <w:rPr>
                <w:rFonts w:ascii="Times New Roman" w:hAnsi="Times New Roman"/>
                <w:color w:val="000000"/>
              </w:rPr>
              <w:t>12,3</w:t>
            </w:r>
          </w:p>
        </w:tc>
      </w:tr>
      <w:tr w:rsidR="00D15122" w:rsidRPr="00BA7C53" w14:paraId="053B6D2E" w14:textId="77777777" w:rsidTr="00F4505C">
        <w:tc>
          <w:tcPr>
            <w:tcW w:w="2046" w:type="pct"/>
          </w:tcPr>
          <w:p w14:paraId="034EA5A0" w14:textId="77777777" w:rsidR="00D15122" w:rsidRPr="00721A33" w:rsidRDefault="009B0756" w:rsidP="007B00F8">
            <w:pPr>
              <w:pStyle w:val="TableParagraph"/>
              <w:keepNext/>
              <w:spacing w:line="246" w:lineRule="exact"/>
              <w:ind w:left="275"/>
              <w:rPr>
                <w:rFonts w:ascii="Times New Roman" w:eastAsia="Times New Roman" w:hAnsi="Times New Roman"/>
                <w:color w:val="000000"/>
              </w:rPr>
            </w:pPr>
            <w:r w:rsidRPr="00721A33">
              <w:rPr>
                <w:rFonts w:ascii="Times New Roman" w:hAnsi="Times New Roman"/>
                <w:color w:val="000000"/>
              </w:rPr>
              <w:t>Hazard ratio</w:t>
            </w:r>
          </w:p>
        </w:tc>
        <w:tc>
          <w:tcPr>
            <w:tcW w:w="2954" w:type="pct"/>
            <w:gridSpan w:val="2"/>
          </w:tcPr>
          <w:p w14:paraId="7B3498E7" w14:textId="2BF7F834" w:rsidR="00D15122" w:rsidRPr="00721A33" w:rsidRDefault="009B0756" w:rsidP="005A02BC">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0,80 (p</w:t>
            </w:r>
            <w:r w:rsidR="00C037B4">
              <w:rPr>
                <w:rFonts w:ascii="Times New Roman" w:hAnsi="Times New Roman"/>
                <w:color w:val="000000"/>
              </w:rPr>
              <w:t xml:space="preserve"> </w:t>
            </w:r>
            <w:r w:rsidRPr="00721A33">
              <w:rPr>
                <w:rFonts w:ascii="Times New Roman" w:hAnsi="Times New Roman"/>
                <w:color w:val="000000"/>
              </w:rPr>
              <w:t>=</w:t>
            </w:r>
            <w:r w:rsidR="00C037B4">
              <w:rPr>
                <w:rFonts w:ascii="Times New Roman" w:hAnsi="Times New Roman"/>
                <w:color w:val="000000"/>
              </w:rPr>
              <w:t xml:space="preserve"> </w:t>
            </w:r>
            <w:r w:rsidRPr="00721A33">
              <w:rPr>
                <w:rFonts w:ascii="Times New Roman" w:hAnsi="Times New Roman"/>
                <w:color w:val="000000"/>
              </w:rPr>
              <w:t>0,003)</w:t>
            </w:r>
          </w:p>
          <w:p w14:paraId="2BDAD573"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95%</w:t>
            </w:r>
            <w:r w:rsidR="00E70AE9" w:rsidRPr="00721A33">
              <w:rPr>
                <w:rFonts w:ascii="Times New Roman" w:hAnsi="Times New Roman"/>
                <w:color w:val="000000"/>
              </w:rPr>
              <w:t>-</w:t>
            </w:r>
            <w:r w:rsidRPr="00721A33">
              <w:rPr>
                <w:rFonts w:ascii="Times New Roman" w:hAnsi="Times New Roman"/>
                <w:color w:val="000000"/>
              </w:rPr>
              <w:t>BI (0,69; 0,93)</w:t>
            </w:r>
          </w:p>
        </w:tc>
      </w:tr>
      <w:tr w:rsidR="00D15122" w:rsidRPr="00BA7C53" w14:paraId="275136B5" w14:textId="77777777" w:rsidTr="00F4505C">
        <w:tc>
          <w:tcPr>
            <w:tcW w:w="5000" w:type="pct"/>
            <w:gridSpan w:val="3"/>
          </w:tcPr>
          <w:p w14:paraId="53D82D5D" w14:textId="77777777" w:rsidR="00D15122" w:rsidRPr="00721A33" w:rsidRDefault="009B0756" w:rsidP="007B00F8">
            <w:pPr>
              <w:pStyle w:val="TableParagraph"/>
              <w:keepNext/>
              <w:spacing w:line="246" w:lineRule="exact"/>
              <w:ind w:left="275"/>
              <w:rPr>
                <w:rFonts w:ascii="Times New Roman" w:eastAsia="Times New Roman" w:hAnsi="Times New Roman"/>
                <w:color w:val="000000"/>
              </w:rPr>
            </w:pPr>
            <w:r w:rsidRPr="00721A33">
              <w:rPr>
                <w:rFonts w:ascii="Times New Roman" w:hAnsi="Times New Roman"/>
                <w:color w:val="000000"/>
              </w:rPr>
              <w:t>Progressievrije overleving</w:t>
            </w:r>
          </w:p>
        </w:tc>
      </w:tr>
      <w:tr w:rsidR="00D15122" w:rsidRPr="00BA7C53" w14:paraId="72E44A15" w14:textId="77777777" w:rsidTr="00F4505C">
        <w:tc>
          <w:tcPr>
            <w:tcW w:w="2046" w:type="pct"/>
          </w:tcPr>
          <w:p w14:paraId="71AC8323" w14:textId="77777777" w:rsidR="00D15122" w:rsidRPr="00721A33" w:rsidRDefault="009B0756" w:rsidP="007B00F8">
            <w:pPr>
              <w:pStyle w:val="TableParagraph"/>
              <w:keepNext/>
              <w:spacing w:line="246" w:lineRule="exact"/>
              <w:ind w:left="275"/>
              <w:rPr>
                <w:rFonts w:ascii="Times New Roman" w:eastAsia="Times New Roman" w:hAnsi="Times New Roman"/>
                <w:color w:val="000000"/>
              </w:rPr>
            </w:pPr>
            <w:r w:rsidRPr="00721A33">
              <w:rPr>
                <w:rFonts w:ascii="Times New Roman" w:hAnsi="Times New Roman"/>
                <w:color w:val="000000"/>
              </w:rPr>
              <w:t>Mediaan (maanden)</w:t>
            </w:r>
          </w:p>
        </w:tc>
        <w:tc>
          <w:tcPr>
            <w:tcW w:w="1280" w:type="pct"/>
          </w:tcPr>
          <w:p w14:paraId="022FB733" w14:textId="77777777" w:rsidR="00D15122" w:rsidRPr="00721A33" w:rsidRDefault="009B0756" w:rsidP="005A02BC">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4,8</w:t>
            </w:r>
          </w:p>
        </w:tc>
        <w:tc>
          <w:tcPr>
            <w:tcW w:w="1673" w:type="pct"/>
          </w:tcPr>
          <w:p w14:paraId="7B93DF23" w14:textId="77777777"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6,4</w:t>
            </w:r>
          </w:p>
        </w:tc>
      </w:tr>
      <w:tr w:rsidR="00D15122" w:rsidRPr="00BA7C53" w14:paraId="36A6481E" w14:textId="77777777" w:rsidTr="00F4505C">
        <w:tc>
          <w:tcPr>
            <w:tcW w:w="2046" w:type="pct"/>
          </w:tcPr>
          <w:p w14:paraId="3AFB0F06" w14:textId="77777777" w:rsidR="00D15122" w:rsidRPr="00721A33" w:rsidRDefault="009B0756" w:rsidP="007B00F8">
            <w:pPr>
              <w:pStyle w:val="TableParagraph"/>
              <w:keepNext/>
              <w:spacing w:line="246" w:lineRule="exact"/>
              <w:ind w:left="275"/>
              <w:rPr>
                <w:rFonts w:ascii="Times New Roman" w:eastAsia="Times New Roman" w:hAnsi="Times New Roman"/>
                <w:color w:val="000000"/>
              </w:rPr>
            </w:pPr>
            <w:r w:rsidRPr="00721A33">
              <w:rPr>
                <w:rFonts w:ascii="Times New Roman" w:hAnsi="Times New Roman"/>
                <w:color w:val="000000"/>
              </w:rPr>
              <w:t>Hazard ratio</w:t>
            </w:r>
          </w:p>
        </w:tc>
        <w:tc>
          <w:tcPr>
            <w:tcW w:w="2954" w:type="pct"/>
            <w:gridSpan w:val="2"/>
          </w:tcPr>
          <w:p w14:paraId="4C7C3BB6" w14:textId="3CA150C0" w:rsidR="00D15122" w:rsidRPr="00721A33" w:rsidRDefault="009B0756" w:rsidP="005A02BC">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0,65 (p</w:t>
            </w:r>
            <w:r w:rsidR="00C037B4">
              <w:rPr>
                <w:rFonts w:ascii="Times New Roman" w:hAnsi="Times New Roman"/>
                <w:color w:val="000000"/>
              </w:rPr>
              <w:t xml:space="preserve"> </w:t>
            </w:r>
            <w:r w:rsidRPr="00721A33">
              <w:rPr>
                <w:rFonts w:ascii="Times New Roman" w:hAnsi="Times New Roman"/>
                <w:color w:val="000000"/>
              </w:rPr>
              <w:t>&lt;</w:t>
            </w:r>
            <w:r w:rsidR="00C037B4">
              <w:rPr>
                <w:rFonts w:ascii="Times New Roman" w:hAnsi="Times New Roman"/>
                <w:color w:val="000000"/>
              </w:rPr>
              <w:t xml:space="preserve"> </w:t>
            </w:r>
            <w:r w:rsidRPr="00721A33">
              <w:rPr>
                <w:rFonts w:ascii="Times New Roman" w:hAnsi="Times New Roman"/>
                <w:color w:val="000000"/>
              </w:rPr>
              <w:t>0,0001)</w:t>
            </w:r>
          </w:p>
          <w:p w14:paraId="550B897C" w14:textId="77777777" w:rsidR="00D15122" w:rsidRPr="00721A33" w:rsidRDefault="009B0756" w:rsidP="002F03CF">
            <w:pPr>
              <w:pStyle w:val="TableParagraph"/>
              <w:keepNext/>
              <w:jc w:val="center"/>
              <w:rPr>
                <w:rFonts w:ascii="Times New Roman" w:eastAsia="Times New Roman" w:hAnsi="Times New Roman"/>
                <w:color w:val="000000"/>
              </w:rPr>
            </w:pPr>
            <w:r w:rsidRPr="00721A33">
              <w:rPr>
                <w:rFonts w:ascii="Times New Roman" w:hAnsi="Times New Roman"/>
                <w:color w:val="000000"/>
              </w:rPr>
              <w:t>95%</w:t>
            </w:r>
            <w:r w:rsidR="00E70AE9" w:rsidRPr="00721A33">
              <w:rPr>
                <w:rFonts w:ascii="Times New Roman" w:hAnsi="Times New Roman"/>
                <w:color w:val="000000"/>
              </w:rPr>
              <w:t>-</w:t>
            </w:r>
            <w:r w:rsidRPr="00721A33">
              <w:rPr>
                <w:rFonts w:ascii="Times New Roman" w:hAnsi="Times New Roman"/>
                <w:color w:val="000000"/>
              </w:rPr>
              <w:t>BI (0,56; 0,76)</w:t>
            </w:r>
          </w:p>
        </w:tc>
      </w:tr>
      <w:tr w:rsidR="00D15122" w:rsidRPr="00BA7C53" w14:paraId="66428F95" w14:textId="77777777" w:rsidTr="00F4505C">
        <w:tc>
          <w:tcPr>
            <w:tcW w:w="5000" w:type="pct"/>
            <w:gridSpan w:val="3"/>
          </w:tcPr>
          <w:p w14:paraId="24297A39" w14:textId="77777777" w:rsidR="00D15122" w:rsidRPr="00721A33" w:rsidRDefault="00771779" w:rsidP="007B00F8">
            <w:pPr>
              <w:pStyle w:val="TableParagraph"/>
              <w:keepNext/>
              <w:spacing w:line="246" w:lineRule="exact"/>
              <w:ind w:left="275"/>
              <w:rPr>
                <w:rFonts w:ascii="Times New Roman" w:eastAsia="Times New Roman" w:hAnsi="Times New Roman"/>
                <w:color w:val="000000"/>
              </w:rPr>
            </w:pPr>
            <w:r w:rsidRPr="00721A33">
              <w:rPr>
                <w:rFonts w:ascii="Times New Roman" w:hAnsi="Times New Roman"/>
                <w:color w:val="000000"/>
              </w:rPr>
              <w:t xml:space="preserve">Totaal </w:t>
            </w:r>
            <w:r w:rsidR="009B0756" w:rsidRPr="00721A33">
              <w:rPr>
                <w:rFonts w:ascii="Times New Roman" w:hAnsi="Times New Roman"/>
                <w:color w:val="000000"/>
              </w:rPr>
              <w:t>responspercentage</w:t>
            </w:r>
          </w:p>
        </w:tc>
      </w:tr>
      <w:tr w:rsidR="00D15122" w:rsidRPr="00BA7C53" w14:paraId="3508331E" w14:textId="77777777" w:rsidTr="00F4505C">
        <w:tc>
          <w:tcPr>
            <w:tcW w:w="2046" w:type="pct"/>
          </w:tcPr>
          <w:p w14:paraId="228B2DC8" w14:textId="77777777" w:rsidR="00D15122" w:rsidRPr="00721A33" w:rsidRDefault="009B0756" w:rsidP="007B00F8">
            <w:pPr>
              <w:pStyle w:val="TableParagraph"/>
              <w:keepNext/>
              <w:spacing w:line="246" w:lineRule="exact"/>
              <w:ind w:left="275"/>
              <w:rPr>
                <w:rFonts w:ascii="Times New Roman" w:eastAsia="Times New Roman" w:hAnsi="Times New Roman"/>
                <w:color w:val="000000"/>
              </w:rPr>
            </w:pPr>
            <w:r w:rsidRPr="00721A33">
              <w:rPr>
                <w:rFonts w:ascii="Times New Roman" w:hAnsi="Times New Roman"/>
                <w:color w:val="000000"/>
              </w:rPr>
              <w:t>Percentage (procent)</w:t>
            </w:r>
          </w:p>
        </w:tc>
        <w:tc>
          <w:tcPr>
            <w:tcW w:w="1280" w:type="pct"/>
          </w:tcPr>
          <w:p w14:paraId="506825A6" w14:textId="77777777" w:rsidR="00D15122" w:rsidRPr="00721A33" w:rsidRDefault="009B0756" w:rsidP="005A02BC">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12,9</w:t>
            </w:r>
          </w:p>
        </w:tc>
        <w:tc>
          <w:tcPr>
            <w:tcW w:w="1673" w:type="pct"/>
          </w:tcPr>
          <w:p w14:paraId="467942E5" w14:textId="3D19AB19" w:rsidR="00D15122" w:rsidRPr="00721A33" w:rsidRDefault="009B0756" w:rsidP="002F03CF">
            <w:pPr>
              <w:pStyle w:val="TableParagraph"/>
              <w:keepNext/>
              <w:spacing w:line="246" w:lineRule="exact"/>
              <w:jc w:val="center"/>
              <w:rPr>
                <w:rFonts w:ascii="Times New Roman" w:eastAsia="Times New Roman" w:hAnsi="Times New Roman"/>
                <w:color w:val="000000"/>
              </w:rPr>
            </w:pPr>
            <w:r w:rsidRPr="00721A33">
              <w:rPr>
                <w:rFonts w:ascii="Times New Roman" w:hAnsi="Times New Roman"/>
                <w:color w:val="000000"/>
              </w:rPr>
              <w:t>29,0 (p</w:t>
            </w:r>
            <w:r w:rsidR="00C037B4">
              <w:rPr>
                <w:rFonts w:ascii="Times New Roman" w:hAnsi="Times New Roman"/>
                <w:color w:val="000000"/>
              </w:rPr>
              <w:t xml:space="preserve"> </w:t>
            </w:r>
            <w:r w:rsidRPr="00721A33">
              <w:rPr>
                <w:rFonts w:ascii="Times New Roman" w:hAnsi="Times New Roman"/>
                <w:color w:val="000000"/>
              </w:rPr>
              <w:t>&lt;</w:t>
            </w:r>
            <w:r w:rsidR="00C037B4">
              <w:rPr>
                <w:rFonts w:ascii="Times New Roman" w:hAnsi="Times New Roman"/>
                <w:color w:val="000000"/>
              </w:rPr>
              <w:t xml:space="preserve"> </w:t>
            </w:r>
            <w:r w:rsidRPr="00721A33">
              <w:rPr>
                <w:rFonts w:ascii="Times New Roman" w:hAnsi="Times New Roman"/>
                <w:color w:val="000000"/>
              </w:rPr>
              <w:t>0,0001)</w:t>
            </w:r>
          </w:p>
        </w:tc>
      </w:tr>
    </w:tbl>
    <w:p w14:paraId="169DDD45" w14:textId="77777777" w:rsidR="00D15122" w:rsidRPr="00721A33" w:rsidRDefault="00D15122" w:rsidP="007B00F8">
      <w:pPr>
        <w:rPr>
          <w:rFonts w:ascii="Times New Roman" w:eastAsia="Times New Roman" w:hAnsi="Times New Roman"/>
          <w:bCs/>
          <w:color w:val="000000"/>
        </w:rPr>
      </w:pPr>
    </w:p>
    <w:p w14:paraId="413E4B9A" w14:textId="77777777" w:rsidR="00D15122" w:rsidRPr="00721A33" w:rsidRDefault="009B0756" w:rsidP="007F6E1B">
      <w:pPr>
        <w:pStyle w:val="BodyText"/>
        <w:ind w:left="0" w:right="167"/>
        <w:rPr>
          <w:color w:val="000000"/>
        </w:rPr>
      </w:pPr>
      <w:r w:rsidRPr="00721A33">
        <w:rPr>
          <w:color w:val="000000"/>
        </w:rPr>
        <w:t>Uit een explorerende analyse bleek dat de mate van voordeel van bevacizumab op de totale overleving minder duidelijk was in de subgroep met patiënten die geen adenocarcinoomhistologie hadden.</w:t>
      </w:r>
    </w:p>
    <w:p w14:paraId="0DE71AE1" w14:textId="77777777" w:rsidR="00D15122" w:rsidRPr="00721A33" w:rsidRDefault="00D15122" w:rsidP="007F6E1B">
      <w:pPr>
        <w:rPr>
          <w:rFonts w:ascii="Times New Roman" w:eastAsia="Times New Roman" w:hAnsi="Times New Roman"/>
          <w:color w:val="000000"/>
        </w:rPr>
      </w:pPr>
    </w:p>
    <w:p w14:paraId="75FEEB99" w14:textId="77777777" w:rsidR="00D15122" w:rsidRPr="00721A33" w:rsidRDefault="009B0756" w:rsidP="007F6E1B">
      <w:pPr>
        <w:rPr>
          <w:rFonts w:ascii="Times New Roman" w:eastAsia="Times New Roman" w:hAnsi="Times New Roman"/>
          <w:color w:val="000000"/>
        </w:rPr>
      </w:pPr>
      <w:r w:rsidRPr="00721A33">
        <w:rPr>
          <w:rFonts w:ascii="Times New Roman" w:hAnsi="Times New Roman"/>
          <w:i/>
          <w:color w:val="000000"/>
        </w:rPr>
        <w:t>BO17704</w:t>
      </w:r>
    </w:p>
    <w:p w14:paraId="4FA13FD2" w14:textId="77777777" w:rsidR="00D15122" w:rsidRPr="00721A33" w:rsidRDefault="009B0756" w:rsidP="007F6E1B">
      <w:pPr>
        <w:pStyle w:val="BodyText"/>
        <w:ind w:left="0" w:right="182"/>
        <w:rPr>
          <w:color w:val="000000"/>
        </w:rPr>
      </w:pPr>
      <w:r w:rsidRPr="00721A33">
        <w:rPr>
          <w:color w:val="000000"/>
        </w:rPr>
        <w:t>Onderzoek BO17704 was een gerandomiseerd, dubbelblind fase III-onderzoek met bevacizumab toegevoegd aan cisplatine en gemcitabine versus placebo, cisplatine en gemcitabine bij patiënten met lokaal gevorderd (stadium IIIb met supraclaviculaire lymfekliermetastasen of met maligne pleurale of pericardiale effusie), gemetastaseerd of gerecidiveerd niet-plaveiselcel</w:t>
      </w:r>
      <w:r w:rsidR="008B506B" w:rsidRPr="00721A33">
        <w:rPr>
          <w:color w:val="000000"/>
        </w:rPr>
        <w:t>-</w:t>
      </w:r>
      <w:r w:rsidRPr="00721A33">
        <w:rPr>
          <w:color w:val="000000"/>
        </w:rPr>
        <w:t>NSCLC, die geen eerdere chemotherapie gekregen hadden. Het primaire eindpunt was de progressievrije overleving (PFS), de secundaire eindpunten voor het onderzoek omvatten onder andere de duur van totale overleving.</w:t>
      </w:r>
    </w:p>
    <w:p w14:paraId="781A4336" w14:textId="77777777" w:rsidR="00D15122" w:rsidRPr="00721A33" w:rsidRDefault="00D15122" w:rsidP="007F6E1B">
      <w:pPr>
        <w:rPr>
          <w:rFonts w:ascii="Times New Roman" w:eastAsia="Times New Roman" w:hAnsi="Times New Roman"/>
          <w:color w:val="000000"/>
        </w:rPr>
      </w:pPr>
    </w:p>
    <w:p w14:paraId="22916C59" w14:textId="77777777" w:rsidR="00D15122" w:rsidRPr="00721A33" w:rsidRDefault="009B0756" w:rsidP="007F6E1B">
      <w:pPr>
        <w:pStyle w:val="BodyText"/>
        <w:spacing w:line="234" w:lineRule="auto"/>
        <w:ind w:left="0" w:right="128"/>
        <w:rPr>
          <w:color w:val="000000"/>
        </w:rPr>
      </w:pPr>
      <w:r w:rsidRPr="00721A33">
        <w:rPr>
          <w:color w:val="000000"/>
        </w:rPr>
        <w:t>Patiënten waren gerandomiseerd naar platinumbevattende chemotherapie, cisplatine 80 mg/m</w:t>
      </w:r>
      <w:r w:rsidRPr="00721A33">
        <w:rPr>
          <w:color w:val="000000"/>
          <w:vertAlign w:val="superscript"/>
        </w:rPr>
        <w:t>2</w:t>
      </w:r>
      <w:r w:rsidRPr="00E958D9">
        <w:rPr>
          <w:color w:val="000000"/>
        </w:rPr>
        <w:t xml:space="preserve"> </w:t>
      </w:r>
      <w:r w:rsidRPr="00721A33">
        <w:rPr>
          <w:color w:val="000000"/>
        </w:rPr>
        <w:t>intraveneuze infusie op dag 1 en gemcitabine 1250 mg/m</w:t>
      </w:r>
      <w:r w:rsidRPr="00721A33">
        <w:rPr>
          <w:color w:val="000000"/>
          <w:vertAlign w:val="superscript"/>
        </w:rPr>
        <w:t>2</w:t>
      </w:r>
      <w:r w:rsidRPr="00BA7C53">
        <w:rPr>
          <w:color w:val="000000"/>
          <w:sz w:val="14"/>
        </w:rPr>
        <w:t xml:space="preserve"> </w:t>
      </w:r>
      <w:r w:rsidRPr="00721A33">
        <w:rPr>
          <w:color w:val="000000"/>
        </w:rPr>
        <w:t>intraveneuze infusie op dag 1 en 8 van elke kuur van 3 weken gedurende maximaal 6 kuren (CG) met placebo of naar CG met bevacizumab met een dos</w:t>
      </w:r>
      <w:r w:rsidR="00183853" w:rsidRPr="00721A33">
        <w:rPr>
          <w:color w:val="000000"/>
        </w:rPr>
        <w:t>is</w:t>
      </w:r>
      <w:r w:rsidRPr="00721A33">
        <w:rPr>
          <w:color w:val="000000"/>
        </w:rPr>
        <w:t xml:space="preserve"> van 7,5 of 15 mg/kg </w:t>
      </w:r>
      <w:r w:rsidR="007B00F8" w:rsidRPr="00721A33">
        <w:rPr>
          <w:color w:val="000000"/>
        </w:rPr>
        <w:t>intraveneuze</w:t>
      </w:r>
      <w:r w:rsidR="001A3BDA" w:rsidRPr="00721A33">
        <w:rPr>
          <w:color w:val="000000"/>
        </w:rPr>
        <w:t xml:space="preserve"> </w:t>
      </w:r>
      <w:r w:rsidRPr="00721A33">
        <w:rPr>
          <w:color w:val="000000"/>
        </w:rPr>
        <w:t>infusie op dag 1 van elke kuur van 3 weken. In de armen met bevacizumab konden patiënten iedere 3 weken bevacizumab als een enkelvoudig agens krijgen tot ziekteprogressie of onacceptabele toxiciteit. Onderzoeksresultaten tonen aan dat 94% (277/296) van de geschikte patiënten doorging met het krijgen van bevacizumab als enkelvoudig agens tot in kuur 7. Een groot gedeelte van de patiënten (ongeveer 62%) bleef gebruik</w:t>
      </w:r>
      <w:r w:rsidR="007B00F8" w:rsidRPr="00721A33">
        <w:rPr>
          <w:color w:val="000000"/>
        </w:rPr>
        <w:t xml:space="preserve"> </w:t>
      </w:r>
      <w:r w:rsidRPr="00721A33">
        <w:rPr>
          <w:color w:val="000000"/>
        </w:rPr>
        <w:t>maken van een verscheidenheid aan niet-protocolspecifieke anti-kankerbehandelingen die de analyse van de totale overleving mogelijk hebben beïnvloed.</w:t>
      </w:r>
    </w:p>
    <w:p w14:paraId="3FF66461" w14:textId="77777777" w:rsidR="00897DAB" w:rsidRPr="00721A33" w:rsidRDefault="00897DAB" w:rsidP="007F6E1B">
      <w:pPr>
        <w:pStyle w:val="BodyText"/>
        <w:spacing w:line="234" w:lineRule="auto"/>
        <w:ind w:left="0" w:right="128"/>
        <w:rPr>
          <w:color w:val="000000"/>
        </w:rPr>
      </w:pPr>
    </w:p>
    <w:p w14:paraId="6A75B31B" w14:textId="77777777" w:rsidR="00D15122" w:rsidRPr="00721A33" w:rsidRDefault="009B0756" w:rsidP="007F6E1B">
      <w:pPr>
        <w:pStyle w:val="BodyText"/>
        <w:ind w:left="0"/>
        <w:rPr>
          <w:color w:val="000000"/>
        </w:rPr>
      </w:pPr>
      <w:r w:rsidRPr="00721A33">
        <w:rPr>
          <w:color w:val="000000"/>
        </w:rPr>
        <w:t xml:space="preserve">De werkzaamheidsresultaten staan weergegeven in </w:t>
      </w:r>
      <w:r w:rsidR="007B00F8" w:rsidRPr="00721A33">
        <w:rPr>
          <w:color w:val="000000"/>
        </w:rPr>
        <w:t>T</w:t>
      </w:r>
      <w:r w:rsidRPr="00721A33">
        <w:rPr>
          <w:color w:val="000000"/>
        </w:rPr>
        <w:t>abel 1</w:t>
      </w:r>
      <w:r w:rsidR="0081450F" w:rsidRPr="00721A33">
        <w:rPr>
          <w:color w:val="000000"/>
        </w:rPr>
        <w:t>3</w:t>
      </w:r>
      <w:r w:rsidRPr="00721A33">
        <w:rPr>
          <w:color w:val="000000"/>
        </w:rPr>
        <w:t>.</w:t>
      </w:r>
    </w:p>
    <w:p w14:paraId="4064F2CB" w14:textId="77777777" w:rsidR="00D15122" w:rsidRPr="00721A33" w:rsidRDefault="00D15122" w:rsidP="003E11A3">
      <w:pPr>
        <w:rPr>
          <w:rFonts w:ascii="Times New Roman" w:eastAsia="Times New Roman" w:hAnsi="Times New Roman"/>
          <w:color w:val="000000"/>
        </w:rPr>
      </w:pPr>
    </w:p>
    <w:p w14:paraId="7BC3235E" w14:textId="77777777" w:rsidR="00D15122" w:rsidRPr="00721A33" w:rsidRDefault="009B0756" w:rsidP="00953253">
      <w:pPr>
        <w:tabs>
          <w:tab w:val="left" w:pos="685"/>
        </w:tabs>
        <w:rPr>
          <w:rFonts w:ascii="Times New Roman" w:hAnsi="Times New Roman"/>
          <w:b/>
          <w:color w:val="000000"/>
        </w:rPr>
      </w:pPr>
      <w:r w:rsidRPr="00721A33">
        <w:rPr>
          <w:rFonts w:ascii="Times New Roman" w:hAnsi="Times New Roman"/>
          <w:b/>
          <w:color w:val="000000"/>
        </w:rPr>
        <w:t>Tabel 1</w:t>
      </w:r>
      <w:r w:rsidR="0081450F" w:rsidRPr="00721A33">
        <w:rPr>
          <w:rFonts w:ascii="Times New Roman" w:hAnsi="Times New Roman"/>
          <w:b/>
          <w:color w:val="000000"/>
        </w:rPr>
        <w:t>3</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van onderzoek BO17704</w:t>
      </w:r>
    </w:p>
    <w:p w14:paraId="0830D43F" w14:textId="77777777" w:rsidR="00D15122" w:rsidRPr="00BA7C53" w:rsidRDefault="00D15122" w:rsidP="003E11A3">
      <w:pPr>
        <w:rPr>
          <w:rFonts w:ascii="Times New Roman" w:eastAsia="Times New Roman" w:hAnsi="Times New Roman"/>
          <w:bCs/>
          <w:color w:val="000000"/>
          <w:sz w:val="20"/>
          <w:szCs w:val="2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84"/>
        <w:gridCol w:w="6"/>
        <w:gridCol w:w="2149"/>
        <w:gridCol w:w="11"/>
        <w:gridCol w:w="2216"/>
        <w:gridCol w:w="34"/>
        <w:gridCol w:w="2148"/>
        <w:gridCol w:w="12"/>
      </w:tblGrid>
      <w:tr w:rsidR="004C384A" w:rsidRPr="00BA7C53" w14:paraId="6C58218D" w14:textId="77777777" w:rsidTr="00886B9F">
        <w:trPr>
          <w:gridAfter w:val="1"/>
          <w:wAfter w:w="12" w:type="dxa"/>
        </w:trPr>
        <w:tc>
          <w:tcPr>
            <w:tcW w:w="1884" w:type="dxa"/>
          </w:tcPr>
          <w:p w14:paraId="544B3B8B" w14:textId="77777777" w:rsidR="004C384A" w:rsidRPr="00721A33" w:rsidRDefault="004C384A" w:rsidP="003E11A3">
            <w:pPr>
              <w:rPr>
                <w:rFonts w:ascii="Times New Roman" w:hAnsi="Times New Roman"/>
                <w:color w:val="000000"/>
              </w:rPr>
            </w:pPr>
          </w:p>
        </w:tc>
        <w:tc>
          <w:tcPr>
            <w:tcW w:w="2155" w:type="dxa"/>
            <w:gridSpan w:val="2"/>
          </w:tcPr>
          <w:p w14:paraId="65382859" w14:textId="77777777" w:rsidR="004C384A" w:rsidRPr="00BA7C53" w:rsidRDefault="004C384A" w:rsidP="003E11A3">
            <w:pPr>
              <w:pStyle w:val="TableParagraph"/>
              <w:spacing w:before="9"/>
              <w:rPr>
                <w:rFonts w:ascii="Times New Roman" w:eastAsia="Times New Roman" w:hAnsi="Times New Roman"/>
                <w:color w:val="000000"/>
                <w:sz w:val="23"/>
                <w:szCs w:val="23"/>
              </w:rPr>
            </w:pPr>
          </w:p>
          <w:p w14:paraId="3670CAE7" w14:textId="77777777" w:rsidR="004C384A" w:rsidRPr="00721A33" w:rsidRDefault="004C384A" w:rsidP="003E11A3">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spacing w:val="-1"/>
              </w:rPr>
              <w:t>Cisplatine/Gemcitabine</w:t>
            </w:r>
          </w:p>
          <w:p w14:paraId="2024E154" w14:textId="77777777" w:rsidR="004C384A" w:rsidRPr="00721A33" w:rsidRDefault="004C384A" w:rsidP="003E11A3">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w:t>
            </w:r>
            <w:r w:rsidR="005D59A0" w:rsidRPr="00721A33">
              <w:rPr>
                <w:rFonts w:ascii="Times New Roman" w:hAnsi="Times New Roman"/>
                <w:color w:val="000000"/>
              </w:rPr>
              <w:t> </w:t>
            </w:r>
            <w:r w:rsidRPr="00721A33">
              <w:rPr>
                <w:rFonts w:ascii="Times New Roman" w:hAnsi="Times New Roman"/>
                <w:color w:val="000000"/>
              </w:rPr>
              <w:t>placebo</w:t>
            </w:r>
          </w:p>
        </w:tc>
        <w:tc>
          <w:tcPr>
            <w:tcW w:w="2227" w:type="dxa"/>
            <w:gridSpan w:val="2"/>
          </w:tcPr>
          <w:p w14:paraId="41E50C16" w14:textId="77777777" w:rsidR="004C384A" w:rsidRPr="00721A33" w:rsidRDefault="004C384A" w:rsidP="003E11A3">
            <w:pPr>
              <w:pStyle w:val="TableParagraph"/>
              <w:spacing w:before="33" w:line="248" w:lineRule="exact"/>
              <w:jc w:val="center"/>
              <w:rPr>
                <w:rFonts w:ascii="Times New Roman" w:eastAsia="Times New Roman" w:hAnsi="Times New Roman"/>
                <w:color w:val="000000"/>
              </w:rPr>
            </w:pPr>
            <w:r w:rsidRPr="00721A33">
              <w:rPr>
                <w:rFonts w:ascii="Times New Roman" w:hAnsi="Times New Roman"/>
                <w:color w:val="000000"/>
                <w:spacing w:val="-1"/>
              </w:rPr>
              <w:t>Cisplatine/Gemcitabine</w:t>
            </w:r>
          </w:p>
          <w:p w14:paraId="0B0D8728" w14:textId="77777777" w:rsidR="004C384A" w:rsidRPr="00721A33" w:rsidRDefault="005D59A0" w:rsidP="003E11A3">
            <w:pPr>
              <w:pStyle w:val="TableParagraph"/>
              <w:spacing w:line="240" w:lineRule="exact"/>
              <w:jc w:val="center"/>
              <w:rPr>
                <w:rFonts w:ascii="Times New Roman" w:eastAsia="Times New Roman" w:hAnsi="Times New Roman"/>
                <w:color w:val="000000"/>
              </w:rPr>
            </w:pPr>
            <w:r w:rsidRPr="00721A33">
              <w:rPr>
                <w:rFonts w:ascii="Times New Roman" w:hAnsi="Times New Roman"/>
                <w:color w:val="000000"/>
              </w:rPr>
              <w:t>+ </w:t>
            </w:r>
            <w:r w:rsidR="004C384A" w:rsidRPr="00721A33">
              <w:rPr>
                <w:rFonts w:ascii="Times New Roman" w:hAnsi="Times New Roman"/>
                <w:color w:val="000000"/>
              </w:rPr>
              <w:t>bevacizumab</w:t>
            </w:r>
          </w:p>
          <w:p w14:paraId="2106B0DF" w14:textId="77777777" w:rsidR="004C384A" w:rsidRPr="00721A33" w:rsidRDefault="004C384A" w:rsidP="003E11A3">
            <w:pPr>
              <w:pStyle w:val="TableParagraph"/>
              <w:spacing w:line="245" w:lineRule="exact"/>
              <w:jc w:val="center"/>
              <w:rPr>
                <w:rFonts w:ascii="Times New Roman" w:eastAsia="Times New Roman" w:hAnsi="Times New Roman"/>
                <w:color w:val="000000"/>
              </w:rPr>
            </w:pPr>
            <w:r w:rsidRPr="00721A33">
              <w:rPr>
                <w:rFonts w:ascii="Times New Roman" w:hAnsi="Times New Roman"/>
                <w:color w:val="000000"/>
              </w:rPr>
              <w:t>7,5 mg/kg q 3 weken</w:t>
            </w:r>
          </w:p>
        </w:tc>
        <w:tc>
          <w:tcPr>
            <w:tcW w:w="2182" w:type="dxa"/>
            <w:gridSpan w:val="2"/>
          </w:tcPr>
          <w:p w14:paraId="18BC1C5A" w14:textId="77777777" w:rsidR="004C384A" w:rsidRPr="00721A33" w:rsidRDefault="004C384A" w:rsidP="003E11A3">
            <w:pPr>
              <w:pStyle w:val="TableParagraph"/>
              <w:spacing w:before="33" w:line="248" w:lineRule="exact"/>
              <w:jc w:val="center"/>
              <w:rPr>
                <w:rFonts w:ascii="Times New Roman" w:eastAsia="Times New Roman" w:hAnsi="Times New Roman"/>
                <w:color w:val="000000"/>
              </w:rPr>
            </w:pPr>
            <w:r w:rsidRPr="00721A33">
              <w:rPr>
                <w:rFonts w:ascii="Times New Roman" w:hAnsi="Times New Roman"/>
                <w:color w:val="000000"/>
                <w:spacing w:val="-1"/>
              </w:rPr>
              <w:t>Cisplatine/Gemcitabine</w:t>
            </w:r>
          </w:p>
          <w:p w14:paraId="03986B29" w14:textId="77777777" w:rsidR="004C384A" w:rsidRPr="00721A33" w:rsidRDefault="005D59A0" w:rsidP="003E11A3">
            <w:pPr>
              <w:pStyle w:val="TableParagraph"/>
              <w:spacing w:line="240" w:lineRule="exact"/>
              <w:jc w:val="center"/>
              <w:rPr>
                <w:rFonts w:ascii="Times New Roman" w:eastAsia="Times New Roman" w:hAnsi="Times New Roman"/>
                <w:color w:val="000000"/>
              </w:rPr>
            </w:pPr>
            <w:r w:rsidRPr="00721A33">
              <w:rPr>
                <w:rFonts w:ascii="Times New Roman" w:hAnsi="Times New Roman"/>
                <w:color w:val="000000"/>
              </w:rPr>
              <w:t>+ </w:t>
            </w:r>
            <w:r w:rsidR="004C384A" w:rsidRPr="00721A33">
              <w:rPr>
                <w:rFonts w:ascii="Times New Roman" w:hAnsi="Times New Roman"/>
                <w:color w:val="000000"/>
              </w:rPr>
              <w:t>bevacizumab</w:t>
            </w:r>
          </w:p>
          <w:p w14:paraId="0953BBCB" w14:textId="77777777" w:rsidR="004C384A" w:rsidRPr="00721A33" w:rsidRDefault="004C384A" w:rsidP="003E11A3">
            <w:pPr>
              <w:pStyle w:val="TableParagraph"/>
              <w:spacing w:line="245" w:lineRule="exact"/>
              <w:jc w:val="center"/>
              <w:rPr>
                <w:rFonts w:ascii="Times New Roman" w:eastAsia="Times New Roman" w:hAnsi="Times New Roman"/>
                <w:color w:val="000000"/>
              </w:rPr>
            </w:pPr>
            <w:r w:rsidRPr="00721A33">
              <w:rPr>
                <w:rFonts w:ascii="Times New Roman" w:hAnsi="Times New Roman"/>
                <w:color w:val="000000"/>
              </w:rPr>
              <w:t>15 mg/kg q 3 weken</w:t>
            </w:r>
          </w:p>
        </w:tc>
      </w:tr>
      <w:tr w:rsidR="004C384A" w:rsidRPr="00BA7C53" w14:paraId="702069B5" w14:textId="77777777" w:rsidTr="00886B9F">
        <w:trPr>
          <w:gridAfter w:val="1"/>
          <w:wAfter w:w="12" w:type="dxa"/>
        </w:trPr>
        <w:tc>
          <w:tcPr>
            <w:tcW w:w="1884" w:type="dxa"/>
            <w:tcBorders>
              <w:bottom w:val="single" w:sz="4" w:space="0" w:color="000000"/>
            </w:tcBorders>
          </w:tcPr>
          <w:p w14:paraId="0C0C1104" w14:textId="77777777" w:rsidR="004C384A" w:rsidRPr="00721A33" w:rsidRDefault="004C384A" w:rsidP="003E11A3">
            <w:pPr>
              <w:pStyle w:val="TableParagraph"/>
              <w:spacing w:before="33"/>
              <w:rPr>
                <w:rFonts w:ascii="Times New Roman" w:eastAsia="Times New Roman" w:hAnsi="Times New Roman"/>
                <w:color w:val="000000"/>
              </w:rPr>
            </w:pPr>
            <w:r w:rsidRPr="00721A33">
              <w:rPr>
                <w:rFonts w:ascii="Times New Roman" w:hAnsi="Times New Roman"/>
                <w:color w:val="000000"/>
                <w:spacing w:val="-1"/>
              </w:rPr>
              <w:t>Aantal patiënten</w:t>
            </w:r>
          </w:p>
        </w:tc>
        <w:tc>
          <w:tcPr>
            <w:tcW w:w="2155" w:type="dxa"/>
            <w:gridSpan w:val="2"/>
            <w:tcBorders>
              <w:bottom w:val="single" w:sz="4" w:space="0" w:color="000000"/>
            </w:tcBorders>
          </w:tcPr>
          <w:p w14:paraId="45F5846B" w14:textId="77777777" w:rsidR="004C384A" w:rsidRPr="00721A33" w:rsidRDefault="004C384A" w:rsidP="003E11A3">
            <w:pPr>
              <w:pStyle w:val="TableParagraph"/>
              <w:spacing w:before="84"/>
              <w:jc w:val="center"/>
              <w:rPr>
                <w:rFonts w:ascii="Times New Roman" w:eastAsia="Times New Roman" w:hAnsi="Times New Roman"/>
                <w:color w:val="000000"/>
              </w:rPr>
            </w:pPr>
            <w:r w:rsidRPr="00721A33">
              <w:rPr>
                <w:rFonts w:ascii="Times New Roman" w:hAnsi="Times New Roman"/>
                <w:color w:val="000000"/>
              </w:rPr>
              <w:t>347</w:t>
            </w:r>
          </w:p>
        </w:tc>
        <w:tc>
          <w:tcPr>
            <w:tcW w:w="2227" w:type="dxa"/>
            <w:gridSpan w:val="2"/>
            <w:tcBorders>
              <w:bottom w:val="single" w:sz="4" w:space="0" w:color="000000"/>
            </w:tcBorders>
          </w:tcPr>
          <w:p w14:paraId="76E5DF06" w14:textId="77777777" w:rsidR="004C384A" w:rsidRPr="00721A33" w:rsidRDefault="004C384A" w:rsidP="003E11A3">
            <w:pPr>
              <w:pStyle w:val="TableParagraph"/>
              <w:spacing w:before="84"/>
              <w:jc w:val="center"/>
              <w:rPr>
                <w:rFonts w:ascii="Times New Roman" w:eastAsia="Times New Roman" w:hAnsi="Times New Roman"/>
                <w:color w:val="000000"/>
              </w:rPr>
            </w:pPr>
            <w:r w:rsidRPr="00721A33">
              <w:rPr>
                <w:rFonts w:ascii="Times New Roman" w:hAnsi="Times New Roman"/>
                <w:color w:val="000000"/>
              </w:rPr>
              <w:t>345</w:t>
            </w:r>
          </w:p>
        </w:tc>
        <w:tc>
          <w:tcPr>
            <w:tcW w:w="2182" w:type="dxa"/>
            <w:gridSpan w:val="2"/>
            <w:tcBorders>
              <w:bottom w:val="single" w:sz="4" w:space="0" w:color="000000"/>
            </w:tcBorders>
          </w:tcPr>
          <w:p w14:paraId="6BA9E76E" w14:textId="77777777" w:rsidR="004C384A" w:rsidRPr="00721A33" w:rsidRDefault="004C384A" w:rsidP="003E11A3">
            <w:pPr>
              <w:pStyle w:val="TableParagraph"/>
              <w:spacing w:before="84"/>
              <w:jc w:val="center"/>
              <w:rPr>
                <w:rFonts w:ascii="Times New Roman" w:eastAsia="Times New Roman" w:hAnsi="Times New Roman"/>
                <w:color w:val="000000"/>
              </w:rPr>
            </w:pPr>
            <w:r w:rsidRPr="00721A33">
              <w:rPr>
                <w:rFonts w:ascii="Times New Roman" w:hAnsi="Times New Roman"/>
                <w:color w:val="000000"/>
              </w:rPr>
              <w:t>351</w:t>
            </w:r>
          </w:p>
        </w:tc>
      </w:tr>
      <w:tr w:rsidR="004C384A" w:rsidRPr="00BA7C53" w14:paraId="672C5947" w14:textId="77777777" w:rsidTr="00886B9F">
        <w:trPr>
          <w:gridAfter w:val="1"/>
          <w:wAfter w:w="12" w:type="dxa"/>
        </w:trPr>
        <w:tc>
          <w:tcPr>
            <w:tcW w:w="1884" w:type="dxa"/>
            <w:tcBorders>
              <w:bottom w:val="nil"/>
            </w:tcBorders>
          </w:tcPr>
          <w:p w14:paraId="2684439C" w14:textId="77777777" w:rsidR="004C384A" w:rsidRPr="00721A33" w:rsidRDefault="004C384A" w:rsidP="003E11A3">
            <w:pPr>
              <w:pStyle w:val="TableParagraph"/>
              <w:spacing w:before="33"/>
              <w:rPr>
                <w:rFonts w:ascii="Times New Roman" w:hAnsi="Times New Roman"/>
                <w:color w:val="000000"/>
                <w:spacing w:val="-1"/>
              </w:rPr>
            </w:pPr>
            <w:r w:rsidRPr="00721A33">
              <w:rPr>
                <w:rFonts w:ascii="Times New Roman" w:hAnsi="Times New Roman"/>
                <w:color w:val="000000"/>
                <w:spacing w:val="-1"/>
              </w:rPr>
              <w:t>Progressievrije overleving</w:t>
            </w:r>
          </w:p>
        </w:tc>
        <w:tc>
          <w:tcPr>
            <w:tcW w:w="2155" w:type="dxa"/>
            <w:gridSpan w:val="2"/>
            <w:tcBorders>
              <w:bottom w:val="nil"/>
            </w:tcBorders>
          </w:tcPr>
          <w:p w14:paraId="3B227F14" w14:textId="77777777" w:rsidR="004C384A" w:rsidRPr="00721A33" w:rsidRDefault="004C384A" w:rsidP="003E11A3">
            <w:pPr>
              <w:pStyle w:val="TableParagraph"/>
              <w:spacing w:before="33"/>
              <w:rPr>
                <w:rFonts w:ascii="Times New Roman" w:hAnsi="Times New Roman"/>
                <w:color w:val="000000"/>
                <w:spacing w:val="-1"/>
              </w:rPr>
            </w:pPr>
          </w:p>
        </w:tc>
        <w:tc>
          <w:tcPr>
            <w:tcW w:w="2227" w:type="dxa"/>
            <w:gridSpan w:val="2"/>
            <w:tcBorders>
              <w:bottom w:val="nil"/>
            </w:tcBorders>
          </w:tcPr>
          <w:p w14:paraId="35720014" w14:textId="77777777" w:rsidR="004C384A" w:rsidRPr="00721A33" w:rsidRDefault="004C384A" w:rsidP="003E11A3">
            <w:pPr>
              <w:pStyle w:val="TableParagraph"/>
              <w:spacing w:before="33"/>
              <w:rPr>
                <w:rFonts w:ascii="Times New Roman" w:hAnsi="Times New Roman"/>
                <w:color w:val="000000"/>
                <w:spacing w:val="-1"/>
              </w:rPr>
            </w:pPr>
          </w:p>
        </w:tc>
        <w:tc>
          <w:tcPr>
            <w:tcW w:w="2182" w:type="dxa"/>
            <w:gridSpan w:val="2"/>
            <w:tcBorders>
              <w:bottom w:val="nil"/>
            </w:tcBorders>
          </w:tcPr>
          <w:p w14:paraId="7179C2A0" w14:textId="77777777" w:rsidR="004C384A" w:rsidRPr="00721A33" w:rsidRDefault="004C384A" w:rsidP="003E11A3">
            <w:pPr>
              <w:pStyle w:val="TableParagraph"/>
              <w:spacing w:before="33"/>
              <w:rPr>
                <w:rFonts w:ascii="Times New Roman" w:hAnsi="Times New Roman"/>
                <w:color w:val="000000"/>
                <w:spacing w:val="-1"/>
              </w:rPr>
            </w:pPr>
          </w:p>
        </w:tc>
      </w:tr>
      <w:tr w:rsidR="004C384A" w:rsidRPr="00BA7C53" w14:paraId="438A56D4" w14:textId="77777777" w:rsidTr="00886B9F">
        <w:trPr>
          <w:gridAfter w:val="1"/>
          <w:wAfter w:w="12" w:type="dxa"/>
        </w:trPr>
        <w:tc>
          <w:tcPr>
            <w:tcW w:w="1884" w:type="dxa"/>
            <w:tcBorders>
              <w:top w:val="nil"/>
              <w:bottom w:val="nil"/>
            </w:tcBorders>
          </w:tcPr>
          <w:p w14:paraId="2B69DB07" w14:textId="77777777" w:rsidR="004C384A" w:rsidRPr="00721A33" w:rsidRDefault="004C384A" w:rsidP="003E11A3">
            <w:pPr>
              <w:pStyle w:val="TableParagraph"/>
              <w:spacing w:before="100"/>
              <w:ind w:left="270"/>
              <w:rPr>
                <w:rFonts w:ascii="Times New Roman" w:eastAsia="Times New Roman" w:hAnsi="Times New Roman"/>
                <w:color w:val="000000"/>
              </w:rPr>
            </w:pPr>
            <w:r w:rsidRPr="00721A33">
              <w:rPr>
                <w:rFonts w:ascii="Times New Roman" w:hAnsi="Times New Roman"/>
                <w:color w:val="000000"/>
                <w:spacing w:val="-1"/>
              </w:rPr>
              <w:t>Mediaan (maanden)</w:t>
            </w:r>
          </w:p>
        </w:tc>
        <w:tc>
          <w:tcPr>
            <w:tcW w:w="2155" w:type="dxa"/>
            <w:gridSpan w:val="2"/>
            <w:tcBorders>
              <w:top w:val="nil"/>
              <w:bottom w:val="nil"/>
            </w:tcBorders>
          </w:tcPr>
          <w:p w14:paraId="1704540B" w14:textId="77777777" w:rsidR="004C384A" w:rsidRPr="00721A33" w:rsidRDefault="004C384A" w:rsidP="003E11A3">
            <w:pPr>
              <w:pStyle w:val="TableParagraph"/>
              <w:spacing w:before="31"/>
              <w:jc w:val="center"/>
              <w:rPr>
                <w:rFonts w:ascii="Times New Roman" w:eastAsia="Times New Roman" w:hAnsi="Times New Roman"/>
                <w:color w:val="000000"/>
              </w:rPr>
            </w:pPr>
            <w:r w:rsidRPr="00721A33">
              <w:rPr>
                <w:rFonts w:ascii="Times New Roman" w:hAnsi="Times New Roman"/>
                <w:color w:val="000000"/>
              </w:rPr>
              <w:t>6,1</w:t>
            </w:r>
          </w:p>
        </w:tc>
        <w:tc>
          <w:tcPr>
            <w:tcW w:w="2227" w:type="dxa"/>
            <w:gridSpan w:val="2"/>
            <w:tcBorders>
              <w:top w:val="nil"/>
              <w:bottom w:val="nil"/>
            </w:tcBorders>
          </w:tcPr>
          <w:p w14:paraId="1C18DBD3" w14:textId="77777777" w:rsidR="00AD0244" w:rsidRPr="00721A33" w:rsidRDefault="004C384A" w:rsidP="003E11A3">
            <w:pPr>
              <w:pStyle w:val="TableParagraph"/>
              <w:spacing w:before="86" w:line="246" w:lineRule="exact"/>
              <w:jc w:val="center"/>
              <w:rPr>
                <w:rFonts w:ascii="Times New Roman" w:hAnsi="Times New Roman"/>
                <w:color w:val="000000"/>
              </w:rPr>
            </w:pPr>
            <w:r w:rsidRPr="00721A33">
              <w:rPr>
                <w:rFonts w:ascii="Times New Roman" w:hAnsi="Times New Roman"/>
                <w:color w:val="000000"/>
              </w:rPr>
              <w:t>6,7</w:t>
            </w:r>
          </w:p>
          <w:p w14:paraId="00B5FF7A" w14:textId="13EB2B9C" w:rsidR="004C384A" w:rsidRPr="00721A33" w:rsidRDefault="004C384A" w:rsidP="003E11A3">
            <w:pPr>
              <w:pStyle w:val="TableParagraph"/>
              <w:spacing w:before="86" w:line="246" w:lineRule="exact"/>
              <w:jc w:val="center"/>
              <w:rPr>
                <w:rFonts w:ascii="Times New Roman" w:eastAsia="Times New Roman" w:hAnsi="Times New Roman"/>
                <w:color w:val="000000"/>
              </w:rPr>
            </w:pPr>
            <w:r w:rsidRPr="00721A33">
              <w:rPr>
                <w:rFonts w:ascii="Times New Roman" w:hAnsi="Times New Roman"/>
                <w:color w:val="000000"/>
              </w:rPr>
              <w:t>(p</w:t>
            </w:r>
            <w:r w:rsidR="0077781D">
              <w:rPr>
                <w:rFonts w:ascii="Times New Roman" w:hAnsi="Times New Roman"/>
                <w:color w:val="000000"/>
              </w:rPr>
              <w:t xml:space="preserve"> </w:t>
            </w:r>
            <w:r w:rsidRPr="00721A33">
              <w:rPr>
                <w:rFonts w:ascii="Times New Roman" w:hAnsi="Times New Roman"/>
                <w:color w:val="000000"/>
              </w:rPr>
              <w:t>=</w:t>
            </w:r>
            <w:r w:rsidR="0077781D">
              <w:rPr>
                <w:rFonts w:ascii="Times New Roman" w:hAnsi="Times New Roman"/>
                <w:color w:val="000000"/>
              </w:rPr>
              <w:t xml:space="preserve"> </w:t>
            </w:r>
            <w:r w:rsidRPr="00721A33">
              <w:rPr>
                <w:rFonts w:ascii="Times New Roman" w:hAnsi="Times New Roman"/>
                <w:color w:val="000000"/>
              </w:rPr>
              <w:t>0,0026)</w:t>
            </w:r>
          </w:p>
        </w:tc>
        <w:tc>
          <w:tcPr>
            <w:tcW w:w="2182" w:type="dxa"/>
            <w:gridSpan w:val="2"/>
            <w:tcBorders>
              <w:top w:val="nil"/>
              <w:bottom w:val="nil"/>
            </w:tcBorders>
          </w:tcPr>
          <w:p w14:paraId="6116AC48" w14:textId="77777777" w:rsidR="00AD0244" w:rsidRPr="00721A33" w:rsidRDefault="004C384A" w:rsidP="003E11A3">
            <w:pPr>
              <w:pStyle w:val="TableParagraph"/>
              <w:spacing w:before="86" w:line="246" w:lineRule="exact"/>
              <w:jc w:val="center"/>
              <w:rPr>
                <w:rFonts w:ascii="Times New Roman" w:hAnsi="Times New Roman"/>
                <w:color w:val="000000"/>
              </w:rPr>
            </w:pPr>
            <w:r w:rsidRPr="00721A33">
              <w:rPr>
                <w:rFonts w:ascii="Times New Roman" w:hAnsi="Times New Roman"/>
                <w:color w:val="000000"/>
              </w:rPr>
              <w:t xml:space="preserve">6,5 </w:t>
            </w:r>
          </w:p>
          <w:p w14:paraId="3DDC3281" w14:textId="50B0B74C" w:rsidR="004C384A" w:rsidRPr="00721A33" w:rsidRDefault="004C384A" w:rsidP="003E11A3">
            <w:pPr>
              <w:pStyle w:val="TableParagraph"/>
              <w:spacing w:before="86" w:line="246" w:lineRule="exact"/>
              <w:jc w:val="center"/>
              <w:rPr>
                <w:rFonts w:ascii="Times New Roman" w:eastAsia="Times New Roman" w:hAnsi="Times New Roman"/>
                <w:color w:val="000000"/>
              </w:rPr>
            </w:pPr>
            <w:r w:rsidRPr="00721A33">
              <w:rPr>
                <w:rFonts w:ascii="Times New Roman" w:hAnsi="Times New Roman"/>
                <w:color w:val="000000"/>
              </w:rPr>
              <w:t>(p</w:t>
            </w:r>
            <w:r w:rsidR="0077781D">
              <w:rPr>
                <w:rFonts w:ascii="Times New Roman" w:hAnsi="Times New Roman"/>
                <w:color w:val="000000"/>
              </w:rPr>
              <w:t xml:space="preserve"> </w:t>
            </w:r>
            <w:r w:rsidRPr="00721A33">
              <w:rPr>
                <w:rFonts w:ascii="Times New Roman" w:hAnsi="Times New Roman"/>
                <w:color w:val="000000"/>
              </w:rPr>
              <w:t>=</w:t>
            </w:r>
            <w:r w:rsidR="0077781D">
              <w:rPr>
                <w:rFonts w:ascii="Times New Roman" w:hAnsi="Times New Roman"/>
                <w:color w:val="000000"/>
              </w:rPr>
              <w:t xml:space="preserve"> </w:t>
            </w:r>
            <w:r w:rsidRPr="00721A33">
              <w:rPr>
                <w:rFonts w:ascii="Times New Roman" w:hAnsi="Times New Roman"/>
                <w:color w:val="000000"/>
              </w:rPr>
              <w:t>0,0301)</w:t>
            </w:r>
          </w:p>
        </w:tc>
      </w:tr>
      <w:tr w:rsidR="004C384A" w:rsidRPr="00BA7C53" w14:paraId="60B3D730" w14:textId="77777777" w:rsidTr="00F4505C">
        <w:trPr>
          <w:gridAfter w:val="1"/>
          <w:wAfter w:w="12" w:type="dxa"/>
        </w:trPr>
        <w:tc>
          <w:tcPr>
            <w:tcW w:w="1884" w:type="dxa"/>
            <w:tcBorders>
              <w:top w:val="nil"/>
              <w:bottom w:val="single" w:sz="2" w:space="0" w:color="auto"/>
            </w:tcBorders>
          </w:tcPr>
          <w:p w14:paraId="2D31E64C" w14:textId="77777777" w:rsidR="004C384A" w:rsidRPr="00721A33" w:rsidRDefault="004C384A" w:rsidP="003E11A3">
            <w:pPr>
              <w:pStyle w:val="TableParagraph"/>
              <w:spacing w:before="33"/>
              <w:ind w:left="270"/>
              <w:rPr>
                <w:rFonts w:ascii="Times New Roman" w:hAnsi="Times New Roman"/>
                <w:color w:val="000000"/>
                <w:spacing w:val="-1"/>
              </w:rPr>
            </w:pPr>
            <w:r w:rsidRPr="00721A33">
              <w:rPr>
                <w:rFonts w:ascii="Times New Roman" w:hAnsi="Times New Roman"/>
                <w:color w:val="000000"/>
                <w:spacing w:val="-1"/>
              </w:rPr>
              <w:t>Hazard ratio</w:t>
            </w:r>
          </w:p>
        </w:tc>
        <w:tc>
          <w:tcPr>
            <w:tcW w:w="2155" w:type="dxa"/>
            <w:gridSpan w:val="2"/>
            <w:tcBorders>
              <w:top w:val="nil"/>
              <w:bottom w:val="single" w:sz="2" w:space="0" w:color="auto"/>
            </w:tcBorders>
          </w:tcPr>
          <w:p w14:paraId="6E5CBEEF" w14:textId="77777777" w:rsidR="004C384A" w:rsidRPr="00721A33" w:rsidRDefault="004C384A" w:rsidP="003E11A3">
            <w:pPr>
              <w:pStyle w:val="TableParagraph"/>
              <w:spacing w:before="33"/>
              <w:jc w:val="center"/>
              <w:rPr>
                <w:rFonts w:ascii="Times New Roman" w:hAnsi="Times New Roman"/>
                <w:color w:val="000000"/>
                <w:spacing w:val="-1"/>
              </w:rPr>
            </w:pPr>
          </w:p>
        </w:tc>
        <w:tc>
          <w:tcPr>
            <w:tcW w:w="2227" w:type="dxa"/>
            <w:gridSpan w:val="2"/>
            <w:tcBorders>
              <w:top w:val="nil"/>
              <w:bottom w:val="single" w:sz="2" w:space="0" w:color="auto"/>
            </w:tcBorders>
          </w:tcPr>
          <w:p w14:paraId="7715C20B" w14:textId="77777777" w:rsidR="004C384A" w:rsidRPr="00721A33" w:rsidRDefault="004C384A" w:rsidP="003E11A3">
            <w:pPr>
              <w:pStyle w:val="TableParagraph"/>
              <w:spacing w:before="33"/>
              <w:jc w:val="center"/>
              <w:rPr>
                <w:rFonts w:ascii="Times New Roman" w:hAnsi="Times New Roman"/>
                <w:color w:val="000000"/>
                <w:spacing w:val="-1"/>
              </w:rPr>
            </w:pPr>
            <w:r w:rsidRPr="00721A33">
              <w:rPr>
                <w:rFonts w:ascii="Times New Roman" w:hAnsi="Times New Roman"/>
                <w:color w:val="000000"/>
                <w:spacing w:val="-1"/>
              </w:rPr>
              <w:t>0,75</w:t>
            </w:r>
          </w:p>
          <w:p w14:paraId="18C21D81" w14:textId="77777777" w:rsidR="004C384A" w:rsidRPr="00721A33" w:rsidRDefault="004C384A" w:rsidP="003E11A3">
            <w:pPr>
              <w:pStyle w:val="TableParagraph"/>
              <w:spacing w:before="33"/>
              <w:jc w:val="center"/>
              <w:rPr>
                <w:rFonts w:ascii="Times New Roman" w:hAnsi="Times New Roman"/>
                <w:color w:val="000000"/>
                <w:spacing w:val="-1"/>
              </w:rPr>
            </w:pPr>
            <w:r w:rsidRPr="00721A33">
              <w:rPr>
                <w:rFonts w:ascii="Times New Roman" w:hAnsi="Times New Roman"/>
                <w:color w:val="000000"/>
                <w:spacing w:val="-1"/>
              </w:rPr>
              <w:t>[0,62; 0,91]</w:t>
            </w:r>
          </w:p>
        </w:tc>
        <w:tc>
          <w:tcPr>
            <w:tcW w:w="2182" w:type="dxa"/>
            <w:gridSpan w:val="2"/>
            <w:tcBorders>
              <w:top w:val="nil"/>
              <w:bottom w:val="single" w:sz="2" w:space="0" w:color="auto"/>
            </w:tcBorders>
          </w:tcPr>
          <w:p w14:paraId="69F29AED" w14:textId="77777777" w:rsidR="004C384A" w:rsidRPr="00721A33" w:rsidRDefault="004C384A" w:rsidP="003E11A3">
            <w:pPr>
              <w:pStyle w:val="TableParagraph"/>
              <w:spacing w:before="33"/>
              <w:jc w:val="center"/>
              <w:rPr>
                <w:rFonts w:ascii="Times New Roman" w:hAnsi="Times New Roman"/>
                <w:color w:val="000000"/>
                <w:spacing w:val="-1"/>
              </w:rPr>
            </w:pPr>
            <w:r w:rsidRPr="00721A33">
              <w:rPr>
                <w:rFonts w:ascii="Times New Roman" w:hAnsi="Times New Roman"/>
                <w:color w:val="000000"/>
                <w:spacing w:val="-1"/>
              </w:rPr>
              <w:t>0,82</w:t>
            </w:r>
          </w:p>
          <w:p w14:paraId="1B2E77BA" w14:textId="77777777" w:rsidR="004C384A" w:rsidRPr="00721A33" w:rsidRDefault="004C384A" w:rsidP="003E11A3">
            <w:pPr>
              <w:pStyle w:val="TableParagraph"/>
              <w:spacing w:before="33"/>
              <w:jc w:val="center"/>
              <w:rPr>
                <w:rFonts w:ascii="Times New Roman" w:hAnsi="Times New Roman"/>
                <w:color w:val="000000"/>
                <w:spacing w:val="-1"/>
              </w:rPr>
            </w:pPr>
            <w:r w:rsidRPr="00721A33">
              <w:rPr>
                <w:rFonts w:ascii="Times New Roman" w:hAnsi="Times New Roman"/>
                <w:color w:val="000000"/>
                <w:spacing w:val="-1"/>
              </w:rPr>
              <w:t>[0,68; 0,98]</w:t>
            </w:r>
          </w:p>
        </w:tc>
      </w:tr>
      <w:tr w:rsidR="004C384A" w:rsidRPr="00BA7C53" w14:paraId="0361E854" w14:textId="77777777" w:rsidTr="00F4505C">
        <w:trPr>
          <w:gridAfter w:val="1"/>
          <w:wAfter w:w="12" w:type="dxa"/>
        </w:trPr>
        <w:tc>
          <w:tcPr>
            <w:tcW w:w="1884" w:type="dxa"/>
            <w:tcBorders>
              <w:top w:val="single" w:sz="2" w:space="0" w:color="auto"/>
              <w:left w:val="single" w:sz="2" w:space="0" w:color="auto"/>
              <w:bottom w:val="nil"/>
              <w:right w:val="single" w:sz="2" w:space="0" w:color="auto"/>
            </w:tcBorders>
          </w:tcPr>
          <w:p w14:paraId="6E532440" w14:textId="77777777" w:rsidR="004C384A" w:rsidRPr="00BA7C53" w:rsidRDefault="004C384A" w:rsidP="003E11A3">
            <w:pPr>
              <w:pStyle w:val="TableParagraph"/>
              <w:spacing w:before="100" w:line="240" w:lineRule="exact"/>
              <w:ind w:right="597"/>
              <w:rPr>
                <w:rFonts w:ascii="Times New Roman" w:eastAsia="Times New Roman" w:hAnsi="Times New Roman"/>
                <w:color w:val="000000"/>
                <w:sz w:val="14"/>
                <w:szCs w:val="14"/>
              </w:rPr>
            </w:pPr>
            <w:r w:rsidRPr="00721A33">
              <w:rPr>
                <w:rFonts w:ascii="Times New Roman" w:hAnsi="Times New Roman"/>
                <w:color w:val="000000"/>
                <w:spacing w:val="-1"/>
              </w:rPr>
              <w:t>Beste algehele responspercentage</w:t>
            </w:r>
            <w:r w:rsidRPr="00721A33">
              <w:rPr>
                <w:rFonts w:ascii="Times New Roman" w:hAnsi="Times New Roman"/>
                <w:color w:val="000000"/>
                <w:spacing w:val="-1"/>
                <w:vertAlign w:val="superscript"/>
              </w:rPr>
              <w:t>a</w:t>
            </w:r>
          </w:p>
        </w:tc>
        <w:tc>
          <w:tcPr>
            <w:tcW w:w="2155" w:type="dxa"/>
            <w:gridSpan w:val="2"/>
            <w:tcBorders>
              <w:top w:val="single" w:sz="2" w:space="0" w:color="auto"/>
              <w:left w:val="single" w:sz="2" w:space="0" w:color="auto"/>
              <w:bottom w:val="nil"/>
              <w:right w:val="single" w:sz="2" w:space="0" w:color="auto"/>
            </w:tcBorders>
          </w:tcPr>
          <w:p w14:paraId="06A2A6F6" w14:textId="77777777" w:rsidR="004C384A" w:rsidRPr="00721A33" w:rsidRDefault="004C384A" w:rsidP="003E11A3">
            <w:pPr>
              <w:pStyle w:val="TableParagraph"/>
              <w:spacing w:before="86"/>
              <w:ind w:right="1"/>
              <w:jc w:val="center"/>
              <w:rPr>
                <w:rFonts w:ascii="Times New Roman" w:eastAsia="Times New Roman" w:hAnsi="Times New Roman"/>
                <w:color w:val="000000"/>
              </w:rPr>
            </w:pPr>
            <w:r w:rsidRPr="00721A33">
              <w:rPr>
                <w:rFonts w:ascii="Times New Roman" w:hAnsi="Times New Roman"/>
                <w:color w:val="000000"/>
              </w:rPr>
              <w:t>20,1%</w:t>
            </w:r>
          </w:p>
        </w:tc>
        <w:tc>
          <w:tcPr>
            <w:tcW w:w="2227" w:type="dxa"/>
            <w:gridSpan w:val="2"/>
            <w:tcBorders>
              <w:top w:val="single" w:sz="2" w:space="0" w:color="auto"/>
              <w:left w:val="single" w:sz="2" w:space="0" w:color="auto"/>
              <w:bottom w:val="nil"/>
              <w:right w:val="single" w:sz="2" w:space="0" w:color="auto"/>
            </w:tcBorders>
          </w:tcPr>
          <w:p w14:paraId="28EBDAA6" w14:textId="77777777" w:rsidR="004C384A" w:rsidRPr="00721A33" w:rsidRDefault="004C384A" w:rsidP="003E11A3">
            <w:pPr>
              <w:pStyle w:val="TableParagraph"/>
              <w:spacing w:before="86" w:line="246" w:lineRule="exact"/>
              <w:jc w:val="center"/>
              <w:rPr>
                <w:rFonts w:ascii="Times New Roman" w:eastAsia="Times New Roman" w:hAnsi="Times New Roman"/>
                <w:color w:val="000000"/>
              </w:rPr>
            </w:pPr>
            <w:r w:rsidRPr="00721A33">
              <w:rPr>
                <w:rFonts w:ascii="Times New Roman" w:hAnsi="Times New Roman"/>
                <w:color w:val="000000"/>
              </w:rPr>
              <w:t>34,1%</w:t>
            </w:r>
          </w:p>
          <w:p w14:paraId="7B2FDD61" w14:textId="63B62AAD" w:rsidR="004C384A" w:rsidRPr="00721A33" w:rsidRDefault="004C384A" w:rsidP="003E11A3">
            <w:pPr>
              <w:pStyle w:val="TableParagraph"/>
              <w:spacing w:line="246" w:lineRule="exact"/>
              <w:jc w:val="center"/>
              <w:rPr>
                <w:rFonts w:ascii="Times New Roman" w:eastAsia="Times New Roman" w:hAnsi="Times New Roman"/>
                <w:color w:val="000000"/>
              </w:rPr>
            </w:pPr>
            <w:r w:rsidRPr="00721A33">
              <w:rPr>
                <w:rFonts w:ascii="Times New Roman" w:hAnsi="Times New Roman"/>
                <w:color w:val="000000"/>
              </w:rPr>
              <w:t>(p</w:t>
            </w:r>
            <w:r w:rsidR="0077781D">
              <w:rPr>
                <w:rFonts w:ascii="Times New Roman" w:hAnsi="Times New Roman"/>
                <w:color w:val="000000"/>
              </w:rPr>
              <w:t xml:space="preserve"> </w:t>
            </w:r>
            <w:r w:rsidRPr="00721A33">
              <w:rPr>
                <w:rFonts w:ascii="Times New Roman" w:hAnsi="Times New Roman"/>
                <w:color w:val="000000"/>
              </w:rPr>
              <w:t>&lt;</w:t>
            </w:r>
            <w:r w:rsidR="0077781D">
              <w:rPr>
                <w:rFonts w:ascii="Times New Roman" w:hAnsi="Times New Roman"/>
                <w:color w:val="000000"/>
              </w:rPr>
              <w:t xml:space="preserve"> </w:t>
            </w:r>
            <w:r w:rsidRPr="00721A33">
              <w:rPr>
                <w:rFonts w:ascii="Times New Roman" w:hAnsi="Times New Roman"/>
                <w:color w:val="000000"/>
              </w:rPr>
              <w:t>0,0001)</w:t>
            </w:r>
          </w:p>
        </w:tc>
        <w:tc>
          <w:tcPr>
            <w:tcW w:w="2182" w:type="dxa"/>
            <w:gridSpan w:val="2"/>
            <w:tcBorders>
              <w:top w:val="single" w:sz="2" w:space="0" w:color="auto"/>
              <w:left w:val="single" w:sz="2" w:space="0" w:color="auto"/>
              <w:bottom w:val="nil"/>
              <w:right w:val="single" w:sz="2" w:space="0" w:color="auto"/>
            </w:tcBorders>
          </w:tcPr>
          <w:p w14:paraId="764CD296" w14:textId="77777777" w:rsidR="00AD0244" w:rsidRPr="00721A33" w:rsidRDefault="004C384A" w:rsidP="003E11A3">
            <w:pPr>
              <w:pStyle w:val="TableParagraph"/>
              <w:spacing w:before="86" w:line="246" w:lineRule="exact"/>
              <w:jc w:val="center"/>
              <w:rPr>
                <w:rFonts w:ascii="Times New Roman" w:hAnsi="Times New Roman"/>
                <w:color w:val="000000"/>
              </w:rPr>
            </w:pPr>
            <w:r w:rsidRPr="00721A33">
              <w:rPr>
                <w:rFonts w:ascii="Times New Roman" w:hAnsi="Times New Roman"/>
                <w:color w:val="000000"/>
              </w:rPr>
              <w:t xml:space="preserve">30,4% </w:t>
            </w:r>
          </w:p>
          <w:p w14:paraId="7C37CA89" w14:textId="50908196" w:rsidR="004C384A" w:rsidRPr="00721A33" w:rsidRDefault="004C384A" w:rsidP="003E11A3">
            <w:pPr>
              <w:pStyle w:val="TableParagraph"/>
              <w:jc w:val="center"/>
              <w:rPr>
                <w:rFonts w:ascii="Times New Roman" w:eastAsia="Times New Roman" w:hAnsi="Times New Roman"/>
                <w:color w:val="000000"/>
              </w:rPr>
            </w:pPr>
            <w:r w:rsidRPr="00721A33">
              <w:rPr>
                <w:rFonts w:ascii="Times New Roman" w:hAnsi="Times New Roman"/>
                <w:color w:val="000000"/>
              </w:rPr>
              <w:t>(p</w:t>
            </w:r>
            <w:r w:rsidR="0077781D">
              <w:rPr>
                <w:rFonts w:ascii="Times New Roman" w:hAnsi="Times New Roman"/>
                <w:color w:val="000000"/>
              </w:rPr>
              <w:t xml:space="preserve"> </w:t>
            </w:r>
            <w:r w:rsidRPr="00721A33">
              <w:rPr>
                <w:rFonts w:ascii="Times New Roman" w:hAnsi="Times New Roman"/>
                <w:color w:val="000000"/>
              </w:rPr>
              <w:t>=</w:t>
            </w:r>
            <w:r w:rsidR="0077781D">
              <w:rPr>
                <w:rFonts w:ascii="Times New Roman" w:hAnsi="Times New Roman"/>
                <w:color w:val="000000"/>
              </w:rPr>
              <w:t xml:space="preserve"> </w:t>
            </w:r>
            <w:r w:rsidRPr="00721A33">
              <w:rPr>
                <w:rFonts w:ascii="Times New Roman" w:hAnsi="Times New Roman"/>
                <w:color w:val="000000"/>
              </w:rPr>
              <w:t>0,0023)</w:t>
            </w:r>
          </w:p>
        </w:tc>
      </w:tr>
      <w:tr w:rsidR="00D15122" w:rsidRPr="00BA7C53" w14:paraId="4D815011" w14:textId="77777777" w:rsidTr="00F450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8460" w:type="dxa"/>
            <w:gridSpan w:val="8"/>
            <w:tcBorders>
              <w:top w:val="single" w:sz="2" w:space="0" w:color="auto"/>
            </w:tcBorders>
          </w:tcPr>
          <w:p w14:paraId="0FD3DAE6" w14:textId="77777777" w:rsidR="00D15122" w:rsidRPr="00721A33" w:rsidRDefault="009B0756" w:rsidP="003E11A3">
            <w:pPr>
              <w:pStyle w:val="TableParagraph"/>
              <w:spacing w:line="252" w:lineRule="exact"/>
              <w:rPr>
                <w:rFonts w:ascii="Times New Roman" w:eastAsia="Times New Roman" w:hAnsi="Times New Roman"/>
                <w:color w:val="000000"/>
              </w:rPr>
            </w:pPr>
            <w:r w:rsidRPr="00721A33">
              <w:rPr>
                <w:rFonts w:ascii="Times New Roman" w:hAnsi="Times New Roman"/>
                <w:color w:val="000000"/>
              </w:rPr>
              <w:t>Totale overleving</w:t>
            </w:r>
          </w:p>
        </w:tc>
      </w:tr>
      <w:tr w:rsidR="00D15122" w:rsidRPr="00BA7C53" w14:paraId="33AA6B5E" w14:textId="77777777" w:rsidTr="00886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bottom w:val="nil"/>
            </w:tcBorders>
          </w:tcPr>
          <w:p w14:paraId="74E983F3" w14:textId="77777777" w:rsidR="00D15122" w:rsidRPr="00721A33" w:rsidRDefault="009B0756" w:rsidP="00F4505C">
            <w:pPr>
              <w:pStyle w:val="TableParagraph"/>
              <w:ind w:left="261"/>
              <w:rPr>
                <w:rFonts w:ascii="Times New Roman" w:eastAsia="Times New Roman" w:hAnsi="Times New Roman"/>
                <w:color w:val="000000"/>
              </w:rPr>
            </w:pPr>
            <w:r w:rsidRPr="00721A33">
              <w:rPr>
                <w:rFonts w:ascii="Times New Roman" w:hAnsi="Times New Roman"/>
                <w:color w:val="000000"/>
              </w:rPr>
              <w:t>Mediaan (maanden)</w:t>
            </w:r>
          </w:p>
        </w:tc>
        <w:tc>
          <w:tcPr>
            <w:tcW w:w="2160" w:type="dxa"/>
            <w:gridSpan w:val="2"/>
            <w:tcBorders>
              <w:bottom w:val="nil"/>
            </w:tcBorders>
          </w:tcPr>
          <w:p w14:paraId="3D77F112" w14:textId="77777777" w:rsidR="00D15122" w:rsidRPr="00721A33" w:rsidRDefault="009B0756" w:rsidP="003E11A3">
            <w:pPr>
              <w:pStyle w:val="TableParagraph"/>
              <w:jc w:val="center"/>
              <w:rPr>
                <w:rFonts w:ascii="Times New Roman" w:eastAsia="Times New Roman" w:hAnsi="Times New Roman"/>
                <w:color w:val="000000"/>
              </w:rPr>
            </w:pPr>
            <w:r w:rsidRPr="00721A33">
              <w:rPr>
                <w:rFonts w:ascii="Times New Roman" w:hAnsi="Times New Roman"/>
                <w:color w:val="000000"/>
              </w:rPr>
              <w:t>13,1</w:t>
            </w:r>
          </w:p>
        </w:tc>
        <w:tc>
          <w:tcPr>
            <w:tcW w:w="2250" w:type="dxa"/>
            <w:gridSpan w:val="2"/>
            <w:tcBorders>
              <w:bottom w:val="nil"/>
            </w:tcBorders>
          </w:tcPr>
          <w:p w14:paraId="3D6819AE" w14:textId="77777777" w:rsidR="00AD0244" w:rsidRPr="00721A33" w:rsidRDefault="009B0756" w:rsidP="003E11A3">
            <w:pPr>
              <w:pStyle w:val="TableParagraph"/>
              <w:spacing w:line="321" w:lineRule="auto"/>
              <w:ind w:right="5"/>
              <w:jc w:val="center"/>
              <w:rPr>
                <w:rFonts w:ascii="Times New Roman" w:hAnsi="Times New Roman"/>
                <w:color w:val="000000"/>
              </w:rPr>
            </w:pPr>
            <w:r w:rsidRPr="00721A33">
              <w:rPr>
                <w:rFonts w:ascii="Times New Roman" w:hAnsi="Times New Roman"/>
                <w:color w:val="000000"/>
              </w:rPr>
              <w:t xml:space="preserve">13,6 </w:t>
            </w:r>
          </w:p>
          <w:p w14:paraId="5DADEF64" w14:textId="5449CA00" w:rsidR="00D15122" w:rsidRPr="00721A33" w:rsidRDefault="009B0756" w:rsidP="003E11A3">
            <w:pPr>
              <w:pStyle w:val="TableParagraph"/>
              <w:spacing w:line="321" w:lineRule="auto"/>
              <w:ind w:right="5"/>
              <w:jc w:val="center"/>
              <w:rPr>
                <w:rFonts w:ascii="Times New Roman" w:eastAsia="Times New Roman" w:hAnsi="Times New Roman"/>
                <w:color w:val="000000"/>
              </w:rPr>
            </w:pPr>
            <w:r w:rsidRPr="00721A33">
              <w:rPr>
                <w:rFonts w:ascii="Times New Roman" w:hAnsi="Times New Roman"/>
                <w:color w:val="000000"/>
              </w:rPr>
              <w:t>(p</w:t>
            </w:r>
            <w:r w:rsidR="0077781D">
              <w:rPr>
                <w:rFonts w:ascii="Times New Roman" w:hAnsi="Times New Roman"/>
                <w:color w:val="000000"/>
              </w:rPr>
              <w:t xml:space="preserve"> </w:t>
            </w:r>
            <w:r w:rsidRPr="00721A33">
              <w:rPr>
                <w:rFonts w:ascii="Times New Roman" w:hAnsi="Times New Roman"/>
                <w:color w:val="000000"/>
              </w:rPr>
              <w:t>=</w:t>
            </w:r>
            <w:r w:rsidR="0077781D">
              <w:rPr>
                <w:rFonts w:ascii="Times New Roman" w:hAnsi="Times New Roman"/>
                <w:color w:val="000000"/>
              </w:rPr>
              <w:t xml:space="preserve"> </w:t>
            </w:r>
            <w:r w:rsidRPr="00721A33">
              <w:rPr>
                <w:rFonts w:ascii="Times New Roman" w:hAnsi="Times New Roman"/>
                <w:color w:val="000000"/>
              </w:rPr>
              <w:t>0,4203)</w:t>
            </w:r>
          </w:p>
        </w:tc>
        <w:tc>
          <w:tcPr>
            <w:tcW w:w="2160" w:type="dxa"/>
            <w:gridSpan w:val="2"/>
            <w:tcBorders>
              <w:bottom w:val="nil"/>
            </w:tcBorders>
          </w:tcPr>
          <w:p w14:paraId="74C5BE98" w14:textId="77777777" w:rsidR="00AD0244" w:rsidRPr="00721A33" w:rsidRDefault="009B0756" w:rsidP="003E11A3">
            <w:pPr>
              <w:pStyle w:val="TableParagraph"/>
              <w:spacing w:line="321" w:lineRule="auto"/>
              <w:ind w:right="5"/>
              <w:jc w:val="center"/>
              <w:rPr>
                <w:rFonts w:ascii="Times New Roman" w:hAnsi="Times New Roman"/>
                <w:color w:val="000000"/>
              </w:rPr>
            </w:pPr>
            <w:r w:rsidRPr="00721A33">
              <w:rPr>
                <w:rFonts w:ascii="Times New Roman" w:hAnsi="Times New Roman"/>
                <w:color w:val="000000"/>
              </w:rPr>
              <w:t xml:space="preserve">13,4 </w:t>
            </w:r>
          </w:p>
          <w:p w14:paraId="612DC34E" w14:textId="3A5B050B" w:rsidR="00D15122" w:rsidRPr="00721A33" w:rsidRDefault="009B0756" w:rsidP="003E11A3">
            <w:pPr>
              <w:pStyle w:val="TableParagraph"/>
              <w:spacing w:line="321" w:lineRule="auto"/>
              <w:ind w:right="5"/>
              <w:jc w:val="center"/>
              <w:rPr>
                <w:rFonts w:ascii="Times New Roman" w:eastAsia="Times New Roman" w:hAnsi="Times New Roman"/>
                <w:color w:val="000000"/>
              </w:rPr>
            </w:pPr>
            <w:r w:rsidRPr="00721A33">
              <w:rPr>
                <w:rFonts w:ascii="Times New Roman" w:hAnsi="Times New Roman"/>
                <w:color w:val="000000"/>
              </w:rPr>
              <w:t>(p</w:t>
            </w:r>
            <w:r w:rsidR="0077781D">
              <w:rPr>
                <w:rFonts w:ascii="Times New Roman" w:hAnsi="Times New Roman"/>
                <w:color w:val="000000"/>
              </w:rPr>
              <w:t xml:space="preserve"> </w:t>
            </w:r>
            <w:r w:rsidRPr="00721A33">
              <w:rPr>
                <w:rFonts w:ascii="Times New Roman" w:hAnsi="Times New Roman"/>
                <w:color w:val="000000"/>
              </w:rPr>
              <w:t>=</w:t>
            </w:r>
            <w:r w:rsidR="0077781D">
              <w:rPr>
                <w:rFonts w:ascii="Times New Roman" w:hAnsi="Times New Roman"/>
                <w:color w:val="000000"/>
              </w:rPr>
              <w:t xml:space="preserve"> </w:t>
            </w:r>
            <w:r w:rsidRPr="00721A33">
              <w:rPr>
                <w:rFonts w:ascii="Times New Roman" w:hAnsi="Times New Roman"/>
                <w:color w:val="000000"/>
              </w:rPr>
              <w:t>0,7613)</w:t>
            </w:r>
          </w:p>
        </w:tc>
      </w:tr>
      <w:tr w:rsidR="00D15122" w:rsidRPr="00BA7C53" w14:paraId="56BAE6A3" w14:textId="77777777" w:rsidTr="00886B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890" w:type="dxa"/>
            <w:gridSpan w:val="2"/>
            <w:tcBorders>
              <w:top w:val="nil"/>
            </w:tcBorders>
          </w:tcPr>
          <w:p w14:paraId="2BE5BB6F" w14:textId="77777777" w:rsidR="00D15122" w:rsidRPr="00721A33" w:rsidRDefault="009B0756" w:rsidP="00F4505C">
            <w:pPr>
              <w:pStyle w:val="TableParagraph"/>
              <w:ind w:left="261"/>
              <w:rPr>
                <w:rFonts w:ascii="Times New Roman" w:eastAsia="Times New Roman" w:hAnsi="Times New Roman"/>
                <w:color w:val="000000"/>
              </w:rPr>
            </w:pPr>
            <w:r w:rsidRPr="00721A33">
              <w:rPr>
                <w:rFonts w:ascii="Times New Roman" w:hAnsi="Times New Roman"/>
                <w:color w:val="000000"/>
              </w:rPr>
              <w:t>Hazard ratio</w:t>
            </w:r>
          </w:p>
        </w:tc>
        <w:tc>
          <w:tcPr>
            <w:tcW w:w="2160" w:type="dxa"/>
            <w:gridSpan w:val="2"/>
            <w:tcBorders>
              <w:top w:val="nil"/>
            </w:tcBorders>
          </w:tcPr>
          <w:p w14:paraId="27545356" w14:textId="77777777" w:rsidR="00D15122" w:rsidRPr="00721A33" w:rsidRDefault="00D15122" w:rsidP="003E11A3">
            <w:pPr>
              <w:rPr>
                <w:rFonts w:ascii="Times New Roman" w:hAnsi="Times New Roman"/>
                <w:color w:val="000000"/>
              </w:rPr>
            </w:pPr>
          </w:p>
        </w:tc>
        <w:tc>
          <w:tcPr>
            <w:tcW w:w="2250" w:type="dxa"/>
            <w:gridSpan w:val="2"/>
            <w:tcBorders>
              <w:top w:val="nil"/>
            </w:tcBorders>
          </w:tcPr>
          <w:p w14:paraId="690DE50E" w14:textId="77777777" w:rsidR="00D15122" w:rsidRPr="00721A33" w:rsidRDefault="009B0756" w:rsidP="003E11A3">
            <w:pPr>
              <w:pStyle w:val="TableParagraph"/>
              <w:spacing w:line="248" w:lineRule="exact"/>
              <w:jc w:val="center"/>
              <w:rPr>
                <w:rFonts w:ascii="Times New Roman" w:eastAsia="Times New Roman" w:hAnsi="Times New Roman"/>
                <w:color w:val="000000"/>
              </w:rPr>
            </w:pPr>
            <w:r w:rsidRPr="00721A33">
              <w:rPr>
                <w:rFonts w:ascii="Times New Roman" w:hAnsi="Times New Roman"/>
                <w:color w:val="000000"/>
              </w:rPr>
              <w:t>0,93</w:t>
            </w:r>
          </w:p>
          <w:p w14:paraId="5519299E" w14:textId="77777777" w:rsidR="00D15122" w:rsidRPr="00721A33" w:rsidRDefault="009B0756" w:rsidP="003E11A3">
            <w:pPr>
              <w:pStyle w:val="TableParagraph"/>
              <w:spacing w:line="248" w:lineRule="exact"/>
              <w:jc w:val="center"/>
              <w:rPr>
                <w:rFonts w:ascii="Times New Roman" w:eastAsia="Times New Roman" w:hAnsi="Times New Roman"/>
                <w:color w:val="000000"/>
              </w:rPr>
            </w:pPr>
            <w:r w:rsidRPr="00721A33">
              <w:rPr>
                <w:rFonts w:ascii="Times New Roman" w:hAnsi="Times New Roman"/>
                <w:color w:val="000000"/>
              </w:rPr>
              <w:t>[0,78; 1,11]</w:t>
            </w:r>
          </w:p>
        </w:tc>
        <w:tc>
          <w:tcPr>
            <w:tcW w:w="2160" w:type="dxa"/>
            <w:gridSpan w:val="2"/>
            <w:tcBorders>
              <w:top w:val="nil"/>
            </w:tcBorders>
          </w:tcPr>
          <w:p w14:paraId="415E82F1" w14:textId="77777777" w:rsidR="00D15122" w:rsidRPr="00721A33" w:rsidRDefault="009B0756" w:rsidP="003E11A3">
            <w:pPr>
              <w:pStyle w:val="TableParagraph"/>
              <w:spacing w:line="248" w:lineRule="exact"/>
              <w:jc w:val="center"/>
              <w:rPr>
                <w:rFonts w:ascii="Times New Roman" w:eastAsia="Times New Roman" w:hAnsi="Times New Roman"/>
                <w:color w:val="000000"/>
              </w:rPr>
            </w:pPr>
            <w:r w:rsidRPr="00721A33">
              <w:rPr>
                <w:rFonts w:ascii="Times New Roman" w:hAnsi="Times New Roman"/>
                <w:color w:val="000000"/>
              </w:rPr>
              <w:t>1,03</w:t>
            </w:r>
          </w:p>
          <w:p w14:paraId="61D22AA5" w14:textId="77777777" w:rsidR="00D15122" w:rsidRPr="00721A33" w:rsidRDefault="009B0756" w:rsidP="003E11A3">
            <w:pPr>
              <w:pStyle w:val="TableParagraph"/>
              <w:spacing w:line="248" w:lineRule="exact"/>
              <w:ind w:right="1"/>
              <w:jc w:val="center"/>
              <w:rPr>
                <w:rFonts w:ascii="Times New Roman" w:eastAsia="Times New Roman" w:hAnsi="Times New Roman"/>
                <w:color w:val="000000"/>
              </w:rPr>
            </w:pPr>
            <w:r w:rsidRPr="00721A33">
              <w:rPr>
                <w:rFonts w:ascii="Times New Roman" w:hAnsi="Times New Roman"/>
                <w:color w:val="000000"/>
              </w:rPr>
              <w:t>[0,86; 1,23]</w:t>
            </w:r>
          </w:p>
        </w:tc>
      </w:tr>
    </w:tbl>
    <w:p w14:paraId="022A7953" w14:textId="77777777" w:rsidR="00E65CB6" w:rsidRPr="00BA7C53" w:rsidRDefault="00E65CB6" w:rsidP="00E65CB6">
      <w:pPr>
        <w:ind w:left="1080" w:hanging="540"/>
        <w:rPr>
          <w:rFonts w:ascii="Times New Roman" w:eastAsia="Times New Roman" w:hAnsi="Times New Roman"/>
          <w:color w:val="000000"/>
          <w:sz w:val="20"/>
          <w:szCs w:val="20"/>
        </w:rPr>
      </w:pPr>
      <w:r w:rsidRPr="00BA7C53">
        <w:rPr>
          <w:rFonts w:ascii="Times New Roman" w:hAnsi="Times New Roman"/>
          <w:color w:val="000000"/>
          <w:spacing w:val="-1"/>
          <w:sz w:val="20"/>
          <w:szCs w:val="20"/>
          <w:vertAlign w:val="superscript"/>
        </w:rPr>
        <w:t xml:space="preserve">a </w:t>
      </w:r>
      <w:r w:rsidRPr="00BA7C53">
        <w:rPr>
          <w:rFonts w:ascii="Times New Roman" w:hAnsi="Times New Roman"/>
          <w:color w:val="000000"/>
          <w:sz w:val="20"/>
          <w:szCs w:val="20"/>
        </w:rPr>
        <w:t>patiënten met meetbare ziekte bij aanvang</w:t>
      </w:r>
    </w:p>
    <w:p w14:paraId="5B2EEE3A" w14:textId="77777777" w:rsidR="00D15122" w:rsidRPr="00721A33" w:rsidRDefault="00D15122" w:rsidP="00A74607">
      <w:pPr>
        <w:rPr>
          <w:rFonts w:ascii="Times New Roman" w:eastAsia="Times New Roman" w:hAnsi="Times New Roman"/>
          <w:color w:val="000000"/>
        </w:rPr>
      </w:pPr>
    </w:p>
    <w:p w14:paraId="3276204E" w14:textId="77777777" w:rsidR="00C27306" w:rsidRPr="00721A33" w:rsidRDefault="00C27306" w:rsidP="00C27306">
      <w:pPr>
        <w:rPr>
          <w:rFonts w:ascii="Times New Roman" w:hAnsi="Times New Roman"/>
          <w:i/>
          <w:color w:val="000000"/>
        </w:rPr>
      </w:pPr>
      <w:r w:rsidRPr="00721A33">
        <w:rPr>
          <w:rFonts w:ascii="Times New Roman" w:hAnsi="Times New Roman"/>
          <w:i/>
          <w:color w:val="000000"/>
        </w:rPr>
        <w:t>Eerstelijnsbehandeling van niet-plaveiselcel</w:t>
      </w:r>
      <w:r w:rsidR="0092189B" w:rsidRPr="00721A33">
        <w:rPr>
          <w:rFonts w:ascii="Times New Roman" w:hAnsi="Times New Roman"/>
          <w:i/>
          <w:color w:val="000000"/>
        </w:rPr>
        <w:t xml:space="preserve"> </w:t>
      </w:r>
      <w:r w:rsidRPr="00721A33">
        <w:rPr>
          <w:rFonts w:ascii="Times New Roman" w:hAnsi="Times New Roman"/>
          <w:i/>
          <w:color w:val="000000"/>
        </w:rPr>
        <w:t>NSCLC met EGFR-activerende mutaties in combinatie met erlotinib.</w:t>
      </w:r>
    </w:p>
    <w:p w14:paraId="78C22620" w14:textId="77777777" w:rsidR="00C27306" w:rsidRPr="00721A33" w:rsidRDefault="00C27306" w:rsidP="00C27306">
      <w:pPr>
        <w:rPr>
          <w:rFonts w:ascii="Times New Roman" w:hAnsi="Times New Roman"/>
          <w:i/>
          <w:color w:val="000000"/>
        </w:rPr>
      </w:pPr>
    </w:p>
    <w:p w14:paraId="4B3D9901" w14:textId="77777777" w:rsidR="00C27306" w:rsidRPr="00721A33" w:rsidRDefault="00C27306" w:rsidP="00C27306">
      <w:pPr>
        <w:rPr>
          <w:rFonts w:ascii="Times New Roman" w:hAnsi="Times New Roman"/>
          <w:color w:val="000000"/>
        </w:rPr>
      </w:pPr>
      <w:r w:rsidRPr="00721A33">
        <w:rPr>
          <w:rFonts w:ascii="Times New Roman" w:hAnsi="Times New Roman"/>
          <w:i/>
          <w:color w:val="000000"/>
        </w:rPr>
        <w:t>JO25567</w:t>
      </w:r>
    </w:p>
    <w:p w14:paraId="15238D1D" w14:textId="77777777" w:rsidR="006925C0" w:rsidRPr="00721A33" w:rsidRDefault="00A72470" w:rsidP="00C27306">
      <w:pPr>
        <w:rPr>
          <w:rFonts w:ascii="Times New Roman" w:hAnsi="Times New Roman"/>
          <w:color w:val="000000"/>
        </w:rPr>
      </w:pPr>
      <w:r w:rsidRPr="00721A33">
        <w:rPr>
          <w:rFonts w:ascii="Times New Roman" w:hAnsi="Times New Roman"/>
          <w:color w:val="000000"/>
        </w:rPr>
        <w:t>Onderzoek</w:t>
      </w:r>
      <w:r w:rsidR="00C27306" w:rsidRPr="00721A33">
        <w:rPr>
          <w:rFonts w:ascii="Times New Roman" w:hAnsi="Times New Roman"/>
          <w:color w:val="000000"/>
        </w:rPr>
        <w:t xml:space="preserve"> JO25567</w:t>
      </w:r>
      <w:r w:rsidRPr="00721A33">
        <w:rPr>
          <w:rFonts w:ascii="Times New Roman" w:hAnsi="Times New Roman"/>
          <w:color w:val="000000"/>
        </w:rPr>
        <w:t xml:space="preserve"> was een gerandomiseerd, open-label, multicenter</w:t>
      </w:r>
      <w:r w:rsidR="0092189B" w:rsidRPr="00721A33">
        <w:rPr>
          <w:rFonts w:ascii="Times New Roman" w:hAnsi="Times New Roman"/>
          <w:color w:val="000000"/>
        </w:rPr>
        <w:t>,</w:t>
      </w:r>
      <w:r w:rsidRPr="00721A33">
        <w:rPr>
          <w:rFonts w:ascii="Times New Roman" w:hAnsi="Times New Roman"/>
          <w:color w:val="000000"/>
        </w:rPr>
        <w:t xml:space="preserve"> fase II-onderzoek </w:t>
      </w:r>
      <w:r w:rsidR="0092189B" w:rsidRPr="00721A33">
        <w:rPr>
          <w:rFonts w:ascii="Times New Roman" w:hAnsi="Times New Roman"/>
          <w:color w:val="000000"/>
        </w:rPr>
        <w:t xml:space="preserve">dat werd </w:t>
      </w:r>
      <w:r w:rsidRPr="00721A33">
        <w:rPr>
          <w:rFonts w:ascii="Times New Roman" w:hAnsi="Times New Roman"/>
          <w:color w:val="000000"/>
        </w:rPr>
        <w:t xml:space="preserve">uitgevoerd in Japan om de werkzaamheid en veiligheid </w:t>
      </w:r>
      <w:r w:rsidR="006925C0" w:rsidRPr="00721A33">
        <w:rPr>
          <w:rFonts w:ascii="Times New Roman" w:hAnsi="Times New Roman"/>
          <w:color w:val="000000"/>
        </w:rPr>
        <w:t xml:space="preserve">te beoordelen </w:t>
      </w:r>
      <w:r w:rsidRPr="00721A33">
        <w:rPr>
          <w:rFonts w:ascii="Times New Roman" w:hAnsi="Times New Roman"/>
          <w:color w:val="000000"/>
        </w:rPr>
        <w:t xml:space="preserve">van bevacizumab </w:t>
      </w:r>
      <w:r w:rsidR="0092189B" w:rsidRPr="00721A33">
        <w:rPr>
          <w:rFonts w:ascii="Times New Roman" w:hAnsi="Times New Roman"/>
          <w:color w:val="000000"/>
        </w:rPr>
        <w:t>wanneer dit gebruikt wordt met</w:t>
      </w:r>
      <w:r w:rsidRPr="00721A33">
        <w:rPr>
          <w:rFonts w:ascii="Times New Roman" w:hAnsi="Times New Roman"/>
          <w:color w:val="000000"/>
        </w:rPr>
        <w:t xml:space="preserve"> </w:t>
      </w:r>
      <w:r w:rsidR="00D5579B" w:rsidRPr="00721A33">
        <w:rPr>
          <w:rFonts w:ascii="Times New Roman" w:hAnsi="Times New Roman"/>
          <w:color w:val="000000"/>
        </w:rPr>
        <w:t>erlotinib</w:t>
      </w:r>
      <w:r w:rsidRPr="00721A33">
        <w:rPr>
          <w:rFonts w:ascii="Times New Roman" w:hAnsi="Times New Roman"/>
          <w:color w:val="000000"/>
        </w:rPr>
        <w:t xml:space="preserve"> bij patiënten met niet-plaveiscel-NSCLC met EGFR-activerende mutaties (</w:t>
      </w:r>
      <w:r w:rsidR="006925C0" w:rsidRPr="00721A33">
        <w:rPr>
          <w:rFonts w:ascii="Times New Roman" w:hAnsi="Times New Roman"/>
          <w:color w:val="000000"/>
        </w:rPr>
        <w:t>exon</w:t>
      </w:r>
      <w:r w:rsidR="00D5579B" w:rsidRPr="00721A33">
        <w:rPr>
          <w:rFonts w:ascii="Times New Roman" w:hAnsi="Times New Roman"/>
          <w:color w:val="000000"/>
        </w:rPr>
        <w:t> </w:t>
      </w:r>
      <w:r w:rsidR="006925C0" w:rsidRPr="00721A33">
        <w:rPr>
          <w:rFonts w:ascii="Times New Roman" w:hAnsi="Times New Roman"/>
          <w:color w:val="000000"/>
        </w:rPr>
        <w:t>19</w:t>
      </w:r>
      <w:r w:rsidR="00D5579B" w:rsidRPr="00721A33">
        <w:rPr>
          <w:rFonts w:ascii="Times New Roman" w:hAnsi="Times New Roman"/>
          <w:color w:val="000000"/>
        </w:rPr>
        <w:t>-</w:t>
      </w:r>
      <w:r w:rsidR="006925C0" w:rsidRPr="00721A33">
        <w:rPr>
          <w:rFonts w:ascii="Times New Roman" w:hAnsi="Times New Roman"/>
          <w:color w:val="000000"/>
        </w:rPr>
        <w:t>deletie of exon</w:t>
      </w:r>
      <w:r w:rsidR="00D5579B" w:rsidRPr="00721A33">
        <w:rPr>
          <w:rFonts w:ascii="Times New Roman" w:hAnsi="Times New Roman"/>
          <w:color w:val="000000"/>
        </w:rPr>
        <w:t> </w:t>
      </w:r>
      <w:r w:rsidR="006925C0" w:rsidRPr="00721A33">
        <w:rPr>
          <w:rFonts w:ascii="Times New Roman" w:hAnsi="Times New Roman"/>
          <w:color w:val="000000"/>
        </w:rPr>
        <w:t>21</w:t>
      </w:r>
      <w:r w:rsidR="00D5579B" w:rsidRPr="00721A33">
        <w:rPr>
          <w:rFonts w:ascii="Times New Roman" w:hAnsi="Times New Roman"/>
          <w:color w:val="000000"/>
        </w:rPr>
        <w:t> </w:t>
      </w:r>
      <w:r w:rsidR="006925C0" w:rsidRPr="00721A33">
        <w:rPr>
          <w:rFonts w:ascii="Times New Roman" w:hAnsi="Times New Roman"/>
          <w:color w:val="000000"/>
        </w:rPr>
        <w:t>L858R</w:t>
      </w:r>
      <w:r w:rsidR="00D5579B" w:rsidRPr="00721A33">
        <w:rPr>
          <w:rFonts w:ascii="Times New Roman" w:hAnsi="Times New Roman"/>
          <w:color w:val="000000"/>
        </w:rPr>
        <w:t>-</w:t>
      </w:r>
      <w:r w:rsidR="006925C0" w:rsidRPr="00721A33">
        <w:rPr>
          <w:rFonts w:ascii="Times New Roman" w:hAnsi="Times New Roman"/>
          <w:color w:val="000000"/>
        </w:rPr>
        <w:t>mutatie</w:t>
      </w:r>
      <w:r w:rsidRPr="00721A33">
        <w:rPr>
          <w:rFonts w:ascii="Times New Roman" w:hAnsi="Times New Roman"/>
          <w:color w:val="000000"/>
        </w:rPr>
        <w:t>)</w:t>
      </w:r>
      <w:r w:rsidR="006925C0" w:rsidRPr="00721A33">
        <w:rPr>
          <w:rFonts w:ascii="Times New Roman" w:hAnsi="Times New Roman"/>
          <w:color w:val="000000"/>
        </w:rPr>
        <w:t xml:space="preserve"> die </w:t>
      </w:r>
      <w:r w:rsidR="0092189B" w:rsidRPr="00721A33">
        <w:rPr>
          <w:rFonts w:ascii="Times New Roman" w:hAnsi="Times New Roman"/>
          <w:color w:val="000000"/>
        </w:rPr>
        <w:t>niet eerder</w:t>
      </w:r>
      <w:r w:rsidR="006925C0" w:rsidRPr="00721A33">
        <w:rPr>
          <w:rFonts w:ascii="Times New Roman" w:hAnsi="Times New Roman"/>
          <w:color w:val="000000"/>
        </w:rPr>
        <w:t xml:space="preserve"> system</w:t>
      </w:r>
      <w:r w:rsidR="00D5579B" w:rsidRPr="00721A33">
        <w:rPr>
          <w:rFonts w:ascii="Times New Roman" w:hAnsi="Times New Roman"/>
          <w:color w:val="000000"/>
        </w:rPr>
        <w:t xml:space="preserve">ische </w:t>
      </w:r>
      <w:r w:rsidR="006925C0" w:rsidRPr="00721A33">
        <w:rPr>
          <w:rFonts w:ascii="Times New Roman" w:hAnsi="Times New Roman"/>
          <w:color w:val="000000"/>
        </w:rPr>
        <w:t xml:space="preserve">therapie voor </w:t>
      </w:r>
      <w:r w:rsidR="00873CDF" w:rsidRPr="00721A33">
        <w:rPr>
          <w:rFonts w:ascii="Times New Roman" w:hAnsi="Times New Roman"/>
          <w:color w:val="000000"/>
        </w:rPr>
        <w:t>fase</w:t>
      </w:r>
      <w:r w:rsidR="00D5579B" w:rsidRPr="00721A33">
        <w:rPr>
          <w:rFonts w:ascii="Times New Roman" w:hAnsi="Times New Roman"/>
          <w:color w:val="000000"/>
        </w:rPr>
        <w:t> </w:t>
      </w:r>
      <w:r w:rsidR="006925C0" w:rsidRPr="00721A33">
        <w:rPr>
          <w:rFonts w:ascii="Times New Roman" w:hAnsi="Times New Roman"/>
          <w:color w:val="000000"/>
        </w:rPr>
        <w:t xml:space="preserve">IIIB/IV of </w:t>
      </w:r>
      <w:r w:rsidR="00873CDF" w:rsidRPr="00721A33">
        <w:rPr>
          <w:rFonts w:ascii="Times New Roman" w:hAnsi="Times New Roman"/>
          <w:color w:val="000000"/>
        </w:rPr>
        <w:t>ge</w:t>
      </w:r>
      <w:r w:rsidR="006925C0" w:rsidRPr="00721A33">
        <w:rPr>
          <w:rFonts w:ascii="Times New Roman" w:hAnsi="Times New Roman"/>
          <w:color w:val="000000"/>
        </w:rPr>
        <w:t>recidive</w:t>
      </w:r>
      <w:r w:rsidR="00873CDF" w:rsidRPr="00721A33">
        <w:rPr>
          <w:rFonts w:ascii="Times New Roman" w:hAnsi="Times New Roman"/>
          <w:color w:val="000000"/>
        </w:rPr>
        <w:t>e</w:t>
      </w:r>
      <w:r w:rsidR="006925C0" w:rsidRPr="00721A33">
        <w:rPr>
          <w:rFonts w:ascii="Times New Roman" w:hAnsi="Times New Roman"/>
          <w:color w:val="000000"/>
        </w:rPr>
        <w:t>rde ziekte h</w:t>
      </w:r>
      <w:r w:rsidR="00873CDF" w:rsidRPr="00721A33">
        <w:rPr>
          <w:rFonts w:ascii="Times New Roman" w:hAnsi="Times New Roman"/>
          <w:color w:val="000000"/>
        </w:rPr>
        <w:t>a</w:t>
      </w:r>
      <w:r w:rsidR="00B75951" w:rsidRPr="00721A33">
        <w:rPr>
          <w:rFonts w:ascii="Times New Roman" w:hAnsi="Times New Roman"/>
          <w:color w:val="000000"/>
        </w:rPr>
        <w:t>dd</w:t>
      </w:r>
      <w:r w:rsidR="006925C0" w:rsidRPr="00721A33">
        <w:rPr>
          <w:rFonts w:ascii="Times New Roman" w:hAnsi="Times New Roman"/>
          <w:color w:val="000000"/>
        </w:rPr>
        <w:t xml:space="preserve">en </w:t>
      </w:r>
      <w:r w:rsidR="00873CDF" w:rsidRPr="00721A33">
        <w:rPr>
          <w:rFonts w:ascii="Times New Roman" w:hAnsi="Times New Roman"/>
          <w:color w:val="000000"/>
        </w:rPr>
        <w:t>ontvangen</w:t>
      </w:r>
      <w:r w:rsidR="006925C0" w:rsidRPr="00721A33">
        <w:rPr>
          <w:rFonts w:ascii="Times New Roman" w:hAnsi="Times New Roman"/>
          <w:color w:val="000000"/>
        </w:rPr>
        <w:t>.</w:t>
      </w:r>
    </w:p>
    <w:p w14:paraId="0FE94B88" w14:textId="77777777" w:rsidR="006925C0" w:rsidRPr="00721A33" w:rsidRDefault="006925C0" w:rsidP="00C27306">
      <w:pPr>
        <w:rPr>
          <w:rFonts w:ascii="Times New Roman" w:hAnsi="Times New Roman"/>
          <w:color w:val="000000"/>
        </w:rPr>
      </w:pPr>
    </w:p>
    <w:p w14:paraId="04036A84" w14:textId="77777777" w:rsidR="000A138E" w:rsidRPr="00721A33" w:rsidRDefault="006925C0" w:rsidP="00C27306">
      <w:pPr>
        <w:rPr>
          <w:rFonts w:ascii="Times New Roman" w:hAnsi="Times New Roman"/>
          <w:color w:val="000000"/>
        </w:rPr>
      </w:pPr>
      <w:r w:rsidRPr="00721A33">
        <w:rPr>
          <w:rFonts w:ascii="Times New Roman" w:hAnsi="Times New Roman"/>
          <w:color w:val="000000"/>
        </w:rPr>
        <w:t xml:space="preserve">Het primaire eindpunt was progressievrije overleving </w:t>
      </w:r>
      <w:r w:rsidR="00D5579B" w:rsidRPr="00721A33">
        <w:rPr>
          <w:rFonts w:ascii="Times New Roman" w:hAnsi="Times New Roman"/>
          <w:color w:val="000000"/>
        </w:rPr>
        <w:t xml:space="preserve">(PFS) </w:t>
      </w:r>
      <w:r w:rsidR="00873CDF" w:rsidRPr="00721A33">
        <w:rPr>
          <w:rFonts w:ascii="Times New Roman" w:hAnsi="Times New Roman"/>
          <w:color w:val="000000"/>
        </w:rPr>
        <w:t xml:space="preserve">gebaseerd </w:t>
      </w:r>
      <w:r w:rsidR="00FA10F1" w:rsidRPr="00721A33">
        <w:rPr>
          <w:rFonts w:ascii="Times New Roman" w:hAnsi="Times New Roman"/>
          <w:color w:val="000000"/>
        </w:rPr>
        <w:t xml:space="preserve">op onafhankelijke beoordeling. Secundaire eindpunten </w:t>
      </w:r>
      <w:r w:rsidR="00873CDF" w:rsidRPr="00721A33">
        <w:rPr>
          <w:rFonts w:ascii="Times New Roman" w:hAnsi="Times New Roman"/>
          <w:color w:val="000000"/>
        </w:rPr>
        <w:t>omvatten</w:t>
      </w:r>
      <w:r w:rsidR="00FA10F1" w:rsidRPr="00721A33">
        <w:rPr>
          <w:rFonts w:ascii="Times New Roman" w:hAnsi="Times New Roman"/>
          <w:color w:val="000000"/>
        </w:rPr>
        <w:t xml:space="preserve"> </w:t>
      </w:r>
      <w:r w:rsidR="000A138E" w:rsidRPr="00721A33">
        <w:rPr>
          <w:rFonts w:ascii="Times New Roman" w:hAnsi="Times New Roman"/>
          <w:color w:val="000000"/>
        </w:rPr>
        <w:t xml:space="preserve">totale overleving, responspercentage, </w:t>
      </w:r>
      <w:r w:rsidR="006659E2" w:rsidRPr="00721A33">
        <w:rPr>
          <w:rFonts w:ascii="Times New Roman" w:hAnsi="Times New Roman"/>
          <w:color w:val="000000"/>
        </w:rPr>
        <w:t>ziekte</w:t>
      </w:r>
      <w:r w:rsidR="00873CDF" w:rsidRPr="00721A33">
        <w:rPr>
          <w:rFonts w:ascii="Times New Roman" w:hAnsi="Times New Roman"/>
          <w:color w:val="000000"/>
        </w:rPr>
        <w:t>controle</w:t>
      </w:r>
      <w:r w:rsidR="006659E2" w:rsidRPr="00721A33">
        <w:rPr>
          <w:rFonts w:ascii="Times New Roman" w:hAnsi="Times New Roman"/>
          <w:color w:val="000000"/>
        </w:rPr>
        <w:t>percentage</w:t>
      </w:r>
      <w:r w:rsidR="000A138E" w:rsidRPr="00721A33">
        <w:rPr>
          <w:rFonts w:ascii="Times New Roman" w:hAnsi="Times New Roman"/>
          <w:color w:val="000000"/>
        </w:rPr>
        <w:t>, responsduur en veiligheid.</w:t>
      </w:r>
    </w:p>
    <w:p w14:paraId="1219EFB8" w14:textId="77777777" w:rsidR="000A138E" w:rsidRPr="00721A33" w:rsidRDefault="000A138E" w:rsidP="00C27306">
      <w:pPr>
        <w:rPr>
          <w:rFonts w:ascii="Times New Roman" w:hAnsi="Times New Roman"/>
          <w:color w:val="000000"/>
        </w:rPr>
      </w:pPr>
    </w:p>
    <w:p w14:paraId="080E2E4E" w14:textId="77777777" w:rsidR="00C27306" w:rsidRPr="00721A33" w:rsidRDefault="00873CDF" w:rsidP="00C27306">
      <w:pPr>
        <w:rPr>
          <w:rFonts w:ascii="Times New Roman" w:eastAsia="Times New Roman" w:hAnsi="Times New Roman"/>
          <w:color w:val="000000"/>
          <w:lang w:val="nl-BE"/>
        </w:rPr>
      </w:pPr>
      <w:r w:rsidRPr="00721A33">
        <w:rPr>
          <w:rFonts w:ascii="Times New Roman" w:hAnsi="Times New Roman"/>
          <w:color w:val="000000"/>
        </w:rPr>
        <w:t xml:space="preserve">Voorafgaand aan de screening werd voor elke patiënt de </w:t>
      </w:r>
      <w:r w:rsidR="000A138E" w:rsidRPr="00721A33">
        <w:rPr>
          <w:rFonts w:ascii="Times New Roman" w:hAnsi="Times New Roman"/>
          <w:color w:val="000000"/>
        </w:rPr>
        <w:t>EGFR-mutatiestatus</w:t>
      </w:r>
      <w:r w:rsidR="003303E0" w:rsidRPr="00721A33">
        <w:rPr>
          <w:rFonts w:ascii="Times New Roman" w:hAnsi="Times New Roman"/>
          <w:color w:val="000000"/>
        </w:rPr>
        <w:t xml:space="preserve"> </w:t>
      </w:r>
      <w:r w:rsidR="000A138E" w:rsidRPr="00721A33">
        <w:rPr>
          <w:rFonts w:ascii="Times New Roman" w:hAnsi="Times New Roman"/>
          <w:color w:val="000000"/>
        </w:rPr>
        <w:t>bepaald en 154</w:t>
      </w:r>
      <w:r w:rsidR="00FD3FDD" w:rsidRPr="00721A33">
        <w:rPr>
          <w:rFonts w:ascii="Times New Roman" w:hAnsi="Times New Roman"/>
          <w:color w:val="000000"/>
        </w:rPr>
        <w:t> </w:t>
      </w:r>
      <w:r w:rsidR="000A138E" w:rsidRPr="00721A33">
        <w:rPr>
          <w:rFonts w:ascii="Times New Roman" w:hAnsi="Times New Roman"/>
          <w:color w:val="000000"/>
        </w:rPr>
        <w:t>patiënten werden gerandomiseerd</w:t>
      </w:r>
      <w:r w:rsidR="006659E2" w:rsidRPr="00721A33">
        <w:rPr>
          <w:rFonts w:ascii="Times New Roman" w:hAnsi="Times New Roman"/>
          <w:color w:val="000000"/>
        </w:rPr>
        <w:t xml:space="preserve"> </w:t>
      </w:r>
      <w:r w:rsidR="00FD3FDD" w:rsidRPr="00721A33">
        <w:rPr>
          <w:rFonts w:ascii="Times New Roman" w:hAnsi="Times New Roman"/>
          <w:color w:val="000000"/>
        </w:rPr>
        <w:t>naar</w:t>
      </w:r>
      <w:r w:rsidR="006659E2" w:rsidRPr="00721A33">
        <w:rPr>
          <w:rFonts w:ascii="Times New Roman" w:hAnsi="Times New Roman"/>
          <w:color w:val="000000"/>
        </w:rPr>
        <w:t xml:space="preserve"> </w:t>
      </w:r>
      <w:r w:rsidRPr="00721A33">
        <w:rPr>
          <w:rFonts w:ascii="Times New Roman" w:hAnsi="Times New Roman"/>
          <w:color w:val="000000"/>
        </w:rPr>
        <w:t xml:space="preserve">behandeling met </w:t>
      </w:r>
      <w:r w:rsidR="006659E2" w:rsidRPr="00721A33">
        <w:rPr>
          <w:rFonts w:ascii="Times New Roman" w:hAnsi="Times New Roman"/>
          <w:color w:val="000000"/>
        </w:rPr>
        <w:t>erlotinib</w:t>
      </w:r>
      <w:r w:rsidR="00E70AE9" w:rsidRPr="00721A33">
        <w:rPr>
          <w:rFonts w:ascii="Times New Roman" w:hAnsi="Times New Roman"/>
          <w:color w:val="000000"/>
        </w:rPr>
        <w:t xml:space="preserve"> </w:t>
      </w:r>
      <w:r w:rsidR="00FD3FDD" w:rsidRPr="00721A33">
        <w:rPr>
          <w:rFonts w:ascii="Times New Roman" w:hAnsi="Times New Roman"/>
          <w:color w:val="000000"/>
        </w:rPr>
        <w:t>+</w:t>
      </w:r>
      <w:r w:rsidR="00E70AE9" w:rsidRPr="00721A33">
        <w:rPr>
          <w:rFonts w:ascii="Times New Roman" w:hAnsi="Times New Roman"/>
          <w:color w:val="000000"/>
        </w:rPr>
        <w:t xml:space="preserve"> </w:t>
      </w:r>
      <w:r w:rsidR="006659E2" w:rsidRPr="00721A33">
        <w:rPr>
          <w:rFonts w:ascii="Times New Roman" w:hAnsi="Times New Roman"/>
          <w:color w:val="000000"/>
        </w:rPr>
        <w:t>b</w:t>
      </w:r>
      <w:r w:rsidR="006659E2" w:rsidRPr="00721A33">
        <w:rPr>
          <w:rFonts w:ascii="Times New Roman" w:hAnsi="Times New Roman"/>
          <w:iCs/>
          <w:color w:val="000000"/>
        </w:rPr>
        <w:t>evacizumab (</w:t>
      </w:r>
      <w:r w:rsidRPr="00721A33">
        <w:rPr>
          <w:rFonts w:ascii="Times New Roman" w:hAnsi="Times New Roman"/>
          <w:iCs/>
          <w:color w:val="000000"/>
        </w:rPr>
        <w:t xml:space="preserve">dagelijks </w:t>
      </w:r>
      <w:r w:rsidR="003303E0" w:rsidRPr="00721A33">
        <w:rPr>
          <w:rFonts w:ascii="Times New Roman" w:hAnsi="Times New Roman"/>
          <w:iCs/>
          <w:color w:val="000000"/>
        </w:rPr>
        <w:t>150</w:t>
      </w:r>
      <w:r w:rsidR="00FD3FDD" w:rsidRPr="00721A33">
        <w:rPr>
          <w:rFonts w:ascii="Times New Roman" w:hAnsi="Times New Roman"/>
          <w:iCs/>
          <w:color w:val="000000"/>
        </w:rPr>
        <w:t> </w:t>
      </w:r>
      <w:r w:rsidR="003303E0" w:rsidRPr="00721A33">
        <w:rPr>
          <w:rFonts w:ascii="Times New Roman" w:hAnsi="Times New Roman"/>
          <w:iCs/>
          <w:color w:val="000000"/>
        </w:rPr>
        <w:t xml:space="preserve">mg erlotinib oraal </w:t>
      </w:r>
      <w:r w:rsidR="00FD3FDD" w:rsidRPr="00721A33">
        <w:rPr>
          <w:rFonts w:ascii="Times New Roman" w:hAnsi="Times New Roman"/>
          <w:iCs/>
          <w:color w:val="000000"/>
        </w:rPr>
        <w:t>+</w:t>
      </w:r>
      <w:r w:rsidR="003303E0" w:rsidRPr="00721A33">
        <w:rPr>
          <w:rFonts w:ascii="Times New Roman" w:hAnsi="Times New Roman"/>
          <w:iCs/>
          <w:color w:val="000000"/>
        </w:rPr>
        <w:t xml:space="preserve"> bevacizumab [15</w:t>
      </w:r>
      <w:r w:rsidR="00FD3FDD" w:rsidRPr="00721A33">
        <w:rPr>
          <w:rFonts w:ascii="Times New Roman" w:hAnsi="Times New Roman"/>
          <w:iCs/>
          <w:color w:val="000000"/>
        </w:rPr>
        <w:t> </w:t>
      </w:r>
      <w:r w:rsidR="003303E0" w:rsidRPr="00721A33">
        <w:rPr>
          <w:rFonts w:ascii="Times New Roman" w:hAnsi="Times New Roman"/>
          <w:iCs/>
          <w:color w:val="000000"/>
        </w:rPr>
        <w:t xml:space="preserve">mg/kg intraveneus </w:t>
      </w:r>
      <w:r w:rsidR="00FD3FDD" w:rsidRPr="00721A33">
        <w:rPr>
          <w:rFonts w:ascii="Times New Roman" w:hAnsi="Times New Roman"/>
          <w:iCs/>
          <w:color w:val="000000"/>
        </w:rPr>
        <w:t>eenmaal per</w:t>
      </w:r>
      <w:r w:rsidR="003303E0" w:rsidRPr="00721A33">
        <w:rPr>
          <w:rFonts w:ascii="Times New Roman" w:hAnsi="Times New Roman"/>
          <w:iCs/>
          <w:color w:val="000000"/>
        </w:rPr>
        <w:t xml:space="preserve"> 3</w:t>
      </w:r>
      <w:r w:rsidR="00FD3FDD" w:rsidRPr="00721A33">
        <w:rPr>
          <w:rFonts w:ascii="Times New Roman" w:hAnsi="Times New Roman"/>
          <w:iCs/>
          <w:color w:val="000000"/>
        </w:rPr>
        <w:t> </w:t>
      </w:r>
      <w:r w:rsidR="003303E0" w:rsidRPr="00721A33">
        <w:rPr>
          <w:rFonts w:ascii="Times New Roman" w:hAnsi="Times New Roman"/>
          <w:iCs/>
          <w:color w:val="000000"/>
        </w:rPr>
        <w:t>weken]) of erlotinib</w:t>
      </w:r>
      <w:r w:rsidRPr="00721A33">
        <w:rPr>
          <w:rFonts w:ascii="Times New Roman" w:hAnsi="Times New Roman"/>
          <w:iCs/>
          <w:color w:val="000000"/>
        </w:rPr>
        <w:t xml:space="preserve"> </w:t>
      </w:r>
      <w:r w:rsidR="003303E0" w:rsidRPr="00721A33">
        <w:rPr>
          <w:rFonts w:ascii="Times New Roman" w:hAnsi="Times New Roman"/>
          <w:iCs/>
          <w:color w:val="000000"/>
        </w:rPr>
        <w:t>monotherapie (</w:t>
      </w:r>
      <w:r w:rsidRPr="00721A33">
        <w:rPr>
          <w:rFonts w:ascii="Times New Roman" w:hAnsi="Times New Roman"/>
          <w:iCs/>
          <w:color w:val="000000"/>
        </w:rPr>
        <w:t xml:space="preserve">dagelijks </w:t>
      </w:r>
      <w:r w:rsidR="003303E0" w:rsidRPr="00721A33">
        <w:rPr>
          <w:rFonts w:ascii="Times New Roman" w:hAnsi="Times New Roman"/>
          <w:iCs/>
          <w:color w:val="000000"/>
        </w:rPr>
        <w:t>150</w:t>
      </w:r>
      <w:r w:rsidR="00FD3FDD" w:rsidRPr="00721A33">
        <w:rPr>
          <w:rFonts w:ascii="Times New Roman" w:hAnsi="Times New Roman"/>
          <w:iCs/>
          <w:color w:val="000000"/>
        </w:rPr>
        <w:t> </w:t>
      </w:r>
      <w:r w:rsidR="003303E0" w:rsidRPr="00721A33">
        <w:rPr>
          <w:rFonts w:ascii="Times New Roman" w:hAnsi="Times New Roman"/>
          <w:iCs/>
          <w:color w:val="000000"/>
        </w:rPr>
        <w:t>mg oraal) tot</w:t>
      </w:r>
      <w:r w:rsidRPr="00721A33">
        <w:rPr>
          <w:rFonts w:ascii="Times New Roman" w:eastAsia="Times New Roman" w:hAnsi="Times New Roman"/>
          <w:color w:val="000000"/>
          <w:lang w:val="nl-BE"/>
        </w:rPr>
        <w:t>dat</w:t>
      </w:r>
      <w:r w:rsidR="003303E0" w:rsidRPr="00721A33">
        <w:rPr>
          <w:rFonts w:ascii="Times New Roman" w:eastAsia="Times New Roman" w:hAnsi="Times New Roman"/>
          <w:color w:val="000000"/>
          <w:lang w:val="nl-BE"/>
        </w:rPr>
        <w:t xml:space="preserve"> progressie </w:t>
      </w:r>
      <w:r w:rsidRPr="00721A33">
        <w:rPr>
          <w:rFonts w:ascii="Times New Roman" w:eastAsia="Times New Roman" w:hAnsi="Times New Roman"/>
          <w:color w:val="000000"/>
          <w:lang w:val="nl-BE"/>
        </w:rPr>
        <w:t xml:space="preserve">van de ziekte (PD) </w:t>
      </w:r>
      <w:r w:rsidR="003303E0" w:rsidRPr="00721A33">
        <w:rPr>
          <w:rFonts w:ascii="Times New Roman" w:eastAsia="Times New Roman" w:hAnsi="Times New Roman"/>
          <w:color w:val="000000"/>
          <w:lang w:val="nl-BE"/>
        </w:rPr>
        <w:t>of onacceptabele toxiciteit</w:t>
      </w:r>
      <w:r w:rsidRPr="00721A33">
        <w:rPr>
          <w:rFonts w:ascii="Times New Roman" w:eastAsia="Times New Roman" w:hAnsi="Times New Roman"/>
          <w:color w:val="000000"/>
          <w:lang w:val="nl-BE"/>
        </w:rPr>
        <w:t xml:space="preserve"> optrad</w:t>
      </w:r>
      <w:r w:rsidR="003303E0" w:rsidRPr="00721A33">
        <w:rPr>
          <w:rFonts w:ascii="Times New Roman" w:eastAsia="Times New Roman" w:hAnsi="Times New Roman"/>
          <w:color w:val="000000"/>
          <w:lang w:val="nl-BE"/>
        </w:rPr>
        <w:t xml:space="preserve">. </w:t>
      </w:r>
      <w:r w:rsidRPr="00721A33">
        <w:rPr>
          <w:rFonts w:ascii="Times New Roman" w:eastAsia="Times New Roman" w:hAnsi="Times New Roman"/>
          <w:color w:val="000000"/>
          <w:lang w:val="nl-BE"/>
        </w:rPr>
        <w:t xml:space="preserve">Bij afwezigheid van PD </w:t>
      </w:r>
      <w:r w:rsidR="00FD3FDD" w:rsidRPr="00721A33">
        <w:rPr>
          <w:rFonts w:ascii="Times New Roman" w:eastAsia="Times New Roman" w:hAnsi="Times New Roman"/>
          <w:color w:val="000000"/>
          <w:lang w:val="nl-BE"/>
        </w:rPr>
        <w:t xml:space="preserve">leidde </w:t>
      </w:r>
      <w:r w:rsidR="00161FD7" w:rsidRPr="00721A33">
        <w:rPr>
          <w:rFonts w:ascii="Times New Roman" w:eastAsia="Times New Roman" w:hAnsi="Times New Roman"/>
          <w:color w:val="000000"/>
          <w:lang w:val="nl-BE"/>
        </w:rPr>
        <w:t xml:space="preserve">het </w:t>
      </w:r>
      <w:r w:rsidRPr="00721A33">
        <w:rPr>
          <w:rFonts w:ascii="Times New Roman" w:eastAsia="Times New Roman" w:hAnsi="Times New Roman"/>
          <w:color w:val="000000"/>
          <w:lang w:val="nl-BE"/>
        </w:rPr>
        <w:t>stoppen</w:t>
      </w:r>
      <w:r w:rsidR="00161FD7" w:rsidRPr="00721A33">
        <w:rPr>
          <w:rFonts w:ascii="Times New Roman" w:eastAsia="Times New Roman" w:hAnsi="Times New Roman"/>
          <w:color w:val="000000"/>
          <w:lang w:val="nl-BE"/>
        </w:rPr>
        <w:t xml:space="preserve"> van </w:t>
      </w:r>
      <w:r w:rsidRPr="00721A33">
        <w:rPr>
          <w:rFonts w:ascii="Times New Roman" w:eastAsia="Times New Roman" w:hAnsi="Times New Roman"/>
          <w:color w:val="000000"/>
          <w:lang w:val="nl-BE"/>
        </w:rPr>
        <w:t xml:space="preserve">één van de componenten </w:t>
      </w:r>
      <w:r w:rsidR="00161FD7" w:rsidRPr="00721A33">
        <w:rPr>
          <w:rFonts w:ascii="Times New Roman" w:eastAsia="Times New Roman" w:hAnsi="Times New Roman"/>
          <w:color w:val="000000"/>
          <w:lang w:val="nl-BE"/>
        </w:rPr>
        <w:t>van de onderzoeksbehandeling</w:t>
      </w:r>
      <w:r w:rsidRPr="00721A33">
        <w:rPr>
          <w:rFonts w:ascii="Times New Roman" w:eastAsia="Times New Roman" w:hAnsi="Times New Roman"/>
          <w:color w:val="000000"/>
          <w:lang w:val="nl-BE"/>
        </w:rPr>
        <w:t>sarm met</w:t>
      </w:r>
      <w:r w:rsidR="00161FD7" w:rsidRPr="00721A33">
        <w:rPr>
          <w:rFonts w:ascii="Times New Roman" w:eastAsia="Times New Roman" w:hAnsi="Times New Roman"/>
          <w:color w:val="000000"/>
          <w:lang w:val="nl-BE"/>
        </w:rPr>
        <w:t xml:space="preserve"> erlotinib</w:t>
      </w:r>
      <w:r w:rsidR="00E70AE9" w:rsidRPr="00721A33">
        <w:rPr>
          <w:rFonts w:ascii="Times New Roman" w:eastAsia="Times New Roman" w:hAnsi="Times New Roman"/>
          <w:color w:val="000000"/>
          <w:lang w:val="nl-BE"/>
        </w:rPr>
        <w:t xml:space="preserve"> </w:t>
      </w:r>
      <w:r w:rsidR="00FD3FDD" w:rsidRPr="00721A33">
        <w:rPr>
          <w:rFonts w:ascii="Times New Roman" w:eastAsia="Times New Roman" w:hAnsi="Times New Roman"/>
          <w:color w:val="000000"/>
          <w:lang w:val="nl-BE"/>
        </w:rPr>
        <w:t>+</w:t>
      </w:r>
      <w:r w:rsidR="00E70AE9" w:rsidRPr="00721A33">
        <w:rPr>
          <w:rFonts w:ascii="Times New Roman" w:eastAsia="Times New Roman" w:hAnsi="Times New Roman"/>
          <w:color w:val="000000"/>
          <w:lang w:val="nl-BE"/>
        </w:rPr>
        <w:t xml:space="preserve"> </w:t>
      </w:r>
      <w:r w:rsidR="00161FD7" w:rsidRPr="00721A33">
        <w:rPr>
          <w:rFonts w:ascii="Times New Roman" w:eastAsia="Times New Roman" w:hAnsi="Times New Roman"/>
          <w:color w:val="000000"/>
          <w:lang w:val="nl-BE"/>
        </w:rPr>
        <w:t xml:space="preserve">bevacizumab niet tot het </w:t>
      </w:r>
      <w:r w:rsidRPr="00721A33">
        <w:rPr>
          <w:rFonts w:ascii="Times New Roman" w:eastAsia="Times New Roman" w:hAnsi="Times New Roman"/>
          <w:color w:val="000000"/>
          <w:lang w:val="nl-BE"/>
        </w:rPr>
        <w:t>stoppen</w:t>
      </w:r>
      <w:r w:rsidR="00161FD7" w:rsidRPr="00721A33">
        <w:rPr>
          <w:rFonts w:ascii="Times New Roman" w:eastAsia="Times New Roman" w:hAnsi="Times New Roman"/>
          <w:color w:val="000000"/>
          <w:lang w:val="nl-BE"/>
        </w:rPr>
        <w:t xml:space="preserve"> van </w:t>
      </w:r>
      <w:r w:rsidRPr="00721A33">
        <w:rPr>
          <w:rFonts w:ascii="Times New Roman" w:eastAsia="Times New Roman" w:hAnsi="Times New Roman"/>
          <w:color w:val="000000"/>
          <w:lang w:val="nl-BE"/>
        </w:rPr>
        <w:t>de</w:t>
      </w:r>
      <w:r w:rsidR="00161FD7" w:rsidRPr="00721A33">
        <w:rPr>
          <w:rFonts w:ascii="Times New Roman" w:eastAsia="Times New Roman" w:hAnsi="Times New Roman"/>
          <w:color w:val="000000"/>
          <w:lang w:val="nl-BE"/>
        </w:rPr>
        <w:t xml:space="preserve"> ander</w:t>
      </w:r>
      <w:r w:rsidR="00FD3FDD" w:rsidRPr="00721A33">
        <w:rPr>
          <w:rFonts w:ascii="Times New Roman" w:eastAsia="Times New Roman" w:hAnsi="Times New Roman"/>
          <w:color w:val="000000"/>
          <w:lang w:val="nl-BE"/>
        </w:rPr>
        <w:t>e</w:t>
      </w:r>
      <w:r w:rsidR="00161FD7" w:rsidRPr="00721A33">
        <w:rPr>
          <w:rFonts w:ascii="Times New Roman" w:eastAsia="Times New Roman" w:hAnsi="Times New Roman"/>
          <w:color w:val="000000"/>
          <w:lang w:val="nl-BE"/>
        </w:rPr>
        <w:t xml:space="preserve"> </w:t>
      </w:r>
      <w:r w:rsidRPr="00721A33">
        <w:rPr>
          <w:rFonts w:ascii="Times New Roman" w:eastAsia="Times New Roman" w:hAnsi="Times New Roman"/>
          <w:color w:val="000000"/>
          <w:lang w:val="nl-BE"/>
        </w:rPr>
        <w:t>component</w:t>
      </w:r>
      <w:r w:rsidR="00161FD7" w:rsidRPr="00721A33">
        <w:rPr>
          <w:rFonts w:ascii="Times New Roman" w:eastAsia="Times New Roman" w:hAnsi="Times New Roman"/>
          <w:color w:val="000000"/>
          <w:lang w:val="nl-BE"/>
        </w:rPr>
        <w:t xml:space="preserve"> van de onderzoeksbehandeling</w:t>
      </w:r>
      <w:r w:rsidRPr="00721A33">
        <w:rPr>
          <w:rFonts w:ascii="Times New Roman" w:eastAsia="Times New Roman" w:hAnsi="Times New Roman"/>
          <w:color w:val="000000"/>
          <w:lang w:val="nl-BE"/>
        </w:rPr>
        <w:t>,</w:t>
      </w:r>
      <w:r w:rsidR="00161FD7" w:rsidRPr="00721A33">
        <w:rPr>
          <w:rFonts w:ascii="Times New Roman" w:eastAsia="Times New Roman" w:hAnsi="Times New Roman"/>
          <w:color w:val="000000"/>
          <w:lang w:val="nl-BE"/>
        </w:rPr>
        <w:t xml:space="preserve"> zoals </w:t>
      </w:r>
      <w:r w:rsidRPr="00721A33">
        <w:rPr>
          <w:rFonts w:ascii="Times New Roman" w:eastAsia="Times New Roman" w:hAnsi="Times New Roman"/>
          <w:color w:val="000000"/>
          <w:lang w:val="nl-BE"/>
        </w:rPr>
        <w:t>gespecificeerd</w:t>
      </w:r>
      <w:r w:rsidR="00161FD7" w:rsidRPr="00721A33">
        <w:rPr>
          <w:rFonts w:ascii="Times New Roman" w:eastAsia="Times New Roman" w:hAnsi="Times New Roman"/>
          <w:color w:val="000000"/>
          <w:lang w:val="nl-BE"/>
        </w:rPr>
        <w:t xml:space="preserve"> in het onderzoeksprotocol.</w:t>
      </w:r>
    </w:p>
    <w:p w14:paraId="23130C40" w14:textId="77777777" w:rsidR="00161FD7" w:rsidRPr="00721A33" w:rsidRDefault="00161FD7" w:rsidP="00C27306">
      <w:pPr>
        <w:rPr>
          <w:rFonts w:ascii="Times New Roman" w:eastAsia="Times New Roman" w:hAnsi="Times New Roman"/>
          <w:color w:val="000000"/>
          <w:lang w:val="nl-BE"/>
        </w:rPr>
      </w:pPr>
    </w:p>
    <w:p w14:paraId="2CC9C9A5" w14:textId="77777777" w:rsidR="00161FD7" w:rsidRPr="00721A33" w:rsidRDefault="00161FD7" w:rsidP="00C27306">
      <w:pPr>
        <w:rPr>
          <w:rFonts w:ascii="Times New Roman" w:eastAsia="Times New Roman" w:hAnsi="Times New Roman"/>
          <w:color w:val="000000"/>
          <w:lang w:val="nl-BE"/>
        </w:rPr>
      </w:pPr>
      <w:r w:rsidRPr="00721A33">
        <w:rPr>
          <w:rFonts w:ascii="Times New Roman" w:eastAsia="Times New Roman" w:hAnsi="Times New Roman"/>
          <w:color w:val="000000"/>
          <w:lang w:val="nl-BE"/>
        </w:rPr>
        <w:t xml:space="preserve">De werkzaamheidsresultaten van het onderzoek </w:t>
      </w:r>
      <w:r w:rsidR="00873CDF" w:rsidRPr="00721A33">
        <w:rPr>
          <w:rFonts w:ascii="Times New Roman" w:eastAsia="Times New Roman" w:hAnsi="Times New Roman"/>
          <w:color w:val="000000"/>
          <w:lang w:val="nl-BE"/>
        </w:rPr>
        <w:t>zijn</w:t>
      </w:r>
      <w:r w:rsidRPr="00721A33">
        <w:rPr>
          <w:rFonts w:ascii="Times New Roman" w:eastAsia="Times New Roman" w:hAnsi="Times New Roman"/>
          <w:color w:val="000000"/>
          <w:lang w:val="nl-BE"/>
        </w:rPr>
        <w:t xml:space="preserve"> </w:t>
      </w:r>
      <w:r w:rsidR="00873CDF" w:rsidRPr="00721A33">
        <w:rPr>
          <w:rFonts w:ascii="Times New Roman" w:eastAsia="Times New Roman" w:hAnsi="Times New Roman"/>
          <w:color w:val="000000"/>
          <w:lang w:val="nl-BE"/>
        </w:rPr>
        <w:t>weer</w:t>
      </w:r>
      <w:r w:rsidRPr="00721A33">
        <w:rPr>
          <w:rFonts w:ascii="Times New Roman" w:eastAsia="Times New Roman" w:hAnsi="Times New Roman"/>
          <w:color w:val="000000"/>
          <w:lang w:val="nl-BE"/>
        </w:rPr>
        <w:t>gegeven in Tabel 14.</w:t>
      </w:r>
    </w:p>
    <w:p w14:paraId="544982FA" w14:textId="77777777" w:rsidR="00161FD7" w:rsidRPr="00721A33" w:rsidRDefault="00161FD7" w:rsidP="00C27306">
      <w:pPr>
        <w:rPr>
          <w:rFonts w:ascii="Times New Roman" w:eastAsia="Times New Roman" w:hAnsi="Times New Roman"/>
          <w:color w:val="000000"/>
          <w:lang w:val="nl-BE"/>
        </w:rPr>
      </w:pPr>
    </w:p>
    <w:p w14:paraId="233287F7" w14:textId="77777777" w:rsidR="00161FD7" w:rsidRPr="00721A33" w:rsidRDefault="00161FD7" w:rsidP="00D7528D">
      <w:pPr>
        <w:keepNext/>
        <w:keepLines/>
        <w:tabs>
          <w:tab w:val="left" w:pos="685"/>
        </w:tabs>
        <w:rPr>
          <w:rFonts w:ascii="Times New Roman" w:hAnsi="Times New Roman"/>
          <w:b/>
          <w:color w:val="000000"/>
        </w:rPr>
      </w:pPr>
      <w:r w:rsidRPr="00721A33">
        <w:rPr>
          <w:rFonts w:ascii="Times New Roman" w:hAnsi="Times New Roman"/>
          <w:b/>
          <w:color w:val="000000"/>
        </w:rPr>
        <w:lastRenderedPageBreak/>
        <w:t>T</w:t>
      </w:r>
      <w:r w:rsidR="000C69CE" w:rsidRPr="00721A33">
        <w:rPr>
          <w:rFonts w:ascii="Times New Roman" w:hAnsi="Times New Roman"/>
          <w:b/>
          <w:color w:val="000000"/>
        </w:rPr>
        <w:t>abel</w:t>
      </w:r>
      <w:r w:rsidRPr="00721A33">
        <w:rPr>
          <w:rFonts w:ascii="Times New Roman" w:hAnsi="Times New Roman"/>
          <w:b/>
          <w:color w:val="000000"/>
        </w:rPr>
        <w:t xml:space="preserve"> 14</w:t>
      </w:r>
      <w:r w:rsidRPr="00721A33">
        <w:rPr>
          <w:rFonts w:ascii="Times New Roman" w:hAnsi="Times New Roman"/>
          <w:b/>
          <w:color w:val="000000"/>
        </w:rPr>
        <w:tab/>
      </w:r>
      <w:r w:rsidR="000C69CE" w:rsidRPr="00721A33">
        <w:rPr>
          <w:rFonts w:ascii="Times New Roman" w:hAnsi="Times New Roman"/>
          <w:b/>
          <w:color w:val="000000"/>
        </w:rPr>
        <w:t xml:space="preserve">Werkzaamheidsresultaten van onderzoek </w:t>
      </w:r>
      <w:r w:rsidRPr="00721A33">
        <w:rPr>
          <w:rFonts w:ascii="Times New Roman" w:hAnsi="Times New Roman"/>
          <w:b/>
          <w:color w:val="000000"/>
        </w:rPr>
        <w:t>JO25567</w:t>
      </w:r>
    </w:p>
    <w:p w14:paraId="6496CBB8" w14:textId="77777777" w:rsidR="00161FD7" w:rsidRPr="00721A33" w:rsidRDefault="00161FD7" w:rsidP="00161FD7">
      <w:pPr>
        <w:keepNext/>
        <w:widowControl/>
        <w:rPr>
          <w:rFonts w:ascii="Times New Roman" w:hAnsi="Times New Roman"/>
          <w:color w:val="00000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1E0" w:firstRow="1" w:lastRow="1" w:firstColumn="1" w:lastColumn="1" w:noHBand="0" w:noVBand="0"/>
      </w:tblPr>
      <w:tblGrid>
        <w:gridCol w:w="3950"/>
        <w:gridCol w:w="2603"/>
        <w:gridCol w:w="90"/>
        <w:gridCol w:w="2420"/>
      </w:tblGrid>
      <w:tr w:rsidR="00161FD7" w:rsidRPr="00BA7C53" w14:paraId="2D2B630A" w14:textId="77777777" w:rsidTr="00BC1F19">
        <w:trPr>
          <w:cantSplit/>
        </w:trPr>
        <w:tc>
          <w:tcPr>
            <w:tcW w:w="3955" w:type="dxa"/>
            <w:tcBorders>
              <w:bottom w:val="single" w:sz="4" w:space="0" w:color="000000"/>
            </w:tcBorders>
          </w:tcPr>
          <w:p w14:paraId="08124C81" w14:textId="77777777" w:rsidR="00161FD7" w:rsidRPr="00721A33" w:rsidRDefault="00161FD7" w:rsidP="00BC1F19">
            <w:pPr>
              <w:pStyle w:val="TableParagraph"/>
              <w:keepNext/>
              <w:widowControl/>
              <w:rPr>
                <w:rFonts w:ascii="Times New Roman" w:hAnsi="Times New Roman"/>
                <w:color w:val="000000"/>
              </w:rPr>
            </w:pPr>
          </w:p>
        </w:tc>
        <w:tc>
          <w:tcPr>
            <w:tcW w:w="2610" w:type="dxa"/>
            <w:tcBorders>
              <w:bottom w:val="single" w:sz="4" w:space="0" w:color="000000"/>
            </w:tcBorders>
          </w:tcPr>
          <w:p w14:paraId="410DB19A" w14:textId="77777777" w:rsidR="00161FD7" w:rsidRPr="00721A33" w:rsidRDefault="00161FD7" w:rsidP="00BC1F19">
            <w:pPr>
              <w:pStyle w:val="TableParagraph"/>
              <w:keepNext/>
              <w:widowControl/>
              <w:tabs>
                <w:tab w:val="left" w:pos="2342"/>
              </w:tabs>
              <w:jc w:val="center"/>
              <w:rPr>
                <w:rFonts w:ascii="Times New Roman" w:hAnsi="Times New Roman"/>
                <w:color w:val="000000"/>
              </w:rPr>
            </w:pPr>
            <w:r w:rsidRPr="00721A33">
              <w:rPr>
                <w:rFonts w:ascii="Times New Roman" w:hAnsi="Times New Roman"/>
                <w:color w:val="000000"/>
              </w:rPr>
              <w:t>Erlotinib</w:t>
            </w:r>
          </w:p>
          <w:p w14:paraId="45633863" w14:textId="77777777" w:rsidR="00161FD7" w:rsidRPr="00721A33" w:rsidRDefault="00161FD7" w:rsidP="00BC1F19">
            <w:pPr>
              <w:pStyle w:val="TableParagraph"/>
              <w:keepNext/>
              <w:widowControl/>
              <w:tabs>
                <w:tab w:val="left" w:pos="2342"/>
              </w:tabs>
              <w:jc w:val="center"/>
              <w:rPr>
                <w:rFonts w:ascii="Times New Roman" w:hAnsi="Times New Roman"/>
                <w:color w:val="000000"/>
              </w:rPr>
            </w:pPr>
            <w:r w:rsidRPr="00721A33">
              <w:rPr>
                <w:rFonts w:ascii="Times New Roman" w:hAnsi="Times New Roman"/>
                <w:color w:val="000000"/>
              </w:rPr>
              <w:t>N = 77</w:t>
            </w:r>
            <w:r w:rsidRPr="00721A33">
              <w:rPr>
                <w:rFonts w:ascii="Times New Roman" w:hAnsi="Times New Roman"/>
                <w:color w:val="000000"/>
                <w:vertAlign w:val="superscript"/>
              </w:rPr>
              <w:t>#</w:t>
            </w:r>
          </w:p>
        </w:tc>
        <w:tc>
          <w:tcPr>
            <w:tcW w:w="2515" w:type="dxa"/>
            <w:gridSpan w:val="2"/>
            <w:tcBorders>
              <w:bottom w:val="single" w:sz="4" w:space="0" w:color="000000"/>
            </w:tcBorders>
          </w:tcPr>
          <w:p w14:paraId="0A7706D5" w14:textId="77777777" w:rsidR="00161FD7" w:rsidRPr="00721A33" w:rsidRDefault="00161FD7" w:rsidP="00BC1F19">
            <w:pPr>
              <w:pStyle w:val="TableParagraph"/>
              <w:keepNext/>
              <w:widowControl/>
              <w:tabs>
                <w:tab w:val="left" w:pos="2342"/>
              </w:tabs>
              <w:jc w:val="center"/>
              <w:rPr>
                <w:rFonts w:ascii="Times New Roman" w:hAnsi="Times New Roman"/>
                <w:color w:val="000000"/>
              </w:rPr>
            </w:pPr>
            <w:r w:rsidRPr="00721A33">
              <w:rPr>
                <w:rFonts w:ascii="Times New Roman" w:hAnsi="Times New Roman"/>
                <w:color w:val="000000"/>
              </w:rPr>
              <w:t xml:space="preserve">Erlotinib + </w:t>
            </w:r>
            <w:r w:rsidR="00FD3FDD" w:rsidRPr="00721A33">
              <w:rPr>
                <w:rFonts w:ascii="Times New Roman" w:hAnsi="Times New Roman"/>
                <w:color w:val="000000"/>
              </w:rPr>
              <w:t>b</w:t>
            </w:r>
            <w:r w:rsidRPr="00721A33">
              <w:rPr>
                <w:rFonts w:ascii="Times New Roman" w:hAnsi="Times New Roman"/>
                <w:color w:val="000000"/>
              </w:rPr>
              <w:t>evacizumab</w:t>
            </w:r>
          </w:p>
          <w:p w14:paraId="134DDD31" w14:textId="77777777" w:rsidR="00161FD7" w:rsidRPr="00721A33" w:rsidRDefault="00161FD7" w:rsidP="00BC1F19">
            <w:pPr>
              <w:pStyle w:val="TableParagraph"/>
              <w:keepNext/>
              <w:widowControl/>
              <w:tabs>
                <w:tab w:val="left" w:pos="2342"/>
              </w:tabs>
              <w:jc w:val="center"/>
              <w:rPr>
                <w:rFonts w:ascii="Times New Roman" w:hAnsi="Times New Roman"/>
                <w:color w:val="000000"/>
              </w:rPr>
            </w:pPr>
            <w:r w:rsidRPr="00721A33">
              <w:rPr>
                <w:rFonts w:ascii="Times New Roman" w:hAnsi="Times New Roman"/>
                <w:color w:val="000000"/>
              </w:rPr>
              <w:t>N = 75</w:t>
            </w:r>
            <w:r w:rsidRPr="00721A33">
              <w:rPr>
                <w:rFonts w:ascii="Times New Roman" w:hAnsi="Times New Roman"/>
                <w:color w:val="000000"/>
                <w:vertAlign w:val="superscript"/>
              </w:rPr>
              <w:t>#</w:t>
            </w:r>
          </w:p>
        </w:tc>
      </w:tr>
      <w:tr w:rsidR="00161FD7" w:rsidRPr="00BA7C53" w14:paraId="4051C0D2" w14:textId="77777777" w:rsidTr="00BC1F19">
        <w:trPr>
          <w:cantSplit/>
        </w:trPr>
        <w:tc>
          <w:tcPr>
            <w:tcW w:w="3955" w:type="dxa"/>
            <w:tcBorders>
              <w:bottom w:val="nil"/>
            </w:tcBorders>
          </w:tcPr>
          <w:p w14:paraId="74833FFC" w14:textId="77777777" w:rsidR="00161FD7" w:rsidRPr="00E65CB6" w:rsidRDefault="00161FD7" w:rsidP="00BC1F19">
            <w:pPr>
              <w:pStyle w:val="TableParagraph"/>
              <w:keepNext/>
              <w:widowControl/>
              <w:ind w:right="1346" w:firstLine="1"/>
              <w:rPr>
                <w:rFonts w:ascii="Times New Roman" w:hAnsi="Times New Roman"/>
                <w:color w:val="000000"/>
              </w:rPr>
            </w:pPr>
            <w:r w:rsidRPr="00F4505C">
              <w:rPr>
                <w:rFonts w:ascii="Times New Roman" w:hAnsi="Times New Roman"/>
                <w:color w:val="000000"/>
              </w:rPr>
              <w:t>PFS</w:t>
            </w:r>
            <w:r w:rsidRPr="00E65CB6">
              <w:rPr>
                <w:rFonts w:ascii="Times New Roman" w:hAnsi="Times New Roman"/>
                <w:color w:val="000000"/>
              </w:rPr>
              <w:t>^ (maanden)</w:t>
            </w:r>
          </w:p>
          <w:p w14:paraId="6A3AA014" w14:textId="77777777" w:rsidR="00161FD7" w:rsidRPr="00E65CB6" w:rsidRDefault="00161FD7" w:rsidP="00BC1F19">
            <w:pPr>
              <w:pStyle w:val="TableParagraph"/>
              <w:keepNext/>
              <w:widowControl/>
              <w:ind w:left="360" w:right="1339" w:firstLine="1"/>
              <w:rPr>
                <w:rFonts w:ascii="Times New Roman" w:hAnsi="Times New Roman"/>
                <w:color w:val="000000"/>
              </w:rPr>
            </w:pPr>
            <w:r w:rsidRPr="00E65CB6">
              <w:rPr>
                <w:rFonts w:ascii="Times New Roman" w:hAnsi="Times New Roman"/>
                <w:color w:val="000000"/>
              </w:rPr>
              <w:t>Mediaan</w:t>
            </w:r>
          </w:p>
        </w:tc>
        <w:tc>
          <w:tcPr>
            <w:tcW w:w="2610" w:type="dxa"/>
            <w:tcBorders>
              <w:bottom w:val="nil"/>
            </w:tcBorders>
          </w:tcPr>
          <w:p w14:paraId="661C1114" w14:textId="77777777" w:rsidR="00161FD7" w:rsidRPr="00721A33" w:rsidRDefault="00161FD7" w:rsidP="00BC1F19">
            <w:pPr>
              <w:pStyle w:val="TableParagraph"/>
              <w:keepNext/>
              <w:widowControl/>
              <w:rPr>
                <w:rFonts w:ascii="Times New Roman" w:eastAsia="Times New Roman" w:hAnsi="Times New Roman"/>
                <w:bCs/>
                <w:color w:val="000000"/>
              </w:rPr>
            </w:pPr>
          </w:p>
          <w:p w14:paraId="5DC82918" w14:textId="77777777" w:rsidR="00161FD7" w:rsidRPr="00721A33" w:rsidRDefault="00161FD7" w:rsidP="00BC1F19">
            <w:pPr>
              <w:pStyle w:val="TableParagraph"/>
              <w:keepNext/>
              <w:widowControl/>
              <w:ind w:right="1"/>
              <w:jc w:val="center"/>
              <w:rPr>
                <w:rFonts w:ascii="Times New Roman" w:eastAsia="Times New Roman" w:hAnsi="Times New Roman"/>
                <w:color w:val="000000"/>
              </w:rPr>
            </w:pPr>
            <w:r w:rsidRPr="00721A33">
              <w:rPr>
                <w:rFonts w:ascii="Times New Roman" w:eastAsia="Times New Roman" w:hAnsi="Times New Roman"/>
                <w:color w:val="000000"/>
              </w:rPr>
              <w:t>9,7</w:t>
            </w:r>
          </w:p>
        </w:tc>
        <w:tc>
          <w:tcPr>
            <w:tcW w:w="2515" w:type="dxa"/>
            <w:gridSpan w:val="2"/>
            <w:tcBorders>
              <w:bottom w:val="nil"/>
            </w:tcBorders>
          </w:tcPr>
          <w:p w14:paraId="62DD6F15" w14:textId="77777777" w:rsidR="00161FD7" w:rsidRPr="00721A33" w:rsidRDefault="00161FD7" w:rsidP="00BC1F19">
            <w:pPr>
              <w:pStyle w:val="TableParagraph"/>
              <w:keepNext/>
              <w:widowControl/>
              <w:rPr>
                <w:rFonts w:ascii="Times New Roman" w:eastAsia="Times New Roman" w:hAnsi="Times New Roman"/>
                <w:bCs/>
                <w:color w:val="000000"/>
              </w:rPr>
            </w:pPr>
          </w:p>
          <w:p w14:paraId="63FB7203"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16,0</w:t>
            </w:r>
          </w:p>
        </w:tc>
      </w:tr>
      <w:tr w:rsidR="00161FD7" w:rsidRPr="00BA7C53" w14:paraId="03D796FF" w14:textId="77777777" w:rsidTr="00BC1F19">
        <w:trPr>
          <w:cantSplit/>
        </w:trPr>
        <w:tc>
          <w:tcPr>
            <w:tcW w:w="3955" w:type="dxa"/>
            <w:tcBorders>
              <w:top w:val="nil"/>
              <w:bottom w:val="single" w:sz="4" w:space="0" w:color="000000"/>
            </w:tcBorders>
          </w:tcPr>
          <w:p w14:paraId="1B5F0910" w14:textId="77777777" w:rsidR="00161FD7" w:rsidRPr="00721A33" w:rsidRDefault="00161FD7" w:rsidP="00BC1F19">
            <w:pPr>
              <w:pStyle w:val="TableParagraph"/>
              <w:keepNext/>
              <w:widowControl/>
              <w:ind w:left="360" w:right="1339"/>
              <w:rPr>
                <w:rFonts w:ascii="Times New Roman" w:hAnsi="Times New Roman"/>
                <w:color w:val="000000"/>
              </w:rPr>
            </w:pPr>
            <w:r w:rsidRPr="00721A33">
              <w:rPr>
                <w:rFonts w:ascii="Times New Roman" w:hAnsi="Times New Roman"/>
                <w:color w:val="000000"/>
              </w:rPr>
              <w:t>H</w:t>
            </w:r>
            <w:r w:rsidR="00A87D19" w:rsidRPr="00721A33">
              <w:rPr>
                <w:rFonts w:ascii="Times New Roman" w:hAnsi="Times New Roman"/>
                <w:color w:val="000000"/>
              </w:rPr>
              <w:t xml:space="preserve">R </w:t>
            </w:r>
            <w:r w:rsidRPr="00721A33">
              <w:rPr>
                <w:rFonts w:ascii="Times New Roman" w:hAnsi="Times New Roman"/>
                <w:color w:val="000000"/>
              </w:rPr>
              <w:t>(95%</w:t>
            </w:r>
            <w:r w:rsidR="00E70AE9" w:rsidRPr="00721A33">
              <w:rPr>
                <w:rFonts w:ascii="Times New Roman" w:hAnsi="Times New Roman"/>
                <w:color w:val="000000"/>
              </w:rPr>
              <w:t>-</w:t>
            </w:r>
            <w:r w:rsidRPr="00721A33">
              <w:rPr>
                <w:rFonts w:ascii="Times New Roman" w:hAnsi="Times New Roman"/>
                <w:color w:val="000000"/>
              </w:rPr>
              <w:t>BI)</w:t>
            </w:r>
          </w:p>
          <w:p w14:paraId="27EB7D4F" w14:textId="77777777" w:rsidR="00161FD7" w:rsidRPr="00721A33" w:rsidRDefault="00161FD7" w:rsidP="00161FD7">
            <w:pPr>
              <w:pStyle w:val="TableParagraph"/>
              <w:keepNext/>
              <w:widowControl/>
              <w:ind w:left="360" w:right="1346" w:firstLine="1"/>
              <w:rPr>
                <w:rFonts w:ascii="Times New Roman" w:hAnsi="Times New Roman"/>
                <w:color w:val="000000"/>
              </w:rPr>
            </w:pPr>
            <w:r w:rsidRPr="00721A33">
              <w:rPr>
                <w:rFonts w:ascii="Times New Roman" w:hAnsi="Times New Roman"/>
                <w:color w:val="000000"/>
              </w:rPr>
              <w:t>p-waarde</w:t>
            </w:r>
          </w:p>
        </w:tc>
        <w:tc>
          <w:tcPr>
            <w:tcW w:w="5125" w:type="dxa"/>
            <w:gridSpan w:val="3"/>
            <w:tcBorders>
              <w:top w:val="nil"/>
              <w:bottom w:val="single" w:sz="4" w:space="0" w:color="000000"/>
            </w:tcBorders>
          </w:tcPr>
          <w:p w14:paraId="10331904"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0,54 (0,36; 0,79)</w:t>
            </w:r>
          </w:p>
          <w:p w14:paraId="135375B7"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0,0015</w:t>
            </w:r>
          </w:p>
        </w:tc>
      </w:tr>
      <w:tr w:rsidR="00161FD7" w:rsidRPr="00BA7C53" w14:paraId="70C607E8" w14:textId="77777777" w:rsidTr="00BC1F19">
        <w:trPr>
          <w:cantSplit/>
        </w:trPr>
        <w:tc>
          <w:tcPr>
            <w:tcW w:w="3955" w:type="dxa"/>
            <w:tcBorders>
              <w:bottom w:val="nil"/>
            </w:tcBorders>
          </w:tcPr>
          <w:p w14:paraId="00C859E1" w14:textId="77777777" w:rsidR="00161FD7" w:rsidRPr="00F4505C" w:rsidRDefault="004F5F8E" w:rsidP="00BC1F19">
            <w:pPr>
              <w:pStyle w:val="TableParagraph"/>
              <w:keepNext/>
              <w:widowControl/>
              <w:ind w:right="135"/>
              <w:rPr>
                <w:rFonts w:ascii="Times New Roman" w:eastAsia="Times New Roman" w:hAnsi="Times New Roman"/>
                <w:color w:val="000000"/>
              </w:rPr>
            </w:pPr>
            <w:r w:rsidRPr="00F4505C">
              <w:rPr>
                <w:rFonts w:ascii="Times New Roman" w:hAnsi="Times New Roman"/>
                <w:color w:val="000000"/>
              </w:rPr>
              <w:t>Totale</w:t>
            </w:r>
            <w:r w:rsidR="00161FD7" w:rsidRPr="00F4505C">
              <w:rPr>
                <w:rFonts w:ascii="Times New Roman" w:hAnsi="Times New Roman"/>
                <w:color w:val="000000"/>
              </w:rPr>
              <w:t xml:space="preserve"> responspercentage</w:t>
            </w:r>
          </w:p>
          <w:p w14:paraId="212CCAC8" w14:textId="77777777" w:rsidR="00161FD7" w:rsidRPr="00721A33" w:rsidRDefault="00161FD7" w:rsidP="00BC1F19">
            <w:pPr>
              <w:pStyle w:val="TableParagraph"/>
              <w:keepNext/>
              <w:widowControl/>
              <w:ind w:left="360"/>
              <w:rPr>
                <w:rFonts w:ascii="Times New Roman" w:eastAsia="Times New Roman" w:hAnsi="Times New Roman"/>
                <w:color w:val="000000"/>
              </w:rPr>
            </w:pPr>
            <w:r w:rsidRPr="00721A33">
              <w:rPr>
                <w:rFonts w:ascii="Times New Roman" w:eastAsia="Times New Roman" w:hAnsi="Times New Roman"/>
                <w:color w:val="000000"/>
              </w:rPr>
              <w:t>Percentage (n)</w:t>
            </w:r>
          </w:p>
        </w:tc>
        <w:tc>
          <w:tcPr>
            <w:tcW w:w="2610" w:type="dxa"/>
            <w:tcBorders>
              <w:bottom w:val="nil"/>
            </w:tcBorders>
          </w:tcPr>
          <w:p w14:paraId="4E6C1D6B" w14:textId="77777777" w:rsidR="00161FD7" w:rsidRPr="00721A33" w:rsidRDefault="00161FD7" w:rsidP="00BC1F19">
            <w:pPr>
              <w:pStyle w:val="TableParagraph"/>
              <w:keepNext/>
              <w:widowControl/>
              <w:jc w:val="center"/>
              <w:rPr>
                <w:rFonts w:ascii="Times New Roman" w:eastAsia="Times New Roman" w:hAnsi="Times New Roman"/>
                <w:bCs/>
                <w:color w:val="000000"/>
              </w:rPr>
            </w:pPr>
          </w:p>
          <w:p w14:paraId="24B17125"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63,6% (49)</w:t>
            </w:r>
          </w:p>
        </w:tc>
        <w:tc>
          <w:tcPr>
            <w:tcW w:w="2515" w:type="dxa"/>
            <w:gridSpan w:val="2"/>
            <w:tcBorders>
              <w:bottom w:val="nil"/>
            </w:tcBorders>
          </w:tcPr>
          <w:p w14:paraId="464E5D60" w14:textId="77777777" w:rsidR="00161FD7" w:rsidRPr="00721A33" w:rsidRDefault="00161FD7" w:rsidP="00BC1F19">
            <w:pPr>
              <w:pStyle w:val="TableParagraph"/>
              <w:keepNext/>
              <w:widowControl/>
              <w:jc w:val="center"/>
              <w:rPr>
                <w:rFonts w:ascii="Times New Roman" w:eastAsia="Times New Roman" w:hAnsi="Times New Roman"/>
                <w:bCs/>
                <w:color w:val="000000"/>
              </w:rPr>
            </w:pPr>
          </w:p>
          <w:p w14:paraId="476109E9"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69,3% (52)</w:t>
            </w:r>
          </w:p>
        </w:tc>
      </w:tr>
      <w:tr w:rsidR="00161FD7" w:rsidRPr="00BA7C53" w14:paraId="1D6896B6" w14:textId="77777777" w:rsidTr="00BC1F19">
        <w:trPr>
          <w:cantSplit/>
        </w:trPr>
        <w:tc>
          <w:tcPr>
            <w:tcW w:w="3955" w:type="dxa"/>
            <w:tcBorders>
              <w:top w:val="nil"/>
              <w:bottom w:val="single" w:sz="4" w:space="0" w:color="000000"/>
            </w:tcBorders>
          </w:tcPr>
          <w:p w14:paraId="782A4E6E" w14:textId="77777777" w:rsidR="00161FD7" w:rsidRPr="00721A33" w:rsidRDefault="00161FD7" w:rsidP="00BC1F19">
            <w:pPr>
              <w:pStyle w:val="TableParagraph"/>
              <w:keepNext/>
              <w:widowControl/>
              <w:ind w:left="360" w:right="130"/>
              <w:rPr>
                <w:rFonts w:ascii="Times New Roman" w:hAnsi="Times New Roman"/>
                <w:color w:val="000000"/>
              </w:rPr>
            </w:pPr>
            <w:r w:rsidRPr="00721A33">
              <w:rPr>
                <w:rFonts w:ascii="Times New Roman" w:hAnsi="Times New Roman"/>
                <w:color w:val="000000"/>
              </w:rPr>
              <w:t>p-waarde</w:t>
            </w:r>
          </w:p>
        </w:tc>
        <w:tc>
          <w:tcPr>
            <w:tcW w:w="5125" w:type="dxa"/>
            <w:gridSpan w:val="3"/>
            <w:tcBorders>
              <w:top w:val="nil"/>
              <w:bottom w:val="single" w:sz="4" w:space="0" w:color="000000"/>
            </w:tcBorders>
          </w:tcPr>
          <w:p w14:paraId="0A0FDB9C"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0,4951</w:t>
            </w:r>
          </w:p>
        </w:tc>
      </w:tr>
      <w:tr w:rsidR="00161FD7" w:rsidRPr="00BA7C53" w14:paraId="0AB4284B" w14:textId="77777777" w:rsidTr="00BC1F19">
        <w:trPr>
          <w:cantSplit/>
        </w:trPr>
        <w:tc>
          <w:tcPr>
            <w:tcW w:w="3955" w:type="dxa"/>
            <w:tcBorders>
              <w:bottom w:val="nil"/>
            </w:tcBorders>
          </w:tcPr>
          <w:p w14:paraId="506A8FF2" w14:textId="77777777" w:rsidR="00161FD7" w:rsidRPr="00F4505C" w:rsidRDefault="00161FD7" w:rsidP="00BC1F19">
            <w:pPr>
              <w:pStyle w:val="TableParagraph"/>
              <w:keepNext/>
              <w:widowControl/>
              <w:ind w:right="135"/>
              <w:rPr>
                <w:rFonts w:ascii="Times New Roman" w:hAnsi="Times New Roman"/>
                <w:color w:val="000000"/>
              </w:rPr>
            </w:pPr>
            <w:r w:rsidRPr="00F4505C">
              <w:rPr>
                <w:rFonts w:ascii="Times New Roman" w:hAnsi="Times New Roman"/>
                <w:color w:val="000000"/>
              </w:rPr>
              <w:t>Totale overleving* (maanden)</w:t>
            </w:r>
          </w:p>
          <w:p w14:paraId="232109DD" w14:textId="77777777" w:rsidR="00161FD7" w:rsidRPr="00721A33" w:rsidRDefault="00161FD7" w:rsidP="00BC1F19">
            <w:pPr>
              <w:pStyle w:val="TableParagraph"/>
              <w:keepNext/>
              <w:widowControl/>
              <w:ind w:left="360" w:right="130"/>
              <w:rPr>
                <w:rFonts w:ascii="Times New Roman" w:hAnsi="Times New Roman"/>
                <w:color w:val="000000"/>
              </w:rPr>
            </w:pPr>
            <w:r w:rsidRPr="00721A33">
              <w:rPr>
                <w:rFonts w:ascii="Times New Roman" w:hAnsi="Times New Roman"/>
                <w:color w:val="000000"/>
              </w:rPr>
              <w:t>Mediaan</w:t>
            </w:r>
          </w:p>
        </w:tc>
        <w:tc>
          <w:tcPr>
            <w:tcW w:w="2700" w:type="dxa"/>
            <w:gridSpan w:val="2"/>
            <w:tcBorders>
              <w:bottom w:val="nil"/>
            </w:tcBorders>
          </w:tcPr>
          <w:p w14:paraId="458419AF" w14:textId="77777777" w:rsidR="00161FD7" w:rsidRPr="00721A33" w:rsidRDefault="00161FD7" w:rsidP="00BC1F19">
            <w:pPr>
              <w:pStyle w:val="TableParagraph"/>
              <w:keepNext/>
              <w:widowControl/>
              <w:jc w:val="center"/>
              <w:rPr>
                <w:rFonts w:ascii="Times New Roman" w:eastAsia="Times New Roman" w:hAnsi="Times New Roman"/>
                <w:bCs/>
                <w:color w:val="000000"/>
              </w:rPr>
            </w:pPr>
          </w:p>
          <w:p w14:paraId="77DA2377"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47,4</w:t>
            </w:r>
          </w:p>
        </w:tc>
        <w:tc>
          <w:tcPr>
            <w:tcW w:w="2425" w:type="dxa"/>
            <w:tcBorders>
              <w:bottom w:val="nil"/>
            </w:tcBorders>
          </w:tcPr>
          <w:p w14:paraId="068F84B8" w14:textId="77777777" w:rsidR="00161FD7" w:rsidRPr="00721A33" w:rsidRDefault="00161FD7" w:rsidP="00BC1F19">
            <w:pPr>
              <w:pStyle w:val="TableParagraph"/>
              <w:keepNext/>
              <w:widowControl/>
              <w:jc w:val="center"/>
              <w:rPr>
                <w:rFonts w:ascii="Times New Roman" w:eastAsia="Times New Roman" w:hAnsi="Times New Roman"/>
                <w:bCs/>
                <w:color w:val="000000"/>
              </w:rPr>
            </w:pPr>
          </w:p>
          <w:p w14:paraId="4AE33D51"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47,0</w:t>
            </w:r>
          </w:p>
        </w:tc>
      </w:tr>
      <w:tr w:rsidR="00161FD7" w:rsidRPr="00BA7C53" w14:paraId="7B3E606E" w14:textId="77777777" w:rsidTr="00BC1F19">
        <w:trPr>
          <w:cantSplit/>
        </w:trPr>
        <w:tc>
          <w:tcPr>
            <w:tcW w:w="3955" w:type="dxa"/>
            <w:tcBorders>
              <w:top w:val="nil"/>
            </w:tcBorders>
          </w:tcPr>
          <w:p w14:paraId="3C7A6CE2" w14:textId="77777777" w:rsidR="00161FD7" w:rsidRPr="00721A33" w:rsidRDefault="00A87D19" w:rsidP="00BC1F19">
            <w:pPr>
              <w:pStyle w:val="TableParagraph"/>
              <w:keepNext/>
              <w:widowControl/>
              <w:ind w:left="360" w:right="130"/>
              <w:rPr>
                <w:rFonts w:ascii="Times New Roman" w:hAnsi="Times New Roman"/>
                <w:color w:val="000000"/>
              </w:rPr>
            </w:pPr>
            <w:r w:rsidRPr="00721A33">
              <w:rPr>
                <w:rFonts w:ascii="Times New Roman" w:hAnsi="Times New Roman"/>
                <w:color w:val="000000"/>
              </w:rPr>
              <w:t xml:space="preserve">HR </w:t>
            </w:r>
            <w:r w:rsidR="00161FD7" w:rsidRPr="00721A33">
              <w:rPr>
                <w:rFonts w:ascii="Times New Roman" w:hAnsi="Times New Roman"/>
                <w:color w:val="000000"/>
              </w:rPr>
              <w:t>(95%</w:t>
            </w:r>
            <w:r w:rsidR="00E70AE9" w:rsidRPr="00721A33">
              <w:rPr>
                <w:rFonts w:ascii="Times New Roman" w:hAnsi="Times New Roman"/>
                <w:color w:val="000000"/>
              </w:rPr>
              <w:t>-</w:t>
            </w:r>
            <w:r w:rsidR="00161FD7" w:rsidRPr="00721A33">
              <w:rPr>
                <w:rFonts w:ascii="Times New Roman" w:hAnsi="Times New Roman"/>
                <w:color w:val="000000"/>
              </w:rPr>
              <w:t>BI)</w:t>
            </w:r>
          </w:p>
          <w:p w14:paraId="3FAFF750" w14:textId="77777777" w:rsidR="00161FD7" w:rsidRPr="00721A33" w:rsidRDefault="00161FD7" w:rsidP="00161FD7">
            <w:pPr>
              <w:pStyle w:val="TableParagraph"/>
              <w:keepNext/>
              <w:widowControl/>
              <w:ind w:left="360" w:right="135"/>
              <w:rPr>
                <w:rFonts w:ascii="Times New Roman" w:hAnsi="Times New Roman"/>
                <w:color w:val="000000"/>
              </w:rPr>
            </w:pPr>
            <w:r w:rsidRPr="00721A33">
              <w:rPr>
                <w:rFonts w:ascii="Times New Roman" w:hAnsi="Times New Roman"/>
                <w:color w:val="000000"/>
              </w:rPr>
              <w:t>p-waarde</w:t>
            </w:r>
          </w:p>
        </w:tc>
        <w:tc>
          <w:tcPr>
            <w:tcW w:w="5125" w:type="dxa"/>
            <w:gridSpan w:val="3"/>
            <w:tcBorders>
              <w:top w:val="nil"/>
            </w:tcBorders>
          </w:tcPr>
          <w:p w14:paraId="5CAF9067"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0,81 (0,53; 1,23)</w:t>
            </w:r>
          </w:p>
          <w:p w14:paraId="56439F2D" w14:textId="77777777" w:rsidR="00161FD7" w:rsidRPr="00721A33" w:rsidRDefault="00161FD7" w:rsidP="00BC1F19">
            <w:pPr>
              <w:pStyle w:val="TableParagraph"/>
              <w:keepNext/>
              <w:widowControl/>
              <w:jc w:val="center"/>
              <w:rPr>
                <w:rFonts w:ascii="Times New Roman" w:eastAsia="Times New Roman" w:hAnsi="Times New Roman"/>
                <w:bCs/>
                <w:color w:val="000000"/>
              </w:rPr>
            </w:pPr>
            <w:r w:rsidRPr="00721A33">
              <w:rPr>
                <w:rFonts w:ascii="Times New Roman" w:eastAsia="Times New Roman" w:hAnsi="Times New Roman"/>
                <w:bCs/>
                <w:color w:val="000000"/>
              </w:rPr>
              <w:t>0,3267</w:t>
            </w:r>
          </w:p>
        </w:tc>
      </w:tr>
    </w:tbl>
    <w:p w14:paraId="2306490F" w14:textId="77777777" w:rsidR="00161FD7" w:rsidRPr="00BA7C53" w:rsidRDefault="00161FD7" w:rsidP="00161FD7">
      <w:pPr>
        <w:widowControl/>
        <w:autoSpaceDE w:val="0"/>
        <w:autoSpaceDN w:val="0"/>
        <w:adjustRightInd w:val="0"/>
        <w:ind w:left="288" w:hanging="288"/>
        <w:rPr>
          <w:rFonts w:ascii="Times New Roman" w:hAnsi="Times New Roman"/>
          <w:color w:val="000000"/>
          <w:sz w:val="20"/>
          <w:szCs w:val="20"/>
        </w:rPr>
      </w:pPr>
      <w:r w:rsidRPr="00BA7C53">
        <w:rPr>
          <w:rFonts w:ascii="Times New Roman" w:hAnsi="Times New Roman"/>
          <w:color w:val="000000"/>
          <w:sz w:val="20"/>
          <w:szCs w:val="20"/>
          <w:vertAlign w:val="superscript"/>
        </w:rPr>
        <w:t>#</w:t>
      </w:r>
      <w:r w:rsidRPr="00BA7C53">
        <w:rPr>
          <w:rFonts w:ascii="Times New Roman" w:hAnsi="Times New Roman"/>
          <w:color w:val="000000"/>
          <w:sz w:val="20"/>
          <w:szCs w:val="20"/>
        </w:rPr>
        <w:t xml:space="preserve"> </w:t>
      </w:r>
      <w:r w:rsidRPr="00BA7C53">
        <w:rPr>
          <w:rFonts w:ascii="Times New Roman" w:hAnsi="Times New Roman"/>
          <w:color w:val="000000"/>
          <w:sz w:val="20"/>
          <w:szCs w:val="20"/>
        </w:rPr>
        <w:tab/>
      </w:r>
      <w:r w:rsidR="00A87D19" w:rsidRPr="00BA7C53">
        <w:rPr>
          <w:rFonts w:ascii="Times New Roman" w:hAnsi="Times New Roman"/>
          <w:color w:val="000000"/>
          <w:sz w:val="20"/>
          <w:szCs w:val="20"/>
        </w:rPr>
        <w:t>In totaal werden 154</w:t>
      </w:r>
      <w:r w:rsidR="00FB470F" w:rsidRPr="00BA7C53">
        <w:rPr>
          <w:rFonts w:ascii="Times New Roman" w:hAnsi="Times New Roman"/>
          <w:color w:val="000000"/>
          <w:sz w:val="20"/>
          <w:szCs w:val="20"/>
        </w:rPr>
        <w:t> </w:t>
      </w:r>
      <w:r w:rsidR="00A87D19" w:rsidRPr="00BA7C53">
        <w:rPr>
          <w:rFonts w:ascii="Times New Roman" w:hAnsi="Times New Roman"/>
          <w:color w:val="000000"/>
          <w:sz w:val="20"/>
          <w:szCs w:val="20"/>
        </w:rPr>
        <w:t>patiënten (ECOG performance status van 0 of</w:t>
      </w:r>
      <w:r w:rsidRPr="00BA7C53">
        <w:rPr>
          <w:rFonts w:ascii="Times New Roman" w:hAnsi="Times New Roman"/>
          <w:color w:val="000000"/>
          <w:sz w:val="20"/>
          <w:szCs w:val="20"/>
        </w:rPr>
        <w:t xml:space="preserve"> 1)</w:t>
      </w:r>
      <w:r w:rsidR="00A87D19" w:rsidRPr="00BA7C53">
        <w:rPr>
          <w:rFonts w:ascii="Times New Roman" w:hAnsi="Times New Roman"/>
          <w:color w:val="000000"/>
          <w:sz w:val="20"/>
          <w:szCs w:val="20"/>
        </w:rPr>
        <w:t xml:space="preserve"> gerandomiseerd</w:t>
      </w:r>
      <w:r w:rsidRPr="00BA7C53">
        <w:rPr>
          <w:rFonts w:ascii="Times New Roman" w:hAnsi="Times New Roman"/>
          <w:color w:val="000000"/>
          <w:sz w:val="20"/>
          <w:szCs w:val="20"/>
        </w:rPr>
        <w:t xml:space="preserve">. </w:t>
      </w:r>
      <w:r w:rsidR="00FB470F" w:rsidRPr="00BA7C53">
        <w:rPr>
          <w:rFonts w:ascii="Times New Roman" w:hAnsi="Times New Roman"/>
          <w:color w:val="000000"/>
          <w:sz w:val="20"/>
          <w:szCs w:val="20"/>
        </w:rPr>
        <w:t>T</w:t>
      </w:r>
      <w:r w:rsidR="00A87D19" w:rsidRPr="00BA7C53">
        <w:rPr>
          <w:rFonts w:ascii="Times New Roman" w:hAnsi="Times New Roman"/>
          <w:color w:val="000000"/>
          <w:sz w:val="20"/>
          <w:szCs w:val="20"/>
        </w:rPr>
        <w:t xml:space="preserve">wee van de gerandomiseerde patiënten </w:t>
      </w:r>
      <w:r w:rsidR="008E224D" w:rsidRPr="00BA7C53">
        <w:rPr>
          <w:rFonts w:ascii="Times New Roman" w:hAnsi="Times New Roman"/>
          <w:color w:val="000000"/>
          <w:sz w:val="20"/>
          <w:szCs w:val="20"/>
        </w:rPr>
        <w:t>stopten</w:t>
      </w:r>
      <w:r w:rsidR="00FB470F" w:rsidRPr="00BA7C53">
        <w:rPr>
          <w:rFonts w:ascii="Times New Roman" w:hAnsi="Times New Roman"/>
          <w:color w:val="000000"/>
          <w:sz w:val="20"/>
          <w:szCs w:val="20"/>
        </w:rPr>
        <w:t xml:space="preserve"> echter </w:t>
      </w:r>
      <w:r w:rsidR="00A87D19" w:rsidRPr="00BA7C53">
        <w:rPr>
          <w:rFonts w:ascii="Times New Roman" w:hAnsi="Times New Roman"/>
          <w:color w:val="000000"/>
          <w:sz w:val="20"/>
          <w:szCs w:val="20"/>
        </w:rPr>
        <w:t xml:space="preserve">met het onderzoek voordat ze </w:t>
      </w:r>
      <w:r w:rsidR="008E224D" w:rsidRPr="00BA7C53">
        <w:rPr>
          <w:rFonts w:ascii="Times New Roman" w:hAnsi="Times New Roman"/>
          <w:color w:val="000000"/>
          <w:sz w:val="20"/>
          <w:szCs w:val="20"/>
        </w:rPr>
        <w:t xml:space="preserve">een </w:t>
      </w:r>
      <w:r w:rsidR="00A87D19" w:rsidRPr="00BA7C53">
        <w:rPr>
          <w:rFonts w:ascii="Times New Roman" w:hAnsi="Times New Roman"/>
          <w:color w:val="000000"/>
          <w:sz w:val="20"/>
          <w:szCs w:val="20"/>
        </w:rPr>
        <w:t>onderzoeksbehandeling</w:t>
      </w:r>
      <w:r w:rsidR="008E224D" w:rsidRPr="00BA7C53">
        <w:rPr>
          <w:rFonts w:ascii="Times New Roman" w:hAnsi="Times New Roman"/>
          <w:color w:val="000000"/>
          <w:sz w:val="20"/>
          <w:szCs w:val="20"/>
        </w:rPr>
        <w:t xml:space="preserve"> ontvingen</w:t>
      </w:r>
      <w:r w:rsidRPr="00BA7C53">
        <w:rPr>
          <w:rFonts w:ascii="Times New Roman" w:hAnsi="Times New Roman"/>
          <w:color w:val="000000"/>
          <w:sz w:val="20"/>
          <w:szCs w:val="20"/>
        </w:rPr>
        <w:t>.</w:t>
      </w:r>
    </w:p>
    <w:p w14:paraId="432D89E8" w14:textId="77777777" w:rsidR="00161FD7" w:rsidRPr="00BA7C53" w:rsidRDefault="00161FD7" w:rsidP="00161FD7">
      <w:pPr>
        <w:widowControl/>
        <w:autoSpaceDE w:val="0"/>
        <w:autoSpaceDN w:val="0"/>
        <w:adjustRightInd w:val="0"/>
        <w:ind w:left="288" w:hanging="288"/>
        <w:rPr>
          <w:rFonts w:ascii="Times New Roman" w:hAnsi="Times New Roman"/>
          <w:color w:val="000000"/>
          <w:sz w:val="20"/>
          <w:szCs w:val="20"/>
        </w:rPr>
      </w:pPr>
      <w:r w:rsidRPr="00BA7C53">
        <w:rPr>
          <w:rFonts w:ascii="Times New Roman" w:hAnsi="Times New Roman"/>
          <w:color w:val="000000"/>
          <w:sz w:val="20"/>
          <w:szCs w:val="20"/>
        </w:rPr>
        <w:t xml:space="preserve">^ </w:t>
      </w:r>
      <w:r w:rsidRPr="00BA7C53">
        <w:rPr>
          <w:rFonts w:ascii="Times New Roman" w:hAnsi="Times New Roman"/>
          <w:color w:val="000000"/>
          <w:sz w:val="20"/>
          <w:szCs w:val="20"/>
        </w:rPr>
        <w:tab/>
      </w:r>
      <w:r w:rsidR="008E224D" w:rsidRPr="00BA7C53">
        <w:rPr>
          <w:rFonts w:ascii="Times New Roman" w:hAnsi="Times New Roman"/>
          <w:color w:val="000000"/>
          <w:sz w:val="20"/>
          <w:szCs w:val="20"/>
        </w:rPr>
        <w:t>Geblindeerde</w:t>
      </w:r>
      <w:r w:rsidR="00A87D19" w:rsidRPr="00BA7C53">
        <w:rPr>
          <w:rFonts w:ascii="Times New Roman" w:hAnsi="Times New Roman"/>
          <w:color w:val="000000"/>
          <w:sz w:val="20"/>
          <w:szCs w:val="20"/>
        </w:rPr>
        <w:t xml:space="preserve"> onafhankelijke </w:t>
      </w:r>
      <w:r w:rsidR="008E224D" w:rsidRPr="00BA7C53">
        <w:rPr>
          <w:rFonts w:ascii="Times New Roman" w:hAnsi="Times New Roman"/>
          <w:color w:val="000000"/>
          <w:sz w:val="20"/>
          <w:szCs w:val="20"/>
        </w:rPr>
        <w:t>analyse</w:t>
      </w:r>
      <w:r w:rsidRPr="00BA7C53">
        <w:rPr>
          <w:rFonts w:ascii="Times New Roman" w:hAnsi="Times New Roman"/>
          <w:color w:val="000000"/>
          <w:sz w:val="20"/>
          <w:szCs w:val="20"/>
        </w:rPr>
        <w:t xml:space="preserve"> (</w:t>
      </w:r>
      <w:r w:rsidR="008E224D" w:rsidRPr="00BA7C53">
        <w:rPr>
          <w:rFonts w:ascii="Times New Roman" w:hAnsi="Times New Roman"/>
          <w:color w:val="000000"/>
          <w:sz w:val="20"/>
          <w:szCs w:val="20"/>
        </w:rPr>
        <w:t xml:space="preserve">protocol-gedefinieerde </w:t>
      </w:r>
      <w:r w:rsidR="00A87D19" w:rsidRPr="00BA7C53">
        <w:rPr>
          <w:rFonts w:ascii="Times New Roman" w:hAnsi="Times New Roman"/>
          <w:color w:val="000000"/>
          <w:sz w:val="20"/>
          <w:szCs w:val="20"/>
        </w:rPr>
        <w:t>primaire analyse</w:t>
      </w:r>
      <w:r w:rsidRPr="00BA7C53">
        <w:rPr>
          <w:rFonts w:ascii="Times New Roman" w:hAnsi="Times New Roman"/>
          <w:color w:val="000000"/>
          <w:sz w:val="20"/>
          <w:szCs w:val="20"/>
        </w:rPr>
        <w:t>).</w:t>
      </w:r>
    </w:p>
    <w:p w14:paraId="451071BB" w14:textId="77777777" w:rsidR="00161FD7" w:rsidRPr="00BA7C53" w:rsidRDefault="00161FD7" w:rsidP="00161FD7">
      <w:pPr>
        <w:widowControl/>
        <w:ind w:left="288" w:hanging="288"/>
        <w:rPr>
          <w:rFonts w:ascii="Times New Roman" w:hAnsi="Times New Roman"/>
          <w:i/>
          <w:iCs/>
          <w:color w:val="000000"/>
          <w:sz w:val="20"/>
          <w:szCs w:val="20"/>
        </w:rPr>
      </w:pPr>
      <w:r w:rsidRPr="00BA7C53">
        <w:rPr>
          <w:rFonts w:ascii="Times New Roman" w:hAnsi="Times New Roman"/>
          <w:color w:val="000000"/>
          <w:sz w:val="20"/>
          <w:szCs w:val="20"/>
        </w:rPr>
        <w:t xml:space="preserve">* </w:t>
      </w:r>
      <w:r w:rsidRPr="00BA7C53">
        <w:rPr>
          <w:rFonts w:ascii="Times New Roman" w:hAnsi="Times New Roman"/>
          <w:color w:val="000000"/>
          <w:sz w:val="20"/>
          <w:szCs w:val="20"/>
        </w:rPr>
        <w:tab/>
      </w:r>
      <w:r w:rsidR="00A87D19" w:rsidRPr="00BA7C53">
        <w:rPr>
          <w:rFonts w:ascii="Times New Roman" w:hAnsi="Times New Roman"/>
          <w:color w:val="000000"/>
          <w:sz w:val="20"/>
          <w:szCs w:val="20"/>
        </w:rPr>
        <w:t>Explor</w:t>
      </w:r>
      <w:r w:rsidR="008E224D" w:rsidRPr="00BA7C53">
        <w:rPr>
          <w:rFonts w:ascii="Times New Roman" w:hAnsi="Times New Roman"/>
          <w:color w:val="000000"/>
          <w:sz w:val="20"/>
          <w:szCs w:val="20"/>
        </w:rPr>
        <w:t>erende</w:t>
      </w:r>
      <w:r w:rsidR="00A87D19" w:rsidRPr="00BA7C53">
        <w:rPr>
          <w:rFonts w:ascii="Times New Roman" w:hAnsi="Times New Roman"/>
          <w:color w:val="000000"/>
          <w:sz w:val="20"/>
          <w:szCs w:val="20"/>
        </w:rPr>
        <w:t xml:space="preserve"> analyse: </w:t>
      </w:r>
      <w:r w:rsidR="008E224D" w:rsidRPr="00BA7C53">
        <w:rPr>
          <w:rFonts w:ascii="Times New Roman" w:hAnsi="Times New Roman"/>
          <w:color w:val="000000"/>
          <w:sz w:val="20"/>
          <w:szCs w:val="20"/>
        </w:rPr>
        <w:t>finale</w:t>
      </w:r>
      <w:r w:rsidR="00A87D19" w:rsidRPr="00BA7C53">
        <w:rPr>
          <w:rFonts w:ascii="Times New Roman" w:hAnsi="Times New Roman"/>
          <w:color w:val="000000"/>
          <w:sz w:val="20"/>
          <w:szCs w:val="20"/>
        </w:rPr>
        <w:t xml:space="preserve"> OS-analyse </w:t>
      </w:r>
      <w:r w:rsidR="008E224D" w:rsidRPr="00BA7C53">
        <w:rPr>
          <w:rFonts w:ascii="Times New Roman" w:hAnsi="Times New Roman"/>
          <w:color w:val="000000"/>
          <w:sz w:val="20"/>
          <w:szCs w:val="20"/>
        </w:rPr>
        <w:t>bij</w:t>
      </w:r>
      <w:r w:rsidR="00DD6850" w:rsidRPr="00BA7C53">
        <w:rPr>
          <w:rFonts w:ascii="Times New Roman" w:hAnsi="Times New Roman"/>
          <w:color w:val="000000"/>
          <w:sz w:val="20"/>
          <w:szCs w:val="20"/>
        </w:rPr>
        <w:t xml:space="preserve"> klinische cut-</w:t>
      </w:r>
      <w:r w:rsidR="00A87D19" w:rsidRPr="00BA7C53">
        <w:rPr>
          <w:rFonts w:ascii="Times New Roman" w:hAnsi="Times New Roman"/>
          <w:color w:val="000000"/>
          <w:sz w:val="20"/>
          <w:szCs w:val="20"/>
        </w:rPr>
        <w:t>off</w:t>
      </w:r>
      <w:r w:rsidR="00DD6850" w:rsidRPr="00BA7C53">
        <w:rPr>
          <w:rFonts w:ascii="Times New Roman" w:hAnsi="Times New Roman"/>
          <w:color w:val="000000"/>
          <w:sz w:val="20"/>
          <w:szCs w:val="20"/>
        </w:rPr>
        <w:t xml:space="preserve"> </w:t>
      </w:r>
      <w:r w:rsidR="008E224D" w:rsidRPr="00BA7C53">
        <w:rPr>
          <w:rFonts w:ascii="Times New Roman" w:hAnsi="Times New Roman"/>
          <w:color w:val="000000"/>
          <w:sz w:val="20"/>
          <w:szCs w:val="20"/>
        </w:rPr>
        <w:t xml:space="preserve">op </w:t>
      </w:r>
      <w:r w:rsidR="00A87D19" w:rsidRPr="00BA7C53">
        <w:rPr>
          <w:rFonts w:ascii="Times New Roman" w:hAnsi="Times New Roman"/>
          <w:color w:val="000000"/>
          <w:sz w:val="20"/>
          <w:szCs w:val="20"/>
        </w:rPr>
        <w:t xml:space="preserve">31 oktober 2017, ongeveer 59% van </w:t>
      </w:r>
      <w:r w:rsidR="008E224D" w:rsidRPr="00BA7C53">
        <w:rPr>
          <w:rFonts w:ascii="Times New Roman" w:hAnsi="Times New Roman"/>
          <w:color w:val="000000"/>
          <w:sz w:val="20"/>
          <w:szCs w:val="20"/>
        </w:rPr>
        <w:t xml:space="preserve">de </w:t>
      </w:r>
      <w:r w:rsidR="00A87D19" w:rsidRPr="00BA7C53">
        <w:rPr>
          <w:rFonts w:ascii="Times New Roman" w:hAnsi="Times New Roman"/>
          <w:color w:val="000000"/>
          <w:sz w:val="20"/>
          <w:szCs w:val="20"/>
        </w:rPr>
        <w:t>patiënten was overleden.</w:t>
      </w:r>
    </w:p>
    <w:p w14:paraId="22E7F4B8" w14:textId="77777777" w:rsidR="00161FD7" w:rsidRPr="00BA7C53" w:rsidRDefault="00161FD7" w:rsidP="00161FD7">
      <w:pPr>
        <w:keepNext/>
        <w:widowControl/>
        <w:rPr>
          <w:rFonts w:ascii="Times New Roman" w:eastAsia="Times New Roman" w:hAnsi="Times New Roman"/>
          <w:color w:val="000000"/>
          <w:sz w:val="20"/>
          <w:szCs w:val="20"/>
        </w:rPr>
      </w:pPr>
    </w:p>
    <w:p w14:paraId="37A3EBE5" w14:textId="77777777" w:rsidR="00161FD7" w:rsidRPr="0011405B" w:rsidRDefault="00A87D19" w:rsidP="00161FD7">
      <w:pPr>
        <w:keepNext/>
        <w:widowControl/>
        <w:rPr>
          <w:rFonts w:ascii="Times New Roman" w:eastAsia="Times New Roman" w:hAnsi="Times New Roman"/>
          <w:color w:val="000000"/>
        </w:rPr>
      </w:pPr>
      <w:r w:rsidRPr="0011405B">
        <w:rPr>
          <w:rFonts w:ascii="Times New Roman" w:eastAsia="Times New Roman" w:hAnsi="Times New Roman"/>
          <w:color w:val="000000"/>
        </w:rPr>
        <w:t>BI, betrouwbaarheidsinterval</w:t>
      </w:r>
      <w:r w:rsidR="00161FD7" w:rsidRPr="0011405B">
        <w:rPr>
          <w:rFonts w:ascii="Times New Roman" w:eastAsia="Times New Roman" w:hAnsi="Times New Roman"/>
          <w:color w:val="000000"/>
        </w:rPr>
        <w:t xml:space="preserve">; HR, Hazardratio </w:t>
      </w:r>
      <w:r w:rsidRPr="0011405B">
        <w:rPr>
          <w:rFonts w:ascii="Times New Roman" w:eastAsia="Times New Roman" w:hAnsi="Times New Roman"/>
          <w:color w:val="000000"/>
        </w:rPr>
        <w:t>van niet-ge</w:t>
      </w:r>
      <w:r w:rsidR="00FB470F" w:rsidRPr="0011405B">
        <w:rPr>
          <w:rFonts w:ascii="Times New Roman" w:eastAsia="Times New Roman" w:hAnsi="Times New Roman"/>
          <w:color w:val="000000"/>
        </w:rPr>
        <w:t>stratificeerde</w:t>
      </w:r>
      <w:r w:rsidRPr="0011405B">
        <w:rPr>
          <w:rFonts w:ascii="Times New Roman" w:eastAsia="Times New Roman" w:hAnsi="Times New Roman"/>
          <w:color w:val="000000"/>
        </w:rPr>
        <w:t xml:space="preserve"> Cox-regressieanalyse; NR, niet bereikt</w:t>
      </w:r>
      <w:r w:rsidR="00161FD7" w:rsidRPr="0011405B">
        <w:rPr>
          <w:rFonts w:ascii="Times New Roman" w:eastAsia="Times New Roman" w:hAnsi="Times New Roman"/>
          <w:color w:val="000000"/>
        </w:rPr>
        <w:t>.</w:t>
      </w:r>
    </w:p>
    <w:p w14:paraId="269D7ABF" w14:textId="77777777" w:rsidR="00C27306" w:rsidRPr="00BC4A3A" w:rsidRDefault="00C27306" w:rsidP="00A74607">
      <w:pPr>
        <w:rPr>
          <w:rFonts w:ascii="Times New Roman" w:eastAsia="Times New Roman" w:hAnsi="Times New Roman"/>
          <w:color w:val="000000"/>
        </w:rPr>
      </w:pPr>
    </w:p>
    <w:p w14:paraId="027AC0F7" w14:textId="77777777" w:rsidR="00D15122" w:rsidRPr="00BC4A3A" w:rsidRDefault="009B0756" w:rsidP="00A74607">
      <w:pPr>
        <w:rPr>
          <w:rFonts w:ascii="Times New Roman" w:eastAsia="Times New Roman" w:hAnsi="Times New Roman"/>
          <w:color w:val="000000"/>
        </w:rPr>
      </w:pPr>
      <w:r w:rsidRPr="00BC4A3A">
        <w:rPr>
          <w:rFonts w:ascii="Times New Roman" w:hAnsi="Times New Roman"/>
          <w:i/>
          <w:color w:val="000000"/>
          <w:u w:val="single" w:color="000000"/>
        </w:rPr>
        <w:t>Gevorderde en/of gemetastaseerde niercelkanker (mRCC)</w:t>
      </w:r>
    </w:p>
    <w:p w14:paraId="3A497376" w14:textId="77777777" w:rsidR="00D15122" w:rsidRPr="00721A33" w:rsidRDefault="00D15122" w:rsidP="00A74607">
      <w:pPr>
        <w:rPr>
          <w:rFonts w:ascii="Times New Roman" w:eastAsia="Times New Roman" w:hAnsi="Times New Roman"/>
          <w:color w:val="000000"/>
        </w:rPr>
      </w:pPr>
    </w:p>
    <w:p w14:paraId="2EDF4465" w14:textId="77777777" w:rsidR="00D15122" w:rsidRPr="00721A33" w:rsidRDefault="00007842" w:rsidP="00A74607">
      <w:pPr>
        <w:ind w:right="281"/>
        <w:rPr>
          <w:rFonts w:ascii="Times New Roman" w:eastAsia="Times New Roman" w:hAnsi="Times New Roman"/>
          <w:color w:val="000000"/>
        </w:rPr>
      </w:pPr>
      <w:r w:rsidRPr="00721A33">
        <w:rPr>
          <w:rFonts w:ascii="Times New Roman" w:hAnsi="Times New Roman"/>
          <w:i/>
          <w:color w:val="000000"/>
        </w:rPr>
        <w:t>Bevacizumab in combinatie met interferon alfa</w:t>
      </w:r>
      <w:r w:rsidRPr="00721A33">
        <w:rPr>
          <w:rFonts w:ascii="Times New Roman" w:hAnsi="Times New Roman"/>
          <w:color w:val="000000"/>
        </w:rPr>
        <w:noBreakHyphen/>
      </w:r>
      <w:r w:rsidRPr="00721A33">
        <w:rPr>
          <w:rFonts w:ascii="Times New Roman" w:hAnsi="Times New Roman"/>
          <w:i/>
          <w:color w:val="000000"/>
        </w:rPr>
        <w:t>2a voor de eerstelijnsbehandeling van gevorderd en/of gemetastaseerd niercelkanker (BO17705)</w:t>
      </w:r>
    </w:p>
    <w:p w14:paraId="464FAEF5" w14:textId="77777777" w:rsidR="00D15122" w:rsidRPr="00721A33" w:rsidRDefault="00D15122" w:rsidP="00A74607">
      <w:pPr>
        <w:rPr>
          <w:rFonts w:ascii="Times New Roman" w:eastAsia="Times New Roman" w:hAnsi="Times New Roman"/>
          <w:color w:val="000000"/>
        </w:rPr>
      </w:pPr>
    </w:p>
    <w:p w14:paraId="79F7C5CA" w14:textId="77777777" w:rsidR="00D15122" w:rsidRPr="00721A33" w:rsidRDefault="009B0756" w:rsidP="00A74607">
      <w:pPr>
        <w:pStyle w:val="BodyText"/>
        <w:ind w:left="0" w:right="171"/>
        <w:rPr>
          <w:color w:val="000000"/>
        </w:rPr>
      </w:pPr>
      <w:r w:rsidRPr="00721A33">
        <w:rPr>
          <w:color w:val="000000"/>
        </w:rPr>
        <w:t>Dit was een gerandomiseerd, dubbelblind fase III-onderzoek dat uitgevoerd werd om de werkzaamheid en veiligheid van bevacizumab in combinatie met interferon (IFN) alfa</w:t>
      </w:r>
      <w:r w:rsidRPr="00721A33">
        <w:rPr>
          <w:color w:val="000000"/>
        </w:rPr>
        <w:noBreakHyphen/>
        <w:t>2a versus IFN alfa</w:t>
      </w:r>
      <w:r w:rsidRPr="00721A33">
        <w:rPr>
          <w:color w:val="000000"/>
        </w:rPr>
        <w:noBreakHyphen/>
        <w:t>2a-monotherapie als eerstelijnsbehandeling bij mRCC te beoordelen. De 649 gerandomiseerde patiënten (waarvan 641 behandeld) hadden een Karnofsky Performance Status (KPS) van ≥</w:t>
      </w:r>
      <w:r w:rsidR="007B00F8" w:rsidRPr="00721A33">
        <w:rPr>
          <w:color w:val="000000"/>
        </w:rPr>
        <w:t> </w:t>
      </w:r>
      <w:r w:rsidRPr="00721A33">
        <w:rPr>
          <w:color w:val="000000"/>
        </w:rPr>
        <w:t>70%, geen CZS-metastasen en een adequate orgaanfunctie. Bij de patiënten werd een nefrectomie uitgevoerd voor primaire niercelkanker. Iedere 2 weken werd bevacizumab 10 mg/kg lichaamsgewicht toegediend tot ziekteprogressie. IFN alfa</w:t>
      </w:r>
      <w:r w:rsidRPr="00721A33">
        <w:rPr>
          <w:color w:val="000000"/>
        </w:rPr>
        <w:noBreakHyphen/>
        <w:t>2a werd toegediend tot 52 weken of tot ziekteprogressie met de aanbevolen startdosering van 9 miljoen</w:t>
      </w:r>
      <w:r w:rsidR="00183853" w:rsidRPr="00721A33">
        <w:rPr>
          <w:color w:val="000000"/>
        </w:rPr>
        <w:t> </w:t>
      </w:r>
      <w:r w:rsidRPr="00721A33">
        <w:rPr>
          <w:color w:val="000000"/>
        </w:rPr>
        <w:t>IE drie keer per week, met mogelijkheid tot een verlaging van de dos</w:t>
      </w:r>
      <w:r w:rsidR="00183853" w:rsidRPr="00721A33">
        <w:rPr>
          <w:color w:val="000000"/>
        </w:rPr>
        <w:t>is</w:t>
      </w:r>
      <w:r w:rsidRPr="00721A33">
        <w:rPr>
          <w:color w:val="000000"/>
        </w:rPr>
        <w:t xml:space="preserve"> tot 3 miljoen</w:t>
      </w:r>
      <w:r w:rsidR="00183853" w:rsidRPr="00721A33">
        <w:rPr>
          <w:color w:val="000000"/>
        </w:rPr>
        <w:t> </w:t>
      </w:r>
      <w:r w:rsidRPr="00721A33">
        <w:rPr>
          <w:color w:val="000000"/>
        </w:rPr>
        <w:t>IE drie keer per week in 2 stappen. Patiënten werden gestratificeerd naar land en Motzer-score en de prognostische factoren bleken evenwichtig verdeeld over de behandelingsarmen.</w:t>
      </w:r>
    </w:p>
    <w:p w14:paraId="316BDFF4" w14:textId="77777777" w:rsidR="00D15122" w:rsidRPr="00721A33" w:rsidRDefault="00D15122" w:rsidP="00A74607">
      <w:pPr>
        <w:rPr>
          <w:rFonts w:ascii="Times New Roman" w:eastAsia="Times New Roman" w:hAnsi="Times New Roman"/>
          <w:color w:val="000000"/>
        </w:rPr>
      </w:pPr>
    </w:p>
    <w:p w14:paraId="127B5A00" w14:textId="77777777" w:rsidR="00D15122" w:rsidRPr="00721A33" w:rsidRDefault="009B0756" w:rsidP="004F6645">
      <w:pPr>
        <w:pStyle w:val="BodyText"/>
        <w:widowControl/>
        <w:ind w:left="0" w:right="288"/>
        <w:rPr>
          <w:color w:val="000000"/>
        </w:rPr>
      </w:pPr>
      <w:r w:rsidRPr="00721A33">
        <w:rPr>
          <w:color w:val="000000"/>
        </w:rPr>
        <w:t>Het primaire eindpunt was de totale overleving en de progressievrije overleving was een van de secundaire eindpunten van het onderzoek. Het toevoegen van bevacizumab aan IFN alfa</w:t>
      </w:r>
      <w:r w:rsidRPr="00721A33">
        <w:rPr>
          <w:color w:val="000000"/>
        </w:rPr>
        <w:noBreakHyphen/>
        <w:t>2a zorgde voor een significante verhoging van de PFS en het objectief tumorresponspercentage. Deze resultaten werden bevestigd middels een onafhankelijke radiologische beoordeling. De toename van het primaire eindpunt van de totale overleving met 2 maanden, was echter niet significant (HR=0,91). Een groot deel van de patiënten (ongeveer 63% IFN/placebo; 55% bevacizumab/IFN) kreeg meerdere niet-gespecificeerde anti-kankerbehandelingen na het onderzoek, waaronder antineoplastische middelen, die mogelijk invloed hebben gehad op de analyse van totale overleving.</w:t>
      </w:r>
    </w:p>
    <w:p w14:paraId="21387AFB" w14:textId="77777777" w:rsidR="00203535" w:rsidRPr="00721A33" w:rsidRDefault="00203535" w:rsidP="003E11A3">
      <w:pPr>
        <w:pStyle w:val="BodyText"/>
        <w:ind w:left="0" w:right="281"/>
        <w:rPr>
          <w:color w:val="000000"/>
        </w:rPr>
      </w:pPr>
    </w:p>
    <w:p w14:paraId="0ED2C5E1" w14:textId="77777777" w:rsidR="00D15122" w:rsidRPr="00721A33" w:rsidRDefault="009B0756" w:rsidP="003E11A3">
      <w:pPr>
        <w:pStyle w:val="BodyText"/>
        <w:ind w:left="0"/>
        <w:rPr>
          <w:color w:val="000000"/>
        </w:rPr>
      </w:pPr>
      <w:r w:rsidRPr="00721A33">
        <w:rPr>
          <w:color w:val="000000"/>
        </w:rPr>
        <w:t xml:space="preserve">De werkzaamheidsresultaten staan weergegeven in </w:t>
      </w:r>
      <w:r w:rsidR="007B00F8" w:rsidRPr="00721A33">
        <w:rPr>
          <w:color w:val="000000"/>
        </w:rPr>
        <w:t>T</w:t>
      </w:r>
      <w:r w:rsidRPr="00721A33">
        <w:rPr>
          <w:color w:val="000000"/>
        </w:rPr>
        <w:t>abel 1</w:t>
      </w:r>
      <w:r w:rsidR="00EE2BBE" w:rsidRPr="00721A33">
        <w:rPr>
          <w:color w:val="000000"/>
        </w:rPr>
        <w:t>5</w:t>
      </w:r>
      <w:r w:rsidRPr="00721A33">
        <w:rPr>
          <w:color w:val="000000"/>
        </w:rPr>
        <w:t>.</w:t>
      </w:r>
    </w:p>
    <w:p w14:paraId="46FE0248" w14:textId="77777777" w:rsidR="00D15122" w:rsidRPr="00721A33" w:rsidRDefault="00D15122" w:rsidP="003E11A3">
      <w:pPr>
        <w:rPr>
          <w:rFonts w:ascii="Times New Roman" w:eastAsia="Times New Roman" w:hAnsi="Times New Roman"/>
          <w:color w:val="000000"/>
        </w:rPr>
      </w:pPr>
    </w:p>
    <w:p w14:paraId="19AA712E" w14:textId="77777777" w:rsidR="00D15122" w:rsidRPr="00721A33" w:rsidRDefault="009B0756" w:rsidP="00E4425F">
      <w:pPr>
        <w:keepNext/>
        <w:keepLines/>
        <w:tabs>
          <w:tab w:val="left" w:pos="685"/>
        </w:tabs>
        <w:rPr>
          <w:rFonts w:ascii="Times New Roman" w:hAnsi="Times New Roman"/>
          <w:b/>
          <w:color w:val="000000"/>
        </w:rPr>
      </w:pPr>
      <w:r w:rsidRPr="00721A33">
        <w:rPr>
          <w:rFonts w:ascii="Times New Roman" w:hAnsi="Times New Roman"/>
          <w:b/>
          <w:color w:val="000000"/>
        </w:rPr>
        <w:lastRenderedPageBreak/>
        <w:t>Tabel 1</w:t>
      </w:r>
      <w:r w:rsidR="00943D57" w:rsidRPr="00721A33">
        <w:rPr>
          <w:rFonts w:ascii="Times New Roman" w:hAnsi="Times New Roman"/>
          <w:b/>
          <w:color w:val="000000"/>
        </w:rPr>
        <w:t>5</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van onderzoek BO17705</w:t>
      </w:r>
    </w:p>
    <w:p w14:paraId="3AC4B034" w14:textId="77777777" w:rsidR="00D15122" w:rsidRPr="00721A33" w:rsidRDefault="00D15122" w:rsidP="00886B9F">
      <w:pPr>
        <w:keepNext/>
        <w:keepLines/>
        <w:rPr>
          <w:rFonts w:ascii="Times New Roman" w:eastAsia="Times New Roman" w:hAnsi="Times New Roman"/>
          <w:bCs/>
          <w:color w:val="000000"/>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35"/>
        <w:gridCol w:w="4500"/>
      </w:tblGrid>
      <w:tr w:rsidR="00D15122" w:rsidRPr="00BA7C53" w14:paraId="68740358" w14:textId="77777777" w:rsidTr="00886B9F">
        <w:tc>
          <w:tcPr>
            <w:tcW w:w="4135" w:type="dxa"/>
            <w:vMerge w:val="restart"/>
          </w:tcPr>
          <w:p w14:paraId="26A8811A" w14:textId="77777777" w:rsidR="00D15122" w:rsidRPr="00721A33" w:rsidRDefault="00D15122" w:rsidP="00886B9F">
            <w:pPr>
              <w:keepNext/>
              <w:keepLines/>
              <w:rPr>
                <w:rFonts w:ascii="Times New Roman" w:hAnsi="Times New Roman"/>
                <w:color w:val="000000"/>
              </w:rPr>
            </w:pPr>
          </w:p>
        </w:tc>
        <w:tc>
          <w:tcPr>
            <w:tcW w:w="4500" w:type="dxa"/>
          </w:tcPr>
          <w:p w14:paraId="296D7D7E" w14:textId="77777777" w:rsidR="00D15122" w:rsidRPr="00721A33" w:rsidRDefault="009B0756" w:rsidP="00886B9F">
            <w:pPr>
              <w:pStyle w:val="TableParagraph"/>
              <w:keepNext/>
              <w:keepLines/>
              <w:jc w:val="center"/>
              <w:rPr>
                <w:rFonts w:ascii="Times New Roman" w:eastAsia="Times New Roman" w:hAnsi="Times New Roman"/>
                <w:color w:val="000000"/>
              </w:rPr>
            </w:pPr>
            <w:r w:rsidRPr="00721A33">
              <w:rPr>
                <w:rFonts w:ascii="Times New Roman" w:hAnsi="Times New Roman"/>
                <w:color w:val="000000"/>
              </w:rPr>
              <w:t>BO17705</w:t>
            </w:r>
          </w:p>
        </w:tc>
      </w:tr>
      <w:tr w:rsidR="00D15122" w:rsidRPr="00BA7C53" w14:paraId="6E1880A3" w14:textId="77777777" w:rsidTr="00886B9F">
        <w:tc>
          <w:tcPr>
            <w:tcW w:w="4135" w:type="dxa"/>
            <w:vMerge/>
          </w:tcPr>
          <w:p w14:paraId="45B12621" w14:textId="77777777" w:rsidR="00D15122" w:rsidRPr="00721A33" w:rsidRDefault="00D15122" w:rsidP="00886B9F">
            <w:pPr>
              <w:keepNext/>
              <w:keepLines/>
              <w:rPr>
                <w:rFonts w:ascii="Times New Roman" w:hAnsi="Times New Roman"/>
                <w:color w:val="000000"/>
              </w:rPr>
            </w:pPr>
          </w:p>
        </w:tc>
        <w:tc>
          <w:tcPr>
            <w:tcW w:w="4500" w:type="dxa"/>
          </w:tcPr>
          <w:p w14:paraId="38108DB1" w14:textId="77777777" w:rsidR="00D15122" w:rsidRPr="00BA7C53" w:rsidRDefault="009B0756" w:rsidP="00886B9F">
            <w:pPr>
              <w:pStyle w:val="TableParagraph"/>
              <w:keepNext/>
              <w:keepLines/>
              <w:tabs>
                <w:tab w:val="left" w:pos="2922"/>
              </w:tabs>
              <w:jc w:val="center"/>
              <w:rPr>
                <w:rFonts w:ascii="Times New Roman" w:eastAsia="Times New Roman" w:hAnsi="Times New Roman"/>
                <w:color w:val="000000"/>
                <w:sz w:val="14"/>
                <w:szCs w:val="14"/>
              </w:rPr>
            </w:pPr>
            <w:r w:rsidRPr="00721A33">
              <w:rPr>
                <w:rFonts w:ascii="Times New Roman" w:hAnsi="Times New Roman"/>
                <w:color w:val="000000"/>
              </w:rPr>
              <w:t>Placebo + IFN</w:t>
            </w:r>
            <w:r w:rsidRPr="00721A33">
              <w:rPr>
                <w:rFonts w:ascii="Times New Roman" w:hAnsi="Times New Roman"/>
                <w:color w:val="000000"/>
                <w:vertAlign w:val="superscript"/>
              </w:rPr>
              <w:t>a</w:t>
            </w:r>
            <w:r w:rsidRPr="00721A33">
              <w:rPr>
                <w:rFonts w:ascii="Times New Roman" w:hAnsi="Times New Roman"/>
                <w:color w:val="000000"/>
              </w:rPr>
              <w:tab/>
              <w:t>Bv</w:t>
            </w:r>
            <w:r w:rsidRPr="00721A33">
              <w:rPr>
                <w:rFonts w:ascii="Times New Roman" w:hAnsi="Times New Roman"/>
                <w:color w:val="000000"/>
                <w:vertAlign w:val="superscript"/>
              </w:rPr>
              <w:t>b</w:t>
            </w:r>
            <w:r w:rsidRPr="00BA7C53">
              <w:rPr>
                <w:rFonts w:ascii="Times New Roman" w:hAnsi="Times New Roman"/>
                <w:color w:val="000000"/>
                <w:sz w:val="14"/>
              </w:rPr>
              <w:t xml:space="preserve"> </w:t>
            </w:r>
            <w:r w:rsidRPr="00721A33">
              <w:rPr>
                <w:rFonts w:ascii="Times New Roman" w:hAnsi="Times New Roman"/>
                <w:color w:val="000000"/>
              </w:rPr>
              <w:t>+ IFN</w:t>
            </w:r>
            <w:r w:rsidRPr="00721A33">
              <w:rPr>
                <w:rFonts w:ascii="Times New Roman" w:hAnsi="Times New Roman"/>
                <w:color w:val="000000"/>
                <w:vertAlign w:val="superscript"/>
              </w:rPr>
              <w:t>a</w:t>
            </w:r>
          </w:p>
        </w:tc>
      </w:tr>
      <w:tr w:rsidR="00D15122" w:rsidRPr="00BA7C53" w14:paraId="6680C6DE" w14:textId="77777777" w:rsidTr="00886B9F">
        <w:tc>
          <w:tcPr>
            <w:tcW w:w="4135" w:type="dxa"/>
          </w:tcPr>
          <w:p w14:paraId="3D0BD60A" w14:textId="77777777" w:rsidR="00D15122" w:rsidRPr="00721A33" w:rsidRDefault="009B0756" w:rsidP="00886B9F">
            <w:pPr>
              <w:pStyle w:val="TableParagraph"/>
              <w:keepNext/>
              <w:keepLines/>
              <w:rPr>
                <w:rFonts w:ascii="Times New Roman" w:eastAsia="Times New Roman" w:hAnsi="Times New Roman"/>
                <w:color w:val="000000"/>
              </w:rPr>
            </w:pPr>
            <w:r w:rsidRPr="00721A33">
              <w:rPr>
                <w:rFonts w:ascii="Times New Roman" w:hAnsi="Times New Roman"/>
                <w:color w:val="000000"/>
              </w:rPr>
              <w:t>Aantal patiënten</w:t>
            </w:r>
          </w:p>
        </w:tc>
        <w:tc>
          <w:tcPr>
            <w:tcW w:w="4500" w:type="dxa"/>
          </w:tcPr>
          <w:p w14:paraId="0A1F1BF9" w14:textId="77777777" w:rsidR="00D15122" w:rsidRPr="00721A33" w:rsidRDefault="009B0756" w:rsidP="00886B9F">
            <w:pPr>
              <w:pStyle w:val="TableParagraph"/>
              <w:keepNext/>
              <w:keepLines/>
              <w:tabs>
                <w:tab w:val="left" w:pos="2342"/>
              </w:tabs>
              <w:jc w:val="center"/>
              <w:rPr>
                <w:rFonts w:ascii="Times New Roman" w:eastAsia="Times New Roman" w:hAnsi="Times New Roman"/>
                <w:color w:val="000000"/>
              </w:rPr>
            </w:pPr>
            <w:r w:rsidRPr="00721A33">
              <w:rPr>
                <w:rFonts w:ascii="Times New Roman" w:hAnsi="Times New Roman"/>
                <w:color w:val="000000"/>
              </w:rPr>
              <w:t>322</w:t>
            </w:r>
            <w:r w:rsidRPr="00721A33">
              <w:rPr>
                <w:rFonts w:ascii="Times New Roman" w:hAnsi="Times New Roman"/>
                <w:color w:val="000000"/>
              </w:rPr>
              <w:tab/>
              <w:t>327</w:t>
            </w:r>
          </w:p>
        </w:tc>
      </w:tr>
      <w:tr w:rsidR="00D15122" w:rsidRPr="00BA7C53" w14:paraId="1E62A195" w14:textId="77777777" w:rsidTr="00886B9F">
        <w:tc>
          <w:tcPr>
            <w:tcW w:w="4135" w:type="dxa"/>
          </w:tcPr>
          <w:p w14:paraId="755A2151" w14:textId="77777777" w:rsidR="00583644" w:rsidRPr="00721A33" w:rsidRDefault="009B0756" w:rsidP="00886B9F">
            <w:pPr>
              <w:pStyle w:val="TableParagraph"/>
              <w:keepNext/>
              <w:keepLines/>
              <w:spacing w:line="299" w:lineRule="auto"/>
              <w:ind w:right="1346" w:firstLine="1"/>
              <w:rPr>
                <w:rFonts w:ascii="Times New Roman" w:hAnsi="Times New Roman"/>
                <w:color w:val="000000"/>
              </w:rPr>
            </w:pPr>
            <w:r w:rsidRPr="00721A33">
              <w:rPr>
                <w:rFonts w:ascii="Times New Roman" w:hAnsi="Times New Roman"/>
                <w:color w:val="000000"/>
              </w:rPr>
              <w:t>Progressievrije overleving</w:t>
            </w:r>
          </w:p>
          <w:p w14:paraId="1DBD0522" w14:textId="77777777" w:rsidR="006C0348" w:rsidRPr="00721A33" w:rsidRDefault="009B0756" w:rsidP="00886B9F">
            <w:pPr>
              <w:pStyle w:val="TableParagraph"/>
              <w:keepNext/>
              <w:keepLines/>
              <w:spacing w:line="299" w:lineRule="auto"/>
              <w:ind w:left="355" w:right="1346" w:firstLine="1"/>
              <w:rPr>
                <w:rFonts w:ascii="Times New Roman" w:hAnsi="Times New Roman"/>
                <w:color w:val="000000"/>
              </w:rPr>
            </w:pPr>
            <w:r w:rsidRPr="00721A33">
              <w:rPr>
                <w:rFonts w:ascii="Times New Roman" w:hAnsi="Times New Roman"/>
                <w:color w:val="000000"/>
              </w:rPr>
              <w:t>Mediaan (maanden)</w:t>
            </w:r>
          </w:p>
          <w:p w14:paraId="777AA19F" w14:textId="77777777" w:rsidR="00D15122" w:rsidRPr="00721A33" w:rsidRDefault="009B0756" w:rsidP="00886B9F">
            <w:pPr>
              <w:pStyle w:val="TableParagraph"/>
              <w:keepNext/>
              <w:keepLines/>
              <w:spacing w:line="299" w:lineRule="auto"/>
              <w:ind w:left="355" w:right="1346"/>
              <w:rPr>
                <w:rFonts w:ascii="Times New Roman" w:eastAsia="Times New Roman" w:hAnsi="Times New Roman"/>
                <w:color w:val="000000"/>
              </w:rPr>
            </w:pPr>
            <w:r w:rsidRPr="00721A33">
              <w:rPr>
                <w:rFonts w:ascii="Times New Roman" w:hAnsi="Times New Roman"/>
                <w:color w:val="000000"/>
              </w:rPr>
              <w:t>Hazard ratio</w:t>
            </w:r>
          </w:p>
          <w:p w14:paraId="36973A69" w14:textId="77777777" w:rsidR="00D15122" w:rsidRPr="00721A33" w:rsidRDefault="009B0756" w:rsidP="00886B9F">
            <w:pPr>
              <w:pStyle w:val="TableParagraph"/>
              <w:keepNext/>
              <w:keepLines/>
              <w:spacing w:line="228" w:lineRule="exact"/>
              <w:ind w:left="355"/>
              <w:rPr>
                <w:rFonts w:ascii="Times New Roman" w:eastAsia="Times New Roman" w:hAnsi="Times New Roman"/>
                <w:color w:val="000000"/>
              </w:rPr>
            </w:pPr>
            <w:r w:rsidRPr="00721A33">
              <w:rPr>
                <w:rFonts w:ascii="Times New Roman" w:hAnsi="Times New Roman"/>
                <w:color w:val="000000"/>
              </w:rPr>
              <w:t>95%</w:t>
            </w:r>
            <w:r w:rsidR="00E70AE9" w:rsidRPr="00721A33">
              <w:rPr>
                <w:rFonts w:ascii="Times New Roman" w:hAnsi="Times New Roman"/>
                <w:color w:val="000000"/>
              </w:rPr>
              <w:t>-</w:t>
            </w:r>
            <w:r w:rsidRPr="00721A33">
              <w:rPr>
                <w:rFonts w:ascii="Times New Roman" w:hAnsi="Times New Roman"/>
                <w:color w:val="000000"/>
              </w:rPr>
              <w:t>BI</w:t>
            </w:r>
          </w:p>
        </w:tc>
        <w:tc>
          <w:tcPr>
            <w:tcW w:w="4500" w:type="dxa"/>
          </w:tcPr>
          <w:p w14:paraId="62A8AC7A" w14:textId="77777777" w:rsidR="00D15122" w:rsidRPr="00721A33" w:rsidRDefault="00D15122" w:rsidP="00886B9F">
            <w:pPr>
              <w:pStyle w:val="TableParagraph"/>
              <w:keepNext/>
              <w:keepLines/>
              <w:rPr>
                <w:rFonts w:ascii="Times New Roman" w:eastAsia="Times New Roman" w:hAnsi="Times New Roman"/>
                <w:bCs/>
                <w:color w:val="000000"/>
              </w:rPr>
            </w:pPr>
          </w:p>
          <w:p w14:paraId="7BEDB875" w14:textId="77777777" w:rsidR="00D15122" w:rsidRPr="00721A33" w:rsidRDefault="009B0756" w:rsidP="00886B9F">
            <w:pPr>
              <w:pStyle w:val="TableParagraph"/>
              <w:keepNext/>
              <w:keepLines/>
              <w:tabs>
                <w:tab w:val="left" w:pos="2342"/>
              </w:tabs>
              <w:jc w:val="center"/>
              <w:rPr>
                <w:rFonts w:ascii="Times New Roman" w:eastAsia="Times New Roman" w:hAnsi="Times New Roman"/>
                <w:color w:val="000000"/>
              </w:rPr>
            </w:pPr>
            <w:r w:rsidRPr="00721A33">
              <w:rPr>
                <w:rFonts w:ascii="Times New Roman" w:hAnsi="Times New Roman"/>
                <w:color w:val="000000"/>
              </w:rPr>
              <w:t>5,4</w:t>
            </w:r>
            <w:r w:rsidRPr="00721A33">
              <w:rPr>
                <w:rFonts w:ascii="Times New Roman" w:hAnsi="Times New Roman"/>
                <w:color w:val="000000"/>
              </w:rPr>
              <w:tab/>
              <w:t>10,2</w:t>
            </w:r>
          </w:p>
          <w:p w14:paraId="69CA4F2C" w14:textId="77777777" w:rsidR="00D15122" w:rsidRPr="00721A33" w:rsidRDefault="009B0756" w:rsidP="00886B9F">
            <w:pPr>
              <w:pStyle w:val="TableParagraph"/>
              <w:keepNext/>
              <w:keepLines/>
              <w:jc w:val="center"/>
              <w:rPr>
                <w:rFonts w:ascii="Times New Roman" w:eastAsia="Times New Roman" w:hAnsi="Times New Roman"/>
                <w:color w:val="000000"/>
              </w:rPr>
            </w:pPr>
            <w:r w:rsidRPr="00721A33">
              <w:rPr>
                <w:rFonts w:ascii="Times New Roman" w:hAnsi="Times New Roman"/>
                <w:color w:val="000000"/>
              </w:rPr>
              <w:t>0,63</w:t>
            </w:r>
          </w:p>
          <w:p w14:paraId="114C2FC4" w14:textId="77777777" w:rsidR="00D15122" w:rsidRPr="00721A33" w:rsidRDefault="009B0756" w:rsidP="00886B9F">
            <w:pPr>
              <w:pStyle w:val="TableParagraph"/>
              <w:keepNext/>
              <w:keepLines/>
              <w:jc w:val="center"/>
              <w:rPr>
                <w:rFonts w:ascii="Times New Roman" w:eastAsia="Times New Roman" w:hAnsi="Times New Roman"/>
                <w:color w:val="000000"/>
              </w:rPr>
            </w:pPr>
            <w:r w:rsidRPr="00721A33">
              <w:rPr>
                <w:rFonts w:ascii="Times New Roman" w:hAnsi="Times New Roman"/>
                <w:color w:val="000000"/>
              </w:rPr>
              <w:t>0,52, 0,75</w:t>
            </w:r>
          </w:p>
          <w:p w14:paraId="32D13172" w14:textId="04E5B1D6" w:rsidR="00D15122" w:rsidRPr="00721A33" w:rsidRDefault="009B0756" w:rsidP="00886B9F">
            <w:pPr>
              <w:pStyle w:val="TableParagraph"/>
              <w:keepNext/>
              <w:keepLines/>
              <w:ind w:right="1"/>
              <w:jc w:val="center"/>
              <w:rPr>
                <w:rFonts w:ascii="Times New Roman" w:eastAsia="Times New Roman" w:hAnsi="Times New Roman"/>
                <w:color w:val="000000"/>
              </w:rPr>
            </w:pPr>
            <w:r w:rsidRPr="00721A33">
              <w:rPr>
                <w:rFonts w:ascii="Times New Roman" w:hAnsi="Times New Roman"/>
                <w:color w:val="000000"/>
              </w:rPr>
              <w:t>(p-waarde &lt;</w:t>
            </w:r>
            <w:r w:rsidR="0037331C">
              <w:rPr>
                <w:rFonts w:ascii="Times New Roman" w:hAnsi="Times New Roman"/>
                <w:color w:val="000000"/>
              </w:rPr>
              <w:t xml:space="preserve"> </w:t>
            </w:r>
            <w:r w:rsidRPr="00721A33">
              <w:rPr>
                <w:rFonts w:ascii="Times New Roman" w:hAnsi="Times New Roman"/>
                <w:color w:val="000000"/>
              </w:rPr>
              <w:t>0,0001)</w:t>
            </w:r>
          </w:p>
        </w:tc>
      </w:tr>
      <w:tr w:rsidR="00D15122" w:rsidRPr="00BA7C53" w14:paraId="06FD7F3F" w14:textId="77777777" w:rsidTr="00886B9F">
        <w:tc>
          <w:tcPr>
            <w:tcW w:w="4135" w:type="dxa"/>
          </w:tcPr>
          <w:p w14:paraId="48DD8953" w14:textId="77777777" w:rsidR="00D15122" w:rsidRPr="00721A33" w:rsidRDefault="009B0756" w:rsidP="003E11A3">
            <w:pPr>
              <w:pStyle w:val="TableParagraph"/>
              <w:spacing w:line="240" w:lineRule="exact"/>
              <w:ind w:right="135"/>
              <w:rPr>
                <w:rFonts w:ascii="Times New Roman" w:eastAsia="Times New Roman" w:hAnsi="Times New Roman"/>
                <w:color w:val="000000"/>
              </w:rPr>
            </w:pPr>
            <w:r w:rsidRPr="00721A33">
              <w:rPr>
                <w:rFonts w:ascii="Times New Roman" w:hAnsi="Times New Roman"/>
                <w:color w:val="000000"/>
              </w:rPr>
              <w:t>Objectief responspercentage (%) bij patiënten met meetbare ziekte</w:t>
            </w:r>
          </w:p>
          <w:p w14:paraId="75EA17D4" w14:textId="77777777" w:rsidR="00D15122" w:rsidRPr="00721A33" w:rsidRDefault="009B0756" w:rsidP="003E11A3">
            <w:pPr>
              <w:pStyle w:val="TableParagraph"/>
              <w:ind w:left="355"/>
              <w:rPr>
                <w:rFonts w:ascii="Times New Roman" w:eastAsia="Times New Roman" w:hAnsi="Times New Roman"/>
                <w:color w:val="000000"/>
              </w:rPr>
            </w:pPr>
            <w:r w:rsidRPr="00721A33">
              <w:rPr>
                <w:rFonts w:ascii="Times New Roman" w:hAnsi="Times New Roman"/>
                <w:color w:val="000000"/>
              </w:rPr>
              <w:t>N</w:t>
            </w:r>
          </w:p>
          <w:p w14:paraId="30A128B0" w14:textId="77777777" w:rsidR="00D15122" w:rsidRPr="00721A33" w:rsidRDefault="009B0756" w:rsidP="003E11A3">
            <w:pPr>
              <w:pStyle w:val="TableParagraph"/>
              <w:ind w:left="355"/>
              <w:rPr>
                <w:rFonts w:ascii="Times New Roman" w:eastAsia="Times New Roman" w:hAnsi="Times New Roman"/>
                <w:color w:val="000000"/>
              </w:rPr>
            </w:pPr>
            <w:r w:rsidRPr="00721A33">
              <w:rPr>
                <w:rFonts w:ascii="Times New Roman" w:hAnsi="Times New Roman"/>
                <w:color w:val="000000"/>
              </w:rPr>
              <w:t>Responspercentage</w:t>
            </w:r>
          </w:p>
        </w:tc>
        <w:tc>
          <w:tcPr>
            <w:tcW w:w="4500" w:type="dxa"/>
          </w:tcPr>
          <w:p w14:paraId="31A2A767" w14:textId="77777777" w:rsidR="00D15122" w:rsidRPr="00721A33" w:rsidRDefault="00D15122" w:rsidP="003E11A3">
            <w:pPr>
              <w:pStyle w:val="TableParagraph"/>
              <w:rPr>
                <w:rFonts w:ascii="Times New Roman" w:eastAsia="Times New Roman" w:hAnsi="Times New Roman"/>
                <w:bCs/>
                <w:color w:val="000000"/>
              </w:rPr>
            </w:pPr>
          </w:p>
          <w:p w14:paraId="47FCEE7D" w14:textId="77777777" w:rsidR="00D15122" w:rsidRPr="00721A33" w:rsidRDefault="00D15122" w:rsidP="003E11A3">
            <w:pPr>
              <w:pStyle w:val="TableParagraph"/>
              <w:rPr>
                <w:rFonts w:ascii="Times New Roman" w:eastAsia="Times New Roman" w:hAnsi="Times New Roman"/>
                <w:bCs/>
                <w:color w:val="000000"/>
              </w:rPr>
            </w:pPr>
          </w:p>
          <w:p w14:paraId="4D56039B" w14:textId="77777777" w:rsidR="00D15122" w:rsidRPr="00721A33" w:rsidRDefault="009B0756" w:rsidP="003E11A3">
            <w:pPr>
              <w:pStyle w:val="TableParagraph"/>
              <w:tabs>
                <w:tab w:val="left" w:pos="2339"/>
              </w:tabs>
              <w:jc w:val="center"/>
              <w:rPr>
                <w:rFonts w:ascii="Times New Roman" w:eastAsia="Times New Roman" w:hAnsi="Times New Roman"/>
                <w:color w:val="000000"/>
              </w:rPr>
            </w:pPr>
            <w:r w:rsidRPr="00721A33">
              <w:rPr>
                <w:rFonts w:ascii="Times New Roman" w:hAnsi="Times New Roman"/>
                <w:color w:val="000000"/>
              </w:rPr>
              <w:t>289</w:t>
            </w:r>
            <w:r w:rsidRPr="00721A33">
              <w:rPr>
                <w:rFonts w:ascii="Times New Roman" w:hAnsi="Times New Roman"/>
                <w:color w:val="000000"/>
              </w:rPr>
              <w:tab/>
              <w:t>306</w:t>
            </w:r>
          </w:p>
          <w:p w14:paraId="77D5351C" w14:textId="77777777" w:rsidR="00054CB9" w:rsidRPr="00721A33" w:rsidRDefault="009B0756" w:rsidP="003E11A3">
            <w:pPr>
              <w:pStyle w:val="TableParagraph"/>
              <w:tabs>
                <w:tab w:val="left" w:pos="2339"/>
              </w:tabs>
              <w:jc w:val="center"/>
              <w:rPr>
                <w:rFonts w:ascii="Times New Roman" w:eastAsia="Times New Roman" w:hAnsi="Times New Roman"/>
                <w:color w:val="000000"/>
              </w:rPr>
            </w:pPr>
            <w:r w:rsidRPr="00721A33">
              <w:rPr>
                <w:rFonts w:ascii="Times New Roman" w:hAnsi="Times New Roman"/>
                <w:color w:val="000000"/>
              </w:rPr>
              <w:t>12,8%</w:t>
            </w:r>
            <w:r w:rsidRPr="00721A33">
              <w:rPr>
                <w:rFonts w:ascii="Times New Roman" w:hAnsi="Times New Roman"/>
                <w:color w:val="000000"/>
              </w:rPr>
              <w:tab/>
              <w:t>31,4%</w:t>
            </w:r>
          </w:p>
          <w:p w14:paraId="49637147" w14:textId="00AA6A1E" w:rsidR="00D15122" w:rsidRPr="00721A33" w:rsidRDefault="009B0756" w:rsidP="003E11A3">
            <w:pPr>
              <w:pStyle w:val="TableParagraph"/>
              <w:ind w:right="1"/>
              <w:jc w:val="center"/>
              <w:rPr>
                <w:rFonts w:ascii="Times New Roman" w:eastAsia="Times New Roman" w:hAnsi="Times New Roman"/>
                <w:color w:val="000000"/>
              </w:rPr>
            </w:pPr>
            <w:r w:rsidRPr="00721A33">
              <w:rPr>
                <w:rFonts w:ascii="Times New Roman" w:hAnsi="Times New Roman"/>
                <w:color w:val="000000"/>
              </w:rPr>
              <w:t>(p-waarde &lt;</w:t>
            </w:r>
            <w:r w:rsidR="0037331C">
              <w:rPr>
                <w:rFonts w:ascii="Times New Roman" w:hAnsi="Times New Roman"/>
                <w:color w:val="000000"/>
              </w:rPr>
              <w:t xml:space="preserve"> </w:t>
            </w:r>
            <w:r w:rsidRPr="00721A33">
              <w:rPr>
                <w:rFonts w:ascii="Times New Roman" w:hAnsi="Times New Roman"/>
                <w:color w:val="000000"/>
              </w:rPr>
              <w:t>0,0001)</w:t>
            </w:r>
          </w:p>
        </w:tc>
      </w:tr>
      <w:tr w:rsidR="009B2F91" w:rsidRPr="00BA7C53" w14:paraId="45930750" w14:textId="77777777" w:rsidTr="00886B9F">
        <w:tc>
          <w:tcPr>
            <w:tcW w:w="4135" w:type="dxa"/>
          </w:tcPr>
          <w:p w14:paraId="432A02F7" w14:textId="77777777" w:rsidR="009B2F91" w:rsidRPr="00721A33" w:rsidRDefault="009B2F91" w:rsidP="009B2F91">
            <w:pPr>
              <w:spacing w:line="316" w:lineRule="auto"/>
              <w:ind w:left="288" w:right="1952" w:hanging="185"/>
              <w:rPr>
                <w:rFonts w:ascii="Times New Roman" w:hAnsi="Times New Roman"/>
                <w:color w:val="000000"/>
                <w:spacing w:val="27"/>
              </w:rPr>
            </w:pPr>
            <w:r w:rsidRPr="00721A33">
              <w:rPr>
                <w:rFonts w:ascii="Times New Roman" w:hAnsi="Times New Roman"/>
                <w:color w:val="000000"/>
                <w:spacing w:val="-1"/>
              </w:rPr>
              <w:t>Totale overleving</w:t>
            </w:r>
          </w:p>
          <w:p w14:paraId="3DC094F3" w14:textId="77777777" w:rsidR="009B2F91" w:rsidRPr="00721A33" w:rsidRDefault="009B2F91" w:rsidP="00F4505C">
            <w:pPr>
              <w:spacing w:line="316" w:lineRule="auto"/>
              <w:ind w:left="357" w:right="1952"/>
              <w:rPr>
                <w:rFonts w:ascii="Times New Roman" w:eastAsia="Times New Roman" w:hAnsi="Times New Roman"/>
                <w:color w:val="000000"/>
              </w:rPr>
            </w:pPr>
            <w:r w:rsidRPr="00721A33">
              <w:rPr>
                <w:rFonts w:ascii="Times New Roman" w:hAnsi="Times New Roman"/>
                <w:color w:val="000000"/>
                <w:spacing w:val="-1"/>
              </w:rPr>
              <w:t>Mediaan (maanden)</w:t>
            </w:r>
          </w:p>
          <w:p w14:paraId="201EF23D" w14:textId="77777777" w:rsidR="009B2F91" w:rsidRPr="00721A33" w:rsidRDefault="009B2F91" w:rsidP="00F4505C">
            <w:pPr>
              <w:spacing w:line="280" w:lineRule="auto"/>
              <w:ind w:left="357" w:right="2378"/>
              <w:rPr>
                <w:rFonts w:ascii="Times New Roman" w:hAnsi="Times New Roman"/>
                <w:color w:val="000000"/>
                <w:spacing w:val="22"/>
              </w:rPr>
            </w:pPr>
            <w:r w:rsidRPr="00721A33">
              <w:rPr>
                <w:rFonts w:ascii="Times New Roman" w:hAnsi="Times New Roman"/>
                <w:color w:val="000000"/>
                <w:spacing w:val="-1"/>
              </w:rPr>
              <w:t xml:space="preserve">Hazard ratio </w:t>
            </w:r>
          </w:p>
          <w:p w14:paraId="6338E23F" w14:textId="5E3FDE55" w:rsidR="009B2F91" w:rsidRPr="00721A33" w:rsidRDefault="009B2F91" w:rsidP="00F4505C">
            <w:pPr>
              <w:pStyle w:val="TableParagraph"/>
              <w:spacing w:line="240" w:lineRule="exact"/>
              <w:ind w:left="357" w:right="135"/>
              <w:rPr>
                <w:rFonts w:ascii="Times New Roman" w:hAnsi="Times New Roman"/>
                <w:color w:val="000000"/>
              </w:rPr>
            </w:pPr>
            <w:r w:rsidRPr="00721A33">
              <w:rPr>
                <w:rFonts w:ascii="Times New Roman" w:hAnsi="Times New Roman"/>
                <w:color w:val="000000"/>
              </w:rPr>
              <w:t>95%-BI</w:t>
            </w:r>
          </w:p>
        </w:tc>
        <w:tc>
          <w:tcPr>
            <w:tcW w:w="4500" w:type="dxa"/>
          </w:tcPr>
          <w:p w14:paraId="53414A5B" w14:textId="77777777" w:rsidR="009B2F91" w:rsidRPr="00721A33" w:rsidRDefault="009B2F91" w:rsidP="009B2F91">
            <w:pPr>
              <w:tabs>
                <w:tab w:val="left" w:pos="2281"/>
              </w:tabs>
              <w:ind w:left="62"/>
              <w:jc w:val="center"/>
              <w:rPr>
                <w:rFonts w:ascii="Times New Roman" w:hAnsi="Times New Roman"/>
                <w:color w:val="000000"/>
              </w:rPr>
            </w:pPr>
          </w:p>
          <w:p w14:paraId="0ACE58FB" w14:textId="77777777" w:rsidR="009B2F91" w:rsidRPr="00721A33" w:rsidRDefault="009B2F91" w:rsidP="009B2F91">
            <w:pPr>
              <w:tabs>
                <w:tab w:val="left" w:pos="2281"/>
              </w:tabs>
              <w:ind w:left="62"/>
              <w:jc w:val="center"/>
              <w:rPr>
                <w:rFonts w:ascii="Times New Roman" w:eastAsia="Times New Roman" w:hAnsi="Times New Roman"/>
                <w:color w:val="000000"/>
              </w:rPr>
            </w:pPr>
            <w:r w:rsidRPr="00721A33">
              <w:rPr>
                <w:rFonts w:ascii="Times New Roman" w:hAnsi="Times New Roman"/>
                <w:color w:val="000000"/>
              </w:rPr>
              <w:t>21,3</w:t>
            </w:r>
            <w:r w:rsidRPr="00721A33">
              <w:rPr>
                <w:rFonts w:ascii="Times New Roman" w:hAnsi="Times New Roman"/>
                <w:color w:val="000000"/>
              </w:rPr>
              <w:tab/>
              <w:t>23,3</w:t>
            </w:r>
          </w:p>
          <w:p w14:paraId="29385972" w14:textId="77777777" w:rsidR="009B2F91" w:rsidRPr="00721A33" w:rsidRDefault="009B2F91" w:rsidP="009B2F91">
            <w:pPr>
              <w:ind w:left="2"/>
              <w:jc w:val="center"/>
              <w:rPr>
                <w:rFonts w:ascii="Times New Roman" w:hAnsi="Times New Roman"/>
                <w:color w:val="000000"/>
              </w:rPr>
            </w:pPr>
          </w:p>
          <w:p w14:paraId="415E0613" w14:textId="77777777" w:rsidR="009B2F91" w:rsidRPr="00721A33" w:rsidRDefault="009B2F91" w:rsidP="009B2F91">
            <w:pPr>
              <w:ind w:left="2"/>
              <w:jc w:val="center"/>
              <w:rPr>
                <w:rFonts w:ascii="Times New Roman" w:eastAsia="Times New Roman" w:hAnsi="Times New Roman"/>
                <w:color w:val="000000"/>
              </w:rPr>
            </w:pPr>
            <w:r w:rsidRPr="00721A33">
              <w:rPr>
                <w:rFonts w:ascii="Times New Roman" w:hAnsi="Times New Roman"/>
                <w:color w:val="000000"/>
              </w:rPr>
              <w:t>0,91</w:t>
            </w:r>
          </w:p>
          <w:p w14:paraId="4F1BDC65" w14:textId="77777777" w:rsidR="009B2F91" w:rsidRPr="00721A33" w:rsidRDefault="009B2F91" w:rsidP="009B2F91">
            <w:pPr>
              <w:jc w:val="center"/>
              <w:rPr>
                <w:rFonts w:ascii="Times New Roman" w:eastAsia="Times New Roman" w:hAnsi="Times New Roman"/>
                <w:color w:val="000000"/>
              </w:rPr>
            </w:pPr>
            <w:r w:rsidRPr="00721A33">
              <w:rPr>
                <w:rFonts w:ascii="Times New Roman" w:hAnsi="Times New Roman"/>
                <w:color w:val="000000"/>
              </w:rPr>
              <w:t>0,76, 1,10</w:t>
            </w:r>
          </w:p>
          <w:p w14:paraId="184C6388" w14:textId="7AE2F231" w:rsidR="009B2F91" w:rsidRPr="00721A33" w:rsidRDefault="009B2F91" w:rsidP="00F4505C">
            <w:pPr>
              <w:pStyle w:val="TableParagraph"/>
              <w:jc w:val="center"/>
              <w:rPr>
                <w:rFonts w:ascii="Times New Roman" w:eastAsia="Times New Roman" w:hAnsi="Times New Roman"/>
                <w:bCs/>
                <w:color w:val="000000"/>
              </w:rPr>
            </w:pPr>
            <w:r w:rsidRPr="00721A33">
              <w:rPr>
                <w:rFonts w:ascii="Times New Roman" w:hAnsi="Times New Roman"/>
                <w:color w:val="000000"/>
                <w:spacing w:val="-1"/>
              </w:rPr>
              <w:t>(p-waarde 0,3360)</w:t>
            </w:r>
          </w:p>
        </w:tc>
      </w:tr>
    </w:tbl>
    <w:p w14:paraId="66AA67FA" w14:textId="77777777" w:rsidR="009B2F91" w:rsidRPr="00BA7C53" w:rsidRDefault="009B2F91" w:rsidP="009B2F91">
      <w:pPr>
        <w:spacing w:line="239" w:lineRule="exact"/>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 xml:space="preserve">a </w:t>
      </w:r>
      <w:r w:rsidRPr="00BA7C53">
        <w:rPr>
          <w:rFonts w:ascii="Times New Roman" w:hAnsi="Times New Roman"/>
          <w:color w:val="000000"/>
          <w:sz w:val="20"/>
          <w:szCs w:val="20"/>
        </w:rPr>
        <w:tab/>
        <w:t>Interferon alfa</w:t>
      </w:r>
      <w:r w:rsidRPr="00BA7C53">
        <w:rPr>
          <w:rFonts w:ascii="Times New Roman" w:hAnsi="Times New Roman"/>
          <w:color w:val="000000"/>
          <w:sz w:val="20"/>
          <w:szCs w:val="20"/>
        </w:rPr>
        <w:noBreakHyphen/>
        <w:t>2a 9 miljoen IE 3x/week</w:t>
      </w:r>
    </w:p>
    <w:p w14:paraId="3263C6FA" w14:textId="77777777" w:rsidR="009B2F91" w:rsidRPr="00BA7C53" w:rsidRDefault="009B2F91" w:rsidP="009B2F91">
      <w:pPr>
        <w:ind w:left="284" w:hanging="284"/>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 xml:space="preserve">b </w:t>
      </w:r>
      <w:r w:rsidRPr="00BA7C53">
        <w:rPr>
          <w:rFonts w:ascii="Times New Roman" w:hAnsi="Times New Roman"/>
          <w:color w:val="000000"/>
          <w:sz w:val="20"/>
          <w:szCs w:val="20"/>
        </w:rPr>
        <w:tab/>
        <w:t>Bevacizumab 10 mg/kg q 2 wk</w:t>
      </w:r>
    </w:p>
    <w:p w14:paraId="28029A1B" w14:textId="77777777" w:rsidR="00583644" w:rsidRPr="00BA7C53" w:rsidRDefault="00583644" w:rsidP="003E11A3">
      <w:pPr>
        <w:rPr>
          <w:rFonts w:ascii="Times New Roman" w:eastAsia="Times New Roman" w:hAnsi="Times New Roman"/>
          <w:color w:val="000000"/>
          <w:sz w:val="25"/>
          <w:szCs w:val="25"/>
        </w:rPr>
      </w:pPr>
    </w:p>
    <w:p w14:paraId="06DEC691" w14:textId="77777777" w:rsidR="00D15122" w:rsidRPr="00721A33" w:rsidRDefault="009B0756" w:rsidP="003E11A3">
      <w:pPr>
        <w:pStyle w:val="BodyText"/>
        <w:ind w:left="0" w:right="236"/>
        <w:rPr>
          <w:color w:val="000000"/>
        </w:rPr>
      </w:pPr>
      <w:r w:rsidRPr="00721A33">
        <w:rPr>
          <w:color w:val="000000"/>
        </w:rPr>
        <w:t>Een exploratief multivaria</w:t>
      </w:r>
      <w:r w:rsidR="001A3BDA" w:rsidRPr="00721A33">
        <w:rPr>
          <w:color w:val="000000"/>
        </w:rPr>
        <w:t>at</w:t>
      </w:r>
      <w:r w:rsidRPr="00721A33">
        <w:rPr>
          <w:color w:val="000000"/>
        </w:rPr>
        <w:t xml:space="preserve"> Cox</w:t>
      </w:r>
      <w:r w:rsidR="001A3BDA" w:rsidRPr="00721A33">
        <w:rPr>
          <w:color w:val="000000"/>
        </w:rPr>
        <w:t>-</w:t>
      </w:r>
      <w:r w:rsidRPr="00721A33">
        <w:rPr>
          <w:color w:val="000000"/>
        </w:rPr>
        <w:t>regressiemodel, waarbij gebruik gemaakt werd van retrospectieve selectie, liet zien dat de volgende prognostische factoren bij aanvang sterk samenhingen met de overleving, onafhankelijk van de behandeling: geslacht, wittebloedcel</w:t>
      </w:r>
      <w:r w:rsidR="000D626F" w:rsidRPr="00721A33">
        <w:rPr>
          <w:color w:val="000000"/>
        </w:rPr>
        <w:t>telling</w:t>
      </w:r>
      <w:r w:rsidRPr="00721A33">
        <w:rPr>
          <w:color w:val="000000"/>
        </w:rPr>
        <w:t>, bloedplaatjes, gewichtsverlies in de 6 maanden voorafgaand aan deelname aan het onderzoek, aantal metastasen, som van de langste diameter van de target</w:t>
      </w:r>
      <w:r w:rsidR="001A3BDA" w:rsidRPr="00721A33">
        <w:rPr>
          <w:color w:val="000000"/>
        </w:rPr>
        <w:t>-</w:t>
      </w:r>
      <w:r w:rsidRPr="00721A33">
        <w:rPr>
          <w:color w:val="000000"/>
        </w:rPr>
        <w:t>laesies, Motzer-score. Aanpassing voor deze factoren</w:t>
      </w:r>
      <w:r w:rsidR="000D626F" w:rsidRPr="00721A33">
        <w:rPr>
          <w:color w:val="000000"/>
        </w:rPr>
        <w:t xml:space="preserve"> bij aanvang</w:t>
      </w:r>
      <w:r w:rsidRPr="00721A33">
        <w:rPr>
          <w:color w:val="000000"/>
        </w:rPr>
        <w:t xml:space="preserve"> resulteerde in een hazard ratio van 0,78 (95%</w:t>
      </w:r>
      <w:r w:rsidR="00E70AE9" w:rsidRPr="00721A33">
        <w:rPr>
          <w:color w:val="000000"/>
        </w:rPr>
        <w:t>-</w:t>
      </w:r>
      <w:r w:rsidRPr="00721A33">
        <w:rPr>
          <w:color w:val="000000"/>
        </w:rPr>
        <w:t>BI [0,63; 0,96], p</w:t>
      </w:r>
      <w:r w:rsidR="008E224D" w:rsidRPr="00721A33">
        <w:rPr>
          <w:color w:val="000000"/>
        </w:rPr>
        <w:t xml:space="preserve"> </w:t>
      </w:r>
      <w:r w:rsidRPr="00721A33">
        <w:rPr>
          <w:color w:val="000000"/>
        </w:rPr>
        <w:t>=</w:t>
      </w:r>
      <w:r w:rsidR="008E224D" w:rsidRPr="00721A33">
        <w:rPr>
          <w:color w:val="000000"/>
        </w:rPr>
        <w:t xml:space="preserve"> </w:t>
      </w:r>
      <w:r w:rsidRPr="00721A33">
        <w:rPr>
          <w:color w:val="000000"/>
        </w:rPr>
        <w:t>0,0219), wat duidde op een afname van 22% van het risico op overlijden van patiënten in de bevacizumab</w:t>
      </w:r>
      <w:r w:rsidR="00E70AE9" w:rsidRPr="00721A33">
        <w:rPr>
          <w:color w:val="000000"/>
        </w:rPr>
        <w:t xml:space="preserve"> </w:t>
      </w:r>
      <w:r w:rsidRPr="00721A33">
        <w:rPr>
          <w:color w:val="000000"/>
        </w:rPr>
        <w:t>+</w:t>
      </w:r>
      <w:r w:rsidR="00E70AE9" w:rsidRPr="00721A33">
        <w:rPr>
          <w:color w:val="000000"/>
        </w:rPr>
        <w:t xml:space="preserve"> </w:t>
      </w:r>
      <w:r w:rsidRPr="00721A33">
        <w:rPr>
          <w:color w:val="000000"/>
        </w:rPr>
        <w:t>IFN alfa</w:t>
      </w:r>
      <w:r w:rsidRPr="00721A33">
        <w:rPr>
          <w:color w:val="000000"/>
        </w:rPr>
        <w:noBreakHyphen/>
        <w:t>2a-arm, vergeleken met de IFN alfa</w:t>
      </w:r>
      <w:r w:rsidRPr="00721A33">
        <w:rPr>
          <w:color w:val="000000"/>
        </w:rPr>
        <w:noBreakHyphen/>
        <w:t>2a-arm.</w:t>
      </w:r>
    </w:p>
    <w:p w14:paraId="2B746A77" w14:textId="77777777" w:rsidR="00D15122" w:rsidRPr="00721A33" w:rsidRDefault="00D15122" w:rsidP="007F6E1B">
      <w:pPr>
        <w:rPr>
          <w:rFonts w:ascii="Times New Roman" w:eastAsia="Times New Roman" w:hAnsi="Times New Roman"/>
          <w:color w:val="000000"/>
        </w:rPr>
      </w:pPr>
    </w:p>
    <w:p w14:paraId="2C251D24" w14:textId="77777777" w:rsidR="00D15122" w:rsidRPr="00721A33" w:rsidRDefault="009B0756" w:rsidP="007F6E1B">
      <w:pPr>
        <w:pStyle w:val="BodyText"/>
        <w:ind w:left="0" w:right="157"/>
        <w:rPr>
          <w:color w:val="000000"/>
        </w:rPr>
      </w:pPr>
      <w:r w:rsidRPr="00721A33">
        <w:rPr>
          <w:color w:val="000000"/>
        </w:rPr>
        <w:t>97 patiënten in de IFN alfa</w:t>
      </w:r>
      <w:r w:rsidRPr="00721A33">
        <w:rPr>
          <w:color w:val="000000"/>
        </w:rPr>
        <w:noBreakHyphen/>
        <w:t>2a-arm en 131 patiënten in de bevacizumab-arm verlaagden de dosis IFN alfa</w:t>
      </w:r>
      <w:r w:rsidRPr="00721A33">
        <w:rPr>
          <w:color w:val="000000"/>
        </w:rPr>
        <w:noBreakHyphen/>
        <w:t>2a van 9 miljoen IE naar ofwel 6, ofwel 3 miljoen IE driemaal per week zoals vooraf aangegeven in het protocol. Dosisreductie van IFN alfa</w:t>
      </w:r>
      <w:r w:rsidRPr="00721A33">
        <w:rPr>
          <w:color w:val="000000"/>
        </w:rPr>
        <w:noBreakHyphen/>
        <w:t>2a leek geen invloed te hebben op de werkzaamheid van de combinatie bevacizumab en IFN alfa</w:t>
      </w:r>
      <w:r w:rsidRPr="00721A33">
        <w:rPr>
          <w:color w:val="000000"/>
        </w:rPr>
        <w:noBreakHyphen/>
        <w:t>2a, gebaseerd op de progressievrije en voorvalvrije overlevingspercentages in de tijd, zoals aangetoond in een subgroepanalyse. De 131 patiënten in de bevacizumab</w:t>
      </w:r>
      <w:r w:rsidR="00E70AE9" w:rsidRPr="00721A33">
        <w:rPr>
          <w:color w:val="000000"/>
        </w:rPr>
        <w:t xml:space="preserve"> </w:t>
      </w:r>
      <w:r w:rsidRPr="00721A33">
        <w:rPr>
          <w:color w:val="000000"/>
        </w:rPr>
        <w:t>+</w:t>
      </w:r>
      <w:r w:rsidR="00E70AE9" w:rsidRPr="00721A33">
        <w:rPr>
          <w:color w:val="000000"/>
        </w:rPr>
        <w:t xml:space="preserve"> </w:t>
      </w:r>
      <w:r w:rsidRPr="00721A33">
        <w:rPr>
          <w:color w:val="000000"/>
        </w:rPr>
        <w:t>IFN alfa</w:t>
      </w:r>
      <w:r w:rsidRPr="00721A33">
        <w:rPr>
          <w:color w:val="000000"/>
        </w:rPr>
        <w:noBreakHyphen/>
        <w:t>2a-arm die tijdens het onderzoek de IFN alfa</w:t>
      </w:r>
      <w:r w:rsidRPr="00721A33">
        <w:rPr>
          <w:color w:val="000000"/>
        </w:rPr>
        <w:noBreakHyphen/>
        <w:t>2a-dosis naar 6 of 3 miljoen IE verlaagden en de dosis daarop hielden, lieten na 6, 12 en 18 maanden progressievrije en voorvalvrije overlevingspercentages zien van respectievelijk 73, 52 en 21%, vergeleken met 61, 43 en 17% in de totale populatie van patiënten die bevacizumab</w:t>
      </w:r>
      <w:r w:rsidR="00E70AE9" w:rsidRPr="00721A33">
        <w:rPr>
          <w:color w:val="000000"/>
        </w:rPr>
        <w:t xml:space="preserve"> </w:t>
      </w:r>
      <w:r w:rsidRPr="00721A33">
        <w:rPr>
          <w:color w:val="000000"/>
        </w:rPr>
        <w:t>+</w:t>
      </w:r>
      <w:r w:rsidR="00E70AE9" w:rsidRPr="00721A33">
        <w:rPr>
          <w:color w:val="000000"/>
        </w:rPr>
        <w:t xml:space="preserve"> </w:t>
      </w:r>
      <w:r w:rsidRPr="00721A33">
        <w:rPr>
          <w:color w:val="000000"/>
        </w:rPr>
        <w:t>IFN alfa</w:t>
      </w:r>
      <w:r w:rsidRPr="00721A33">
        <w:rPr>
          <w:color w:val="000000"/>
        </w:rPr>
        <w:noBreakHyphen/>
        <w:t>2a kregen.</w:t>
      </w:r>
    </w:p>
    <w:p w14:paraId="26DBB39D" w14:textId="77777777" w:rsidR="00D15122" w:rsidRPr="00721A33" w:rsidRDefault="00D15122" w:rsidP="007F6E1B">
      <w:pPr>
        <w:rPr>
          <w:rFonts w:ascii="Times New Roman" w:eastAsia="Times New Roman" w:hAnsi="Times New Roman"/>
          <w:color w:val="000000"/>
        </w:rPr>
      </w:pPr>
    </w:p>
    <w:p w14:paraId="55865717" w14:textId="77777777" w:rsidR="00D15122" w:rsidRPr="00721A33" w:rsidRDefault="009B0756" w:rsidP="007F6E1B">
      <w:pPr>
        <w:rPr>
          <w:rFonts w:ascii="Times New Roman" w:eastAsia="Times New Roman" w:hAnsi="Times New Roman"/>
          <w:color w:val="000000"/>
        </w:rPr>
      </w:pPr>
      <w:r w:rsidRPr="00721A33">
        <w:rPr>
          <w:rFonts w:ascii="Times New Roman" w:hAnsi="Times New Roman"/>
          <w:i/>
          <w:color w:val="000000"/>
        </w:rPr>
        <w:t>AVF2938</w:t>
      </w:r>
    </w:p>
    <w:p w14:paraId="1DC7EB05" w14:textId="77777777" w:rsidR="00D15122" w:rsidRPr="00721A33" w:rsidRDefault="009B0756" w:rsidP="007F6E1B">
      <w:pPr>
        <w:pStyle w:val="BodyText"/>
        <w:ind w:left="0" w:right="137"/>
        <w:rPr>
          <w:color w:val="000000"/>
        </w:rPr>
      </w:pPr>
      <w:r w:rsidRPr="00721A33">
        <w:rPr>
          <w:color w:val="000000"/>
        </w:rPr>
        <w:t xml:space="preserve">Dit was een gerandomiseerd, dubbelblind, klinisch fase III-onderzoek waarin gekeken werd naar bevacizumab 10 mg/kg, toegediend volgens een tweewekelijks schema met een gelijke dosis bevacizumab in combinatie met 150 mg erlotinib dagelijks, bij patiënten met gemetastaseerd </w:t>
      </w:r>
      <w:r w:rsidR="00096AC4" w:rsidRPr="00721A33">
        <w:rPr>
          <w:color w:val="000000"/>
        </w:rPr>
        <w:t>‘</w:t>
      </w:r>
      <w:r w:rsidRPr="00721A33">
        <w:rPr>
          <w:color w:val="000000"/>
        </w:rPr>
        <w:t>clear cell</w:t>
      </w:r>
      <w:r w:rsidR="00096AC4" w:rsidRPr="00721A33">
        <w:rPr>
          <w:color w:val="000000"/>
        </w:rPr>
        <w:t>’-</w:t>
      </w:r>
      <w:r w:rsidRPr="00721A33">
        <w:rPr>
          <w:color w:val="000000"/>
        </w:rPr>
        <w:t>RCC. In totaal werden 104 patiënten gerandomiseerd voor behandeling in dit onderzoek, waarvan 53 patiënten iedere 2 weken bevacizumab 10 mg/kg plus placebo kregen en 51 patiënten iedere 2 weken bevacizumab 10 mg/kg plus 150 mg erlotinib per dag. De analyse van de primaire eindpunten toonde geen verschil aan tussen de bevacizumab</w:t>
      </w:r>
      <w:r w:rsidR="00E70AE9" w:rsidRPr="00721A33">
        <w:rPr>
          <w:color w:val="000000"/>
        </w:rPr>
        <w:t xml:space="preserve"> </w:t>
      </w:r>
      <w:r w:rsidRPr="00721A33">
        <w:rPr>
          <w:color w:val="000000"/>
        </w:rPr>
        <w:t>+</w:t>
      </w:r>
      <w:r w:rsidR="00E70AE9" w:rsidRPr="00721A33">
        <w:rPr>
          <w:color w:val="000000"/>
        </w:rPr>
        <w:t xml:space="preserve"> </w:t>
      </w:r>
      <w:r w:rsidRPr="00721A33">
        <w:rPr>
          <w:color w:val="000000"/>
        </w:rPr>
        <w:t>placebo- en de bevacizumab</w:t>
      </w:r>
      <w:r w:rsidR="00E70AE9" w:rsidRPr="00721A33">
        <w:rPr>
          <w:color w:val="000000"/>
        </w:rPr>
        <w:t xml:space="preserve"> </w:t>
      </w:r>
      <w:r w:rsidRPr="00721A33">
        <w:rPr>
          <w:color w:val="000000"/>
        </w:rPr>
        <w:t>+</w:t>
      </w:r>
      <w:r w:rsidR="00E70AE9" w:rsidRPr="00721A33">
        <w:rPr>
          <w:color w:val="000000"/>
        </w:rPr>
        <w:t xml:space="preserve"> </w:t>
      </w:r>
      <w:r w:rsidRPr="00721A33">
        <w:rPr>
          <w:color w:val="000000"/>
        </w:rPr>
        <w:t>erlotinib-arm (mediane PFS 8,5 versus 9,9 maanden). Zeven patiënten uit iedere arm hadden een objectieve respons. Toevoeging van erlotinib aan bevacizumab resulteerde niet in een verbetering van de OS (HR=1,764; p=0,1789), duur van de respons (6,7 vs. 9,1 maanden) of tijd tot symptoomprogressie (HR=1,172, p=0,5076).</w:t>
      </w:r>
    </w:p>
    <w:p w14:paraId="198FD43E" w14:textId="77777777" w:rsidR="00D15122" w:rsidRPr="00721A33" w:rsidRDefault="00D15122" w:rsidP="007F6E1B">
      <w:pPr>
        <w:rPr>
          <w:rFonts w:ascii="Times New Roman" w:eastAsia="Times New Roman" w:hAnsi="Times New Roman"/>
          <w:color w:val="000000"/>
        </w:rPr>
      </w:pPr>
    </w:p>
    <w:p w14:paraId="3DCE158E" w14:textId="77777777" w:rsidR="00D15122" w:rsidRPr="00721A33" w:rsidRDefault="009B0756" w:rsidP="007F6E1B">
      <w:pPr>
        <w:spacing w:line="252" w:lineRule="exact"/>
        <w:rPr>
          <w:rFonts w:ascii="Times New Roman" w:eastAsia="Times New Roman" w:hAnsi="Times New Roman"/>
          <w:color w:val="000000"/>
        </w:rPr>
      </w:pPr>
      <w:r w:rsidRPr="00721A33">
        <w:rPr>
          <w:rFonts w:ascii="Times New Roman" w:hAnsi="Times New Roman"/>
          <w:i/>
          <w:color w:val="000000"/>
        </w:rPr>
        <w:lastRenderedPageBreak/>
        <w:t>AVF0890</w:t>
      </w:r>
    </w:p>
    <w:p w14:paraId="261DC9EB" w14:textId="6918FBCD" w:rsidR="00D15122" w:rsidRPr="00721A33" w:rsidRDefault="009B0756" w:rsidP="007F6E1B">
      <w:pPr>
        <w:pStyle w:val="BodyText"/>
        <w:ind w:left="0" w:right="207"/>
        <w:rPr>
          <w:color w:val="000000"/>
        </w:rPr>
      </w:pPr>
      <w:r w:rsidRPr="00721A33">
        <w:rPr>
          <w:color w:val="000000"/>
        </w:rPr>
        <w:t>Dit was een gerandomiseerd fase II-onderzoek, uitgevoerd om de werkzaamheid en veiligheid van bevacizumab te vergelijken met die van placebo. Een totaal van 116 patiënten werd gerandomiseerd naar toediening van bevacizumab 3 mg/kg iedere 2 weken (n</w:t>
      </w:r>
      <w:r w:rsidR="009B2F91">
        <w:rPr>
          <w:color w:val="000000"/>
        </w:rPr>
        <w:t xml:space="preserve"> </w:t>
      </w:r>
      <w:r w:rsidRPr="00721A33">
        <w:rPr>
          <w:color w:val="000000"/>
        </w:rPr>
        <w:t>=</w:t>
      </w:r>
      <w:r w:rsidR="009B2F91">
        <w:rPr>
          <w:color w:val="000000"/>
        </w:rPr>
        <w:t xml:space="preserve"> </w:t>
      </w:r>
      <w:r w:rsidRPr="00721A33">
        <w:rPr>
          <w:color w:val="000000"/>
        </w:rPr>
        <w:t>39), 10 mg/kg iedere 2 weken (n</w:t>
      </w:r>
      <w:r w:rsidR="009B2F91">
        <w:rPr>
          <w:color w:val="000000"/>
        </w:rPr>
        <w:t xml:space="preserve"> </w:t>
      </w:r>
      <w:r w:rsidRPr="00721A33">
        <w:rPr>
          <w:color w:val="000000"/>
        </w:rPr>
        <w:t>=</w:t>
      </w:r>
      <w:r w:rsidR="009B2F91">
        <w:rPr>
          <w:color w:val="000000"/>
        </w:rPr>
        <w:t xml:space="preserve"> </w:t>
      </w:r>
      <w:r w:rsidRPr="00721A33">
        <w:rPr>
          <w:color w:val="000000"/>
        </w:rPr>
        <w:t>37) of placebo (n</w:t>
      </w:r>
      <w:r w:rsidR="009B2F91">
        <w:rPr>
          <w:color w:val="000000"/>
        </w:rPr>
        <w:t xml:space="preserve"> </w:t>
      </w:r>
      <w:r w:rsidRPr="00721A33">
        <w:rPr>
          <w:color w:val="000000"/>
        </w:rPr>
        <w:t>=</w:t>
      </w:r>
      <w:r w:rsidR="009B2F91">
        <w:rPr>
          <w:color w:val="000000"/>
        </w:rPr>
        <w:t xml:space="preserve"> </w:t>
      </w:r>
      <w:r w:rsidRPr="00721A33">
        <w:rPr>
          <w:color w:val="000000"/>
        </w:rPr>
        <w:t>40). Een interimanalyse toonde aan dat er een significante verlenging was van de tijd tot progressie van de ziekte in de groep van 10 mg/kg in vergelijking met de placebogroep (hazard ratio 2,55; p &lt;0,001). Er was een klein verschil, op de grens van significantie, tussen de tijd tot progressie van de ziekte in de groep die 3 mg/kg kreeg en de placebogroep (hazard ratio 1,26; p</w:t>
      </w:r>
      <w:r w:rsidR="008E224D" w:rsidRPr="00721A33">
        <w:rPr>
          <w:color w:val="000000"/>
        </w:rPr>
        <w:t xml:space="preserve"> </w:t>
      </w:r>
      <w:r w:rsidRPr="00721A33">
        <w:rPr>
          <w:color w:val="000000"/>
        </w:rPr>
        <w:t>=</w:t>
      </w:r>
      <w:r w:rsidR="008E224D" w:rsidRPr="00721A33">
        <w:rPr>
          <w:color w:val="000000"/>
        </w:rPr>
        <w:t xml:space="preserve"> </w:t>
      </w:r>
      <w:r w:rsidRPr="00721A33">
        <w:rPr>
          <w:color w:val="000000"/>
        </w:rPr>
        <w:t>0,053). Vier patiënten hadden een objectieve (partiële) respons en zij hadden allemaal de dos</w:t>
      </w:r>
      <w:r w:rsidR="00183853" w:rsidRPr="00721A33">
        <w:rPr>
          <w:color w:val="000000"/>
        </w:rPr>
        <w:t>is</w:t>
      </w:r>
      <w:r w:rsidRPr="00721A33">
        <w:rPr>
          <w:color w:val="000000"/>
        </w:rPr>
        <w:t xml:space="preserve"> van 10 mg/kg bevacizumab gekregen; de ORR voor de </w:t>
      </w:r>
      <w:r w:rsidR="00183853" w:rsidRPr="00721A33">
        <w:rPr>
          <w:color w:val="000000"/>
        </w:rPr>
        <w:t xml:space="preserve">dosis van </w:t>
      </w:r>
      <w:r w:rsidRPr="00721A33">
        <w:rPr>
          <w:color w:val="000000"/>
        </w:rPr>
        <w:t>10 mg/kg was 10%.</w:t>
      </w:r>
    </w:p>
    <w:p w14:paraId="5FD81456" w14:textId="77777777" w:rsidR="00D15122" w:rsidRPr="00721A33" w:rsidRDefault="00D15122" w:rsidP="007F6E1B">
      <w:pPr>
        <w:rPr>
          <w:rFonts w:ascii="Times New Roman" w:eastAsia="Times New Roman" w:hAnsi="Times New Roman"/>
          <w:color w:val="000000"/>
        </w:rPr>
      </w:pPr>
    </w:p>
    <w:p w14:paraId="7F910A85" w14:textId="77777777" w:rsidR="00267274" w:rsidRPr="00DF1A8A" w:rsidRDefault="00267274" w:rsidP="00267274">
      <w:pPr>
        <w:widowControl/>
        <w:autoSpaceDE w:val="0"/>
        <w:autoSpaceDN w:val="0"/>
        <w:adjustRightInd w:val="0"/>
        <w:rPr>
          <w:rFonts w:ascii="Times New Roman" w:hAnsi="Times New Roman"/>
          <w:i/>
          <w:iCs/>
          <w:color w:val="000000"/>
          <w:u w:val="single"/>
          <w:lang w:eastAsia="nl-BE" w:bidi="ar-SA"/>
        </w:rPr>
      </w:pPr>
      <w:r w:rsidRPr="00DF1A8A">
        <w:rPr>
          <w:rFonts w:ascii="Times New Roman" w:hAnsi="Times New Roman"/>
          <w:i/>
          <w:iCs/>
          <w:color w:val="000000"/>
          <w:u w:val="single"/>
          <w:lang w:eastAsia="nl-BE" w:bidi="ar-SA"/>
        </w:rPr>
        <w:t xml:space="preserve">Epitheliaal ovarium-, tuba- en primair peritoneaal carcinoom </w:t>
      </w:r>
    </w:p>
    <w:p w14:paraId="7A4D8401" w14:textId="77777777" w:rsidR="00267274" w:rsidRPr="00DF1A8A" w:rsidRDefault="00267274" w:rsidP="00267274">
      <w:pPr>
        <w:widowControl/>
        <w:autoSpaceDE w:val="0"/>
        <w:autoSpaceDN w:val="0"/>
        <w:adjustRightInd w:val="0"/>
        <w:rPr>
          <w:rFonts w:ascii="Times New Roman" w:hAnsi="Times New Roman"/>
          <w:color w:val="000000"/>
          <w:lang w:eastAsia="nl-BE" w:bidi="ar-SA"/>
        </w:rPr>
      </w:pPr>
    </w:p>
    <w:p w14:paraId="0ACE0597" w14:textId="77777777" w:rsidR="00267274" w:rsidRPr="00721A33" w:rsidRDefault="00267274" w:rsidP="00267274">
      <w:pPr>
        <w:widowControl/>
        <w:autoSpaceDE w:val="0"/>
        <w:autoSpaceDN w:val="0"/>
        <w:adjustRightInd w:val="0"/>
        <w:rPr>
          <w:rFonts w:ascii="Times New Roman" w:hAnsi="Times New Roman"/>
          <w:i/>
          <w:iCs/>
          <w:color w:val="000000"/>
          <w:lang w:val="nl-BE" w:eastAsia="nl-BE" w:bidi="ar-SA"/>
        </w:rPr>
      </w:pPr>
      <w:r w:rsidRPr="00721A33">
        <w:rPr>
          <w:rFonts w:ascii="Times New Roman" w:hAnsi="Times New Roman"/>
          <w:i/>
          <w:iCs/>
          <w:color w:val="000000"/>
          <w:lang w:val="nl-BE" w:eastAsia="nl-BE" w:bidi="ar-SA"/>
        </w:rPr>
        <w:t xml:space="preserve">Eerstelijnsbehandeling van ovariumcarcinoom </w:t>
      </w:r>
    </w:p>
    <w:p w14:paraId="1CB922A3" w14:textId="77777777" w:rsidR="00267274" w:rsidRPr="00721A33" w:rsidRDefault="00267274" w:rsidP="00267274">
      <w:pPr>
        <w:widowControl/>
        <w:autoSpaceDE w:val="0"/>
        <w:autoSpaceDN w:val="0"/>
        <w:adjustRightInd w:val="0"/>
        <w:rPr>
          <w:rFonts w:ascii="Times New Roman" w:hAnsi="Times New Roman"/>
          <w:color w:val="000000"/>
          <w:lang w:val="nl-BE" w:eastAsia="nl-BE" w:bidi="ar-SA"/>
        </w:rPr>
      </w:pPr>
    </w:p>
    <w:p w14:paraId="05728436" w14:textId="77777777" w:rsidR="0081450F" w:rsidRPr="00721A33" w:rsidRDefault="00267274" w:rsidP="00267274">
      <w:pPr>
        <w:rPr>
          <w:rFonts w:ascii="Times New Roman" w:hAnsi="Times New Roman"/>
          <w:color w:val="000000"/>
          <w:lang w:val="nl-BE" w:eastAsia="nl-BE" w:bidi="ar-SA"/>
        </w:rPr>
      </w:pPr>
      <w:r w:rsidRPr="00721A33">
        <w:rPr>
          <w:rFonts w:ascii="Times New Roman" w:hAnsi="Times New Roman"/>
          <w:color w:val="000000"/>
          <w:lang w:val="nl-BE" w:eastAsia="nl-BE" w:bidi="ar-SA"/>
        </w:rPr>
        <w:t>De veiligheid en werkzaamheid van bevacizumab bij eerstelijnsbehandeling van patiënten met epitheliaal ovarium-, tuba- of primair peritoneaal carcinoom zijn onderzocht in twee fase III-studies (GOG-0218 en BO17707) waarin het effect van toevoeging van bevacizumab aan carboplatine en paclitaxel werd vergeleken met regimes met alleen chemotherapie.</w:t>
      </w:r>
    </w:p>
    <w:p w14:paraId="1546B98D" w14:textId="77777777" w:rsidR="00267274" w:rsidRPr="00721A33" w:rsidRDefault="00267274" w:rsidP="00267274">
      <w:pPr>
        <w:rPr>
          <w:rFonts w:ascii="Times New Roman" w:hAnsi="Times New Roman"/>
          <w:color w:val="000000"/>
          <w:lang w:val="nl-BE" w:eastAsia="nl-BE" w:bidi="ar-SA"/>
        </w:rPr>
      </w:pPr>
    </w:p>
    <w:p w14:paraId="554916F6" w14:textId="77777777" w:rsidR="00267274" w:rsidRPr="00721A33" w:rsidRDefault="00267274" w:rsidP="0026727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i/>
          <w:iCs/>
          <w:color w:val="000000"/>
          <w:lang w:val="nl-BE" w:eastAsia="nl-BE" w:bidi="ar-SA"/>
        </w:rPr>
        <w:t xml:space="preserve">GOG-0218 </w:t>
      </w:r>
    </w:p>
    <w:p w14:paraId="7002B2CE" w14:textId="77777777" w:rsidR="00267274" w:rsidRPr="00721A33" w:rsidRDefault="00267274" w:rsidP="00267274">
      <w:pPr>
        <w:rPr>
          <w:rFonts w:ascii="Times New Roman" w:hAnsi="Times New Roman"/>
          <w:color w:val="000000"/>
          <w:lang w:val="nl-BE" w:eastAsia="nl-BE" w:bidi="ar-SA"/>
        </w:rPr>
      </w:pPr>
      <w:r w:rsidRPr="00721A33">
        <w:rPr>
          <w:rFonts w:ascii="Times New Roman" w:hAnsi="Times New Roman"/>
          <w:color w:val="000000"/>
          <w:lang w:val="nl-BE" w:eastAsia="nl-BE" w:bidi="ar-SA"/>
        </w:rPr>
        <w:t>De GOG-0218-studie was een gerandomiseerde, dubbelblinde, placebogecontroleerde, driearmige multicenter fase III-studie waarin het effect van toevoeging van bevacizumab aan een goedgekeurd chemotherapieregime (carboplatine en paclitaxel) bij patiënten met gevorderd (stadia IIIB, IIIC en IV volgens de FIGO-stadia versie van 1988) epitheliaal ovarium-, tuba- of primair peritoneaal carcinoom werd onderzocht.</w:t>
      </w:r>
    </w:p>
    <w:p w14:paraId="32928811" w14:textId="77777777" w:rsidR="00267274" w:rsidRPr="00721A33" w:rsidRDefault="00267274" w:rsidP="00267274">
      <w:pPr>
        <w:rPr>
          <w:rFonts w:ascii="Times New Roman" w:hAnsi="Times New Roman"/>
          <w:color w:val="000000"/>
          <w:lang w:val="nl-BE" w:eastAsia="nl-BE" w:bidi="ar-SA"/>
        </w:rPr>
      </w:pPr>
    </w:p>
    <w:p w14:paraId="3A7AB823" w14:textId="77777777" w:rsidR="00267274" w:rsidRPr="00721A33" w:rsidRDefault="00267274" w:rsidP="00267274">
      <w:pPr>
        <w:rPr>
          <w:rFonts w:ascii="Times New Roman" w:hAnsi="Times New Roman"/>
          <w:color w:val="000000"/>
          <w:lang w:val="nl-BE" w:eastAsia="nl-BE" w:bidi="ar-SA"/>
        </w:rPr>
      </w:pPr>
      <w:r w:rsidRPr="00721A33">
        <w:rPr>
          <w:rFonts w:ascii="Times New Roman" w:hAnsi="Times New Roman"/>
          <w:color w:val="000000"/>
          <w:lang w:val="nl-BE" w:eastAsia="nl-BE" w:bidi="ar-SA"/>
        </w:rPr>
        <w:t>Patiënten die eerder werden behandeld met bevacizumab of met een systemische antikankertherapie voor ovariumcarcinoom (bijv. chemotherapie, monoklonale antilichaambehandeling, behandeling met een tyrosinekinaseremmer of hormonale behandeling) of met radiotherapie van de buik of het bekken, waren uitgesloten van deelname aan de studie.</w:t>
      </w:r>
    </w:p>
    <w:p w14:paraId="10F6E6E4" w14:textId="77777777" w:rsidR="00267274" w:rsidRPr="00721A33" w:rsidRDefault="00267274" w:rsidP="00267274">
      <w:pPr>
        <w:rPr>
          <w:rFonts w:ascii="Times New Roman" w:hAnsi="Times New Roman"/>
          <w:color w:val="000000"/>
          <w:lang w:val="nl-BE" w:eastAsia="nl-BE" w:bidi="ar-SA"/>
        </w:rPr>
      </w:pPr>
    </w:p>
    <w:p w14:paraId="6B0479F0" w14:textId="77777777" w:rsidR="00267274" w:rsidRPr="00721A33" w:rsidRDefault="00267274" w:rsidP="00267274">
      <w:pPr>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Een totaal aantal patiënten van 1873 werd gerandomiseerd in gelijke verhoudingen naar de volgende armen: </w:t>
      </w:r>
    </w:p>
    <w:p w14:paraId="25C6E679" w14:textId="77777777" w:rsidR="00267274" w:rsidRPr="00721A33" w:rsidRDefault="00267274" w:rsidP="00267274">
      <w:pPr>
        <w:numPr>
          <w:ilvl w:val="0"/>
          <w:numId w:val="36"/>
        </w:numPr>
        <w:rPr>
          <w:rFonts w:ascii="Times New Roman" w:hAnsi="Times New Roman"/>
          <w:color w:val="000000"/>
          <w:lang w:val="nl-BE" w:eastAsia="nl-BE" w:bidi="ar-SA"/>
        </w:rPr>
      </w:pPr>
      <w:r w:rsidRPr="00721A33">
        <w:rPr>
          <w:rFonts w:ascii="Times New Roman" w:hAnsi="Times New Roman"/>
          <w:color w:val="000000"/>
          <w:lang w:val="nl-BE" w:eastAsia="nl-BE" w:bidi="ar-SA"/>
        </w:rPr>
        <w:t>CPP-arm: vijf cycli placebo (gestart bij cyclus 2) in combinatie met carboplatine (AUC 6) en paclitaxel (175 mg/m</w:t>
      </w:r>
      <w:r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gedurende 6 cycli, gevolgd door placebo alleen gedurende een totale periode van 15 maanden. </w:t>
      </w:r>
    </w:p>
    <w:p w14:paraId="5A847437" w14:textId="77777777" w:rsidR="00267274" w:rsidRPr="00721A33" w:rsidRDefault="00267274" w:rsidP="00267274">
      <w:pPr>
        <w:numPr>
          <w:ilvl w:val="0"/>
          <w:numId w:val="36"/>
        </w:numPr>
        <w:rPr>
          <w:rFonts w:ascii="Times New Roman" w:hAnsi="Times New Roman"/>
          <w:color w:val="000000"/>
          <w:lang w:val="nl-BE" w:eastAsia="nl-BE" w:bidi="ar-SA"/>
        </w:rPr>
      </w:pPr>
      <w:r w:rsidRPr="00721A33">
        <w:rPr>
          <w:rFonts w:ascii="Times New Roman" w:hAnsi="Times New Roman"/>
          <w:color w:val="000000"/>
          <w:lang w:val="nl-BE" w:eastAsia="nl-BE" w:bidi="ar-SA"/>
        </w:rPr>
        <w:t>CPB15-arm: vijf cycli bevacizumab (15 mg/kg eenmaal per 3 weken, gestart bij cyclus 2) in combinatie met 6 cycli carboplatine (AUC 6) en paclitaxel (175 mg/m</w:t>
      </w:r>
      <w:r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gevolgd door placebo alleen gedurende een totale periode van 15 maanden. </w:t>
      </w:r>
    </w:p>
    <w:p w14:paraId="266B4E07" w14:textId="77777777" w:rsidR="00267274" w:rsidRPr="00721A33" w:rsidRDefault="00267274" w:rsidP="00267274">
      <w:pPr>
        <w:numPr>
          <w:ilvl w:val="0"/>
          <w:numId w:val="36"/>
        </w:numPr>
        <w:rPr>
          <w:rFonts w:ascii="Times New Roman" w:hAnsi="Times New Roman"/>
          <w:color w:val="000000"/>
          <w:lang w:val="nl-BE" w:eastAsia="nl-BE" w:bidi="ar-SA"/>
        </w:rPr>
      </w:pPr>
      <w:r w:rsidRPr="00721A33">
        <w:rPr>
          <w:rFonts w:ascii="Times New Roman" w:hAnsi="Times New Roman"/>
          <w:color w:val="000000"/>
          <w:lang w:val="nl-BE" w:eastAsia="nl-BE" w:bidi="ar-SA"/>
        </w:rPr>
        <w:t>CPB15+-arm: vijf cycli bevacizumab (15 mg/kg eenmaal per 3 weken, gestart bij cyclus 2) in combinatie met 6 cycli carboplatine (AUC 6) en paclitaxel (175 mg/m</w:t>
      </w:r>
      <w:r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gevolgd door gebruik van bevacizumab (15 mg/kg eenmaal per 3 weken) als monotherapie gedurende een totale periode van 15 maanden.</w:t>
      </w:r>
    </w:p>
    <w:p w14:paraId="7D9D3988" w14:textId="77777777" w:rsidR="00267274" w:rsidRPr="00721A33" w:rsidRDefault="00267274" w:rsidP="00267274">
      <w:pPr>
        <w:rPr>
          <w:rFonts w:ascii="Times New Roman" w:hAnsi="Times New Roman"/>
          <w:color w:val="000000"/>
          <w:lang w:val="nl-BE" w:eastAsia="nl-BE" w:bidi="ar-SA"/>
        </w:rPr>
      </w:pPr>
    </w:p>
    <w:p w14:paraId="13B51231" w14:textId="77777777" w:rsidR="00267274" w:rsidRPr="00721A33" w:rsidRDefault="00267274" w:rsidP="0026727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De meerderheid van de geïncludeerde patiënten in de studie was blank (87% in alle drie de armen); de mediane leeftijd was 60 jaar in de CPP- en de CPB15-arm en 59 jaar in de CPB15+-arm; 29% van de patiënten in de CPP- of de CPB15-arm en 26% in de CPB15+-arm waren ouder dan 65 jaar. </w:t>
      </w:r>
    </w:p>
    <w:p w14:paraId="248797FA" w14:textId="77777777" w:rsidR="00267274" w:rsidRPr="00721A33" w:rsidRDefault="00267274" w:rsidP="0026727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In totaal had ongeveer 50% van de patiënten een GOG PS-score van 0 op baseline, 43% een GOG PS-score van 1 en 7% een GOG PS-score van 2. De meeste patiënten hadden EOC (82% in CPP en CPB15 en 85% in CPB15+) gevolgd door PPC (16% in CPP, 15% in CPB15 en 13% in CPB15+) en FTC (1% in CPP, 3% in CPB15 en 2% in CPB15+). De meerderheid van de patiënten had een sereus adenocarcinoomhistologie-type (85% in CPP </w:t>
      </w:r>
      <w:r w:rsidR="00176912" w:rsidRPr="00721A33">
        <w:rPr>
          <w:rFonts w:ascii="Times New Roman" w:hAnsi="Times New Roman"/>
          <w:color w:val="000000"/>
          <w:lang w:val="nl-BE" w:eastAsia="nl-BE" w:bidi="ar-SA"/>
        </w:rPr>
        <w:t>en</w:t>
      </w:r>
      <w:r w:rsidRPr="00721A33">
        <w:rPr>
          <w:rFonts w:ascii="Times New Roman" w:hAnsi="Times New Roman"/>
          <w:color w:val="000000"/>
          <w:lang w:val="nl-BE" w:eastAsia="nl-BE" w:bidi="ar-SA"/>
        </w:rPr>
        <w:t xml:space="preserve"> CPB15, 86% in CPB15+). In het totaal had ongeveer 34% van de patiënten FIGO-stadium III met optimale debulking en met macroscopische residuele ziekte, 40% stadium III met suboptimale debulking en 26% had stadium IV. </w:t>
      </w:r>
    </w:p>
    <w:p w14:paraId="00DE11D0" w14:textId="77777777" w:rsidR="00BE1A81" w:rsidRPr="00721A33" w:rsidRDefault="00BE1A81" w:rsidP="00267274">
      <w:pPr>
        <w:widowControl/>
        <w:autoSpaceDE w:val="0"/>
        <w:autoSpaceDN w:val="0"/>
        <w:adjustRightInd w:val="0"/>
        <w:rPr>
          <w:rFonts w:ascii="Times New Roman" w:hAnsi="Times New Roman"/>
          <w:color w:val="000000"/>
          <w:lang w:val="nl-BE" w:eastAsia="nl-BE" w:bidi="ar-SA"/>
        </w:rPr>
      </w:pPr>
    </w:p>
    <w:p w14:paraId="625E10AF" w14:textId="77777777" w:rsidR="00267274" w:rsidRPr="00721A33" w:rsidRDefault="00267274" w:rsidP="0026727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lastRenderedPageBreak/>
        <w:t xml:space="preserve">Het primaire eindpunt was PFS, waarbij ziekteprogressie werd vastgesteld door de onderzoeker op basis van radiologische scans of CA125-spiegels of symptomatische achteruitgang per protocol. Daarnaast werd een vooraf gespecificeerde analyse uitgevoerd op de gegevens waarbij gevallen van CA125-progressie werden uitgesloten, als ook een onafhankelijke beoordeling van de PFS middels radiologische scans. </w:t>
      </w:r>
    </w:p>
    <w:p w14:paraId="4DB2E549" w14:textId="77777777" w:rsidR="00BE1A81" w:rsidRPr="00721A33" w:rsidRDefault="00BE1A81" w:rsidP="00267274">
      <w:pPr>
        <w:widowControl/>
        <w:autoSpaceDE w:val="0"/>
        <w:autoSpaceDN w:val="0"/>
        <w:adjustRightInd w:val="0"/>
        <w:rPr>
          <w:rFonts w:ascii="Times New Roman" w:hAnsi="Times New Roman"/>
          <w:color w:val="000000"/>
          <w:lang w:val="nl-BE" w:eastAsia="nl-BE" w:bidi="ar-SA"/>
        </w:rPr>
      </w:pPr>
    </w:p>
    <w:p w14:paraId="63131369" w14:textId="77777777" w:rsidR="00267274" w:rsidRPr="00721A33" w:rsidRDefault="00267274" w:rsidP="0026727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De studie bereikte het primaire eindpunt, namelijk verbetering in PFS. Vergeleken met patiënten die met chemotherapie alleen werden behandeld (carboplatine en paclitaxel) in de eerstelijnssetting, hadden patiënten die bevacizumab in een dosis van 15 mg/kg eenmaal per 3 weken kregen in combinatie met chemotherapie en gevolgd door bevacizumab alleen (CPB15+), een klinisch relevante en statistisch significante verbetering van de PFS. </w:t>
      </w:r>
    </w:p>
    <w:p w14:paraId="6DDC8094" w14:textId="77777777" w:rsidR="00BE1A81" w:rsidRPr="00721A33" w:rsidRDefault="00BE1A81" w:rsidP="00267274">
      <w:pPr>
        <w:widowControl/>
        <w:autoSpaceDE w:val="0"/>
        <w:autoSpaceDN w:val="0"/>
        <w:adjustRightInd w:val="0"/>
        <w:rPr>
          <w:rFonts w:ascii="Times New Roman" w:hAnsi="Times New Roman"/>
          <w:color w:val="000000"/>
          <w:lang w:val="nl-BE" w:eastAsia="nl-BE" w:bidi="ar-SA"/>
        </w:rPr>
      </w:pPr>
    </w:p>
    <w:p w14:paraId="3F3D9B03" w14:textId="77777777" w:rsidR="00267274" w:rsidRPr="00721A33" w:rsidRDefault="00267274" w:rsidP="00267274">
      <w:pPr>
        <w:rPr>
          <w:rFonts w:ascii="Times New Roman" w:hAnsi="Times New Roman"/>
          <w:color w:val="000000"/>
          <w:lang w:val="nl-BE" w:eastAsia="nl-BE" w:bidi="ar-SA"/>
        </w:rPr>
      </w:pPr>
      <w:r w:rsidRPr="00721A33">
        <w:rPr>
          <w:rFonts w:ascii="Times New Roman" w:hAnsi="Times New Roman"/>
          <w:color w:val="000000"/>
          <w:lang w:val="nl-BE" w:eastAsia="nl-BE" w:bidi="ar-SA"/>
        </w:rPr>
        <w:t>Bij patiënten die alleen bevacizumab in combinatie met chemotherapie kregen en vervolgens geen bevacizumab als monotherapie ontvingen (CPB15), werd geen klinisch belangrijk voordeel voor de PFS waargenomen.</w:t>
      </w:r>
    </w:p>
    <w:p w14:paraId="397095A3" w14:textId="77777777" w:rsidR="00BE1A81" w:rsidRPr="00721A33" w:rsidRDefault="00BE1A81" w:rsidP="00B022B7">
      <w:pPr>
        <w:rPr>
          <w:rFonts w:ascii="Times New Roman" w:hAnsi="Times New Roman"/>
          <w:color w:val="000000"/>
          <w:lang w:val="nl-BE" w:eastAsia="nl-BE" w:bidi="ar-SA"/>
        </w:rPr>
      </w:pPr>
    </w:p>
    <w:p w14:paraId="2F2955FF" w14:textId="77777777" w:rsidR="00267274" w:rsidRPr="00721A33" w:rsidRDefault="00BE1A81" w:rsidP="00267274">
      <w:pPr>
        <w:rPr>
          <w:rFonts w:ascii="Times New Roman" w:eastAsia="Times New Roman" w:hAnsi="Times New Roman"/>
          <w:color w:val="000000"/>
          <w:lang w:val="nl-BE"/>
        </w:rPr>
      </w:pPr>
      <w:r w:rsidRPr="00721A33">
        <w:rPr>
          <w:rFonts w:ascii="Times New Roman" w:eastAsia="Times New Roman" w:hAnsi="Times New Roman"/>
          <w:color w:val="000000"/>
          <w:lang w:val="nl-BE"/>
        </w:rPr>
        <w:t>De resultaten van deze studie zijn samengevat in tabel 1</w:t>
      </w:r>
      <w:r w:rsidR="007E5EBC" w:rsidRPr="00721A33">
        <w:rPr>
          <w:rFonts w:ascii="Times New Roman" w:eastAsia="Times New Roman" w:hAnsi="Times New Roman"/>
          <w:color w:val="000000"/>
          <w:lang w:val="nl-BE"/>
        </w:rPr>
        <w:t>6</w:t>
      </w:r>
      <w:r w:rsidRPr="00721A33">
        <w:rPr>
          <w:rFonts w:ascii="Times New Roman" w:eastAsia="Times New Roman" w:hAnsi="Times New Roman"/>
          <w:color w:val="000000"/>
          <w:lang w:val="nl-BE"/>
        </w:rPr>
        <w:t>.</w:t>
      </w:r>
    </w:p>
    <w:p w14:paraId="5FD4F1EC" w14:textId="77777777" w:rsidR="00BE1A81" w:rsidRPr="00721A33" w:rsidRDefault="00BE1A81" w:rsidP="00267274">
      <w:pPr>
        <w:rPr>
          <w:rFonts w:ascii="Times New Roman" w:eastAsia="Times New Roman" w:hAnsi="Times New Roman"/>
          <w:color w:val="000000"/>
          <w:lang w:val="nl-BE"/>
        </w:rPr>
      </w:pPr>
    </w:p>
    <w:p w14:paraId="0751E638" w14:textId="77777777" w:rsidR="00BE1A81" w:rsidRPr="00721A33" w:rsidRDefault="00BE1A81" w:rsidP="00953253">
      <w:pPr>
        <w:tabs>
          <w:tab w:val="left" w:pos="685"/>
        </w:tabs>
        <w:rPr>
          <w:rFonts w:ascii="Times New Roman" w:hAnsi="Times New Roman"/>
          <w:b/>
          <w:color w:val="000000"/>
        </w:rPr>
      </w:pPr>
      <w:r w:rsidRPr="00721A33">
        <w:rPr>
          <w:rFonts w:ascii="Times New Roman" w:hAnsi="Times New Roman"/>
          <w:b/>
          <w:color w:val="000000"/>
        </w:rPr>
        <w:t>Tabel 1</w:t>
      </w:r>
      <w:r w:rsidR="007E5EBC" w:rsidRPr="00721A33">
        <w:rPr>
          <w:rFonts w:ascii="Times New Roman" w:hAnsi="Times New Roman"/>
          <w:b/>
          <w:color w:val="000000"/>
        </w:rPr>
        <w:t>6</w:t>
      </w:r>
      <w:r w:rsidR="00DF743A" w:rsidRPr="00721A33">
        <w:rPr>
          <w:rFonts w:ascii="Times New Roman" w:hAnsi="Times New Roman"/>
          <w:b/>
          <w:color w:val="000000"/>
        </w:rPr>
        <w:t xml:space="preserve">. </w:t>
      </w:r>
      <w:r w:rsidRPr="00721A33">
        <w:rPr>
          <w:rFonts w:ascii="Times New Roman" w:hAnsi="Times New Roman"/>
          <w:b/>
          <w:color w:val="000000"/>
        </w:rPr>
        <w:t>Werk zaamheidsresultaten uit de GOG-0218-studie</w:t>
      </w:r>
    </w:p>
    <w:p w14:paraId="6BF9B301" w14:textId="77777777" w:rsidR="00BE1A81" w:rsidRPr="00721A33" w:rsidRDefault="00BE1A81" w:rsidP="00BE1A81">
      <w:pPr>
        <w:pStyle w:val="BodyText"/>
        <w:kinsoku w:val="0"/>
        <w:overflowPunct w:val="0"/>
        <w:spacing w:line="228" w:lineRule="exact"/>
        <w:ind w:left="0"/>
        <w:rPr>
          <w:b/>
          <w:color w:val="000000"/>
          <w:spacing w:val="-2"/>
        </w:rPr>
      </w:pPr>
    </w:p>
    <w:tbl>
      <w:tblPr>
        <w:tblW w:w="9200" w:type="dxa"/>
        <w:tblLayout w:type="fixed"/>
        <w:tblCellMar>
          <w:left w:w="0" w:type="dxa"/>
          <w:right w:w="0" w:type="dxa"/>
        </w:tblCellMar>
        <w:tblLook w:val="01E0" w:firstRow="1" w:lastRow="1" w:firstColumn="1" w:lastColumn="1" w:noHBand="0" w:noVBand="0"/>
      </w:tblPr>
      <w:tblGrid>
        <w:gridCol w:w="2832"/>
        <w:gridCol w:w="2128"/>
        <w:gridCol w:w="2128"/>
        <w:gridCol w:w="2112"/>
      </w:tblGrid>
      <w:tr w:rsidR="00BE1A81" w:rsidRPr="00BA7C53" w14:paraId="0E5A95AB" w14:textId="77777777" w:rsidTr="00CF4EC2">
        <w:tc>
          <w:tcPr>
            <w:tcW w:w="9200" w:type="dxa"/>
            <w:gridSpan w:val="4"/>
            <w:tcBorders>
              <w:top w:val="single" w:sz="7" w:space="0" w:color="000000"/>
              <w:left w:val="single" w:sz="7" w:space="0" w:color="000000"/>
              <w:bottom w:val="single" w:sz="7" w:space="0" w:color="000000"/>
              <w:right w:val="single" w:sz="7" w:space="0" w:color="000000"/>
            </w:tcBorders>
          </w:tcPr>
          <w:p w14:paraId="65552433" w14:textId="77777777" w:rsidR="00BE1A81" w:rsidRPr="00BA7C53" w:rsidRDefault="00BE1A81" w:rsidP="00D62F76">
            <w:pPr>
              <w:pStyle w:val="TableParagraph"/>
              <w:spacing w:before="1"/>
              <w:ind w:left="63"/>
              <w:rPr>
                <w:rFonts w:ascii="Times New Roman" w:eastAsia="Times New Roman" w:hAnsi="Times New Roman"/>
                <w:color w:val="000000"/>
                <w:sz w:val="13"/>
                <w:szCs w:val="13"/>
              </w:rPr>
            </w:pPr>
            <w:r w:rsidRPr="00BA7C53">
              <w:rPr>
                <w:rFonts w:ascii="Times New Roman" w:hAnsi="Times New Roman"/>
                <w:color w:val="000000"/>
                <w:sz w:val="21"/>
              </w:rPr>
              <w:t>Progressievrije overleving</w:t>
            </w:r>
            <w:r w:rsidRPr="00BA7C53">
              <w:rPr>
                <w:rFonts w:ascii="Times New Roman"/>
                <w:color w:val="000000"/>
                <w:spacing w:val="-24"/>
                <w:sz w:val="21"/>
              </w:rPr>
              <w:t xml:space="preserve"> </w:t>
            </w:r>
            <w:r w:rsidRPr="00BA7C53">
              <w:rPr>
                <w:rFonts w:ascii="Times New Roman"/>
                <w:color w:val="000000"/>
                <w:spacing w:val="-5"/>
                <w:position w:val="10"/>
                <w:sz w:val="13"/>
              </w:rPr>
              <w:t>1</w:t>
            </w:r>
          </w:p>
        </w:tc>
      </w:tr>
      <w:tr w:rsidR="00BE1A81" w:rsidRPr="00BA7C53" w14:paraId="7629FDFC" w14:textId="77777777" w:rsidTr="00CF4EC2">
        <w:tc>
          <w:tcPr>
            <w:tcW w:w="2832" w:type="dxa"/>
            <w:tcBorders>
              <w:top w:val="single" w:sz="7" w:space="0" w:color="000000"/>
              <w:left w:val="single" w:sz="7" w:space="0" w:color="000000"/>
              <w:bottom w:val="nil"/>
              <w:right w:val="single" w:sz="7" w:space="0" w:color="000000"/>
            </w:tcBorders>
          </w:tcPr>
          <w:p w14:paraId="442C6C21" w14:textId="77777777" w:rsidR="00BE1A81" w:rsidRPr="00BA7C53" w:rsidRDefault="00BE1A81" w:rsidP="00D62F76">
            <w:pPr>
              <w:rPr>
                <w:color w:val="000000"/>
              </w:rPr>
            </w:pPr>
          </w:p>
        </w:tc>
        <w:tc>
          <w:tcPr>
            <w:tcW w:w="2128" w:type="dxa"/>
            <w:tcBorders>
              <w:top w:val="single" w:sz="7" w:space="0" w:color="000000"/>
              <w:left w:val="single" w:sz="7" w:space="0" w:color="000000"/>
              <w:bottom w:val="nil"/>
              <w:right w:val="single" w:sz="7" w:space="0" w:color="000000"/>
            </w:tcBorders>
          </w:tcPr>
          <w:p w14:paraId="773D11DD" w14:textId="1A4CA08D" w:rsidR="00BE1A81" w:rsidRPr="00BA7C53" w:rsidRDefault="00BE1A81" w:rsidP="00D62F76">
            <w:pPr>
              <w:pStyle w:val="TableParagraph"/>
              <w:spacing w:before="27" w:line="279" w:lineRule="auto"/>
              <w:ind w:left="703" w:right="663" w:firstLine="176"/>
              <w:rPr>
                <w:rFonts w:ascii="Times New Roman" w:eastAsia="Times New Roman" w:hAnsi="Times New Roman"/>
                <w:color w:val="000000"/>
                <w:sz w:val="20"/>
                <w:szCs w:val="20"/>
              </w:rPr>
            </w:pPr>
            <w:r w:rsidRPr="00BA7C53">
              <w:rPr>
                <w:rFonts w:ascii="Times New Roman"/>
                <w:color w:val="000000"/>
                <w:spacing w:val="-6"/>
                <w:w w:val="105"/>
                <w:sz w:val="21"/>
              </w:rPr>
              <w:t>CPP</w:t>
            </w:r>
            <w:r w:rsidRPr="00BA7C53">
              <w:rPr>
                <w:rFonts w:ascii="Times New Roman"/>
                <w:color w:val="000000"/>
                <w:spacing w:val="20"/>
                <w:w w:val="99"/>
                <w:sz w:val="21"/>
              </w:rPr>
              <w:t xml:space="preserve"> </w:t>
            </w:r>
            <w:r w:rsidRPr="00BA7C53">
              <w:rPr>
                <w:rFonts w:ascii="Times New Roman"/>
                <w:color w:val="000000"/>
                <w:spacing w:val="-3"/>
                <w:w w:val="105"/>
                <w:sz w:val="20"/>
              </w:rPr>
              <w:t>(n</w:t>
            </w:r>
            <w:r w:rsidR="009B2F91" w:rsidRPr="00BA7C53">
              <w:rPr>
                <w:rFonts w:ascii="Times New Roman"/>
                <w:color w:val="000000"/>
                <w:spacing w:val="-3"/>
                <w:w w:val="105"/>
                <w:sz w:val="20"/>
              </w:rPr>
              <w:t xml:space="preserve"> </w:t>
            </w:r>
            <w:r w:rsidRPr="00BA7C53">
              <w:rPr>
                <w:rFonts w:ascii="Times New Roman"/>
                <w:color w:val="000000"/>
                <w:w w:val="105"/>
                <w:sz w:val="20"/>
              </w:rPr>
              <w:t>=</w:t>
            </w:r>
            <w:r w:rsidR="009B2F91" w:rsidRPr="00BA7C53">
              <w:rPr>
                <w:rFonts w:ascii="Times New Roman"/>
                <w:color w:val="000000"/>
                <w:w w:val="105"/>
                <w:sz w:val="20"/>
              </w:rPr>
              <w:t xml:space="preserve"> </w:t>
            </w:r>
            <w:r w:rsidRPr="00BA7C53">
              <w:rPr>
                <w:rFonts w:ascii="Times New Roman"/>
                <w:color w:val="000000"/>
                <w:spacing w:val="-8"/>
                <w:w w:val="105"/>
                <w:sz w:val="20"/>
              </w:rPr>
              <w:t>625)</w:t>
            </w:r>
          </w:p>
        </w:tc>
        <w:tc>
          <w:tcPr>
            <w:tcW w:w="2128" w:type="dxa"/>
            <w:tcBorders>
              <w:top w:val="single" w:sz="7" w:space="0" w:color="000000"/>
              <w:left w:val="single" w:sz="7" w:space="0" w:color="000000"/>
              <w:bottom w:val="nil"/>
              <w:right w:val="single" w:sz="7" w:space="0" w:color="000000"/>
            </w:tcBorders>
          </w:tcPr>
          <w:p w14:paraId="7CE3505B" w14:textId="38455FE5" w:rsidR="00BE1A81" w:rsidRPr="00BA7C53" w:rsidRDefault="00BE1A81" w:rsidP="00D62F76">
            <w:pPr>
              <w:pStyle w:val="TableParagraph"/>
              <w:spacing w:before="27" w:line="279" w:lineRule="auto"/>
              <w:ind w:left="702" w:right="663" w:firstLine="64"/>
              <w:rPr>
                <w:rFonts w:ascii="Times New Roman" w:eastAsia="Times New Roman" w:hAnsi="Times New Roman"/>
                <w:color w:val="000000"/>
                <w:sz w:val="20"/>
                <w:szCs w:val="20"/>
              </w:rPr>
            </w:pPr>
            <w:r w:rsidRPr="00BA7C53">
              <w:rPr>
                <w:rFonts w:ascii="Times New Roman"/>
                <w:color w:val="000000"/>
                <w:spacing w:val="-8"/>
                <w:sz w:val="21"/>
              </w:rPr>
              <w:t>CPB15</w:t>
            </w:r>
            <w:r w:rsidRPr="00BA7C53">
              <w:rPr>
                <w:rFonts w:ascii="Times New Roman"/>
                <w:color w:val="000000"/>
                <w:spacing w:val="22"/>
                <w:w w:val="99"/>
                <w:sz w:val="21"/>
              </w:rPr>
              <w:t xml:space="preserve"> </w:t>
            </w:r>
            <w:r w:rsidRPr="00BA7C53">
              <w:rPr>
                <w:rFonts w:ascii="Times New Roman"/>
                <w:color w:val="000000"/>
                <w:spacing w:val="-3"/>
                <w:sz w:val="20"/>
              </w:rPr>
              <w:t>(n</w:t>
            </w:r>
            <w:r w:rsidR="009B2F91" w:rsidRPr="00BA7C53">
              <w:rPr>
                <w:rFonts w:ascii="Times New Roman"/>
                <w:color w:val="000000"/>
                <w:spacing w:val="-3"/>
                <w:sz w:val="20"/>
              </w:rPr>
              <w:t xml:space="preserve"> </w:t>
            </w:r>
            <w:r w:rsidRPr="00BA7C53">
              <w:rPr>
                <w:rFonts w:ascii="Times New Roman"/>
                <w:color w:val="000000"/>
                <w:sz w:val="20"/>
              </w:rPr>
              <w:t>=</w:t>
            </w:r>
            <w:r w:rsidR="009B2F91" w:rsidRPr="00BA7C53">
              <w:rPr>
                <w:rFonts w:ascii="Times New Roman"/>
                <w:color w:val="000000"/>
                <w:sz w:val="20"/>
              </w:rPr>
              <w:t xml:space="preserve"> </w:t>
            </w:r>
            <w:r w:rsidRPr="00BA7C53">
              <w:rPr>
                <w:rFonts w:ascii="Times New Roman"/>
                <w:color w:val="000000"/>
                <w:spacing w:val="-7"/>
                <w:sz w:val="20"/>
              </w:rPr>
              <w:t>625)</w:t>
            </w:r>
          </w:p>
        </w:tc>
        <w:tc>
          <w:tcPr>
            <w:tcW w:w="2112" w:type="dxa"/>
            <w:tcBorders>
              <w:top w:val="single" w:sz="7" w:space="0" w:color="000000"/>
              <w:left w:val="single" w:sz="7" w:space="0" w:color="000000"/>
              <w:bottom w:val="nil"/>
              <w:right w:val="single" w:sz="7" w:space="0" w:color="000000"/>
            </w:tcBorders>
          </w:tcPr>
          <w:p w14:paraId="378EA3AD" w14:textId="0B5D8866" w:rsidR="00BE1A81" w:rsidRPr="00BA7C53" w:rsidRDefault="00BE1A81" w:rsidP="00D62F76">
            <w:pPr>
              <w:pStyle w:val="TableParagraph"/>
              <w:spacing w:before="27" w:line="279" w:lineRule="auto"/>
              <w:ind w:left="671" w:right="679" w:firstLine="32"/>
              <w:rPr>
                <w:rFonts w:ascii="Times New Roman" w:eastAsia="Times New Roman" w:hAnsi="Times New Roman"/>
                <w:color w:val="000000"/>
                <w:sz w:val="20"/>
                <w:szCs w:val="20"/>
              </w:rPr>
            </w:pPr>
            <w:r w:rsidRPr="00BA7C53">
              <w:rPr>
                <w:rFonts w:ascii="Times New Roman"/>
                <w:color w:val="000000"/>
                <w:spacing w:val="-9"/>
                <w:sz w:val="21"/>
              </w:rPr>
              <w:t>CPB15+</w:t>
            </w:r>
            <w:r w:rsidRPr="00BA7C53">
              <w:rPr>
                <w:rFonts w:ascii="Times New Roman"/>
                <w:color w:val="000000"/>
                <w:spacing w:val="26"/>
                <w:w w:val="99"/>
                <w:sz w:val="21"/>
              </w:rPr>
              <w:t xml:space="preserve"> </w:t>
            </w:r>
            <w:r w:rsidRPr="00BA7C53">
              <w:rPr>
                <w:rFonts w:ascii="Times New Roman"/>
                <w:color w:val="000000"/>
                <w:spacing w:val="-3"/>
                <w:sz w:val="20"/>
              </w:rPr>
              <w:t>(n</w:t>
            </w:r>
            <w:r w:rsidR="009B2F91" w:rsidRPr="00BA7C53">
              <w:rPr>
                <w:rFonts w:ascii="Times New Roman"/>
                <w:color w:val="000000"/>
                <w:spacing w:val="-3"/>
                <w:sz w:val="20"/>
              </w:rPr>
              <w:t xml:space="preserve"> </w:t>
            </w:r>
            <w:r w:rsidRPr="00BA7C53">
              <w:rPr>
                <w:rFonts w:ascii="Times New Roman"/>
                <w:color w:val="000000"/>
                <w:sz w:val="20"/>
              </w:rPr>
              <w:t>=</w:t>
            </w:r>
            <w:r w:rsidR="009B2F91" w:rsidRPr="00BA7C53">
              <w:rPr>
                <w:rFonts w:ascii="Times New Roman"/>
                <w:color w:val="000000"/>
                <w:sz w:val="20"/>
              </w:rPr>
              <w:t xml:space="preserve"> </w:t>
            </w:r>
            <w:r w:rsidRPr="00BA7C53">
              <w:rPr>
                <w:rFonts w:ascii="Times New Roman"/>
                <w:color w:val="000000"/>
                <w:spacing w:val="-7"/>
                <w:sz w:val="20"/>
              </w:rPr>
              <w:t>623)</w:t>
            </w:r>
          </w:p>
        </w:tc>
      </w:tr>
      <w:tr w:rsidR="00BE1A81" w:rsidRPr="00BA7C53" w14:paraId="5E5ABCF9" w14:textId="77777777" w:rsidTr="00CF4EC2">
        <w:tc>
          <w:tcPr>
            <w:tcW w:w="2832" w:type="dxa"/>
            <w:tcBorders>
              <w:top w:val="nil"/>
              <w:left w:val="single" w:sz="7" w:space="0" w:color="000000"/>
              <w:bottom w:val="nil"/>
              <w:right w:val="single" w:sz="7" w:space="0" w:color="000000"/>
            </w:tcBorders>
          </w:tcPr>
          <w:p w14:paraId="44019A18" w14:textId="77777777" w:rsidR="00BE1A81" w:rsidRPr="00BA7C53" w:rsidRDefault="00BE1A81" w:rsidP="00D62F76">
            <w:pPr>
              <w:pStyle w:val="TableParagraph"/>
              <w:spacing w:before="11"/>
              <w:ind w:left="63"/>
              <w:rPr>
                <w:rFonts w:ascii="Times New Roman" w:eastAsia="Times New Roman" w:hAnsi="Times New Roman"/>
                <w:color w:val="000000"/>
                <w:sz w:val="21"/>
                <w:szCs w:val="21"/>
              </w:rPr>
            </w:pPr>
            <w:r w:rsidRPr="00BA7C53">
              <w:rPr>
                <w:rFonts w:ascii="Times New Roman"/>
                <w:color w:val="000000"/>
                <w:spacing w:val="2"/>
                <w:sz w:val="21"/>
              </w:rPr>
              <w:t>Mediane</w:t>
            </w:r>
            <w:r w:rsidRPr="00BA7C53">
              <w:rPr>
                <w:rFonts w:ascii="Times New Roman"/>
                <w:color w:val="000000"/>
                <w:spacing w:val="-29"/>
                <w:sz w:val="21"/>
              </w:rPr>
              <w:t xml:space="preserve"> </w:t>
            </w:r>
            <w:r w:rsidRPr="00BA7C53">
              <w:rPr>
                <w:rFonts w:ascii="Times New Roman"/>
                <w:color w:val="000000"/>
                <w:spacing w:val="-3"/>
                <w:sz w:val="21"/>
              </w:rPr>
              <w:t>PFS</w:t>
            </w:r>
            <w:r w:rsidRPr="00BA7C53">
              <w:rPr>
                <w:rFonts w:ascii="Times New Roman"/>
                <w:color w:val="000000"/>
                <w:spacing w:val="-34"/>
                <w:sz w:val="21"/>
              </w:rPr>
              <w:t xml:space="preserve"> </w:t>
            </w:r>
            <w:r w:rsidRPr="00BA7C53">
              <w:rPr>
                <w:rFonts w:ascii="Times New Roman"/>
                <w:color w:val="000000"/>
                <w:spacing w:val="-2"/>
                <w:sz w:val="21"/>
              </w:rPr>
              <w:t>(maanden)</w:t>
            </w:r>
          </w:p>
        </w:tc>
        <w:tc>
          <w:tcPr>
            <w:tcW w:w="2128" w:type="dxa"/>
            <w:tcBorders>
              <w:top w:val="nil"/>
              <w:left w:val="single" w:sz="7" w:space="0" w:color="000000"/>
              <w:bottom w:val="nil"/>
              <w:right w:val="single" w:sz="7" w:space="0" w:color="000000"/>
            </w:tcBorders>
          </w:tcPr>
          <w:p w14:paraId="0C8153C7" w14:textId="77777777" w:rsidR="00BE1A81" w:rsidRPr="00BA7C53" w:rsidRDefault="00BE1A81" w:rsidP="00D62F76">
            <w:pPr>
              <w:pStyle w:val="TableParagraph"/>
              <w:spacing w:before="11"/>
              <w:ind w:right="5"/>
              <w:jc w:val="center"/>
              <w:rPr>
                <w:rFonts w:ascii="Times New Roman" w:eastAsia="Times New Roman" w:hAnsi="Times New Roman"/>
                <w:color w:val="000000"/>
                <w:sz w:val="21"/>
                <w:szCs w:val="21"/>
              </w:rPr>
            </w:pPr>
            <w:r w:rsidRPr="00BA7C53">
              <w:rPr>
                <w:rFonts w:ascii="Times New Roman"/>
                <w:color w:val="000000"/>
                <w:spacing w:val="-7"/>
                <w:sz w:val="21"/>
              </w:rPr>
              <w:t>10,6</w:t>
            </w:r>
          </w:p>
        </w:tc>
        <w:tc>
          <w:tcPr>
            <w:tcW w:w="2128" w:type="dxa"/>
            <w:tcBorders>
              <w:top w:val="nil"/>
              <w:left w:val="single" w:sz="7" w:space="0" w:color="000000"/>
              <w:bottom w:val="nil"/>
              <w:right w:val="single" w:sz="7" w:space="0" w:color="000000"/>
            </w:tcBorders>
          </w:tcPr>
          <w:p w14:paraId="5877B097" w14:textId="77777777" w:rsidR="00BE1A81" w:rsidRPr="00BA7C53" w:rsidRDefault="00BE1A81" w:rsidP="00D62F76">
            <w:pPr>
              <w:pStyle w:val="TableParagraph"/>
              <w:spacing w:before="11"/>
              <w:ind w:right="5"/>
              <w:jc w:val="center"/>
              <w:rPr>
                <w:rFonts w:ascii="Times New Roman" w:eastAsia="Times New Roman" w:hAnsi="Times New Roman"/>
                <w:color w:val="000000"/>
                <w:sz w:val="21"/>
                <w:szCs w:val="21"/>
              </w:rPr>
            </w:pPr>
            <w:r w:rsidRPr="00BA7C53">
              <w:rPr>
                <w:rFonts w:ascii="Times New Roman"/>
                <w:color w:val="000000"/>
                <w:spacing w:val="-7"/>
                <w:sz w:val="21"/>
              </w:rPr>
              <w:t>11,6</w:t>
            </w:r>
          </w:p>
        </w:tc>
        <w:tc>
          <w:tcPr>
            <w:tcW w:w="2112" w:type="dxa"/>
            <w:tcBorders>
              <w:top w:val="nil"/>
              <w:left w:val="single" w:sz="7" w:space="0" w:color="000000"/>
              <w:bottom w:val="nil"/>
              <w:right w:val="single" w:sz="7" w:space="0" w:color="000000"/>
            </w:tcBorders>
          </w:tcPr>
          <w:p w14:paraId="02BE6CA6" w14:textId="77777777" w:rsidR="00BE1A81" w:rsidRPr="00BA7C53" w:rsidRDefault="00BE1A81" w:rsidP="00D62F76">
            <w:pPr>
              <w:pStyle w:val="TableParagraph"/>
              <w:spacing w:before="11"/>
              <w:ind w:right="21"/>
              <w:jc w:val="center"/>
              <w:rPr>
                <w:rFonts w:ascii="Times New Roman" w:eastAsia="Times New Roman" w:hAnsi="Times New Roman"/>
                <w:color w:val="000000"/>
                <w:sz w:val="21"/>
                <w:szCs w:val="21"/>
              </w:rPr>
            </w:pPr>
            <w:r w:rsidRPr="00BA7C53">
              <w:rPr>
                <w:rFonts w:ascii="Times New Roman"/>
                <w:color w:val="000000"/>
                <w:spacing w:val="-7"/>
                <w:sz w:val="21"/>
              </w:rPr>
              <w:t>14,7</w:t>
            </w:r>
          </w:p>
        </w:tc>
      </w:tr>
      <w:tr w:rsidR="00BE1A81" w:rsidRPr="00BA7C53" w14:paraId="43C5A164" w14:textId="77777777" w:rsidTr="00CF4EC2">
        <w:tc>
          <w:tcPr>
            <w:tcW w:w="2832" w:type="dxa"/>
            <w:tcBorders>
              <w:top w:val="nil"/>
              <w:left w:val="single" w:sz="7" w:space="0" w:color="000000"/>
              <w:bottom w:val="nil"/>
              <w:right w:val="single" w:sz="7" w:space="0" w:color="000000"/>
            </w:tcBorders>
          </w:tcPr>
          <w:p w14:paraId="5A107DCA" w14:textId="77777777" w:rsidR="00BE1A81" w:rsidRPr="00BA7C53" w:rsidRDefault="00BE1A81" w:rsidP="00D62F76">
            <w:pPr>
              <w:pStyle w:val="TableParagraph"/>
              <w:spacing w:line="258" w:lineRule="exact"/>
              <w:ind w:left="63"/>
              <w:rPr>
                <w:rFonts w:ascii="Times New Roman" w:eastAsia="Times New Roman" w:hAnsi="Times New Roman"/>
                <w:color w:val="000000"/>
                <w:sz w:val="13"/>
                <w:szCs w:val="13"/>
              </w:rPr>
            </w:pPr>
            <w:r w:rsidRPr="00BA7C53">
              <w:rPr>
                <w:rFonts w:ascii="Times New Roman"/>
                <w:color w:val="000000"/>
                <w:spacing w:val="-5"/>
                <w:w w:val="105"/>
                <w:sz w:val="20"/>
              </w:rPr>
              <w:t>Hazard</w:t>
            </w:r>
            <w:r w:rsidRPr="00BA7C53">
              <w:rPr>
                <w:rFonts w:ascii="Times New Roman"/>
                <w:color w:val="000000"/>
                <w:spacing w:val="-3"/>
                <w:w w:val="105"/>
                <w:sz w:val="20"/>
              </w:rPr>
              <w:t>rati</w:t>
            </w:r>
            <w:r w:rsidRPr="00BA7C53">
              <w:rPr>
                <w:rFonts w:ascii="Times New Roman"/>
                <w:color w:val="000000"/>
                <w:spacing w:val="-2"/>
                <w:w w:val="105"/>
                <w:sz w:val="20"/>
              </w:rPr>
              <w:t>o</w:t>
            </w:r>
            <w:r w:rsidRPr="00BA7C53">
              <w:rPr>
                <w:rFonts w:ascii="Times New Roman"/>
                <w:color w:val="000000"/>
                <w:spacing w:val="-16"/>
                <w:w w:val="105"/>
                <w:sz w:val="20"/>
              </w:rPr>
              <w:t xml:space="preserve"> </w:t>
            </w:r>
            <w:r w:rsidRPr="00BA7C53">
              <w:rPr>
                <w:rFonts w:ascii="Times New Roman"/>
                <w:color w:val="000000"/>
                <w:spacing w:val="-7"/>
                <w:w w:val="105"/>
                <w:sz w:val="20"/>
              </w:rPr>
              <w:t>(95%</w:t>
            </w:r>
            <w:r w:rsidR="00E70AE9" w:rsidRPr="00BA7C53">
              <w:rPr>
                <w:rFonts w:ascii="Times New Roman"/>
                <w:color w:val="000000"/>
                <w:spacing w:val="-5"/>
                <w:w w:val="105"/>
                <w:sz w:val="20"/>
              </w:rPr>
              <w:t>-</w:t>
            </w:r>
            <w:r w:rsidRPr="00BA7C53">
              <w:rPr>
                <w:rFonts w:ascii="Times New Roman"/>
                <w:color w:val="000000"/>
                <w:spacing w:val="-7"/>
                <w:w w:val="105"/>
                <w:sz w:val="20"/>
              </w:rPr>
              <w:t>BI)</w:t>
            </w:r>
            <w:r w:rsidRPr="00BA7C53">
              <w:rPr>
                <w:rFonts w:ascii="Times New Roman"/>
                <w:color w:val="000000"/>
                <w:w w:val="105"/>
                <w:position w:val="10"/>
                <w:sz w:val="13"/>
              </w:rPr>
              <w:t>2</w:t>
            </w:r>
          </w:p>
        </w:tc>
        <w:tc>
          <w:tcPr>
            <w:tcW w:w="2128" w:type="dxa"/>
            <w:tcBorders>
              <w:top w:val="nil"/>
              <w:left w:val="single" w:sz="7" w:space="0" w:color="000000"/>
              <w:bottom w:val="nil"/>
              <w:right w:val="single" w:sz="7" w:space="0" w:color="000000"/>
            </w:tcBorders>
          </w:tcPr>
          <w:p w14:paraId="45B69D5A" w14:textId="77777777" w:rsidR="00BE1A81" w:rsidRPr="00BA7C53" w:rsidRDefault="00BE1A81" w:rsidP="00D62F76">
            <w:pPr>
              <w:rPr>
                <w:color w:val="000000"/>
              </w:rPr>
            </w:pPr>
          </w:p>
        </w:tc>
        <w:tc>
          <w:tcPr>
            <w:tcW w:w="2128" w:type="dxa"/>
            <w:tcBorders>
              <w:top w:val="nil"/>
              <w:left w:val="single" w:sz="7" w:space="0" w:color="000000"/>
              <w:bottom w:val="nil"/>
              <w:right w:val="single" w:sz="7" w:space="0" w:color="000000"/>
            </w:tcBorders>
          </w:tcPr>
          <w:p w14:paraId="09BF5FEA" w14:textId="77777777" w:rsidR="00BE1A81" w:rsidRPr="00BA7C53" w:rsidRDefault="00BE1A81" w:rsidP="00D62F76">
            <w:pPr>
              <w:pStyle w:val="TableParagraph"/>
              <w:spacing w:before="28"/>
              <w:ind w:right="6"/>
              <w:jc w:val="center"/>
              <w:rPr>
                <w:rFonts w:ascii="Times New Roman" w:eastAsia="Times New Roman" w:hAnsi="Times New Roman"/>
                <w:color w:val="000000"/>
                <w:sz w:val="20"/>
                <w:szCs w:val="20"/>
              </w:rPr>
            </w:pPr>
            <w:r w:rsidRPr="00BA7C53">
              <w:rPr>
                <w:rFonts w:ascii="Times New Roman"/>
                <w:color w:val="000000"/>
                <w:spacing w:val="-7"/>
                <w:w w:val="105"/>
                <w:sz w:val="20"/>
              </w:rPr>
              <w:t>0,89</w:t>
            </w:r>
          </w:p>
          <w:p w14:paraId="0DCF3BCC" w14:textId="77777777" w:rsidR="00BE1A81" w:rsidRPr="00BA7C53" w:rsidRDefault="00BE1A81" w:rsidP="00D62F76">
            <w:pPr>
              <w:pStyle w:val="TableParagraph"/>
              <w:spacing w:before="48"/>
              <w:ind w:left="5"/>
              <w:jc w:val="center"/>
              <w:rPr>
                <w:rFonts w:ascii="Times New Roman" w:eastAsia="Times New Roman" w:hAnsi="Times New Roman"/>
                <w:color w:val="000000"/>
                <w:sz w:val="21"/>
                <w:szCs w:val="21"/>
              </w:rPr>
            </w:pPr>
            <w:r w:rsidRPr="00BA7C53">
              <w:rPr>
                <w:rFonts w:ascii="Times New Roman"/>
                <w:color w:val="000000"/>
                <w:spacing w:val="-8"/>
                <w:sz w:val="21"/>
              </w:rPr>
              <w:t>(0,78;</w:t>
            </w:r>
            <w:r w:rsidRPr="00BA7C53">
              <w:rPr>
                <w:rFonts w:ascii="Times New Roman"/>
                <w:color w:val="000000"/>
                <w:spacing w:val="18"/>
                <w:sz w:val="21"/>
              </w:rPr>
              <w:t xml:space="preserve"> </w:t>
            </w:r>
            <w:r w:rsidRPr="00BA7C53">
              <w:rPr>
                <w:rFonts w:ascii="Times New Roman"/>
                <w:color w:val="000000"/>
                <w:spacing w:val="-7"/>
                <w:sz w:val="21"/>
              </w:rPr>
              <w:t>1,02)</w:t>
            </w:r>
          </w:p>
        </w:tc>
        <w:tc>
          <w:tcPr>
            <w:tcW w:w="2112" w:type="dxa"/>
            <w:tcBorders>
              <w:top w:val="nil"/>
              <w:left w:val="single" w:sz="7" w:space="0" w:color="000000"/>
              <w:bottom w:val="nil"/>
              <w:right w:val="single" w:sz="7" w:space="0" w:color="000000"/>
            </w:tcBorders>
          </w:tcPr>
          <w:p w14:paraId="6235C5E4" w14:textId="77777777" w:rsidR="00BE1A81" w:rsidRPr="00BA7C53" w:rsidRDefault="00BE1A81" w:rsidP="00D62F76">
            <w:pPr>
              <w:pStyle w:val="TableParagraph"/>
              <w:spacing w:before="28"/>
              <w:ind w:right="22"/>
              <w:jc w:val="center"/>
              <w:rPr>
                <w:rFonts w:ascii="Times New Roman" w:eastAsia="Times New Roman" w:hAnsi="Times New Roman"/>
                <w:color w:val="000000"/>
                <w:sz w:val="20"/>
                <w:szCs w:val="20"/>
              </w:rPr>
            </w:pPr>
            <w:r w:rsidRPr="00BA7C53">
              <w:rPr>
                <w:rFonts w:ascii="Times New Roman"/>
                <w:color w:val="000000"/>
                <w:spacing w:val="-7"/>
                <w:w w:val="105"/>
                <w:sz w:val="20"/>
              </w:rPr>
              <w:t>0,70</w:t>
            </w:r>
          </w:p>
          <w:p w14:paraId="43F5B24A" w14:textId="77777777" w:rsidR="00BE1A81" w:rsidRPr="00BA7C53" w:rsidRDefault="00BE1A81" w:rsidP="00D62F76">
            <w:pPr>
              <w:pStyle w:val="TableParagraph"/>
              <w:spacing w:before="48"/>
              <w:ind w:right="8"/>
              <w:jc w:val="center"/>
              <w:rPr>
                <w:rFonts w:ascii="Times New Roman" w:eastAsia="Times New Roman" w:hAnsi="Times New Roman"/>
                <w:color w:val="000000"/>
                <w:sz w:val="21"/>
                <w:szCs w:val="21"/>
              </w:rPr>
            </w:pPr>
            <w:r w:rsidRPr="00BA7C53">
              <w:rPr>
                <w:rFonts w:ascii="Times New Roman"/>
                <w:color w:val="000000"/>
                <w:spacing w:val="-8"/>
                <w:sz w:val="21"/>
              </w:rPr>
              <w:t>(0,61;</w:t>
            </w:r>
            <w:r w:rsidRPr="00BA7C53">
              <w:rPr>
                <w:rFonts w:ascii="Times New Roman"/>
                <w:color w:val="000000"/>
                <w:spacing w:val="18"/>
                <w:sz w:val="21"/>
              </w:rPr>
              <w:t xml:space="preserve"> </w:t>
            </w:r>
            <w:r w:rsidRPr="00BA7C53">
              <w:rPr>
                <w:rFonts w:ascii="Times New Roman"/>
                <w:color w:val="000000"/>
                <w:spacing w:val="-7"/>
                <w:sz w:val="21"/>
              </w:rPr>
              <w:t>0,81)</w:t>
            </w:r>
          </w:p>
        </w:tc>
      </w:tr>
      <w:tr w:rsidR="00BE1A81" w:rsidRPr="00BA7C53" w14:paraId="073750F4" w14:textId="77777777" w:rsidTr="00CF4EC2">
        <w:tc>
          <w:tcPr>
            <w:tcW w:w="2832" w:type="dxa"/>
            <w:tcBorders>
              <w:top w:val="nil"/>
              <w:left w:val="single" w:sz="7" w:space="0" w:color="000000"/>
              <w:bottom w:val="single" w:sz="7" w:space="0" w:color="000000"/>
              <w:right w:val="single" w:sz="7" w:space="0" w:color="000000"/>
            </w:tcBorders>
          </w:tcPr>
          <w:p w14:paraId="0FCD515F" w14:textId="6163D19E" w:rsidR="00BE1A81" w:rsidRPr="00BA7C53" w:rsidRDefault="00BE1A81" w:rsidP="00D62F76">
            <w:pPr>
              <w:pStyle w:val="TableParagraph"/>
              <w:spacing w:line="258" w:lineRule="exact"/>
              <w:ind w:left="63"/>
              <w:rPr>
                <w:rFonts w:ascii="Times New Roman" w:eastAsia="Times New Roman" w:hAnsi="Times New Roman"/>
                <w:color w:val="000000"/>
                <w:sz w:val="13"/>
                <w:szCs w:val="13"/>
              </w:rPr>
            </w:pPr>
            <w:r w:rsidRPr="00BA7C53">
              <w:rPr>
                <w:rFonts w:ascii="Times New Roman"/>
                <w:color w:val="000000"/>
                <w:sz w:val="20"/>
              </w:rPr>
              <w:t>p-waarde</w:t>
            </w:r>
            <w:r w:rsidRPr="00BA7C53">
              <w:rPr>
                <w:rFonts w:ascii="Times New Roman"/>
                <w:color w:val="000000"/>
                <w:position w:val="10"/>
                <w:sz w:val="13"/>
              </w:rPr>
              <w:t>3,</w:t>
            </w:r>
            <w:r w:rsidRPr="00BA7C53">
              <w:rPr>
                <w:rFonts w:ascii="Times New Roman"/>
                <w:color w:val="000000"/>
                <w:spacing w:val="10"/>
                <w:position w:val="10"/>
                <w:sz w:val="13"/>
              </w:rPr>
              <w:t xml:space="preserve"> </w:t>
            </w:r>
            <w:r w:rsidRPr="00BA7C53">
              <w:rPr>
                <w:rFonts w:ascii="Times New Roman"/>
                <w:color w:val="000000"/>
                <w:position w:val="10"/>
                <w:sz w:val="13"/>
              </w:rPr>
              <w:t>4</w:t>
            </w:r>
          </w:p>
        </w:tc>
        <w:tc>
          <w:tcPr>
            <w:tcW w:w="2128" w:type="dxa"/>
            <w:tcBorders>
              <w:top w:val="nil"/>
              <w:left w:val="single" w:sz="7" w:space="0" w:color="000000"/>
              <w:bottom w:val="single" w:sz="7" w:space="0" w:color="000000"/>
              <w:right w:val="single" w:sz="7" w:space="0" w:color="000000"/>
            </w:tcBorders>
          </w:tcPr>
          <w:p w14:paraId="52B76D65" w14:textId="77777777" w:rsidR="00BE1A81" w:rsidRPr="00BA7C53" w:rsidRDefault="00BE1A81" w:rsidP="00D62F76">
            <w:pPr>
              <w:rPr>
                <w:color w:val="000000"/>
              </w:rPr>
            </w:pPr>
          </w:p>
        </w:tc>
        <w:tc>
          <w:tcPr>
            <w:tcW w:w="2128" w:type="dxa"/>
            <w:tcBorders>
              <w:top w:val="nil"/>
              <w:left w:val="single" w:sz="7" w:space="0" w:color="000000"/>
              <w:bottom w:val="single" w:sz="7" w:space="0" w:color="000000"/>
              <w:right w:val="single" w:sz="7" w:space="0" w:color="000000"/>
            </w:tcBorders>
          </w:tcPr>
          <w:p w14:paraId="61ECAB42" w14:textId="77777777" w:rsidR="00BE1A81" w:rsidRPr="00BA7C53" w:rsidRDefault="00BE1A81" w:rsidP="00D62F76">
            <w:pPr>
              <w:pStyle w:val="TableParagraph"/>
              <w:spacing w:before="28"/>
              <w:ind w:right="6"/>
              <w:jc w:val="center"/>
              <w:rPr>
                <w:rFonts w:ascii="Times New Roman" w:eastAsia="Times New Roman" w:hAnsi="Times New Roman"/>
                <w:color w:val="000000"/>
                <w:sz w:val="20"/>
                <w:szCs w:val="20"/>
              </w:rPr>
            </w:pPr>
            <w:r w:rsidRPr="00BA7C53">
              <w:rPr>
                <w:rFonts w:ascii="Times New Roman"/>
                <w:color w:val="000000"/>
                <w:spacing w:val="-8"/>
                <w:w w:val="105"/>
                <w:sz w:val="20"/>
              </w:rPr>
              <w:t>0,0437</w:t>
            </w:r>
          </w:p>
        </w:tc>
        <w:tc>
          <w:tcPr>
            <w:tcW w:w="2112" w:type="dxa"/>
            <w:tcBorders>
              <w:top w:val="nil"/>
              <w:left w:val="single" w:sz="7" w:space="0" w:color="000000"/>
              <w:bottom w:val="single" w:sz="7" w:space="0" w:color="000000"/>
              <w:right w:val="single" w:sz="7" w:space="0" w:color="000000"/>
            </w:tcBorders>
          </w:tcPr>
          <w:p w14:paraId="4F72EE93" w14:textId="77777777" w:rsidR="00BE1A81" w:rsidRPr="00BA7C53" w:rsidRDefault="00BE1A81" w:rsidP="00D62F76">
            <w:pPr>
              <w:pStyle w:val="TableParagraph"/>
              <w:spacing w:before="28"/>
              <w:ind w:left="687"/>
              <w:rPr>
                <w:rFonts w:ascii="Times New Roman" w:eastAsia="Times New Roman" w:hAnsi="Times New Roman"/>
                <w:color w:val="000000"/>
                <w:sz w:val="20"/>
                <w:szCs w:val="20"/>
              </w:rPr>
            </w:pPr>
            <w:r w:rsidRPr="00BA7C53">
              <w:rPr>
                <w:rFonts w:ascii="Times New Roman"/>
                <w:color w:val="000000"/>
                <w:w w:val="105"/>
                <w:sz w:val="20"/>
              </w:rPr>
              <w:t>&lt;</w:t>
            </w:r>
            <w:r w:rsidRPr="00BA7C53">
              <w:rPr>
                <w:rFonts w:ascii="Times New Roman"/>
                <w:color w:val="000000"/>
                <w:spacing w:val="-13"/>
                <w:w w:val="105"/>
                <w:sz w:val="20"/>
              </w:rPr>
              <w:t xml:space="preserve"> </w:t>
            </w:r>
            <w:r w:rsidRPr="00BA7C53">
              <w:rPr>
                <w:rFonts w:ascii="Times New Roman"/>
                <w:color w:val="000000"/>
                <w:spacing w:val="-8"/>
                <w:w w:val="105"/>
                <w:sz w:val="20"/>
              </w:rPr>
              <w:t>0,0001</w:t>
            </w:r>
          </w:p>
        </w:tc>
      </w:tr>
      <w:tr w:rsidR="00BE1A81" w:rsidRPr="00BA7C53" w14:paraId="79D813BC" w14:textId="77777777" w:rsidTr="00CF4EC2">
        <w:tc>
          <w:tcPr>
            <w:tcW w:w="9200" w:type="dxa"/>
            <w:gridSpan w:val="4"/>
            <w:tcBorders>
              <w:top w:val="single" w:sz="7" w:space="0" w:color="000000"/>
              <w:left w:val="single" w:sz="7" w:space="0" w:color="000000"/>
              <w:bottom w:val="single" w:sz="7" w:space="0" w:color="000000"/>
              <w:right w:val="single" w:sz="7" w:space="0" w:color="000000"/>
            </w:tcBorders>
          </w:tcPr>
          <w:p w14:paraId="7029420E" w14:textId="4E4856D2" w:rsidR="00BE1A81" w:rsidRPr="00BA7C53" w:rsidRDefault="00BE1A81" w:rsidP="00D62F76">
            <w:pPr>
              <w:pStyle w:val="TableParagraph"/>
              <w:spacing w:line="252" w:lineRule="exact"/>
              <w:ind w:left="63"/>
              <w:rPr>
                <w:rFonts w:ascii="Times New Roman" w:eastAsia="Times New Roman" w:hAnsi="Times New Roman"/>
                <w:color w:val="000000"/>
                <w:sz w:val="12"/>
                <w:szCs w:val="12"/>
              </w:rPr>
            </w:pPr>
            <w:r w:rsidRPr="00BA7C53">
              <w:rPr>
                <w:rFonts w:ascii="Times New Roman" w:hAnsi="Times New Roman"/>
                <w:color w:val="000000"/>
                <w:sz w:val="21"/>
              </w:rPr>
              <w:t>Objectief responspercentage</w:t>
            </w:r>
            <w:r w:rsidRPr="00BA7C53">
              <w:rPr>
                <w:rFonts w:ascii="Times New Roman"/>
                <w:color w:val="000000"/>
                <w:spacing w:val="-28"/>
                <w:sz w:val="21"/>
              </w:rPr>
              <w:t xml:space="preserve"> </w:t>
            </w:r>
            <w:r w:rsidRPr="00BA7C53">
              <w:rPr>
                <w:rFonts w:ascii="Times New Roman"/>
                <w:color w:val="000000"/>
                <w:position w:val="10"/>
                <w:sz w:val="12"/>
              </w:rPr>
              <w:t>5</w:t>
            </w:r>
          </w:p>
        </w:tc>
      </w:tr>
      <w:tr w:rsidR="00BE1A81" w:rsidRPr="00BA7C53" w14:paraId="69782B48" w14:textId="77777777" w:rsidTr="00CF4EC2">
        <w:tc>
          <w:tcPr>
            <w:tcW w:w="2832" w:type="dxa"/>
            <w:tcBorders>
              <w:top w:val="single" w:sz="7" w:space="0" w:color="000000"/>
              <w:left w:val="single" w:sz="7" w:space="0" w:color="000000"/>
              <w:bottom w:val="nil"/>
              <w:right w:val="single" w:sz="7" w:space="0" w:color="000000"/>
            </w:tcBorders>
          </w:tcPr>
          <w:p w14:paraId="717A0EDA" w14:textId="77777777" w:rsidR="00BE1A81" w:rsidRPr="00BA7C53" w:rsidRDefault="00BE1A81" w:rsidP="00D62F76">
            <w:pPr>
              <w:rPr>
                <w:color w:val="000000"/>
              </w:rPr>
            </w:pPr>
          </w:p>
        </w:tc>
        <w:tc>
          <w:tcPr>
            <w:tcW w:w="2128" w:type="dxa"/>
            <w:tcBorders>
              <w:top w:val="single" w:sz="7" w:space="0" w:color="000000"/>
              <w:left w:val="single" w:sz="7" w:space="0" w:color="000000"/>
              <w:bottom w:val="nil"/>
              <w:right w:val="single" w:sz="7" w:space="0" w:color="000000"/>
            </w:tcBorders>
          </w:tcPr>
          <w:p w14:paraId="47A90988" w14:textId="77777777" w:rsidR="009B2F91" w:rsidRPr="00BA7C53" w:rsidRDefault="00BE1A81" w:rsidP="00D62F76">
            <w:pPr>
              <w:pStyle w:val="TableParagraph"/>
              <w:spacing w:before="20" w:line="290" w:lineRule="auto"/>
              <w:ind w:left="687" w:right="679" w:firstLine="192"/>
              <w:rPr>
                <w:rFonts w:ascii="Times New Roman"/>
                <w:color w:val="000000"/>
                <w:spacing w:val="-7"/>
                <w:sz w:val="20"/>
              </w:rPr>
            </w:pPr>
            <w:r w:rsidRPr="00BA7C53">
              <w:rPr>
                <w:rFonts w:ascii="Times New Roman"/>
                <w:color w:val="000000"/>
                <w:spacing w:val="-7"/>
                <w:sz w:val="20"/>
              </w:rPr>
              <w:t>CPP</w:t>
            </w:r>
            <w:r w:rsidR="009B2F91" w:rsidRPr="00BA7C53">
              <w:rPr>
                <w:rFonts w:ascii="Times New Roman"/>
                <w:color w:val="000000"/>
                <w:spacing w:val="-7"/>
                <w:sz w:val="20"/>
              </w:rPr>
              <w:t xml:space="preserve"> </w:t>
            </w:r>
          </w:p>
          <w:p w14:paraId="7298AF43" w14:textId="71DD08D7" w:rsidR="00BE1A81" w:rsidRPr="00BA7C53" w:rsidRDefault="00BE1A81" w:rsidP="00F4505C">
            <w:pPr>
              <w:pStyle w:val="TableParagraph"/>
              <w:spacing w:before="20" w:line="290" w:lineRule="auto"/>
              <w:jc w:val="center"/>
              <w:rPr>
                <w:rFonts w:ascii="Times New Roman" w:eastAsia="Times New Roman" w:hAnsi="Times New Roman"/>
                <w:color w:val="000000"/>
                <w:sz w:val="21"/>
                <w:szCs w:val="21"/>
              </w:rPr>
            </w:pPr>
            <w:r w:rsidRPr="00BA7C53">
              <w:rPr>
                <w:rFonts w:ascii="Times New Roman"/>
                <w:color w:val="000000"/>
                <w:spacing w:val="-3"/>
                <w:sz w:val="21"/>
              </w:rPr>
              <w:t>(n</w:t>
            </w:r>
            <w:r w:rsidR="009B2F91" w:rsidRPr="00BA7C53">
              <w:rPr>
                <w:rFonts w:ascii="Times New Roman"/>
                <w:color w:val="000000"/>
                <w:spacing w:val="-3"/>
                <w:sz w:val="21"/>
              </w:rPr>
              <w:t xml:space="preserve"> </w:t>
            </w:r>
            <w:r w:rsidRPr="00BA7C53">
              <w:rPr>
                <w:rFonts w:ascii="Times New Roman"/>
                <w:color w:val="000000"/>
                <w:sz w:val="21"/>
              </w:rPr>
              <w:t>=</w:t>
            </w:r>
            <w:r w:rsidR="009B2F91" w:rsidRPr="00BA7C53">
              <w:rPr>
                <w:rFonts w:ascii="Times New Roman"/>
                <w:color w:val="000000"/>
                <w:sz w:val="21"/>
              </w:rPr>
              <w:t xml:space="preserve"> </w:t>
            </w:r>
            <w:r w:rsidRPr="00BA7C53">
              <w:rPr>
                <w:rFonts w:ascii="Times New Roman"/>
                <w:color w:val="000000"/>
                <w:spacing w:val="-8"/>
                <w:sz w:val="21"/>
              </w:rPr>
              <w:t>396)</w:t>
            </w:r>
          </w:p>
        </w:tc>
        <w:tc>
          <w:tcPr>
            <w:tcW w:w="2128" w:type="dxa"/>
            <w:tcBorders>
              <w:top w:val="single" w:sz="7" w:space="0" w:color="000000"/>
              <w:left w:val="single" w:sz="7" w:space="0" w:color="000000"/>
              <w:bottom w:val="nil"/>
              <w:right w:val="single" w:sz="7" w:space="0" w:color="000000"/>
            </w:tcBorders>
          </w:tcPr>
          <w:p w14:paraId="66889719" w14:textId="2EEFC00A" w:rsidR="00BE1A81" w:rsidRPr="00BA7C53" w:rsidRDefault="00BE1A81" w:rsidP="00D62F76">
            <w:pPr>
              <w:pStyle w:val="TableParagraph"/>
              <w:spacing w:before="20" w:line="290" w:lineRule="auto"/>
              <w:ind w:left="686" w:right="679" w:firstLine="80"/>
              <w:rPr>
                <w:rFonts w:ascii="Times New Roman" w:eastAsia="Times New Roman" w:hAnsi="Times New Roman"/>
                <w:color w:val="000000"/>
                <w:sz w:val="21"/>
                <w:szCs w:val="21"/>
              </w:rPr>
            </w:pPr>
            <w:r w:rsidRPr="00BA7C53">
              <w:rPr>
                <w:rFonts w:ascii="Times New Roman"/>
                <w:color w:val="000000"/>
                <w:spacing w:val="-7"/>
                <w:sz w:val="20"/>
              </w:rPr>
              <w:t>CPB15</w:t>
            </w:r>
            <w:r w:rsidR="009B2F91" w:rsidRPr="00BA7C53">
              <w:rPr>
                <w:rFonts w:ascii="Times New Roman"/>
                <w:color w:val="000000"/>
                <w:spacing w:val="-7"/>
                <w:sz w:val="20"/>
              </w:rPr>
              <w:t xml:space="preserve"> </w:t>
            </w:r>
            <w:r w:rsidRPr="00BA7C53">
              <w:rPr>
                <w:rFonts w:ascii="Times New Roman"/>
                <w:color w:val="000000"/>
                <w:spacing w:val="-3"/>
                <w:sz w:val="21"/>
              </w:rPr>
              <w:t>(n</w:t>
            </w:r>
            <w:r w:rsidR="009B2F91" w:rsidRPr="00BA7C53">
              <w:rPr>
                <w:rFonts w:ascii="Times New Roman"/>
                <w:color w:val="000000"/>
                <w:spacing w:val="-3"/>
                <w:sz w:val="21"/>
              </w:rPr>
              <w:t xml:space="preserve"> </w:t>
            </w:r>
            <w:r w:rsidRPr="00BA7C53">
              <w:rPr>
                <w:rFonts w:ascii="Times New Roman"/>
                <w:color w:val="000000"/>
                <w:sz w:val="21"/>
              </w:rPr>
              <w:t>=</w:t>
            </w:r>
            <w:r w:rsidR="009B2F91" w:rsidRPr="00BA7C53">
              <w:rPr>
                <w:rFonts w:ascii="Times New Roman"/>
                <w:color w:val="000000"/>
                <w:sz w:val="21"/>
              </w:rPr>
              <w:t xml:space="preserve"> </w:t>
            </w:r>
            <w:r w:rsidRPr="00BA7C53">
              <w:rPr>
                <w:rFonts w:ascii="Times New Roman"/>
                <w:color w:val="000000"/>
                <w:spacing w:val="-8"/>
                <w:sz w:val="21"/>
              </w:rPr>
              <w:t>393)</w:t>
            </w:r>
          </w:p>
        </w:tc>
        <w:tc>
          <w:tcPr>
            <w:tcW w:w="2112" w:type="dxa"/>
            <w:tcBorders>
              <w:top w:val="single" w:sz="7" w:space="0" w:color="000000"/>
              <w:left w:val="single" w:sz="7" w:space="0" w:color="000000"/>
              <w:bottom w:val="nil"/>
              <w:right w:val="single" w:sz="7" w:space="0" w:color="000000"/>
            </w:tcBorders>
          </w:tcPr>
          <w:p w14:paraId="21197A5E" w14:textId="2FE3F34A" w:rsidR="00BE1A81" w:rsidRPr="00BA7C53" w:rsidRDefault="00BE1A81" w:rsidP="000E45CC">
            <w:pPr>
              <w:pStyle w:val="TableParagraph"/>
              <w:spacing w:before="20" w:line="290" w:lineRule="auto"/>
              <w:ind w:left="686" w:right="679" w:firstLine="80"/>
              <w:rPr>
                <w:rFonts w:ascii="Times New Roman" w:eastAsia="Times New Roman" w:hAnsi="Times New Roman"/>
                <w:color w:val="000000"/>
                <w:sz w:val="20"/>
                <w:szCs w:val="20"/>
              </w:rPr>
            </w:pPr>
            <w:r w:rsidRPr="00BA7C53">
              <w:rPr>
                <w:rFonts w:ascii="Times New Roman"/>
                <w:color w:val="000000"/>
                <w:spacing w:val="-7"/>
                <w:sz w:val="20"/>
              </w:rPr>
              <w:t>CPB15+ (n</w:t>
            </w:r>
            <w:r w:rsidR="009B2F91" w:rsidRPr="00BA7C53">
              <w:rPr>
                <w:rFonts w:ascii="Times New Roman"/>
                <w:color w:val="000000"/>
                <w:spacing w:val="-7"/>
                <w:sz w:val="20"/>
              </w:rPr>
              <w:t xml:space="preserve"> </w:t>
            </w:r>
            <w:r w:rsidRPr="00BA7C53">
              <w:rPr>
                <w:rFonts w:ascii="Times New Roman"/>
                <w:color w:val="000000"/>
                <w:spacing w:val="-7"/>
                <w:sz w:val="20"/>
              </w:rPr>
              <w:t>=</w:t>
            </w:r>
            <w:r w:rsidR="009B2F91" w:rsidRPr="00BA7C53">
              <w:rPr>
                <w:rFonts w:ascii="Times New Roman"/>
                <w:color w:val="000000"/>
                <w:spacing w:val="-7"/>
                <w:sz w:val="20"/>
              </w:rPr>
              <w:t xml:space="preserve"> </w:t>
            </w:r>
            <w:r w:rsidRPr="00BA7C53">
              <w:rPr>
                <w:rFonts w:ascii="Times New Roman"/>
                <w:color w:val="000000"/>
                <w:spacing w:val="-7"/>
                <w:sz w:val="20"/>
              </w:rPr>
              <w:t>403)</w:t>
            </w:r>
          </w:p>
        </w:tc>
      </w:tr>
      <w:tr w:rsidR="00BE1A81" w:rsidRPr="00BA7C53" w14:paraId="3813A794" w14:textId="77777777" w:rsidTr="00CF4EC2">
        <w:tc>
          <w:tcPr>
            <w:tcW w:w="2832" w:type="dxa"/>
            <w:tcBorders>
              <w:top w:val="nil"/>
              <w:left w:val="single" w:sz="7" w:space="0" w:color="000000"/>
              <w:bottom w:val="nil"/>
              <w:right w:val="single" w:sz="7" w:space="0" w:color="000000"/>
            </w:tcBorders>
          </w:tcPr>
          <w:p w14:paraId="42215FC5" w14:textId="77777777" w:rsidR="00BE1A81" w:rsidRPr="00BA7C53" w:rsidRDefault="00BE1A81" w:rsidP="00D62F76">
            <w:pPr>
              <w:pStyle w:val="TableParagraph"/>
              <w:spacing w:before="12" w:line="290" w:lineRule="auto"/>
              <w:ind w:left="63" w:right="529"/>
              <w:rPr>
                <w:rFonts w:ascii="Times New Roman" w:eastAsia="Times New Roman" w:hAnsi="Times New Roman"/>
                <w:color w:val="000000"/>
                <w:sz w:val="21"/>
                <w:szCs w:val="21"/>
              </w:rPr>
            </w:pPr>
            <w:r w:rsidRPr="00BA7C53">
              <w:rPr>
                <w:rFonts w:ascii="Times New Roman" w:hAnsi="Times New Roman"/>
                <w:color w:val="000000"/>
                <w:sz w:val="20"/>
              </w:rPr>
              <w:t>%</w:t>
            </w:r>
            <w:r w:rsidRPr="00BA7C53">
              <w:rPr>
                <w:rFonts w:ascii="Times New Roman" w:hAnsi="Times New Roman"/>
                <w:color w:val="000000"/>
                <w:spacing w:val="39"/>
                <w:sz w:val="20"/>
              </w:rPr>
              <w:t xml:space="preserve"> </w:t>
            </w:r>
            <w:r w:rsidRPr="00BA7C53">
              <w:rPr>
                <w:rFonts w:ascii="Times New Roman" w:hAnsi="Times New Roman"/>
                <w:color w:val="000000"/>
                <w:spacing w:val="6"/>
                <w:sz w:val="20"/>
              </w:rPr>
              <w:t>p</w:t>
            </w:r>
            <w:r w:rsidRPr="00BA7C53">
              <w:rPr>
                <w:rFonts w:ascii="Times New Roman" w:hAnsi="Times New Roman"/>
                <w:color w:val="000000"/>
                <w:spacing w:val="2"/>
                <w:sz w:val="20"/>
              </w:rPr>
              <w:t>a</w:t>
            </w:r>
            <w:r w:rsidRPr="00BA7C53">
              <w:rPr>
                <w:rFonts w:ascii="Times New Roman" w:hAnsi="Times New Roman"/>
                <w:color w:val="000000"/>
                <w:spacing w:val="5"/>
                <w:sz w:val="20"/>
              </w:rPr>
              <w:t>t</w:t>
            </w:r>
            <w:r w:rsidRPr="00BA7C53">
              <w:rPr>
                <w:rFonts w:ascii="Times New Roman" w:hAnsi="Times New Roman"/>
                <w:color w:val="000000"/>
                <w:spacing w:val="-10"/>
                <w:sz w:val="20"/>
              </w:rPr>
              <w:t>i</w:t>
            </w:r>
            <w:r w:rsidRPr="00BA7C53">
              <w:rPr>
                <w:rFonts w:ascii="Times New Roman" w:hAnsi="Times New Roman"/>
                <w:color w:val="000000"/>
                <w:spacing w:val="2"/>
                <w:sz w:val="20"/>
              </w:rPr>
              <w:t>ë</w:t>
            </w:r>
            <w:r w:rsidRPr="00BA7C53">
              <w:rPr>
                <w:rFonts w:ascii="Times New Roman" w:hAnsi="Times New Roman"/>
                <w:color w:val="000000"/>
                <w:spacing w:val="6"/>
                <w:sz w:val="20"/>
              </w:rPr>
              <w:t>n</w:t>
            </w:r>
            <w:r w:rsidRPr="00BA7C53">
              <w:rPr>
                <w:rFonts w:ascii="Times New Roman" w:hAnsi="Times New Roman"/>
                <w:color w:val="000000"/>
                <w:spacing w:val="5"/>
                <w:sz w:val="20"/>
              </w:rPr>
              <w:t>t</w:t>
            </w:r>
            <w:r w:rsidRPr="00BA7C53">
              <w:rPr>
                <w:rFonts w:ascii="Times New Roman" w:hAnsi="Times New Roman"/>
                <w:color w:val="000000"/>
                <w:spacing w:val="-13"/>
                <w:sz w:val="20"/>
              </w:rPr>
              <w:t>e</w:t>
            </w:r>
            <w:r w:rsidRPr="00BA7C53">
              <w:rPr>
                <w:rFonts w:ascii="Times New Roman" w:hAnsi="Times New Roman"/>
                <w:color w:val="000000"/>
                <w:spacing w:val="23"/>
                <w:sz w:val="20"/>
              </w:rPr>
              <w:t>n</w:t>
            </w:r>
            <w:r w:rsidR="008A0EF9" w:rsidRPr="00BA7C53">
              <w:rPr>
                <w:rFonts w:ascii="Times New Roman" w:hAnsi="Times New Roman"/>
                <w:color w:val="000000"/>
                <w:spacing w:val="23"/>
                <w:sz w:val="20"/>
              </w:rPr>
              <w:t xml:space="preserve"> </w:t>
            </w:r>
            <w:r w:rsidRPr="00BA7C53">
              <w:rPr>
                <w:rFonts w:ascii="Times New Roman" w:hAnsi="Times New Roman"/>
                <w:color w:val="000000"/>
                <w:spacing w:val="-18"/>
                <w:sz w:val="20"/>
              </w:rPr>
              <w:t>m</w:t>
            </w:r>
            <w:r w:rsidRPr="00BA7C53">
              <w:rPr>
                <w:rFonts w:ascii="Times New Roman" w:hAnsi="Times New Roman"/>
                <w:color w:val="000000"/>
                <w:spacing w:val="2"/>
                <w:sz w:val="20"/>
              </w:rPr>
              <w:t>e</w:t>
            </w:r>
            <w:r w:rsidRPr="00BA7C53">
              <w:rPr>
                <w:rFonts w:ascii="Times New Roman" w:hAnsi="Times New Roman"/>
                <w:color w:val="000000"/>
                <w:sz w:val="20"/>
              </w:rPr>
              <w:t>t</w:t>
            </w:r>
            <w:r w:rsidRPr="00BA7C53">
              <w:rPr>
                <w:rFonts w:ascii="Times New Roman" w:hAnsi="Times New Roman"/>
                <w:color w:val="000000"/>
                <w:spacing w:val="19"/>
                <w:sz w:val="20"/>
              </w:rPr>
              <w:t xml:space="preserve"> </w:t>
            </w:r>
            <w:r w:rsidRPr="00BA7C53">
              <w:rPr>
                <w:rFonts w:ascii="Times New Roman" w:hAnsi="Times New Roman"/>
                <w:color w:val="000000"/>
                <w:sz w:val="20"/>
              </w:rPr>
              <w:t>objectieve</w:t>
            </w:r>
            <w:r w:rsidRPr="00BA7C53">
              <w:rPr>
                <w:rFonts w:ascii="Times New Roman" w:hAnsi="Times New Roman"/>
                <w:color w:val="000000"/>
                <w:spacing w:val="36"/>
                <w:w w:val="103"/>
                <w:sz w:val="20"/>
              </w:rPr>
              <w:t xml:space="preserve"> </w:t>
            </w:r>
            <w:r w:rsidRPr="00BA7C53">
              <w:rPr>
                <w:rFonts w:ascii="Times New Roman" w:hAnsi="Times New Roman"/>
                <w:color w:val="000000"/>
                <w:spacing w:val="2"/>
                <w:sz w:val="21"/>
              </w:rPr>
              <w:t>respons</w:t>
            </w:r>
          </w:p>
        </w:tc>
        <w:tc>
          <w:tcPr>
            <w:tcW w:w="2128" w:type="dxa"/>
            <w:tcBorders>
              <w:top w:val="nil"/>
              <w:left w:val="single" w:sz="7" w:space="0" w:color="000000"/>
              <w:bottom w:val="nil"/>
              <w:right w:val="single" w:sz="7" w:space="0" w:color="000000"/>
            </w:tcBorders>
          </w:tcPr>
          <w:p w14:paraId="1563D0A6" w14:textId="77777777" w:rsidR="00BE1A81" w:rsidRPr="00BA7C53" w:rsidRDefault="00BE1A81" w:rsidP="00D62F76">
            <w:pPr>
              <w:pStyle w:val="TableParagraph"/>
              <w:spacing w:before="156"/>
              <w:ind w:right="5"/>
              <w:jc w:val="center"/>
              <w:rPr>
                <w:rFonts w:ascii="Times New Roman" w:eastAsia="Times New Roman" w:hAnsi="Times New Roman"/>
                <w:color w:val="000000"/>
                <w:sz w:val="20"/>
                <w:szCs w:val="20"/>
              </w:rPr>
            </w:pPr>
            <w:r w:rsidRPr="00BA7C53">
              <w:rPr>
                <w:rFonts w:ascii="Times New Roman"/>
                <w:color w:val="000000"/>
                <w:spacing w:val="-7"/>
                <w:w w:val="105"/>
                <w:sz w:val="20"/>
              </w:rPr>
              <w:t>63,4</w:t>
            </w:r>
          </w:p>
        </w:tc>
        <w:tc>
          <w:tcPr>
            <w:tcW w:w="2128" w:type="dxa"/>
            <w:tcBorders>
              <w:top w:val="nil"/>
              <w:left w:val="single" w:sz="7" w:space="0" w:color="000000"/>
              <w:bottom w:val="nil"/>
              <w:right w:val="single" w:sz="7" w:space="0" w:color="000000"/>
            </w:tcBorders>
          </w:tcPr>
          <w:p w14:paraId="3148401B" w14:textId="77777777" w:rsidR="00BE1A81" w:rsidRPr="00BA7C53" w:rsidRDefault="00BE1A81" w:rsidP="00D62F76">
            <w:pPr>
              <w:pStyle w:val="TableParagraph"/>
              <w:spacing w:before="156"/>
              <w:ind w:right="5"/>
              <w:jc w:val="center"/>
              <w:rPr>
                <w:rFonts w:ascii="Times New Roman" w:eastAsia="Times New Roman" w:hAnsi="Times New Roman"/>
                <w:color w:val="000000"/>
                <w:sz w:val="20"/>
                <w:szCs w:val="20"/>
              </w:rPr>
            </w:pPr>
            <w:r w:rsidRPr="00BA7C53">
              <w:rPr>
                <w:rFonts w:ascii="Times New Roman"/>
                <w:color w:val="000000"/>
                <w:spacing w:val="-7"/>
                <w:w w:val="105"/>
                <w:sz w:val="20"/>
              </w:rPr>
              <w:t>66,2</w:t>
            </w:r>
          </w:p>
        </w:tc>
        <w:tc>
          <w:tcPr>
            <w:tcW w:w="2112" w:type="dxa"/>
            <w:tcBorders>
              <w:top w:val="nil"/>
              <w:left w:val="single" w:sz="7" w:space="0" w:color="000000"/>
              <w:bottom w:val="nil"/>
              <w:right w:val="single" w:sz="7" w:space="0" w:color="000000"/>
            </w:tcBorders>
          </w:tcPr>
          <w:p w14:paraId="3BD01072" w14:textId="77777777" w:rsidR="00BE1A81" w:rsidRPr="00BA7C53" w:rsidRDefault="00BE1A81" w:rsidP="00D62F76">
            <w:pPr>
              <w:pStyle w:val="TableParagraph"/>
              <w:spacing w:before="156"/>
              <w:ind w:right="21"/>
              <w:jc w:val="center"/>
              <w:rPr>
                <w:rFonts w:ascii="Times New Roman" w:eastAsia="Times New Roman" w:hAnsi="Times New Roman"/>
                <w:color w:val="000000"/>
                <w:sz w:val="20"/>
                <w:szCs w:val="20"/>
              </w:rPr>
            </w:pPr>
            <w:r w:rsidRPr="00BA7C53">
              <w:rPr>
                <w:rFonts w:ascii="Times New Roman"/>
                <w:color w:val="000000"/>
                <w:spacing w:val="-7"/>
                <w:w w:val="105"/>
                <w:sz w:val="20"/>
              </w:rPr>
              <w:t>66,0</w:t>
            </w:r>
          </w:p>
        </w:tc>
      </w:tr>
      <w:tr w:rsidR="00BE1A81" w:rsidRPr="00BA7C53" w14:paraId="690B29D1" w14:textId="77777777" w:rsidTr="00CF4EC2">
        <w:tc>
          <w:tcPr>
            <w:tcW w:w="2832" w:type="dxa"/>
            <w:tcBorders>
              <w:top w:val="nil"/>
              <w:left w:val="single" w:sz="7" w:space="0" w:color="000000"/>
              <w:bottom w:val="single" w:sz="7" w:space="0" w:color="000000"/>
              <w:right w:val="single" w:sz="7" w:space="0" w:color="000000"/>
            </w:tcBorders>
          </w:tcPr>
          <w:p w14:paraId="65109B26" w14:textId="77777777" w:rsidR="00BE1A81" w:rsidRPr="00BA7C53" w:rsidRDefault="00BE1A81" w:rsidP="00D62F76">
            <w:pPr>
              <w:pStyle w:val="TableParagraph"/>
              <w:spacing w:before="12"/>
              <w:ind w:left="63"/>
              <w:rPr>
                <w:rFonts w:ascii="Times New Roman" w:eastAsia="Times New Roman" w:hAnsi="Times New Roman"/>
                <w:color w:val="000000"/>
                <w:sz w:val="20"/>
                <w:szCs w:val="20"/>
              </w:rPr>
            </w:pPr>
            <w:r w:rsidRPr="00BA7C53">
              <w:rPr>
                <w:rFonts w:ascii="Times New Roman"/>
                <w:color w:val="000000"/>
                <w:w w:val="105"/>
                <w:sz w:val="20"/>
              </w:rPr>
              <w:t>p-waarde</w:t>
            </w:r>
          </w:p>
        </w:tc>
        <w:tc>
          <w:tcPr>
            <w:tcW w:w="2128" w:type="dxa"/>
            <w:tcBorders>
              <w:top w:val="nil"/>
              <w:left w:val="single" w:sz="7" w:space="0" w:color="000000"/>
              <w:bottom w:val="single" w:sz="7" w:space="0" w:color="000000"/>
              <w:right w:val="single" w:sz="7" w:space="0" w:color="000000"/>
            </w:tcBorders>
          </w:tcPr>
          <w:p w14:paraId="491CFE76" w14:textId="77777777" w:rsidR="00BE1A81" w:rsidRPr="00BA7C53" w:rsidRDefault="00BE1A81" w:rsidP="00D62F76">
            <w:pPr>
              <w:rPr>
                <w:color w:val="000000"/>
              </w:rPr>
            </w:pPr>
          </w:p>
        </w:tc>
        <w:tc>
          <w:tcPr>
            <w:tcW w:w="2128" w:type="dxa"/>
            <w:tcBorders>
              <w:top w:val="nil"/>
              <w:left w:val="single" w:sz="7" w:space="0" w:color="000000"/>
              <w:bottom w:val="single" w:sz="7" w:space="0" w:color="000000"/>
              <w:right w:val="single" w:sz="7" w:space="0" w:color="000000"/>
            </w:tcBorders>
          </w:tcPr>
          <w:p w14:paraId="785ABFCB" w14:textId="77777777" w:rsidR="00BE1A81" w:rsidRPr="00BA7C53" w:rsidRDefault="00BE1A81" w:rsidP="00D62F76">
            <w:pPr>
              <w:pStyle w:val="TableParagraph"/>
              <w:spacing w:before="12"/>
              <w:ind w:right="6"/>
              <w:jc w:val="center"/>
              <w:rPr>
                <w:rFonts w:ascii="Times New Roman" w:eastAsia="Times New Roman" w:hAnsi="Times New Roman"/>
                <w:color w:val="000000"/>
                <w:sz w:val="20"/>
                <w:szCs w:val="20"/>
              </w:rPr>
            </w:pPr>
            <w:r w:rsidRPr="00BA7C53">
              <w:rPr>
                <w:rFonts w:ascii="Times New Roman"/>
                <w:color w:val="000000"/>
                <w:spacing w:val="-8"/>
                <w:w w:val="105"/>
                <w:sz w:val="20"/>
              </w:rPr>
              <w:t>0,2341</w:t>
            </w:r>
          </w:p>
        </w:tc>
        <w:tc>
          <w:tcPr>
            <w:tcW w:w="2112" w:type="dxa"/>
            <w:tcBorders>
              <w:top w:val="nil"/>
              <w:left w:val="single" w:sz="7" w:space="0" w:color="000000"/>
              <w:bottom w:val="single" w:sz="7" w:space="0" w:color="000000"/>
              <w:right w:val="single" w:sz="7" w:space="0" w:color="000000"/>
            </w:tcBorders>
          </w:tcPr>
          <w:p w14:paraId="4C7CC129" w14:textId="77777777" w:rsidR="00BE1A81" w:rsidRPr="00BA7C53" w:rsidRDefault="00BE1A81" w:rsidP="00D62F76">
            <w:pPr>
              <w:pStyle w:val="TableParagraph"/>
              <w:spacing w:before="12"/>
              <w:ind w:left="39"/>
              <w:jc w:val="center"/>
              <w:rPr>
                <w:rFonts w:ascii="Times New Roman" w:eastAsia="Times New Roman" w:hAnsi="Times New Roman"/>
                <w:color w:val="000000"/>
                <w:sz w:val="20"/>
                <w:szCs w:val="20"/>
              </w:rPr>
            </w:pPr>
            <w:r w:rsidRPr="00BA7C53">
              <w:rPr>
                <w:rFonts w:ascii="Times New Roman"/>
                <w:color w:val="000000"/>
                <w:spacing w:val="-8"/>
                <w:w w:val="105"/>
                <w:sz w:val="20"/>
              </w:rPr>
              <w:t>0,2041</w:t>
            </w:r>
          </w:p>
        </w:tc>
      </w:tr>
      <w:tr w:rsidR="00BE1A81" w:rsidRPr="00BA7C53" w14:paraId="5C00E2ED" w14:textId="77777777" w:rsidTr="00CF4EC2">
        <w:tc>
          <w:tcPr>
            <w:tcW w:w="9200" w:type="dxa"/>
            <w:gridSpan w:val="4"/>
            <w:tcBorders>
              <w:top w:val="single" w:sz="7" w:space="0" w:color="000000"/>
              <w:left w:val="single" w:sz="7" w:space="0" w:color="000000"/>
              <w:bottom w:val="single" w:sz="7" w:space="0" w:color="000000"/>
              <w:right w:val="single" w:sz="7" w:space="0" w:color="000000"/>
            </w:tcBorders>
          </w:tcPr>
          <w:p w14:paraId="6C5034A7" w14:textId="77777777" w:rsidR="00BE1A81" w:rsidRPr="00BA7C53" w:rsidRDefault="00BE1A81" w:rsidP="00A74607">
            <w:pPr>
              <w:pStyle w:val="TableParagraph"/>
              <w:keepNext/>
              <w:keepLines/>
              <w:widowControl/>
              <w:spacing w:line="252" w:lineRule="exact"/>
              <w:ind w:left="63"/>
              <w:rPr>
                <w:rFonts w:ascii="Times New Roman" w:eastAsia="Times New Roman" w:hAnsi="Times New Roman"/>
                <w:color w:val="000000"/>
                <w:sz w:val="13"/>
                <w:szCs w:val="13"/>
              </w:rPr>
            </w:pPr>
            <w:r w:rsidRPr="00BA7C53">
              <w:rPr>
                <w:rFonts w:ascii="Times New Roman" w:hAnsi="Times New Roman"/>
                <w:color w:val="000000"/>
                <w:sz w:val="21"/>
              </w:rPr>
              <w:t xml:space="preserve">Totale </w:t>
            </w:r>
            <w:r w:rsidR="008A0EF9" w:rsidRPr="00BA7C53">
              <w:rPr>
                <w:rFonts w:ascii="Times New Roman" w:hAnsi="Times New Roman"/>
                <w:color w:val="000000"/>
                <w:sz w:val="21"/>
              </w:rPr>
              <w:t>o</w:t>
            </w:r>
            <w:r w:rsidRPr="00BA7C53">
              <w:rPr>
                <w:rFonts w:ascii="Times New Roman" w:hAnsi="Times New Roman"/>
                <w:color w:val="000000"/>
                <w:sz w:val="21"/>
              </w:rPr>
              <w:t>verleving</w:t>
            </w:r>
            <w:r w:rsidRPr="00BA7C53">
              <w:rPr>
                <w:rFonts w:ascii="Times New Roman"/>
                <w:color w:val="000000"/>
                <w:spacing w:val="-32"/>
                <w:sz w:val="21"/>
              </w:rPr>
              <w:t xml:space="preserve"> </w:t>
            </w:r>
            <w:r w:rsidRPr="00BA7C53">
              <w:rPr>
                <w:rFonts w:ascii="Times New Roman"/>
                <w:color w:val="000000"/>
                <w:position w:val="10"/>
                <w:sz w:val="13"/>
              </w:rPr>
              <w:t>6</w:t>
            </w:r>
          </w:p>
        </w:tc>
      </w:tr>
      <w:tr w:rsidR="00BE1A81" w:rsidRPr="00BA7C53" w14:paraId="058C4CE5" w14:textId="77777777" w:rsidTr="00CF4EC2">
        <w:tc>
          <w:tcPr>
            <w:tcW w:w="2832" w:type="dxa"/>
            <w:tcBorders>
              <w:top w:val="single" w:sz="7" w:space="0" w:color="000000"/>
              <w:left w:val="single" w:sz="7" w:space="0" w:color="000000"/>
              <w:bottom w:val="nil"/>
              <w:right w:val="single" w:sz="7" w:space="0" w:color="000000"/>
            </w:tcBorders>
          </w:tcPr>
          <w:p w14:paraId="290E8C78" w14:textId="77777777" w:rsidR="00BE1A81" w:rsidRPr="00BA7C53" w:rsidRDefault="00BE1A81" w:rsidP="00A74607">
            <w:pPr>
              <w:keepNext/>
              <w:keepLines/>
              <w:widowControl/>
              <w:rPr>
                <w:color w:val="000000"/>
              </w:rPr>
            </w:pPr>
          </w:p>
        </w:tc>
        <w:tc>
          <w:tcPr>
            <w:tcW w:w="2128" w:type="dxa"/>
            <w:tcBorders>
              <w:top w:val="single" w:sz="7" w:space="0" w:color="000000"/>
              <w:left w:val="single" w:sz="7" w:space="0" w:color="000000"/>
              <w:bottom w:val="nil"/>
              <w:right w:val="single" w:sz="7" w:space="0" w:color="000000"/>
            </w:tcBorders>
          </w:tcPr>
          <w:p w14:paraId="2E2FA06D" w14:textId="7C98AC57" w:rsidR="00BE1A81" w:rsidRPr="00BA7C53" w:rsidRDefault="00BE1A81" w:rsidP="00A74607">
            <w:pPr>
              <w:pStyle w:val="TableParagraph"/>
              <w:keepNext/>
              <w:keepLines/>
              <w:widowControl/>
              <w:spacing w:before="27" w:line="279" w:lineRule="auto"/>
              <w:ind w:left="687" w:right="679" w:firstLine="192"/>
              <w:rPr>
                <w:rFonts w:ascii="Times New Roman" w:eastAsia="Times New Roman" w:hAnsi="Times New Roman"/>
                <w:color w:val="000000"/>
                <w:sz w:val="20"/>
                <w:szCs w:val="20"/>
              </w:rPr>
            </w:pPr>
            <w:r w:rsidRPr="00BA7C53">
              <w:rPr>
                <w:rFonts w:ascii="Times New Roman"/>
                <w:color w:val="000000"/>
                <w:spacing w:val="-6"/>
                <w:w w:val="105"/>
                <w:sz w:val="21"/>
              </w:rPr>
              <w:t>CPP</w:t>
            </w:r>
            <w:r w:rsidRPr="00BA7C53">
              <w:rPr>
                <w:rFonts w:ascii="Times New Roman"/>
                <w:color w:val="000000"/>
                <w:spacing w:val="20"/>
                <w:w w:val="99"/>
                <w:sz w:val="21"/>
              </w:rPr>
              <w:t xml:space="preserve"> </w:t>
            </w:r>
            <w:r w:rsidRPr="00BA7C53">
              <w:rPr>
                <w:rFonts w:ascii="Times New Roman"/>
                <w:color w:val="000000"/>
                <w:spacing w:val="-3"/>
                <w:w w:val="105"/>
                <w:sz w:val="20"/>
              </w:rPr>
              <w:t>(n</w:t>
            </w:r>
            <w:r w:rsidR="009B2F91" w:rsidRPr="00BA7C53">
              <w:rPr>
                <w:rFonts w:ascii="Times New Roman"/>
                <w:color w:val="000000"/>
                <w:spacing w:val="-3"/>
                <w:w w:val="105"/>
                <w:sz w:val="20"/>
              </w:rPr>
              <w:t xml:space="preserve"> </w:t>
            </w:r>
            <w:r w:rsidRPr="00BA7C53">
              <w:rPr>
                <w:rFonts w:ascii="Times New Roman"/>
                <w:color w:val="000000"/>
                <w:w w:val="105"/>
                <w:sz w:val="20"/>
              </w:rPr>
              <w:t>=</w:t>
            </w:r>
            <w:r w:rsidR="009B2F91" w:rsidRPr="00BA7C53">
              <w:rPr>
                <w:rFonts w:ascii="Times New Roman"/>
                <w:color w:val="000000"/>
                <w:w w:val="105"/>
                <w:sz w:val="20"/>
              </w:rPr>
              <w:t xml:space="preserve"> </w:t>
            </w:r>
            <w:r w:rsidRPr="00BA7C53">
              <w:rPr>
                <w:rFonts w:ascii="Times New Roman"/>
                <w:color w:val="000000"/>
                <w:spacing w:val="-8"/>
                <w:w w:val="105"/>
                <w:sz w:val="20"/>
              </w:rPr>
              <w:t>625)</w:t>
            </w:r>
          </w:p>
        </w:tc>
        <w:tc>
          <w:tcPr>
            <w:tcW w:w="2128" w:type="dxa"/>
            <w:tcBorders>
              <w:top w:val="single" w:sz="7" w:space="0" w:color="000000"/>
              <w:left w:val="single" w:sz="7" w:space="0" w:color="000000"/>
              <w:bottom w:val="nil"/>
              <w:right w:val="single" w:sz="7" w:space="0" w:color="000000"/>
            </w:tcBorders>
          </w:tcPr>
          <w:p w14:paraId="742A3E5A" w14:textId="733532D2" w:rsidR="00BE1A81" w:rsidRPr="00BA7C53" w:rsidRDefault="00BE1A81" w:rsidP="00A74607">
            <w:pPr>
              <w:pStyle w:val="TableParagraph"/>
              <w:keepNext/>
              <w:keepLines/>
              <w:widowControl/>
              <w:spacing w:before="27" w:line="279" w:lineRule="auto"/>
              <w:ind w:left="686" w:right="679" w:firstLine="80"/>
              <w:rPr>
                <w:rFonts w:ascii="Times New Roman" w:eastAsia="Times New Roman" w:hAnsi="Times New Roman"/>
                <w:color w:val="000000"/>
                <w:sz w:val="20"/>
                <w:szCs w:val="20"/>
              </w:rPr>
            </w:pPr>
            <w:r w:rsidRPr="00BA7C53">
              <w:rPr>
                <w:rFonts w:ascii="Times New Roman"/>
                <w:color w:val="000000"/>
                <w:spacing w:val="-8"/>
                <w:sz w:val="21"/>
              </w:rPr>
              <w:t>CPB15</w:t>
            </w:r>
            <w:r w:rsidRPr="00BA7C53">
              <w:rPr>
                <w:rFonts w:ascii="Times New Roman"/>
                <w:color w:val="000000"/>
                <w:spacing w:val="22"/>
                <w:w w:val="99"/>
                <w:sz w:val="21"/>
              </w:rPr>
              <w:t xml:space="preserve"> </w:t>
            </w:r>
            <w:r w:rsidRPr="00BA7C53">
              <w:rPr>
                <w:rFonts w:ascii="Times New Roman"/>
                <w:color w:val="000000"/>
                <w:spacing w:val="-3"/>
                <w:sz w:val="20"/>
              </w:rPr>
              <w:t>(n</w:t>
            </w:r>
            <w:r w:rsidR="009B2F91" w:rsidRPr="00BA7C53">
              <w:rPr>
                <w:rFonts w:ascii="Times New Roman"/>
                <w:color w:val="000000"/>
                <w:spacing w:val="-3"/>
                <w:sz w:val="20"/>
              </w:rPr>
              <w:t xml:space="preserve"> </w:t>
            </w:r>
            <w:r w:rsidRPr="00BA7C53">
              <w:rPr>
                <w:rFonts w:ascii="Times New Roman"/>
                <w:color w:val="000000"/>
                <w:sz w:val="20"/>
              </w:rPr>
              <w:t>=</w:t>
            </w:r>
            <w:r w:rsidR="009B2F91" w:rsidRPr="00BA7C53">
              <w:rPr>
                <w:rFonts w:ascii="Times New Roman"/>
                <w:color w:val="000000"/>
                <w:sz w:val="20"/>
              </w:rPr>
              <w:t xml:space="preserve"> </w:t>
            </w:r>
            <w:r w:rsidRPr="00BA7C53">
              <w:rPr>
                <w:rFonts w:ascii="Times New Roman"/>
                <w:color w:val="000000"/>
                <w:spacing w:val="-7"/>
                <w:sz w:val="20"/>
              </w:rPr>
              <w:t>625)</w:t>
            </w:r>
          </w:p>
        </w:tc>
        <w:tc>
          <w:tcPr>
            <w:tcW w:w="2112" w:type="dxa"/>
            <w:tcBorders>
              <w:top w:val="single" w:sz="7" w:space="0" w:color="000000"/>
              <w:left w:val="single" w:sz="7" w:space="0" w:color="000000"/>
              <w:bottom w:val="nil"/>
              <w:right w:val="single" w:sz="7" w:space="0" w:color="000000"/>
            </w:tcBorders>
          </w:tcPr>
          <w:p w14:paraId="13A6EAD9" w14:textId="63ADF7BA" w:rsidR="00BE1A81" w:rsidRPr="00BA7C53" w:rsidRDefault="00BE1A81" w:rsidP="00A74607">
            <w:pPr>
              <w:pStyle w:val="TableParagraph"/>
              <w:keepNext/>
              <w:keepLines/>
              <w:widowControl/>
              <w:spacing w:before="27" w:line="279" w:lineRule="auto"/>
              <w:ind w:left="671" w:right="679" w:firstLine="32"/>
              <w:rPr>
                <w:rFonts w:ascii="Times New Roman" w:eastAsia="Times New Roman" w:hAnsi="Times New Roman"/>
                <w:color w:val="000000"/>
                <w:sz w:val="20"/>
                <w:szCs w:val="20"/>
              </w:rPr>
            </w:pPr>
            <w:r w:rsidRPr="00BA7C53">
              <w:rPr>
                <w:rFonts w:ascii="Times New Roman"/>
                <w:color w:val="000000"/>
                <w:spacing w:val="-9"/>
                <w:sz w:val="21"/>
              </w:rPr>
              <w:t>CPB15+</w:t>
            </w:r>
            <w:r w:rsidRPr="00BA7C53">
              <w:rPr>
                <w:rFonts w:ascii="Times New Roman"/>
                <w:color w:val="000000"/>
                <w:spacing w:val="26"/>
                <w:w w:val="99"/>
                <w:sz w:val="21"/>
              </w:rPr>
              <w:t xml:space="preserve"> </w:t>
            </w:r>
            <w:r w:rsidRPr="00BA7C53">
              <w:rPr>
                <w:rFonts w:ascii="Times New Roman"/>
                <w:color w:val="000000"/>
                <w:spacing w:val="-3"/>
                <w:sz w:val="20"/>
              </w:rPr>
              <w:t>(n</w:t>
            </w:r>
            <w:r w:rsidR="009B2F91" w:rsidRPr="00BA7C53">
              <w:rPr>
                <w:rFonts w:ascii="Times New Roman"/>
                <w:color w:val="000000"/>
                <w:spacing w:val="-3"/>
                <w:sz w:val="20"/>
              </w:rPr>
              <w:t xml:space="preserve"> </w:t>
            </w:r>
            <w:r w:rsidRPr="00BA7C53">
              <w:rPr>
                <w:rFonts w:ascii="Times New Roman"/>
                <w:color w:val="000000"/>
                <w:sz w:val="20"/>
              </w:rPr>
              <w:t>=</w:t>
            </w:r>
            <w:r w:rsidR="009B2F91" w:rsidRPr="00BA7C53">
              <w:rPr>
                <w:rFonts w:ascii="Times New Roman"/>
                <w:color w:val="000000"/>
                <w:sz w:val="20"/>
              </w:rPr>
              <w:t xml:space="preserve"> </w:t>
            </w:r>
            <w:r w:rsidRPr="00BA7C53">
              <w:rPr>
                <w:rFonts w:ascii="Times New Roman"/>
                <w:color w:val="000000"/>
                <w:spacing w:val="-7"/>
                <w:sz w:val="20"/>
              </w:rPr>
              <w:t>623)</w:t>
            </w:r>
          </w:p>
        </w:tc>
      </w:tr>
      <w:tr w:rsidR="00BE1A81" w:rsidRPr="00BA7C53" w14:paraId="3D092ED4" w14:textId="77777777" w:rsidTr="00CF4EC2">
        <w:tc>
          <w:tcPr>
            <w:tcW w:w="2832" w:type="dxa"/>
            <w:tcBorders>
              <w:top w:val="nil"/>
              <w:left w:val="single" w:sz="7" w:space="0" w:color="000000"/>
              <w:bottom w:val="nil"/>
              <w:right w:val="single" w:sz="7" w:space="0" w:color="000000"/>
            </w:tcBorders>
          </w:tcPr>
          <w:p w14:paraId="726E9A4C" w14:textId="1E6E0FE5" w:rsidR="00BE1A81" w:rsidRPr="00BA7C53" w:rsidRDefault="00BE1A81" w:rsidP="00A74607">
            <w:pPr>
              <w:pStyle w:val="TableParagraph"/>
              <w:keepNext/>
              <w:keepLines/>
              <w:widowControl/>
              <w:spacing w:before="11"/>
              <w:ind w:left="63"/>
              <w:rPr>
                <w:rFonts w:ascii="Times New Roman" w:eastAsia="Times New Roman" w:hAnsi="Times New Roman"/>
                <w:color w:val="000000"/>
                <w:sz w:val="21"/>
                <w:szCs w:val="21"/>
              </w:rPr>
            </w:pPr>
            <w:r w:rsidRPr="00BA7C53">
              <w:rPr>
                <w:rFonts w:ascii="Times New Roman"/>
                <w:color w:val="000000"/>
                <w:spacing w:val="2"/>
                <w:sz w:val="21"/>
              </w:rPr>
              <w:t>Mediane</w:t>
            </w:r>
            <w:r w:rsidR="009B2F91" w:rsidRPr="00BA7C53">
              <w:rPr>
                <w:rFonts w:ascii="Times New Roman"/>
                <w:color w:val="000000"/>
                <w:spacing w:val="2"/>
                <w:sz w:val="21"/>
              </w:rPr>
              <w:t xml:space="preserve"> </w:t>
            </w:r>
            <w:r w:rsidRPr="00BA7C53">
              <w:rPr>
                <w:rFonts w:ascii="Times New Roman"/>
                <w:color w:val="000000"/>
                <w:spacing w:val="-27"/>
                <w:sz w:val="21"/>
              </w:rPr>
              <w:t xml:space="preserve"> </w:t>
            </w:r>
            <w:r w:rsidRPr="00BA7C53">
              <w:rPr>
                <w:rFonts w:ascii="Times New Roman"/>
                <w:color w:val="000000"/>
                <w:spacing w:val="-5"/>
                <w:sz w:val="21"/>
              </w:rPr>
              <w:t>OS</w:t>
            </w:r>
            <w:r w:rsidRPr="00BA7C53">
              <w:rPr>
                <w:rFonts w:ascii="Times New Roman"/>
                <w:color w:val="000000"/>
                <w:spacing w:val="-33"/>
                <w:sz w:val="21"/>
              </w:rPr>
              <w:t xml:space="preserve"> </w:t>
            </w:r>
            <w:r w:rsidRPr="00BA7C53">
              <w:rPr>
                <w:rFonts w:ascii="Times New Roman"/>
                <w:color w:val="000000"/>
                <w:spacing w:val="-2"/>
                <w:sz w:val="21"/>
              </w:rPr>
              <w:t>(maanden)</w:t>
            </w:r>
          </w:p>
        </w:tc>
        <w:tc>
          <w:tcPr>
            <w:tcW w:w="2128" w:type="dxa"/>
            <w:tcBorders>
              <w:top w:val="nil"/>
              <w:left w:val="single" w:sz="7" w:space="0" w:color="000000"/>
              <w:bottom w:val="nil"/>
              <w:right w:val="single" w:sz="7" w:space="0" w:color="000000"/>
            </w:tcBorders>
          </w:tcPr>
          <w:p w14:paraId="18223CCA" w14:textId="77777777" w:rsidR="00BE1A81" w:rsidRPr="00BA7C53" w:rsidRDefault="00BE1A81" w:rsidP="00A74607">
            <w:pPr>
              <w:pStyle w:val="TableParagraph"/>
              <w:keepNext/>
              <w:keepLines/>
              <w:widowControl/>
              <w:spacing w:before="11"/>
              <w:ind w:right="9"/>
              <w:jc w:val="center"/>
              <w:rPr>
                <w:rFonts w:ascii="Times New Roman" w:eastAsia="Times New Roman" w:hAnsi="Times New Roman"/>
                <w:color w:val="000000"/>
                <w:sz w:val="21"/>
                <w:szCs w:val="21"/>
              </w:rPr>
            </w:pPr>
            <w:r w:rsidRPr="00BA7C53">
              <w:rPr>
                <w:rFonts w:ascii="Times New Roman"/>
                <w:color w:val="000000"/>
                <w:spacing w:val="-8"/>
                <w:sz w:val="21"/>
              </w:rPr>
              <w:t>40,6</w:t>
            </w:r>
          </w:p>
        </w:tc>
        <w:tc>
          <w:tcPr>
            <w:tcW w:w="2128" w:type="dxa"/>
            <w:tcBorders>
              <w:top w:val="nil"/>
              <w:left w:val="single" w:sz="7" w:space="0" w:color="000000"/>
              <w:bottom w:val="nil"/>
              <w:right w:val="single" w:sz="7" w:space="0" w:color="000000"/>
            </w:tcBorders>
          </w:tcPr>
          <w:p w14:paraId="7482C980" w14:textId="77777777" w:rsidR="00BE1A81" w:rsidRPr="00BA7C53" w:rsidRDefault="00BE1A81" w:rsidP="00A74607">
            <w:pPr>
              <w:pStyle w:val="TableParagraph"/>
              <w:keepNext/>
              <w:keepLines/>
              <w:widowControl/>
              <w:spacing w:before="11"/>
              <w:ind w:right="9"/>
              <w:jc w:val="center"/>
              <w:rPr>
                <w:rFonts w:ascii="Times New Roman" w:eastAsia="Times New Roman" w:hAnsi="Times New Roman"/>
                <w:color w:val="000000"/>
                <w:sz w:val="21"/>
                <w:szCs w:val="21"/>
              </w:rPr>
            </w:pPr>
            <w:r w:rsidRPr="00BA7C53">
              <w:rPr>
                <w:rFonts w:ascii="Times New Roman"/>
                <w:color w:val="000000"/>
                <w:spacing w:val="-8"/>
                <w:sz w:val="21"/>
              </w:rPr>
              <w:t>38,8</w:t>
            </w:r>
          </w:p>
        </w:tc>
        <w:tc>
          <w:tcPr>
            <w:tcW w:w="2112" w:type="dxa"/>
            <w:tcBorders>
              <w:top w:val="nil"/>
              <w:left w:val="single" w:sz="7" w:space="0" w:color="000000"/>
              <w:bottom w:val="nil"/>
              <w:right w:val="single" w:sz="7" w:space="0" w:color="000000"/>
            </w:tcBorders>
          </w:tcPr>
          <w:p w14:paraId="58793593" w14:textId="77777777" w:rsidR="00BE1A81" w:rsidRPr="00BA7C53" w:rsidRDefault="00BE1A81" w:rsidP="00A74607">
            <w:pPr>
              <w:pStyle w:val="TableParagraph"/>
              <w:keepNext/>
              <w:keepLines/>
              <w:widowControl/>
              <w:spacing w:before="11"/>
              <w:ind w:right="23"/>
              <w:jc w:val="center"/>
              <w:rPr>
                <w:rFonts w:ascii="Times New Roman" w:eastAsia="Times New Roman" w:hAnsi="Times New Roman"/>
                <w:color w:val="000000"/>
                <w:sz w:val="21"/>
                <w:szCs w:val="21"/>
              </w:rPr>
            </w:pPr>
            <w:r w:rsidRPr="00BA7C53">
              <w:rPr>
                <w:rFonts w:ascii="Times New Roman"/>
                <w:color w:val="000000"/>
                <w:spacing w:val="-7"/>
                <w:sz w:val="21"/>
              </w:rPr>
              <w:t>43,8</w:t>
            </w:r>
          </w:p>
        </w:tc>
      </w:tr>
      <w:tr w:rsidR="00BE1A81" w:rsidRPr="00BA7C53" w14:paraId="1B3618C3" w14:textId="77777777" w:rsidTr="00CF4EC2">
        <w:tc>
          <w:tcPr>
            <w:tcW w:w="2832" w:type="dxa"/>
            <w:tcBorders>
              <w:top w:val="nil"/>
              <w:left w:val="single" w:sz="7" w:space="0" w:color="000000"/>
              <w:bottom w:val="nil"/>
              <w:right w:val="single" w:sz="7" w:space="0" w:color="000000"/>
            </w:tcBorders>
          </w:tcPr>
          <w:p w14:paraId="24566078" w14:textId="77777777" w:rsidR="00BE1A81" w:rsidRPr="00BA7C53" w:rsidRDefault="00BE1A81" w:rsidP="00A74607">
            <w:pPr>
              <w:pStyle w:val="TableParagraph"/>
              <w:keepNext/>
              <w:keepLines/>
              <w:widowControl/>
              <w:spacing w:line="258" w:lineRule="exact"/>
              <w:ind w:left="63"/>
              <w:rPr>
                <w:rFonts w:ascii="Times New Roman" w:eastAsia="Times New Roman" w:hAnsi="Times New Roman"/>
                <w:color w:val="000000"/>
                <w:sz w:val="13"/>
                <w:szCs w:val="13"/>
              </w:rPr>
            </w:pPr>
            <w:r w:rsidRPr="00BA7C53">
              <w:rPr>
                <w:rFonts w:ascii="Times New Roman"/>
                <w:color w:val="000000"/>
                <w:spacing w:val="-5"/>
                <w:w w:val="105"/>
                <w:sz w:val="20"/>
              </w:rPr>
              <w:t>Hazard</w:t>
            </w:r>
            <w:r w:rsidRPr="00BA7C53">
              <w:rPr>
                <w:rFonts w:ascii="Times New Roman"/>
                <w:color w:val="000000"/>
                <w:spacing w:val="-3"/>
                <w:w w:val="105"/>
                <w:sz w:val="20"/>
              </w:rPr>
              <w:t>rati</w:t>
            </w:r>
            <w:r w:rsidRPr="00BA7C53">
              <w:rPr>
                <w:rFonts w:ascii="Times New Roman"/>
                <w:color w:val="000000"/>
                <w:spacing w:val="-2"/>
                <w:w w:val="105"/>
                <w:sz w:val="20"/>
              </w:rPr>
              <w:t>o</w:t>
            </w:r>
            <w:r w:rsidRPr="00BA7C53">
              <w:rPr>
                <w:rFonts w:ascii="Times New Roman"/>
                <w:color w:val="000000"/>
                <w:spacing w:val="-16"/>
                <w:w w:val="105"/>
                <w:sz w:val="20"/>
              </w:rPr>
              <w:t xml:space="preserve"> </w:t>
            </w:r>
            <w:r w:rsidRPr="00BA7C53">
              <w:rPr>
                <w:rFonts w:ascii="Times New Roman"/>
                <w:color w:val="000000"/>
                <w:spacing w:val="-7"/>
                <w:w w:val="105"/>
                <w:sz w:val="20"/>
              </w:rPr>
              <w:t>(95%</w:t>
            </w:r>
            <w:r w:rsidR="00E70AE9" w:rsidRPr="00BA7C53">
              <w:rPr>
                <w:rFonts w:ascii="Times New Roman"/>
                <w:color w:val="000000"/>
                <w:spacing w:val="-5"/>
                <w:w w:val="105"/>
                <w:sz w:val="20"/>
              </w:rPr>
              <w:t>-</w:t>
            </w:r>
            <w:r w:rsidRPr="00BA7C53">
              <w:rPr>
                <w:rFonts w:ascii="Times New Roman"/>
                <w:color w:val="000000"/>
                <w:spacing w:val="-7"/>
                <w:w w:val="105"/>
                <w:sz w:val="20"/>
              </w:rPr>
              <w:t>BI)</w:t>
            </w:r>
            <w:r w:rsidRPr="00BA7C53">
              <w:rPr>
                <w:rFonts w:ascii="Times New Roman"/>
                <w:color w:val="000000"/>
                <w:w w:val="105"/>
                <w:position w:val="10"/>
                <w:sz w:val="13"/>
              </w:rPr>
              <w:t>2</w:t>
            </w:r>
          </w:p>
        </w:tc>
        <w:tc>
          <w:tcPr>
            <w:tcW w:w="2128" w:type="dxa"/>
            <w:tcBorders>
              <w:top w:val="nil"/>
              <w:left w:val="single" w:sz="7" w:space="0" w:color="000000"/>
              <w:bottom w:val="nil"/>
              <w:right w:val="single" w:sz="7" w:space="0" w:color="000000"/>
            </w:tcBorders>
          </w:tcPr>
          <w:p w14:paraId="20BFB330" w14:textId="77777777" w:rsidR="00BE1A81" w:rsidRPr="00BA7C53" w:rsidRDefault="00BE1A81" w:rsidP="00A74607">
            <w:pPr>
              <w:keepNext/>
              <w:keepLines/>
              <w:widowControl/>
              <w:rPr>
                <w:color w:val="000000"/>
              </w:rPr>
            </w:pPr>
          </w:p>
        </w:tc>
        <w:tc>
          <w:tcPr>
            <w:tcW w:w="2128" w:type="dxa"/>
            <w:tcBorders>
              <w:top w:val="nil"/>
              <w:left w:val="single" w:sz="7" w:space="0" w:color="000000"/>
              <w:bottom w:val="nil"/>
              <w:right w:val="single" w:sz="7" w:space="0" w:color="000000"/>
            </w:tcBorders>
          </w:tcPr>
          <w:p w14:paraId="7549F8DF" w14:textId="77777777" w:rsidR="00BE1A81" w:rsidRPr="00BA7C53" w:rsidRDefault="00BE1A81" w:rsidP="00A74607">
            <w:pPr>
              <w:pStyle w:val="TableParagraph"/>
              <w:keepNext/>
              <w:keepLines/>
              <w:widowControl/>
              <w:spacing w:before="28"/>
              <w:ind w:left="415"/>
              <w:rPr>
                <w:rFonts w:ascii="Times New Roman" w:eastAsia="Times New Roman" w:hAnsi="Times New Roman"/>
                <w:color w:val="000000"/>
                <w:sz w:val="20"/>
                <w:szCs w:val="20"/>
              </w:rPr>
            </w:pPr>
            <w:r w:rsidRPr="00BA7C53">
              <w:rPr>
                <w:rFonts w:ascii="Times New Roman"/>
                <w:color w:val="000000"/>
                <w:spacing w:val="-7"/>
                <w:w w:val="105"/>
                <w:sz w:val="20"/>
              </w:rPr>
              <w:t>1,07</w:t>
            </w:r>
            <w:r w:rsidRPr="00BA7C53">
              <w:rPr>
                <w:rFonts w:ascii="Times New Roman"/>
                <w:color w:val="000000"/>
                <w:spacing w:val="4"/>
                <w:w w:val="105"/>
                <w:sz w:val="20"/>
              </w:rPr>
              <w:t xml:space="preserve"> </w:t>
            </w:r>
            <w:r w:rsidRPr="00BA7C53">
              <w:rPr>
                <w:rFonts w:ascii="Times New Roman"/>
                <w:color w:val="000000"/>
                <w:spacing w:val="-7"/>
                <w:w w:val="105"/>
                <w:sz w:val="20"/>
              </w:rPr>
              <w:t>(0,91;</w:t>
            </w:r>
            <w:r w:rsidRPr="00BA7C53">
              <w:rPr>
                <w:rFonts w:ascii="Times New Roman"/>
                <w:color w:val="000000"/>
                <w:spacing w:val="19"/>
                <w:w w:val="105"/>
                <w:sz w:val="20"/>
              </w:rPr>
              <w:t xml:space="preserve"> </w:t>
            </w:r>
            <w:r w:rsidRPr="00BA7C53">
              <w:rPr>
                <w:rFonts w:ascii="Times New Roman"/>
                <w:color w:val="000000"/>
                <w:spacing w:val="-7"/>
                <w:w w:val="105"/>
                <w:sz w:val="20"/>
              </w:rPr>
              <w:t>1,25</w:t>
            </w:r>
            <w:r w:rsidR="008A0EF9" w:rsidRPr="00BA7C53">
              <w:rPr>
                <w:rFonts w:ascii="Times New Roman"/>
                <w:color w:val="000000"/>
                <w:spacing w:val="-7"/>
                <w:w w:val="105"/>
                <w:sz w:val="20"/>
              </w:rPr>
              <w:t>)</w:t>
            </w:r>
          </w:p>
        </w:tc>
        <w:tc>
          <w:tcPr>
            <w:tcW w:w="2112" w:type="dxa"/>
            <w:tcBorders>
              <w:top w:val="nil"/>
              <w:left w:val="single" w:sz="7" w:space="0" w:color="000000"/>
              <w:bottom w:val="nil"/>
              <w:right w:val="single" w:sz="7" w:space="0" w:color="000000"/>
            </w:tcBorders>
          </w:tcPr>
          <w:p w14:paraId="31DD8B4F" w14:textId="77777777" w:rsidR="00BE1A81" w:rsidRPr="00BA7C53" w:rsidRDefault="00BE1A81" w:rsidP="00A74607">
            <w:pPr>
              <w:pStyle w:val="TableParagraph"/>
              <w:keepNext/>
              <w:keepLines/>
              <w:widowControl/>
              <w:spacing w:before="28"/>
              <w:ind w:left="367"/>
              <w:rPr>
                <w:rFonts w:ascii="Times New Roman" w:eastAsia="Times New Roman" w:hAnsi="Times New Roman"/>
                <w:color w:val="000000"/>
                <w:sz w:val="20"/>
                <w:szCs w:val="20"/>
              </w:rPr>
            </w:pPr>
            <w:r w:rsidRPr="00BA7C53">
              <w:rPr>
                <w:rFonts w:ascii="Times New Roman"/>
                <w:color w:val="000000"/>
                <w:spacing w:val="-7"/>
                <w:w w:val="105"/>
                <w:sz w:val="20"/>
              </w:rPr>
              <w:t>0,88</w:t>
            </w:r>
            <w:r w:rsidRPr="00BA7C53">
              <w:rPr>
                <w:rFonts w:ascii="Times New Roman"/>
                <w:color w:val="000000"/>
                <w:spacing w:val="4"/>
                <w:w w:val="105"/>
                <w:sz w:val="20"/>
              </w:rPr>
              <w:t xml:space="preserve"> </w:t>
            </w:r>
            <w:r w:rsidRPr="00BA7C53">
              <w:rPr>
                <w:rFonts w:ascii="Times New Roman"/>
                <w:color w:val="000000"/>
                <w:spacing w:val="-7"/>
                <w:w w:val="105"/>
                <w:sz w:val="20"/>
              </w:rPr>
              <w:t>(0,75;</w:t>
            </w:r>
            <w:r w:rsidRPr="00BA7C53">
              <w:rPr>
                <w:rFonts w:ascii="Times New Roman"/>
                <w:color w:val="000000"/>
                <w:spacing w:val="19"/>
                <w:w w:val="105"/>
                <w:sz w:val="20"/>
              </w:rPr>
              <w:t xml:space="preserve"> </w:t>
            </w:r>
            <w:r w:rsidRPr="00BA7C53">
              <w:rPr>
                <w:rFonts w:ascii="Times New Roman"/>
                <w:color w:val="000000"/>
                <w:spacing w:val="-7"/>
                <w:w w:val="105"/>
                <w:sz w:val="20"/>
              </w:rPr>
              <w:t>1,04)</w:t>
            </w:r>
          </w:p>
        </w:tc>
      </w:tr>
      <w:tr w:rsidR="00BE1A81" w:rsidRPr="00BA7C53" w14:paraId="39CBDC48" w14:textId="77777777" w:rsidTr="00CF4EC2">
        <w:tc>
          <w:tcPr>
            <w:tcW w:w="2832" w:type="dxa"/>
            <w:tcBorders>
              <w:top w:val="nil"/>
              <w:left w:val="single" w:sz="7" w:space="0" w:color="000000"/>
              <w:bottom w:val="single" w:sz="7" w:space="0" w:color="000000"/>
              <w:right w:val="single" w:sz="7" w:space="0" w:color="000000"/>
            </w:tcBorders>
          </w:tcPr>
          <w:p w14:paraId="0560BA20" w14:textId="4D6D7450" w:rsidR="00BE1A81" w:rsidRPr="00BA7C53" w:rsidRDefault="00BE1A81" w:rsidP="00A74607">
            <w:pPr>
              <w:pStyle w:val="TableParagraph"/>
              <w:keepNext/>
              <w:keepLines/>
              <w:widowControl/>
              <w:spacing w:before="2"/>
              <w:ind w:left="63"/>
              <w:rPr>
                <w:rFonts w:ascii="Times New Roman" w:eastAsia="Times New Roman" w:hAnsi="Times New Roman"/>
                <w:color w:val="000000"/>
                <w:sz w:val="13"/>
                <w:szCs w:val="13"/>
              </w:rPr>
            </w:pPr>
            <w:r w:rsidRPr="00BA7C53">
              <w:rPr>
                <w:rFonts w:ascii="Times New Roman"/>
                <w:color w:val="000000"/>
                <w:sz w:val="20"/>
              </w:rPr>
              <w:t>p-waarde</w:t>
            </w:r>
            <w:r w:rsidRPr="00BA7C53">
              <w:rPr>
                <w:rFonts w:ascii="Times New Roman"/>
                <w:color w:val="000000"/>
                <w:position w:val="10"/>
                <w:sz w:val="13"/>
              </w:rPr>
              <w:t>3</w:t>
            </w:r>
          </w:p>
        </w:tc>
        <w:tc>
          <w:tcPr>
            <w:tcW w:w="2128" w:type="dxa"/>
            <w:tcBorders>
              <w:top w:val="nil"/>
              <w:left w:val="single" w:sz="7" w:space="0" w:color="000000"/>
              <w:bottom w:val="single" w:sz="7" w:space="0" w:color="000000"/>
              <w:right w:val="single" w:sz="7" w:space="0" w:color="000000"/>
            </w:tcBorders>
          </w:tcPr>
          <w:p w14:paraId="6AD10376" w14:textId="77777777" w:rsidR="00BE1A81" w:rsidRPr="00BA7C53" w:rsidRDefault="00BE1A81" w:rsidP="00A74607">
            <w:pPr>
              <w:keepNext/>
              <w:keepLines/>
              <w:widowControl/>
              <w:rPr>
                <w:color w:val="000000"/>
              </w:rPr>
            </w:pPr>
          </w:p>
        </w:tc>
        <w:tc>
          <w:tcPr>
            <w:tcW w:w="2128" w:type="dxa"/>
            <w:tcBorders>
              <w:top w:val="nil"/>
              <w:left w:val="single" w:sz="7" w:space="0" w:color="000000"/>
              <w:bottom w:val="single" w:sz="7" w:space="0" w:color="000000"/>
              <w:right w:val="single" w:sz="7" w:space="0" w:color="000000"/>
            </w:tcBorders>
          </w:tcPr>
          <w:p w14:paraId="6F7EBBA7" w14:textId="77777777" w:rsidR="00BE1A81" w:rsidRPr="00BA7C53" w:rsidRDefault="00BE1A81" w:rsidP="00A74607">
            <w:pPr>
              <w:pStyle w:val="TableParagraph"/>
              <w:keepNext/>
              <w:keepLines/>
              <w:widowControl/>
              <w:spacing w:before="36"/>
              <w:ind w:right="6"/>
              <w:jc w:val="center"/>
              <w:rPr>
                <w:rFonts w:ascii="Times New Roman" w:eastAsia="Times New Roman" w:hAnsi="Times New Roman"/>
                <w:color w:val="000000"/>
                <w:sz w:val="20"/>
                <w:szCs w:val="20"/>
              </w:rPr>
            </w:pPr>
            <w:r w:rsidRPr="00BA7C53">
              <w:rPr>
                <w:rFonts w:ascii="Times New Roman"/>
                <w:color w:val="000000"/>
                <w:spacing w:val="-8"/>
                <w:w w:val="105"/>
                <w:sz w:val="20"/>
              </w:rPr>
              <w:t>0,2197</w:t>
            </w:r>
          </w:p>
        </w:tc>
        <w:tc>
          <w:tcPr>
            <w:tcW w:w="2112" w:type="dxa"/>
            <w:tcBorders>
              <w:top w:val="nil"/>
              <w:left w:val="single" w:sz="7" w:space="0" w:color="000000"/>
              <w:bottom w:val="single" w:sz="7" w:space="0" w:color="000000"/>
              <w:right w:val="single" w:sz="7" w:space="0" w:color="000000"/>
            </w:tcBorders>
          </w:tcPr>
          <w:p w14:paraId="6BF1E42F" w14:textId="77777777" w:rsidR="00BE1A81" w:rsidRPr="00BA7C53" w:rsidRDefault="00BE1A81" w:rsidP="00A74607">
            <w:pPr>
              <w:pStyle w:val="TableParagraph"/>
              <w:keepNext/>
              <w:keepLines/>
              <w:widowControl/>
              <w:spacing w:before="36"/>
              <w:ind w:right="22"/>
              <w:jc w:val="center"/>
              <w:rPr>
                <w:rFonts w:ascii="Times New Roman" w:eastAsia="Times New Roman" w:hAnsi="Times New Roman"/>
                <w:color w:val="000000"/>
                <w:sz w:val="20"/>
                <w:szCs w:val="20"/>
              </w:rPr>
            </w:pPr>
            <w:r w:rsidRPr="00BA7C53">
              <w:rPr>
                <w:rFonts w:ascii="Times New Roman"/>
                <w:color w:val="000000"/>
                <w:spacing w:val="-8"/>
                <w:w w:val="105"/>
                <w:sz w:val="20"/>
              </w:rPr>
              <w:t>0,0641</w:t>
            </w:r>
          </w:p>
        </w:tc>
      </w:tr>
    </w:tbl>
    <w:p w14:paraId="5CCE7DB6" w14:textId="77777777" w:rsidR="00071F5B" w:rsidRPr="00BA7C53" w:rsidRDefault="00071F5B" w:rsidP="000E45CC">
      <w:pPr>
        <w:pStyle w:val="BodyText"/>
        <w:keepNext/>
        <w:keepLines/>
        <w:widowControl/>
        <w:kinsoku w:val="0"/>
        <w:overflowPunct w:val="0"/>
        <w:spacing w:line="228" w:lineRule="exact"/>
        <w:ind w:left="284" w:hanging="284"/>
        <w:rPr>
          <w:color w:val="000000"/>
          <w:sz w:val="20"/>
          <w:szCs w:val="20"/>
        </w:rPr>
      </w:pPr>
      <w:r w:rsidRPr="00BA7C53">
        <w:rPr>
          <w:color w:val="000000"/>
          <w:sz w:val="20"/>
          <w:szCs w:val="20"/>
          <w:vertAlign w:val="superscript"/>
        </w:rPr>
        <w:t xml:space="preserve">1 </w:t>
      </w:r>
      <w:r w:rsidR="00FB470F" w:rsidRPr="00BA7C53">
        <w:rPr>
          <w:color w:val="000000"/>
          <w:sz w:val="13"/>
        </w:rPr>
        <w:tab/>
      </w:r>
      <w:r w:rsidRPr="00BA7C53">
        <w:rPr>
          <w:color w:val="000000"/>
          <w:sz w:val="20"/>
          <w:szCs w:val="20"/>
        </w:rPr>
        <w:t>Door de onderzoeker bepaalde PFS-analyse conform GOG-protocol (zonder uitsluiting van CA125-progressies of NPT voorafgaand aan ziekteprogressie) met data cut-off datum 25 februari 2010</w:t>
      </w:r>
    </w:p>
    <w:p w14:paraId="78B99ADC" w14:textId="77777777" w:rsidR="00071F5B" w:rsidRPr="00BA7C53" w:rsidRDefault="00071F5B" w:rsidP="000E45CC">
      <w:pPr>
        <w:pStyle w:val="BodyText"/>
        <w:keepNext/>
        <w:keepLines/>
        <w:widowControl/>
        <w:kinsoku w:val="0"/>
        <w:overflowPunct w:val="0"/>
        <w:spacing w:line="228" w:lineRule="exact"/>
        <w:ind w:left="284" w:hanging="284"/>
        <w:rPr>
          <w:b/>
          <w:bCs/>
          <w:color w:val="000000"/>
          <w:sz w:val="20"/>
          <w:szCs w:val="20"/>
          <w:lang w:val="nl-BE"/>
        </w:rPr>
      </w:pPr>
      <w:r w:rsidRPr="00BA7C53">
        <w:rPr>
          <w:color w:val="000000"/>
          <w:sz w:val="20"/>
          <w:szCs w:val="20"/>
          <w:vertAlign w:val="superscript"/>
        </w:rPr>
        <w:t xml:space="preserve">2 </w:t>
      </w:r>
      <w:r w:rsidR="00FB470F" w:rsidRPr="00BA7C53">
        <w:rPr>
          <w:color w:val="000000"/>
          <w:sz w:val="13"/>
        </w:rPr>
        <w:tab/>
      </w:r>
      <w:r w:rsidRPr="00BA7C53">
        <w:rPr>
          <w:color w:val="000000"/>
          <w:sz w:val="20"/>
          <w:szCs w:val="20"/>
        </w:rPr>
        <w:t>Ten opzichte van de controle-arm; hazard ratio gestratificeerd.</w:t>
      </w:r>
    </w:p>
    <w:p w14:paraId="0376F1C5" w14:textId="77777777" w:rsidR="00071F5B" w:rsidRPr="00BA7C53" w:rsidRDefault="00071F5B" w:rsidP="000E45CC">
      <w:pPr>
        <w:pStyle w:val="Default"/>
        <w:ind w:left="284" w:hanging="284"/>
        <w:rPr>
          <w:sz w:val="20"/>
          <w:szCs w:val="20"/>
        </w:rPr>
      </w:pPr>
      <w:r w:rsidRPr="00BA7C53">
        <w:rPr>
          <w:sz w:val="20"/>
          <w:szCs w:val="20"/>
          <w:vertAlign w:val="superscript"/>
        </w:rPr>
        <w:t>3</w:t>
      </w:r>
      <w:r w:rsidRPr="00BA7C53">
        <w:rPr>
          <w:sz w:val="12"/>
          <w:szCs w:val="12"/>
        </w:rPr>
        <w:t xml:space="preserve"> </w:t>
      </w:r>
      <w:r w:rsidR="00FB470F" w:rsidRPr="00BA7C53">
        <w:rPr>
          <w:sz w:val="13"/>
        </w:rPr>
        <w:tab/>
      </w:r>
      <w:r w:rsidRPr="00BA7C53">
        <w:rPr>
          <w:sz w:val="20"/>
          <w:szCs w:val="20"/>
        </w:rPr>
        <w:t xml:space="preserve">Eenzijdige log-rank p-waarde </w:t>
      </w:r>
    </w:p>
    <w:p w14:paraId="0525D22F" w14:textId="77777777" w:rsidR="00BE1A81" w:rsidRPr="00BA7C53" w:rsidRDefault="00071F5B" w:rsidP="000E45CC">
      <w:pPr>
        <w:pStyle w:val="BodyText"/>
        <w:kinsoku w:val="0"/>
        <w:overflowPunct w:val="0"/>
        <w:spacing w:line="228" w:lineRule="exact"/>
        <w:ind w:left="284" w:hanging="284"/>
        <w:rPr>
          <w:color w:val="000000"/>
          <w:sz w:val="20"/>
          <w:szCs w:val="20"/>
        </w:rPr>
      </w:pPr>
      <w:r w:rsidRPr="00BA7C53">
        <w:rPr>
          <w:color w:val="000000"/>
          <w:sz w:val="20"/>
          <w:szCs w:val="20"/>
          <w:vertAlign w:val="superscript"/>
        </w:rPr>
        <w:t xml:space="preserve">4 </w:t>
      </w:r>
      <w:r w:rsidR="00FB470F" w:rsidRPr="00BA7C53">
        <w:rPr>
          <w:color w:val="000000"/>
          <w:sz w:val="13"/>
        </w:rPr>
        <w:tab/>
      </w:r>
      <w:r w:rsidRPr="00BA7C53">
        <w:rPr>
          <w:color w:val="000000"/>
          <w:sz w:val="20"/>
          <w:szCs w:val="20"/>
        </w:rPr>
        <w:t>Afhankelijk van een p-waarde grens van 0,0116.</w:t>
      </w:r>
    </w:p>
    <w:p w14:paraId="16FD10B8" w14:textId="77777777" w:rsidR="00071F5B" w:rsidRPr="00BA7C53" w:rsidRDefault="00071F5B" w:rsidP="000E45CC">
      <w:pPr>
        <w:pStyle w:val="Default"/>
        <w:ind w:left="284" w:hanging="284"/>
        <w:rPr>
          <w:sz w:val="20"/>
          <w:szCs w:val="20"/>
        </w:rPr>
      </w:pPr>
      <w:r w:rsidRPr="00BA7C53">
        <w:rPr>
          <w:sz w:val="20"/>
          <w:szCs w:val="20"/>
          <w:vertAlign w:val="superscript"/>
        </w:rPr>
        <w:t xml:space="preserve">5 </w:t>
      </w:r>
      <w:r w:rsidR="00FB470F" w:rsidRPr="00BA7C53">
        <w:rPr>
          <w:sz w:val="13"/>
        </w:rPr>
        <w:tab/>
      </w:r>
      <w:r w:rsidRPr="00BA7C53">
        <w:rPr>
          <w:sz w:val="20"/>
          <w:szCs w:val="20"/>
        </w:rPr>
        <w:t xml:space="preserve">Patiënten met meetbare ziekte op baseline. </w:t>
      </w:r>
    </w:p>
    <w:p w14:paraId="05772CCD" w14:textId="77777777" w:rsidR="00071F5B" w:rsidRPr="00721A33" w:rsidRDefault="00071F5B" w:rsidP="000E45CC">
      <w:pPr>
        <w:pStyle w:val="BodyText"/>
        <w:kinsoku w:val="0"/>
        <w:overflowPunct w:val="0"/>
        <w:spacing w:line="228" w:lineRule="exact"/>
        <w:ind w:left="284" w:hanging="284"/>
        <w:rPr>
          <w:b/>
          <w:bCs/>
          <w:color w:val="000000"/>
          <w:lang w:val="nl-BE"/>
        </w:rPr>
      </w:pPr>
      <w:r w:rsidRPr="00BA7C53">
        <w:rPr>
          <w:color w:val="000000"/>
          <w:sz w:val="20"/>
          <w:szCs w:val="20"/>
          <w:vertAlign w:val="superscript"/>
        </w:rPr>
        <w:t xml:space="preserve">6 </w:t>
      </w:r>
      <w:r w:rsidR="00FB470F" w:rsidRPr="00BA7C53">
        <w:rPr>
          <w:color w:val="000000"/>
          <w:sz w:val="13"/>
        </w:rPr>
        <w:tab/>
      </w:r>
      <w:r w:rsidRPr="00BA7C53">
        <w:rPr>
          <w:color w:val="000000"/>
          <w:sz w:val="20"/>
          <w:szCs w:val="20"/>
        </w:rPr>
        <w:t>Definitieve totale overlevingsanalyse uitgevoerd op het moment dat 46,9% van de patiënten was overleden.</w:t>
      </w:r>
    </w:p>
    <w:p w14:paraId="47FE72AA" w14:textId="77777777" w:rsidR="00BE1A81" w:rsidRPr="00721A33" w:rsidRDefault="00BE1A81" w:rsidP="00BE1A81">
      <w:pPr>
        <w:pStyle w:val="BodyText"/>
        <w:kinsoku w:val="0"/>
        <w:overflowPunct w:val="0"/>
        <w:spacing w:line="228" w:lineRule="exact"/>
        <w:ind w:left="0"/>
        <w:rPr>
          <w:b/>
          <w:bCs/>
          <w:color w:val="000000"/>
          <w:lang w:val="nl-BE"/>
        </w:rPr>
      </w:pPr>
    </w:p>
    <w:p w14:paraId="0781B476" w14:textId="77777777" w:rsidR="00071F5B" w:rsidRPr="00721A33" w:rsidRDefault="00071F5B" w:rsidP="00071F5B">
      <w:pPr>
        <w:pStyle w:val="Default"/>
        <w:widowControl w:val="0"/>
        <w:kinsoku w:val="0"/>
        <w:overflowPunct w:val="0"/>
        <w:autoSpaceDE/>
        <w:autoSpaceDN/>
        <w:adjustRightInd/>
        <w:spacing w:line="228" w:lineRule="exact"/>
        <w:rPr>
          <w:sz w:val="22"/>
          <w:szCs w:val="22"/>
        </w:rPr>
      </w:pPr>
      <w:r w:rsidRPr="00721A33">
        <w:rPr>
          <w:sz w:val="22"/>
          <w:szCs w:val="22"/>
        </w:rPr>
        <w:t>Er zijn vooraf gespecificeerde PFS-analyses uitgevoerd, allemaal met cut-off datum van 29 september 2009. De resultaten van deze vooraf gespecificeerde analyses zijn als volgt:</w:t>
      </w:r>
    </w:p>
    <w:p w14:paraId="15F4B809" w14:textId="77777777" w:rsidR="00071F5B" w:rsidRPr="00721A33" w:rsidRDefault="00071F5B" w:rsidP="00071F5B">
      <w:pPr>
        <w:pStyle w:val="Default"/>
        <w:widowControl w:val="0"/>
        <w:kinsoku w:val="0"/>
        <w:overflowPunct w:val="0"/>
        <w:autoSpaceDE/>
        <w:autoSpaceDN/>
        <w:adjustRightInd/>
        <w:spacing w:line="228" w:lineRule="exact"/>
        <w:rPr>
          <w:sz w:val="22"/>
          <w:szCs w:val="22"/>
        </w:rPr>
      </w:pPr>
    </w:p>
    <w:p w14:paraId="6844E857" w14:textId="77777777" w:rsidR="00071F5B" w:rsidRPr="00721A33" w:rsidRDefault="00071F5B" w:rsidP="00071F5B">
      <w:pPr>
        <w:pStyle w:val="Default"/>
        <w:widowControl w:val="0"/>
        <w:numPr>
          <w:ilvl w:val="0"/>
          <w:numId w:val="38"/>
        </w:numPr>
        <w:kinsoku w:val="0"/>
        <w:overflowPunct w:val="0"/>
        <w:autoSpaceDE/>
        <w:autoSpaceDN/>
        <w:adjustRightInd/>
        <w:spacing w:line="228" w:lineRule="exact"/>
        <w:rPr>
          <w:rFonts w:eastAsia="Times New Roman"/>
          <w:sz w:val="22"/>
          <w:szCs w:val="22"/>
        </w:rPr>
      </w:pPr>
      <w:r w:rsidRPr="00721A33">
        <w:rPr>
          <w:sz w:val="22"/>
          <w:szCs w:val="22"/>
        </w:rPr>
        <w:t>De protocolspecifieke analyse van de door de onderzoeker bepaalde PFS (zonder uitsluiting van CA125-progressie of non-protocoltherapie [NPT]) laat een gestratificeerde hazard ratio zien van 0,71 (95%</w:t>
      </w:r>
      <w:r w:rsidR="00E70AE9" w:rsidRPr="00721A33">
        <w:rPr>
          <w:sz w:val="22"/>
          <w:szCs w:val="22"/>
        </w:rPr>
        <w:t>-</w:t>
      </w:r>
      <w:r w:rsidRPr="00721A33">
        <w:rPr>
          <w:sz w:val="22"/>
          <w:szCs w:val="22"/>
        </w:rPr>
        <w:t xml:space="preserve">BI: 0,61-0,83, 1-zijdige log-rank p-waarde &lt; 0,0001) wanneer CPB15+ wordt vergeleken met CPP met een mediane PFS van 10,4 maanden in de CPP-arm en 14,1 maanden in de CPB15+-arm. </w:t>
      </w:r>
    </w:p>
    <w:p w14:paraId="36923EDA" w14:textId="77777777" w:rsidR="00071F5B" w:rsidRPr="00721A33" w:rsidRDefault="00071F5B" w:rsidP="00071F5B">
      <w:pPr>
        <w:pStyle w:val="Default"/>
        <w:widowControl w:val="0"/>
        <w:numPr>
          <w:ilvl w:val="0"/>
          <w:numId w:val="38"/>
        </w:numPr>
        <w:kinsoku w:val="0"/>
        <w:overflowPunct w:val="0"/>
        <w:autoSpaceDE/>
        <w:autoSpaceDN/>
        <w:adjustRightInd/>
        <w:spacing w:line="228" w:lineRule="exact"/>
        <w:rPr>
          <w:rFonts w:eastAsia="Times New Roman"/>
          <w:sz w:val="22"/>
          <w:szCs w:val="22"/>
        </w:rPr>
      </w:pPr>
      <w:r w:rsidRPr="00721A33">
        <w:rPr>
          <w:sz w:val="22"/>
          <w:szCs w:val="22"/>
        </w:rPr>
        <w:t>De primaire analyse van de door de onderzoeker bepaalde PFS (met uitsluiting van CA125-progressies en NPT) laat een gestratificeerde hazard ratio zien van 0,62 (95%</w:t>
      </w:r>
      <w:r w:rsidR="00E70AE9" w:rsidRPr="00721A33">
        <w:rPr>
          <w:sz w:val="22"/>
          <w:szCs w:val="22"/>
        </w:rPr>
        <w:t>-</w:t>
      </w:r>
      <w:r w:rsidRPr="00721A33">
        <w:rPr>
          <w:sz w:val="22"/>
          <w:szCs w:val="22"/>
        </w:rPr>
        <w:t>BI: 0,52-0,75, 1-</w:t>
      </w:r>
      <w:r w:rsidRPr="00721A33">
        <w:rPr>
          <w:sz w:val="22"/>
          <w:szCs w:val="22"/>
        </w:rPr>
        <w:lastRenderedPageBreak/>
        <w:t xml:space="preserve">zijdige log-rank p-waarde &lt; 0,0001) wanneer CPB15+ wordt vergeleken met CPP met een mediane PFS van 12,0 maanden in de CPP-arm en 18,2 maanden in de CPB15+-arm. </w:t>
      </w:r>
    </w:p>
    <w:p w14:paraId="23820498" w14:textId="77777777" w:rsidR="00071F5B" w:rsidRPr="00721A33" w:rsidRDefault="00071F5B" w:rsidP="00F3192D">
      <w:pPr>
        <w:pStyle w:val="Default"/>
        <w:widowControl w:val="0"/>
        <w:numPr>
          <w:ilvl w:val="0"/>
          <w:numId w:val="38"/>
        </w:numPr>
        <w:kinsoku w:val="0"/>
        <w:overflowPunct w:val="0"/>
        <w:autoSpaceDE/>
        <w:autoSpaceDN/>
        <w:adjustRightInd/>
        <w:spacing w:line="228" w:lineRule="exact"/>
        <w:rPr>
          <w:rFonts w:eastAsia="Times New Roman"/>
          <w:sz w:val="22"/>
          <w:szCs w:val="22"/>
        </w:rPr>
      </w:pPr>
      <w:r w:rsidRPr="00721A33">
        <w:rPr>
          <w:sz w:val="22"/>
          <w:szCs w:val="22"/>
        </w:rPr>
        <w:t>De analyse van PFS zoals bepaald door een onafhankelijke beoordelingscommissie (met uitsluiting van NPT) laat een gestratificeerde hazard ratio zien van 0,62 (95%</w:t>
      </w:r>
      <w:r w:rsidR="00E70AE9" w:rsidRPr="00721A33">
        <w:rPr>
          <w:sz w:val="22"/>
          <w:szCs w:val="22"/>
        </w:rPr>
        <w:t>-</w:t>
      </w:r>
      <w:r w:rsidRPr="00721A33">
        <w:rPr>
          <w:sz w:val="22"/>
          <w:szCs w:val="22"/>
        </w:rPr>
        <w:t>BI: 0,50-0,77, 1-zijdige log-rank p-waarde &lt; 0,0001) wanneer CPB15+ wordt vergeleken met CPP, met een mediane PFS van 13,1 maanden in de CPP-arm en 19,1 maanden in de CPB15+-arm.</w:t>
      </w:r>
    </w:p>
    <w:p w14:paraId="4DF6F510" w14:textId="77777777" w:rsidR="00071F5B" w:rsidRPr="00721A33" w:rsidRDefault="00071F5B" w:rsidP="00267274">
      <w:pPr>
        <w:rPr>
          <w:rFonts w:ascii="Times New Roman" w:eastAsia="Times New Roman" w:hAnsi="Times New Roman"/>
          <w:color w:val="000000"/>
          <w:lang w:val="nl-BE"/>
        </w:rPr>
      </w:pPr>
      <w:r w:rsidRPr="00721A33">
        <w:rPr>
          <w:rFonts w:ascii="Times New Roman" w:eastAsia="Times New Roman" w:hAnsi="Times New Roman"/>
          <w:color w:val="000000"/>
          <w:lang w:val="nl-BE"/>
        </w:rPr>
        <w:t>PFS-subgroepanalyses naar stadium van de ziekte en debulking status zijn in tabel 1</w:t>
      </w:r>
      <w:r w:rsidR="007E5EBC" w:rsidRPr="00721A33">
        <w:rPr>
          <w:rFonts w:ascii="Times New Roman" w:eastAsia="Times New Roman" w:hAnsi="Times New Roman"/>
          <w:color w:val="000000"/>
          <w:lang w:val="nl-BE"/>
        </w:rPr>
        <w:t>7</w:t>
      </w:r>
      <w:r w:rsidRPr="00721A33">
        <w:rPr>
          <w:rFonts w:ascii="Times New Roman" w:eastAsia="Times New Roman" w:hAnsi="Times New Roman"/>
          <w:color w:val="000000"/>
          <w:lang w:val="nl-BE"/>
        </w:rPr>
        <w:t xml:space="preserve"> samengevat. Deze resultaten laten de degelijkheid van de analyse van de PFS zien zoals in tabel 1</w:t>
      </w:r>
      <w:r w:rsidR="007E5EBC" w:rsidRPr="00721A33">
        <w:rPr>
          <w:rFonts w:ascii="Times New Roman" w:eastAsia="Times New Roman" w:hAnsi="Times New Roman"/>
          <w:color w:val="000000"/>
          <w:lang w:val="nl-BE"/>
        </w:rPr>
        <w:t>6</w:t>
      </w:r>
      <w:r w:rsidRPr="00721A33">
        <w:rPr>
          <w:rFonts w:ascii="Times New Roman" w:eastAsia="Times New Roman" w:hAnsi="Times New Roman"/>
          <w:color w:val="000000"/>
          <w:lang w:val="nl-BE"/>
        </w:rPr>
        <w:t xml:space="preserve"> is weergegeven.</w:t>
      </w:r>
    </w:p>
    <w:p w14:paraId="16244959" w14:textId="77777777" w:rsidR="002A4FCA" w:rsidRPr="00721A33" w:rsidRDefault="002A4FCA" w:rsidP="002A4FCA">
      <w:pPr>
        <w:widowControl/>
        <w:kinsoku w:val="0"/>
        <w:overflowPunct w:val="0"/>
        <w:autoSpaceDE w:val="0"/>
        <w:autoSpaceDN w:val="0"/>
        <w:adjustRightInd w:val="0"/>
        <w:rPr>
          <w:rFonts w:ascii="Times New Roman" w:eastAsia="Times New Roman" w:hAnsi="Times New Roman"/>
          <w:color w:val="000000"/>
        </w:rPr>
      </w:pPr>
    </w:p>
    <w:p w14:paraId="091E8957" w14:textId="77777777" w:rsidR="002A4FCA" w:rsidRPr="00721A33" w:rsidRDefault="002A4FCA" w:rsidP="00953253">
      <w:pPr>
        <w:tabs>
          <w:tab w:val="left" w:pos="685"/>
        </w:tabs>
        <w:rPr>
          <w:rFonts w:ascii="Times New Roman" w:hAnsi="Times New Roman"/>
          <w:b/>
          <w:color w:val="000000"/>
        </w:rPr>
      </w:pPr>
      <w:r w:rsidRPr="00721A33">
        <w:rPr>
          <w:rFonts w:ascii="Times New Roman" w:hAnsi="Times New Roman"/>
          <w:b/>
          <w:color w:val="000000"/>
        </w:rPr>
        <w:t>Tabel 1</w:t>
      </w:r>
      <w:r w:rsidR="007E5EBC" w:rsidRPr="00721A33">
        <w:rPr>
          <w:rFonts w:ascii="Times New Roman" w:hAnsi="Times New Roman"/>
          <w:b/>
          <w:color w:val="000000"/>
        </w:rPr>
        <w:t>7</w:t>
      </w:r>
      <w:r w:rsidR="00DF743A" w:rsidRPr="00721A33">
        <w:rPr>
          <w:rFonts w:ascii="Times New Roman" w:hAnsi="Times New Roman"/>
          <w:b/>
          <w:color w:val="000000"/>
        </w:rPr>
        <w:t xml:space="preserve">. </w:t>
      </w:r>
      <w:r w:rsidRPr="00721A33">
        <w:rPr>
          <w:rFonts w:ascii="Times New Roman" w:hAnsi="Times New Roman"/>
          <w:b/>
          <w:color w:val="000000"/>
        </w:rPr>
        <w:t>PFS-resultaten</w:t>
      </w:r>
      <w:r w:rsidRPr="00721A33">
        <w:rPr>
          <w:rFonts w:ascii="Times New Roman" w:hAnsi="Times New Roman"/>
          <w:b/>
          <w:color w:val="000000"/>
          <w:vertAlign w:val="superscript"/>
        </w:rPr>
        <w:t>1</w:t>
      </w:r>
      <w:r w:rsidRPr="00721A33">
        <w:rPr>
          <w:rFonts w:ascii="Times New Roman" w:hAnsi="Times New Roman"/>
          <w:b/>
          <w:color w:val="000000"/>
        </w:rPr>
        <w:t xml:space="preserve"> naar ziektestadium en debulking-status van studie GOG-0218</w:t>
      </w:r>
    </w:p>
    <w:p w14:paraId="7387964F" w14:textId="77777777" w:rsidR="00071F5B" w:rsidRPr="00721A33" w:rsidRDefault="00071F5B" w:rsidP="00267274">
      <w:pPr>
        <w:rPr>
          <w:rFonts w:ascii="Times New Roman" w:eastAsia="Times New Roman" w:hAnsi="Times New Roman"/>
          <w:color w:val="000000"/>
          <w:lang w:val="nl-BE"/>
        </w:rPr>
      </w:pPr>
    </w:p>
    <w:tbl>
      <w:tblPr>
        <w:tblW w:w="9200" w:type="dxa"/>
        <w:tblInd w:w="9" w:type="dxa"/>
        <w:tblLayout w:type="fixed"/>
        <w:tblCellMar>
          <w:left w:w="0" w:type="dxa"/>
          <w:right w:w="0" w:type="dxa"/>
        </w:tblCellMar>
        <w:tblLook w:val="01E0" w:firstRow="1" w:lastRow="1" w:firstColumn="1" w:lastColumn="1" w:noHBand="0" w:noVBand="0"/>
      </w:tblPr>
      <w:tblGrid>
        <w:gridCol w:w="2832"/>
        <w:gridCol w:w="2128"/>
        <w:gridCol w:w="2128"/>
        <w:gridCol w:w="2112"/>
      </w:tblGrid>
      <w:tr w:rsidR="002A4FCA" w:rsidRPr="00BA7C53" w14:paraId="5B31DED7" w14:textId="77777777" w:rsidTr="009266F6">
        <w:tc>
          <w:tcPr>
            <w:tcW w:w="9200" w:type="dxa"/>
            <w:gridSpan w:val="4"/>
            <w:tcBorders>
              <w:top w:val="single" w:sz="7" w:space="0" w:color="000000"/>
              <w:left w:val="single" w:sz="7" w:space="0" w:color="000000"/>
              <w:bottom w:val="single" w:sz="7" w:space="0" w:color="000000"/>
              <w:right w:val="single" w:sz="7" w:space="0" w:color="000000"/>
            </w:tcBorders>
          </w:tcPr>
          <w:p w14:paraId="339E4E62" w14:textId="1581A098" w:rsidR="002A4FCA" w:rsidRPr="00BA7C53" w:rsidRDefault="002A4FCA" w:rsidP="00D62F76">
            <w:pPr>
              <w:pStyle w:val="TableParagraph"/>
              <w:spacing w:before="1"/>
              <w:ind w:left="63"/>
              <w:rPr>
                <w:rFonts w:ascii="Times New Roman" w:eastAsia="Times New Roman" w:hAnsi="Times New Roman"/>
                <w:color w:val="000000"/>
                <w:sz w:val="20"/>
                <w:szCs w:val="20"/>
              </w:rPr>
            </w:pPr>
            <w:r w:rsidRPr="00BA7C53">
              <w:rPr>
                <w:rFonts w:ascii="Times New Roman" w:hAnsi="Times New Roman"/>
                <w:color w:val="000000"/>
                <w:sz w:val="20"/>
                <w:szCs w:val="20"/>
              </w:rPr>
              <w:t>Gerandomiseerde patiënten</w:t>
            </w:r>
            <w:r w:rsidR="004A4373" w:rsidRPr="00BA7C53">
              <w:rPr>
                <w:rFonts w:ascii="Times New Roman" w:hAnsi="Times New Roman"/>
                <w:color w:val="000000"/>
                <w:sz w:val="20"/>
                <w:szCs w:val="20"/>
              </w:rPr>
              <w:t xml:space="preserve"> </w:t>
            </w:r>
            <w:r w:rsidRPr="00BA7C53">
              <w:rPr>
                <w:rFonts w:ascii="Times New Roman" w:hAnsi="Times New Roman"/>
                <w:color w:val="000000"/>
                <w:sz w:val="20"/>
                <w:szCs w:val="20"/>
              </w:rPr>
              <w:t>met stadium</w:t>
            </w:r>
            <w:r w:rsidR="004A4373" w:rsidRPr="00BA7C53">
              <w:rPr>
                <w:rFonts w:ascii="Times New Roman" w:hAnsi="Times New Roman"/>
                <w:color w:val="000000"/>
                <w:sz w:val="20"/>
                <w:szCs w:val="20"/>
              </w:rPr>
              <w:t xml:space="preserve"> </w:t>
            </w:r>
            <w:r w:rsidRPr="00BA7C53">
              <w:rPr>
                <w:rFonts w:ascii="Times New Roman" w:hAnsi="Times New Roman"/>
                <w:color w:val="000000"/>
                <w:sz w:val="20"/>
                <w:szCs w:val="20"/>
              </w:rPr>
              <w:t>III-ziekte, optimale debulking</w:t>
            </w:r>
            <w:r w:rsidRPr="00BA7C53">
              <w:rPr>
                <w:rFonts w:ascii="Times New Roman" w:hAnsi="Times New Roman"/>
                <w:color w:val="000000"/>
                <w:spacing w:val="-35"/>
                <w:sz w:val="20"/>
                <w:szCs w:val="20"/>
              </w:rPr>
              <w:t xml:space="preserve"> </w:t>
            </w:r>
            <w:r w:rsidRPr="00BA7C53">
              <w:rPr>
                <w:rFonts w:ascii="Times New Roman" w:hAnsi="Times New Roman"/>
                <w:color w:val="000000"/>
                <w:position w:val="10"/>
                <w:sz w:val="20"/>
                <w:szCs w:val="20"/>
                <w:vertAlign w:val="superscript"/>
              </w:rPr>
              <w:t>2,3</w:t>
            </w:r>
          </w:p>
        </w:tc>
      </w:tr>
      <w:tr w:rsidR="002A4FCA" w:rsidRPr="00BA7C53" w14:paraId="624F88EA" w14:textId="77777777" w:rsidTr="009266F6">
        <w:tc>
          <w:tcPr>
            <w:tcW w:w="2832" w:type="dxa"/>
            <w:tcBorders>
              <w:top w:val="single" w:sz="7" w:space="0" w:color="000000"/>
              <w:left w:val="single" w:sz="7" w:space="0" w:color="000000"/>
              <w:bottom w:val="nil"/>
              <w:right w:val="single" w:sz="7" w:space="0" w:color="000000"/>
            </w:tcBorders>
          </w:tcPr>
          <w:p w14:paraId="233EC4C2" w14:textId="77777777" w:rsidR="002A4FCA" w:rsidRPr="00BA7C53" w:rsidRDefault="002A4FCA" w:rsidP="00D62F76">
            <w:pPr>
              <w:rPr>
                <w:color w:val="000000"/>
                <w:sz w:val="20"/>
                <w:szCs w:val="20"/>
              </w:rPr>
            </w:pPr>
          </w:p>
        </w:tc>
        <w:tc>
          <w:tcPr>
            <w:tcW w:w="2128" w:type="dxa"/>
            <w:tcBorders>
              <w:top w:val="single" w:sz="7" w:space="0" w:color="000000"/>
              <w:left w:val="single" w:sz="7" w:space="0" w:color="000000"/>
              <w:bottom w:val="nil"/>
              <w:right w:val="single" w:sz="7" w:space="0" w:color="000000"/>
            </w:tcBorders>
          </w:tcPr>
          <w:p w14:paraId="3A0F1A79" w14:textId="76245195" w:rsidR="002A4FCA" w:rsidRPr="00BA7C53" w:rsidRDefault="002A4FCA" w:rsidP="00D62F76">
            <w:pPr>
              <w:pStyle w:val="TableParagraph"/>
              <w:spacing w:before="36" w:line="250" w:lineRule="auto"/>
              <w:ind w:left="687" w:right="679" w:firstLine="192"/>
              <w:rPr>
                <w:rFonts w:ascii="Times New Roman" w:eastAsia="Times New Roman" w:hAnsi="Times New Roman"/>
                <w:color w:val="000000"/>
                <w:sz w:val="20"/>
                <w:szCs w:val="20"/>
              </w:rPr>
            </w:pPr>
            <w:r w:rsidRPr="00BA7C53">
              <w:rPr>
                <w:rFonts w:ascii="Times New Roman"/>
                <w:color w:val="000000"/>
                <w:spacing w:val="-6"/>
                <w:w w:val="105"/>
                <w:sz w:val="20"/>
                <w:szCs w:val="20"/>
              </w:rPr>
              <w:t>CPP</w:t>
            </w:r>
            <w:r w:rsidRPr="00BA7C53">
              <w:rPr>
                <w:rFonts w:ascii="Times New Roman"/>
                <w:color w:val="000000"/>
                <w:spacing w:val="20"/>
                <w:w w:val="104"/>
                <w:sz w:val="20"/>
                <w:szCs w:val="20"/>
              </w:rPr>
              <w:t xml:space="preserve"> </w:t>
            </w:r>
            <w:r w:rsidRPr="00BA7C53">
              <w:rPr>
                <w:rFonts w:ascii="Times New Roman"/>
                <w:color w:val="000000"/>
                <w:spacing w:val="-3"/>
                <w:w w:val="105"/>
                <w:sz w:val="20"/>
                <w:szCs w:val="20"/>
              </w:rPr>
              <w:t>(n</w:t>
            </w:r>
            <w:r w:rsidR="009B2F91" w:rsidRPr="00BA7C53">
              <w:rPr>
                <w:rFonts w:ascii="Times New Roman"/>
                <w:color w:val="000000"/>
                <w:spacing w:val="-3"/>
                <w:w w:val="105"/>
                <w:sz w:val="20"/>
                <w:szCs w:val="20"/>
              </w:rPr>
              <w:t xml:space="preserve"> </w:t>
            </w:r>
            <w:r w:rsidRPr="00BA7C53">
              <w:rPr>
                <w:rFonts w:ascii="Times New Roman"/>
                <w:color w:val="000000"/>
                <w:w w:val="105"/>
                <w:sz w:val="20"/>
                <w:szCs w:val="20"/>
              </w:rPr>
              <w:t>=</w:t>
            </w:r>
            <w:r w:rsidR="009B2F91" w:rsidRPr="00BA7C53">
              <w:rPr>
                <w:rFonts w:ascii="Times New Roman"/>
                <w:color w:val="000000"/>
                <w:w w:val="105"/>
                <w:sz w:val="20"/>
                <w:szCs w:val="20"/>
              </w:rPr>
              <w:t xml:space="preserve"> </w:t>
            </w:r>
            <w:r w:rsidRPr="00BA7C53">
              <w:rPr>
                <w:rFonts w:ascii="Times New Roman"/>
                <w:color w:val="000000"/>
                <w:spacing w:val="-8"/>
                <w:w w:val="105"/>
                <w:sz w:val="20"/>
                <w:szCs w:val="20"/>
              </w:rPr>
              <w:t>219)</w:t>
            </w:r>
          </w:p>
        </w:tc>
        <w:tc>
          <w:tcPr>
            <w:tcW w:w="2128" w:type="dxa"/>
            <w:tcBorders>
              <w:top w:val="single" w:sz="7" w:space="0" w:color="000000"/>
              <w:left w:val="single" w:sz="7" w:space="0" w:color="000000"/>
              <w:bottom w:val="nil"/>
              <w:right w:val="single" w:sz="7" w:space="0" w:color="000000"/>
            </w:tcBorders>
          </w:tcPr>
          <w:p w14:paraId="70775F2F" w14:textId="264F12E1" w:rsidR="002A4FCA" w:rsidRPr="00BA7C53" w:rsidRDefault="002A4FCA" w:rsidP="00D62F76">
            <w:pPr>
              <w:pStyle w:val="TableParagraph"/>
              <w:spacing w:before="27" w:line="224" w:lineRule="exact"/>
              <w:ind w:left="686" w:right="679" w:firstLine="80"/>
              <w:rPr>
                <w:rFonts w:ascii="Times New Roman" w:eastAsia="Times New Roman" w:hAnsi="Times New Roman"/>
                <w:color w:val="000000"/>
                <w:sz w:val="20"/>
                <w:szCs w:val="20"/>
              </w:rPr>
            </w:pPr>
            <w:r w:rsidRPr="00BA7C53">
              <w:rPr>
                <w:rFonts w:ascii="Times New Roman"/>
                <w:color w:val="000000"/>
                <w:spacing w:val="-8"/>
                <w:w w:val="105"/>
                <w:sz w:val="20"/>
                <w:szCs w:val="20"/>
              </w:rPr>
              <w:t>CPB15</w:t>
            </w:r>
            <w:r w:rsidRPr="00BA7C53">
              <w:rPr>
                <w:rFonts w:ascii="Times New Roman"/>
                <w:color w:val="000000"/>
                <w:spacing w:val="22"/>
                <w:w w:val="103"/>
                <w:sz w:val="20"/>
                <w:szCs w:val="20"/>
              </w:rPr>
              <w:t xml:space="preserve"> </w:t>
            </w:r>
            <w:r w:rsidRPr="00BA7C53">
              <w:rPr>
                <w:rFonts w:ascii="Times New Roman"/>
                <w:color w:val="000000"/>
                <w:spacing w:val="-3"/>
                <w:w w:val="105"/>
                <w:sz w:val="20"/>
                <w:szCs w:val="20"/>
              </w:rPr>
              <w:t>(n</w:t>
            </w:r>
            <w:r w:rsidR="009B2F91" w:rsidRPr="00BA7C53">
              <w:rPr>
                <w:rFonts w:ascii="Times New Roman"/>
                <w:color w:val="000000"/>
                <w:spacing w:val="-3"/>
                <w:w w:val="105"/>
                <w:sz w:val="20"/>
                <w:szCs w:val="20"/>
              </w:rPr>
              <w:t xml:space="preserve"> </w:t>
            </w:r>
            <w:r w:rsidRPr="00BA7C53">
              <w:rPr>
                <w:rFonts w:ascii="Times New Roman"/>
                <w:color w:val="000000"/>
                <w:w w:val="105"/>
                <w:sz w:val="20"/>
                <w:szCs w:val="20"/>
              </w:rPr>
              <w:t>=</w:t>
            </w:r>
            <w:r w:rsidR="009B2F91" w:rsidRPr="00BA7C53">
              <w:rPr>
                <w:rFonts w:ascii="Times New Roman"/>
                <w:color w:val="000000"/>
                <w:w w:val="105"/>
                <w:sz w:val="20"/>
                <w:szCs w:val="20"/>
              </w:rPr>
              <w:t xml:space="preserve"> </w:t>
            </w:r>
            <w:r w:rsidRPr="00BA7C53">
              <w:rPr>
                <w:rFonts w:ascii="Times New Roman"/>
                <w:color w:val="000000"/>
                <w:spacing w:val="-8"/>
                <w:w w:val="105"/>
                <w:sz w:val="20"/>
                <w:szCs w:val="20"/>
              </w:rPr>
              <w:t>204)</w:t>
            </w:r>
          </w:p>
        </w:tc>
        <w:tc>
          <w:tcPr>
            <w:tcW w:w="2112" w:type="dxa"/>
            <w:tcBorders>
              <w:top w:val="single" w:sz="7" w:space="0" w:color="000000"/>
              <w:left w:val="single" w:sz="7" w:space="0" w:color="000000"/>
              <w:bottom w:val="nil"/>
              <w:right w:val="single" w:sz="7" w:space="0" w:color="000000"/>
            </w:tcBorders>
          </w:tcPr>
          <w:p w14:paraId="2E8B7600" w14:textId="77777777" w:rsidR="002A4FCA" w:rsidRPr="00BA7C53" w:rsidRDefault="002A4FCA" w:rsidP="00D62F76">
            <w:pPr>
              <w:pStyle w:val="TableParagraph"/>
              <w:spacing w:line="220" w:lineRule="exact"/>
              <w:ind w:left="671" w:firstLine="32"/>
              <w:rPr>
                <w:rFonts w:ascii="Times New Roman" w:eastAsia="Times New Roman" w:hAnsi="Times New Roman"/>
                <w:color w:val="000000"/>
                <w:sz w:val="20"/>
                <w:szCs w:val="20"/>
              </w:rPr>
            </w:pPr>
            <w:r w:rsidRPr="00BA7C53">
              <w:rPr>
                <w:rFonts w:ascii="Times New Roman"/>
                <w:color w:val="000000"/>
                <w:spacing w:val="-9"/>
                <w:sz w:val="20"/>
                <w:szCs w:val="20"/>
              </w:rPr>
              <w:t>CPB15+</w:t>
            </w:r>
          </w:p>
          <w:p w14:paraId="373AB571" w14:textId="33FE0748" w:rsidR="002A4FCA" w:rsidRPr="00BA7C53" w:rsidRDefault="002A4FCA" w:rsidP="00D62F76">
            <w:pPr>
              <w:pStyle w:val="TableParagraph"/>
              <w:spacing w:before="56"/>
              <w:ind w:left="671"/>
              <w:rPr>
                <w:rFonts w:ascii="Times New Roman" w:eastAsia="Times New Roman" w:hAnsi="Times New Roman"/>
                <w:color w:val="000000"/>
                <w:sz w:val="20"/>
                <w:szCs w:val="20"/>
              </w:rPr>
            </w:pPr>
            <w:r w:rsidRPr="00BA7C53">
              <w:rPr>
                <w:rFonts w:ascii="Times New Roman"/>
                <w:color w:val="000000"/>
                <w:spacing w:val="-3"/>
                <w:w w:val="105"/>
                <w:sz w:val="20"/>
                <w:szCs w:val="20"/>
              </w:rPr>
              <w:t>(n</w:t>
            </w:r>
            <w:r w:rsidR="009B2F91" w:rsidRPr="00BA7C53">
              <w:rPr>
                <w:rFonts w:ascii="Times New Roman"/>
                <w:color w:val="000000"/>
                <w:spacing w:val="-3"/>
                <w:w w:val="105"/>
                <w:sz w:val="20"/>
                <w:szCs w:val="20"/>
              </w:rPr>
              <w:t xml:space="preserve"> </w:t>
            </w:r>
            <w:r w:rsidRPr="00BA7C53">
              <w:rPr>
                <w:rFonts w:ascii="Times New Roman"/>
                <w:color w:val="000000"/>
                <w:w w:val="105"/>
                <w:sz w:val="20"/>
                <w:szCs w:val="20"/>
              </w:rPr>
              <w:t>=</w:t>
            </w:r>
            <w:r w:rsidR="009B2F91" w:rsidRPr="00BA7C53">
              <w:rPr>
                <w:rFonts w:ascii="Times New Roman"/>
                <w:color w:val="000000"/>
                <w:w w:val="105"/>
                <w:sz w:val="20"/>
                <w:szCs w:val="20"/>
              </w:rPr>
              <w:t xml:space="preserve"> </w:t>
            </w:r>
            <w:r w:rsidRPr="00BA7C53">
              <w:rPr>
                <w:rFonts w:ascii="Times New Roman"/>
                <w:color w:val="000000"/>
                <w:spacing w:val="-8"/>
                <w:w w:val="105"/>
                <w:sz w:val="20"/>
                <w:szCs w:val="20"/>
              </w:rPr>
              <w:t>216)</w:t>
            </w:r>
          </w:p>
        </w:tc>
      </w:tr>
      <w:tr w:rsidR="002A4FCA" w:rsidRPr="00BA7C53" w14:paraId="3A0B872C" w14:textId="77777777" w:rsidTr="009266F6">
        <w:tc>
          <w:tcPr>
            <w:tcW w:w="2832" w:type="dxa"/>
            <w:tcBorders>
              <w:top w:val="nil"/>
              <w:left w:val="single" w:sz="7" w:space="0" w:color="000000"/>
              <w:bottom w:val="nil"/>
              <w:right w:val="single" w:sz="7" w:space="0" w:color="000000"/>
            </w:tcBorders>
          </w:tcPr>
          <w:p w14:paraId="2044632F" w14:textId="77777777" w:rsidR="002A4FCA" w:rsidRPr="00BA7C53" w:rsidRDefault="002A4FCA" w:rsidP="00D62F76">
            <w:pPr>
              <w:pStyle w:val="TableParagraph"/>
              <w:spacing w:before="11" w:line="237" w:lineRule="exact"/>
              <w:ind w:left="63"/>
              <w:rPr>
                <w:rFonts w:ascii="Times New Roman" w:eastAsia="Times New Roman" w:hAnsi="Times New Roman"/>
                <w:color w:val="000000"/>
                <w:sz w:val="20"/>
                <w:szCs w:val="20"/>
              </w:rPr>
            </w:pPr>
            <w:r w:rsidRPr="00BA7C53">
              <w:rPr>
                <w:rFonts w:ascii="Times New Roman"/>
                <w:color w:val="000000"/>
                <w:spacing w:val="2"/>
                <w:sz w:val="20"/>
                <w:szCs w:val="20"/>
              </w:rPr>
              <w:t>Mediane</w:t>
            </w:r>
            <w:r w:rsidRPr="00BA7C53">
              <w:rPr>
                <w:rFonts w:ascii="Times New Roman"/>
                <w:color w:val="000000"/>
                <w:spacing w:val="-29"/>
                <w:sz w:val="20"/>
                <w:szCs w:val="20"/>
              </w:rPr>
              <w:t xml:space="preserve"> </w:t>
            </w:r>
            <w:r w:rsidRPr="00BA7C53">
              <w:rPr>
                <w:rFonts w:ascii="Times New Roman"/>
                <w:color w:val="000000"/>
                <w:spacing w:val="-3"/>
                <w:sz w:val="20"/>
                <w:szCs w:val="20"/>
              </w:rPr>
              <w:t>PFS</w:t>
            </w:r>
            <w:r w:rsidRPr="00BA7C53">
              <w:rPr>
                <w:rFonts w:ascii="Times New Roman"/>
                <w:color w:val="000000"/>
                <w:spacing w:val="-34"/>
                <w:sz w:val="20"/>
                <w:szCs w:val="20"/>
              </w:rPr>
              <w:t xml:space="preserve"> </w:t>
            </w:r>
            <w:r w:rsidRPr="00BA7C53">
              <w:rPr>
                <w:rFonts w:ascii="Times New Roman"/>
                <w:color w:val="000000"/>
                <w:spacing w:val="-2"/>
                <w:sz w:val="20"/>
                <w:szCs w:val="20"/>
              </w:rPr>
              <w:t>(maanden)</w:t>
            </w:r>
          </w:p>
        </w:tc>
        <w:tc>
          <w:tcPr>
            <w:tcW w:w="2128" w:type="dxa"/>
            <w:tcBorders>
              <w:top w:val="nil"/>
              <w:left w:val="single" w:sz="7" w:space="0" w:color="000000"/>
              <w:bottom w:val="nil"/>
              <w:right w:val="single" w:sz="7" w:space="0" w:color="000000"/>
            </w:tcBorders>
          </w:tcPr>
          <w:p w14:paraId="7A9DC44F" w14:textId="77777777" w:rsidR="002A4FCA" w:rsidRPr="00BA7C53" w:rsidRDefault="002A4FCA" w:rsidP="00D62F76">
            <w:pPr>
              <w:pStyle w:val="TableParagraph"/>
              <w:spacing w:line="237" w:lineRule="exact"/>
              <w:ind w:right="5"/>
              <w:jc w:val="center"/>
              <w:rPr>
                <w:rFonts w:ascii="Times New Roman" w:eastAsia="Times New Roman" w:hAnsi="Times New Roman"/>
                <w:color w:val="000000"/>
                <w:sz w:val="20"/>
                <w:szCs w:val="20"/>
              </w:rPr>
            </w:pPr>
            <w:r w:rsidRPr="00BA7C53">
              <w:rPr>
                <w:rFonts w:ascii="Times New Roman"/>
                <w:color w:val="000000"/>
                <w:spacing w:val="-7"/>
                <w:sz w:val="20"/>
                <w:szCs w:val="20"/>
              </w:rPr>
              <w:t>12,4</w:t>
            </w:r>
          </w:p>
        </w:tc>
        <w:tc>
          <w:tcPr>
            <w:tcW w:w="2128" w:type="dxa"/>
            <w:tcBorders>
              <w:top w:val="nil"/>
              <w:left w:val="single" w:sz="7" w:space="0" w:color="000000"/>
              <w:bottom w:val="nil"/>
              <w:right w:val="single" w:sz="7" w:space="0" w:color="000000"/>
            </w:tcBorders>
          </w:tcPr>
          <w:p w14:paraId="1180FA6C" w14:textId="77777777" w:rsidR="002A4FCA" w:rsidRPr="00BA7C53" w:rsidRDefault="002A4FCA" w:rsidP="00D62F76">
            <w:pPr>
              <w:pStyle w:val="TableParagraph"/>
              <w:spacing w:line="237" w:lineRule="exact"/>
              <w:ind w:right="6"/>
              <w:jc w:val="center"/>
              <w:rPr>
                <w:rFonts w:ascii="Times New Roman" w:eastAsia="Times New Roman" w:hAnsi="Times New Roman"/>
                <w:color w:val="000000"/>
                <w:sz w:val="20"/>
                <w:szCs w:val="20"/>
              </w:rPr>
            </w:pPr>
            <w:r w:rsidRPr="00BA7C53">
              <w:rPr>
                <w:rFonts w:ascii="Times New Roman"/>
                <w:color w:val="000000"/>
                <w:spacing w:val="-7"/>
                <w:sz w:val="20"/>
                <w:szCs w:val="20"/>
              </w:rPr>
              <w:t>14,3</w:t>
            </w:r>
          </w:p>
        </w:tc>
        <w:tc>
          <w:tcPr>
            <w:tcW w:w="2112" w:type="dxa"/>
            <w:tcBorders>
              <w:top w:val="nil"/>
              <w:left w:val="single" w:sz="7" w:space="0" w:color="000000"/>
              <w:bottom w:val="nil"/>
              <w:right w:val="single" w:sz="7" w:space="0" w:color="000000"/>
            </w:tcBorders>
          </w:tcPr>
          <w:p w14:paraId="1C13AE1E" w14:textId="77777777" w:rsidR="002A4FCA" w:rsidRPr="00BA7C53" w:rsidRDefault="002A4FCA" w:rsidP="00D62F76">
            <w:pPr>
              <w:pStyle w:val="TableParagraph"/>
              <w:spacing w:before="11" w:line="237" w:lineRule="exact"/>
              <w:ind w:right="21"/>
              <w:jc w:val="center"/>
              <w:rPr>
                <w:rFonts w:ascii="Times New Roman" w:eastAsia="Times New Roman" w:hAnsi="Times New Roman"/>
                <w:color w:val="000000"/>
                <w:sz w:val="20"/>
                <w:szCs w:val="20"/>
              </w:rPr>
            </w:pPr>
            <w:r w:rsidRPr="00BA7C53">
              <w:rPr>
                <w:rFonts w:ascii="Times New Roman"/>
                <w:color w:val="000000"/>
                <w:spacing w:val="-7"/>
                <w:sz w:val="20"/>
                <w:szCs w:val="20"/>
              </w:rPr>
              <w:t>17,5</w:t>
            </w:r>
          </w:p>
        </w:tc>
      </w:tr>
      <w:tr w:rsidR="002A4FCA" w:rsidRPr="00BA7C53" w14:paraId="3442DC8C" w14:textId="77777777" w:rsidTr="009266F6">
        <w:tc>
          <w:tcPr>
            <w:tcW w:w="2832" w:type="dxa"/>
            <w:tcBorders>
              <w:top w:val="nil"/>
              <w:left w:val="single" w:sz="7" w:space="0" w:color="000000"/>
              <w:bottom w:val="single" w:sz="7" w:space="0" w:color="000000"/>
              <w:right w:val="single" w:sz="7" w:space="0" w:color="000000"/>
            </w:tcBorders>
          </w:tcPr>
          <w:p w14:paraId="674D6764" w14:textId="77777777" w:rsidR="002A4FCA" w:rsidRPr="00BA7C53" w:rsidRDefault="002A4FCA" w:rsidP="00D62F76">
            <w:pPr>
              <w:pStyle w:val="TableParagraph"/>
              <w:spacing w:line="245" w:lineRule="exact"/>
              <w:ind w:left="63"/>
              <w:rPr>
                <w:rFonts w:ascii="Times New Roman" w:eastAsia="Times New Roman" w:hAnsi="Times New Roman"/>
                <w:color w:val="000000"/>
                <w:sz w:val="20"/>
                <w:szCs w:val="20"/>
              </w:rPr>
            </w:pPr>
            <w:r w:rsidRPr="00BA7C53">
              <w:rPr>
                <w:rFonts w:ascii="Times New Roman"/>
                <w:color w:val="000000"/>
                <w:spacing w:val="-5"/>
                <w:sz w:val="20"/>
                <w:szCs w:val="20"/>
              </w:rPr>
              <w:t>Hazard</w:t>
            </w:r>
            <w:r w:rsidRPr="00BA7C53">
              <w:rPr>
                <w:rFonts w:ascii="Times New Roman"/>
                <w:color w:val="000000"/>
                <w:spacing w:val="-15"/>
                <w:sz w:val="20"/>
                <w:szCs w:val="20"/>
              </w:rPr>
              <w:t xml:space="preserve"> </w:t>
            </w:r>
            <w:r w:rsidRPr="00BA7C53">
              <w:rPr>
                <w:rFonts w:ascii="Times New Roman"/>
                <w:color w:val="000000"/>
                <w:spacing w:val="-2"/>
                <w:sz w:val="20"/>
                <w:szCs w:val="20"/>
              </w:rPr>
              <w:t>ra</w:t>
            </w:r>
            <w:r w:rsidRPr="00BA7C53">
              <w:rPr>
                <w:rFonts w:ascii="Times New Roman"/>
                <w:color w:val="000000"/>
                <w:spacing w:val="-3"/>
                <w:sz w:val="20"/>
                <w:szCs w:val="20"/>
              </w:rPr>
              <w:t>ti</w:t>
            </w:r>
            <w:r w:rsidRPr="00BA7C53">
              <w:rPr>
                <w:rFonts w:ascii="Times New Roman"/>
                <w:color w:val="000000"/>
                <w:spacing w:val="-2"/>
                <w:sz w:val="20"/>
                <w:szCs w:val="20"/>
              </w:rPr>
              <w:t>o</w:t>
            </w:r>
            <w:r w:rsidRPr="00BA7C53">
              <w:rPr>
                <w:rFonts w:ascii="Times New Roman"/>
                <w:color w:val="000000"/>
                <w:spacing w:val="-14"/>
                <w:sz w:val="20"/>
                <w:szCs w:val="20"/>
              </w:rPr>
              <w:t xml:space="preserve"> </w:t>
            </w:r>
            <w:r w:rsidRPr="00BA7C53">
              <w:rPr>
                <w:rFonts w:ascii="Times New Roman"/>
                <w:color w:val="000000"/>
                <w:spacing w:val="-7"/>
                <w:sz w:val="20"/>
                <w:szCs w:val="20"/>
              </w:rPr>
              <w:t>(95%</w:t>
            </w:r>
            <w:r w:rsidR="00E70AE9" w:rsidRPr="00BA7C53">
              <w:rPr>
                <w:rFonts w:ascii="Times New Roman"/>
                <w:color w:val="000000"/>
                <w:spacing w:val="-3"/>
                <w:sz w:val="20"/>
                <w:szCs w:val="20"/>
              </w:rPr>
              <w:t>-</w:t>
            </w:r>
            <w:r w:rsidRPr="00BA7C53">
              <w:rPr>
                <w:rFonts w:ascii="Times New Roman"/>
                <w:color w:val="000000"/>
                <w:spacing w:val="-7"/>
                <w:sz w:val="20"/>
                <w:szCs w:val="20"/>
              </w:rPr>
              <w:t>BI)</w:t>
            </w:r>
            <w:r w:rsidRPr="00BA7C53">
              <w:rPr>
                <w:rFonts w:ascii="Times New Roman"/>
                <w:color w:val="000000"/>
                <w:spacing w:val="-7"/>
                <w:position w:val="10"/>
                <w:sz w:val="20"/>
                <w:szCs w:val="20"/>
              </w:rPr>
              <w:t>4</w:t>
            </w:r>
          </w:p>
        </w:tc>
        <w:tc>
          <w:tcPr>
            <w:tcW w:w="2128" w:type="dxa"/>
            <w:tcBorders>
              <w:top w:val="nil"/>
              <w:left w:val="single" w:sz="7" w:space="0" w:color="000000"/>
              <w:bottom w:val="single" w:sz="7" w:space="0" w:color="000000"/>
              <w:right w:val="single" w:sz="7" w:space="0" w:color="000000"/>
            </w:tcBorders>
          </w:tcPr>
          <w:p w14:paraId="1F846150" w14:textId="77777777" w:rsidR="002A4FCA" w:rsidRPr="00BA7C53" w:rsidRDefault="002A4FCA" w:rsidP="00D62F76">
            <w:pPr>
              <w:rPr>
                <w:color w:val="000000"/>
                <w:sz w:val="20"/>
                <w:szCs w:val="20"/>
              </w:rPr>
            </w:pPr>
          </w:p>
        </w:tc>
        <w:tc>
          <w:tcPr>
            <w:tcW w:w="2128" w:type="dxa"/>
            <w:tcBorders>
              <w:top w:val="nil"/>
              <w:left w:val="single" w:sz="7" w:space="0" w:color="000000"/>
              <w:bottom w:val="single" w:sz="7" w:space="0" w:color="000000"/>
              <w:right w:val="single" w:sz="7" w:space="0" w:color="000000"/>
            </w:tcBorders>
          </w:tcPr>
          <w:p w14:paraId="349608D0" w14:textId="77777777" w:rsidR="002A4FCA" w:rsidRPr="00BA7C53" w:rsidRDefault="002A4FCA" w:rsidP="00D62F76">
            <w:pPr>
              <w:pStyle w:val="TableParagraph"/>
              <w:spacing w:before="28"/>
              <w:ind w:right="6"/>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0,81</w:t>
            </w:r>
          </w:p>
          <w:p w14:paraId="7ADCE9BA" w14:textId="77777777" w:rsidR="002A4FCA" w:rsidRPr="00BA7C53" w:rsidRDefault="002A4FCA" w:rsidP="00D62F76">
            <w:pPr>
              <w:pStyle w:val="TableParagraph"/>
              <w:spacing w:before="10"/>
              <w:ind w:left="5"/>
              <w:jc w:val="center"/>
              <w:rPr>
                <w:rFonts w:ascii="Times New Roman" w:eastAsia="Times New Roman" w:hAnsi="Times New Roman"/>
                <w:color w:val="000000"/>
                <w:sz w:val="20"/>
                <w:szCs w:val="20"/>
              </w:rPr>
            </w:pPr>
            <w:r w:rsidRPr="00BA7C53">
              <w:rPr>
                <w:rFonts w:ascii="Times New Roman"/>
                <w:color w:val="000000"/>
                <w:spacing w:val="-8"/>
                <w:w w:val="105"/>
                <w:sz w:val="20"/>
                <w:szCs w:val="20"/>
              </w:rPr>
              <w:t>(0,62;</w:t>
            </w:r>
            <w:r w:rsidRPr="00BA7C53">
              <w:rPr>
                <w:rFonts w:ascii="Times New Roman"/>
                <w:color w:val="000000"/>
                <w:spacing w:val="19"/>
                <w:w w:val="105"/>
                <w:sz w:val="20"/>
                <w:szCs w:val="20"/>
              </w:rPr>
              <w:t xml:space="preserve"> </w:t>
            </w:r>
            <w:r w:rsidRPr="00BA7C53">
              <w:rPr>
                <w:rFonts w:ascii="Times New Roman"/>
                <w:color w:val="000000"/>
                <w:spacing w:val="-7"/>
                <w:w w:val="105"/>
                <w:sz w:val="20"/>
                <w:szCs w:val="20"/>
              </w:rPr>
              <w:t>1,05)</w:t>
            </w:r>
          </w:p>
        </w:tc>
        <w:tc>
          <w:tcPr>
            <w:tcW w:w="2112" w:type="dxa"/>
            <w:tcBorders>
              <w:top w:val="nil"/>
              <w:left w:val="single" w:sz="7" w:space="0" w:color="000000"/>
              <w:bottom w:val="single" w:sz="7" w:space="0" w:color="000000"/>
              <w:right w:val="single" w:sz="7" w:space="0" w:color="000000"/>
            </w:tcBorders>
          </w:tcPr>
          <w:p w14:paraId="07FF806E" w14:textId="77777777" w:rsidR="002A4FCA" w:rsidRPr="00BA7C53" w:rsidRDefault="002A4FCA" w:rsidP="00D62F76">
            <w:pPr>
              <w:pStyle w:val="TableParagraph"/>
              <w:spacing w:before="3"/>
              <w:ind w:right="22"/>
              <w:jc w:val="center"/>
              <w:rPr>
                <w:rFonts w:ascii="Times New Roman" w:eastAsia="Times New Roman" w:hAnsi="Times New Roman"/>
                <w:color w:val="000000"/>
                <w:sz w:val="20"/>
                <w:szCs w:val="20"/>
              </w:rPr>
            </w:pPr>
            <w:r w:rsidRPr="00BA7C53">
              <w:rPr>
                <w:rFonts w:ascii="Times New Roman"/>
                <w:color w:val="000000"/>
                <w:spacing w:val="-7"/>
                <w:sz w:val="20"/>
                <w:szCs w:val="20"/>
              </w:rPr>
              <w:t>0,66</w:t>
            </w:r>
          </w:p>
          <w:p w14:paraId="6FEEB92D" w14:textId="77777777" w:rsidR="002A4FCA" w:rsidRPr="00BA7C53" w:rsidRDefault="002A4FCA" w:rsidP="00D62F76">
            <w:pPr>
              <w:pStyle w:val="TableParagraph"/>
              <w:spacing w:before="40"/>
              <w:ind w:right="8"/>
              <w:jc w:val="center"/>
              <w:rPr>
                <w:rFonts w:ascii="Times New Roman" w:eastAsia="Times New Roman" w:hAnsi="Times New Roman"/>
                <w:color w:val="000000"/>
                <w:sz w:val="20"/>
                <w:szCs w:val="20"/>
              </w:rPr>
            </w:pPr>
            <w:r w:rsidRPr="00BA7C53">
              <w:rPr>
                <w:rFonts w:ascii="Times New Roman"/>
                <w:color w:val="000000"/>
                <w:spacing w:val="-8"/>
                <w:w w:val="105"/>
                <w:sz w:val="20"/>
                <w:szCs w:val="20"/>
              </w:rPr>
              <w:t>(0,50;</w:t>
            </w:r>
            <w:r w:rsidRPr="00BA7C53">
              <w:rPr>
                <w:rFonts w:ascii="Times New Roman"/>
                <w:color w:val="000000"/>
                <w:spacing w:val="10"/>
                <w:w w:val="105"/>
                <w:sz w:val="20"/>
                <w:szCs w:val="20"/>
              </w:rPr>
              <w:t xml:space="preserve"> </w:t>
            </w:r>
            <w:r w:rsidRPr="00BA7C53">
              <w:rPr>
                <w:rFonts w:ascii="Times New Roman"/>
                <w:color w:val="000000"/>
                <w:spacing w:val="-7"/>
                <w:w w:val="105"/>
                <w:sz w:val="20"/>
                <w:szCs w:val="20"/>
              </w:rPr>
              <w:t>0,86)</w:t>
            </w:r>
          </w:p>
        </w:tc>
      </w:tr>
      <w:tr w:rsidR="002A4FCA" w:rsidRPr="00BA7C53" w14:paraId="04F6E327" w14:textId="77777777" w:rsidTr="009266F6">
        <w:tc>
          <w:tcPr>
            <w:tcW w:w="9200" w:type="dxa"/>
            <w:gridSpan w:val="4"/>
            <w:tcBorders>
              <w:top w:val="single" w:sz="7" w:space="0" w:color="000000"/>
              <w:left w:val="single" w:sz="7" w:space="0" w:color="000000"/>
              <w:bottom w:val="single" w:sz="7" w:space="0" w:color="000000"/>
              <w:right w:val="single" w:sz="7" w:space="0" w:color="000000"/>
            </w:tcBorders>
          </w:tcPr>
          <w:p w14:paraId="0413C19A" w14:textId="28FAB6B8" w:rsidR="002A4FCA" w:rsidRPr="00BA7C53" w:rsidRDefault="002A4FCA" w:rsidP="00D62F76">
            <w:pPr>
              <w:pStyle w:val="TableParagraph"/>
              <w:spacing w:line="252" w:lineRule="exact"/>
              <w:ind w:left="63"/>
              <w:rPr>
                <w:rFonts w:ascii="Times New Roman" w:eastAsia="Times New Roman" w:hAnsi="Times New Roman"/>
                <w:color w:val="000000"/>
                <w:sz w:val="20"/>
                <w:szCs w:val="20"/>
              </w:rPr>
            </w:pPr>
            <w:r w:rsidRPr="00BA7C53">
              <w:rPr>
                <w:rFonts w:ascii="Times New Roman" w:hAnsi="Times New Roman"/>
                <w:color w:val="000000"/>
                <w:sz w:val="20"/>
                <w:szCs w:val="20"/>
              </w:rPr>
              <w:t>Gerandomiseerde</w:t>
            </w:r>
            <w:r w:rsidR="004A4373" w:rsidRPr="00BA7C53">
              <w:rPr>
                <w:rFonts w:ascii="Times New Roman" w:hAnsi="Times New Roman"/>
                <w:color w:val="000000"/>
                <w:sz w:val="20"/>
                <w:szCs w:val="20"/>
              </w:rPr>
              <w:t xml:space="preserve"> </w:t>
            </w:r>
            <w:r w:rsidRPr="00BA7C53">
              <w:rPr>
                <w:rFonts w:ascii="Times New Roman" w:hAnsi="Times New Roman"/>
                <w:color w:val="000000"/>
                <w:sz w:val="20"/>
                <w:szCs w:val="20"/>
              </w:rPr>
              <w:t>patiënten</w:t>
            </w:r>
            <w:r w:rsidR="004A4373" w:rsidRPr="00BA7C53">
              <w:rPr>
                <w:rFonts w:ascii="Times New Roman" w:hAnsi="Times New Roman"/>
                <w:color w:val="000000"/>
                <w:sz w:val="20"/>
                <w:szCs w:val="20"/>
              </w:rPr>
              <w:t xml:space="preserve"> </w:t>
            </w:r>
            <w:r w:rsidRPr="00BA7C53">
              <w:rPr>
                <w:rFonts w:ascii="Times New Roman" w:hAnsi="Times New Roman"/>
                <w:color w:val="000000"/>
                <w:sz w:val="20"/>
                <w:szCs w:val="20"/>
              </w:rPr>
              <w:t>met stadium</w:t>
            </w:r>
            <w:r w:rsidR="004A4373" w:rsidRPr="00BA7C53">
              <w:rPr>
                <w:rFonts w:ascii="Times New Roman" w:hAnsi="Times New Roman"/>
                <w:color w:val="000000"/>
                <w:sz w:val="20"/>
                <w:szCs w:val="20"/>
              </w:rPr>
              <w:t xml:space="preserve"> </w:t>
            </w:r>
            <w:r w:rsidRPr="00BA7C53">
              <w:rPr>
                <w:rFonts w:ascii="Times New Roman" w:hAnsi="Times New Roman"/>
                <w:color w:val="000000"/>
                <w:sz w:val="20"/>
                <w:szCs w:val="20"/>
              </w:rPr>
              <w:t xml:space="preserve">III-ziekte, suboptimale debulking </w:t>
            </w:r>
            <w:r w:rsidRPr="00BA7C53">
              <w:rPr>
                <w:rFonts w:ascii="Times New Roman" w:hAnsi="Times New Roman"/>
                <w:color w:val="000000"/>
                <w:position w:val="10"/>
                <w:sz w:val="20"/>
                <w:szCs w:val="20"/>
              </w:rPr>
              <w:t>3</w:t>
            </w:r>
          </w:p>
        </w:tc>
      </w:tr>
      <w:tr w:rsidR="002A4FCA" w:rsidRPr="00BA7C53" w14:paraId="324B5415" w14:textId="77777777" w:rsidTr="009266F6">
        <w:tc>
          <w:tcPr>
            <w:tcW w:w="2832" w:type="dxa"/>
            <w:tcBorders>
              <w:top w:val="single" w:sz="7" w:space="0" w:color="000000"/>
              <w:left w:val="single" w:sz="7" w:space="0" w:color="000000"/>
              <w:bottom w:val="nil"/>
              <w:right w:val="single" w:sz="7" w:space="0" w:color="000000"/>
            </w:tcBorders>
          </w:tcPr>
          <w:p w14:paraId="0E74F71C" w14:textId="77777777" w:rsidR="002A4FCA" w:rsidRPr="00BA7C53" w:rsidRDefault="002A4FCA" w:rsidP="00D62F76">
            <w:pPr>
              <w:rPr>
                <w:color w:val="000000"/>
                <w:sz w:val="20"/>
                <w:szCs w:val="20"/>
              </w:rPr>
            </w:pPr>
          </w:p>
        </w:tc>
        <w:tc>
          <w:tcPr>
            <w:tcW w:w="2128" w:type="dxa"/>
            <w:tcBorders>
              <w:top w:val="single" w:sz="7" w:space="0" w:color="000000"/>
              <w:left w:val="single" w:sz="7" w:space="0" w:color="000000"/>
              <w:bottom w:val="nil"/>
              <w:right w:val="single" w:sz="7" w:space="0" w:color="000000"/>
            </w:tcBorders>
          </w:tcPr>
          <w:p w14:paraId="38389988" w14:textId="77777777" w:rsidR="002A4FCA" w:rsidRPr="00BA7C53" w:rsidRDefault="002A4FCA" w:rsidP="00D62F76">
            <w:pPr>
              <w:pStyle w:val="TableParagraph"/>
              <w:spacing w:line="204" w:lineRule="exact"/>
              <w:ind w:left="687" w:firstLine="192"/>
              <w:rPr>
                <w:rFonts w:ascii="Times New Roman" w:eastAsia="Times New Roman" w:hAnsi="Times New Roman"/>
                <w:color w:val="000000"/>
                <w:sz w:val="20"/>
                <w:szCs w:val="20"/>
              </w:rPr>
            </w:pPr>
            <w:r w:rsidRPr="00BA7C53">
              <w:rPr>
                <w:rFonts w:ascii="Times New Roman"/>
                <w:color w:val="000000"/>
                <w:spacing w:val="-8"/>
                <w:sz w:val="20"/>
                <w:szCs w:val="20"/>
              </w:rPr>
              <w:t>CPP</w:t>
            </w:r>
          </w:p>
          <w:p w14:paraId="6E66BE43" w14:textId="2FB99D1B" w:rsidR="002A4FCA" w:rsidRPr="00BA7C53" w:rsidRDefault="002A4FCA" w:rsidP="00D62F76">
            <w:pPr>
              <w:pStyle w:val="TableParagraph"/>
              <w:spacing w:line="241" w:lineRule="exact"/>
              <w:ind w:left="687"/>
              <w:rPr>
                <w:rFonts w:ascii="Times New Roman" w:eastAsia="Times New Roman" w:hAnsi="Times New Roman"/>
                <w:color w:val="000000"/>
                <w:sz w:val="20"/>
                <w:szCs w:val="20"/>
              </w:rPr>
            </w:pPr>
            <w:r w:rsidRPr="00BA7C53">
              <w:rPr>
                <w:rFonts w:ascii="Times New Roman"/>
                <w:color w:val="000000"/>
                <w:spacing w:val="-3"/>
                <w:sz w:val="20"/>
                <w:szCs w:val="20"/>
              </w:rPr>
              <w:t>(n</w:t>
            </w:r>
            <w:r w:rsidR="009B2F91" w:rsidRPr="00BA7C53">
              <w:rPr>
                <w:rFonts w:ascii="Times New Roman"/>
                <w:color w:val="000000"/>
                <w:spacing w:val="-3"/>
                <w:sz w:val="20"/>
                <w:szCs w:val="20"/>
              </w:rPr>
              <w:t xml:space="preserve"> </w:t>
            </w:r>
            <w:r w:rsidRPr="00BA7C53">
              <w:rPr>
                <w:rFonts w:ascii="Times New Roman"/>
                <w:color w:val="000000"/>
                <w:sz w:val="20"/>
                <w:szCs w:val="20"/>
              </w:rPr>
              <w:t>=</w:t>
            </w:r>
            <w:r w:rsidR="009B2F91" w:rsidRPr="00BA7C53">
              <w:rPr>
                <w:rFonts w:ascii="Times New Roman"/>
                <w:color w:val="000000"/>
                <w:sz w:val="20"/>
                <w:szCs w:val="20"/>
              </w:rPr>
              <w:t xml:space="preserve"> </w:t>
            </w:r>
            <w:r w:rsidRPr="00BA7C53">
              <w:rPr>
                <w:rFonts w:ascii="Times New Roman"/>
                <w:color w:val="000000"/>
                <w:spacing w:val="-8"/>
                <w:sz w:val="20"/>
                <w:szCs w:val="20"/>
              </w:rPr>
              <w:t>253)</w:t>
            </w:r>
          </w:p>
        </w:tc>
        <w:tc>
          <w:tcPr>
            <w:tcW w:w="2128" w:type="dxa"/>
            <w:tcBorders>
              <w:top w:val="single" w:sz="7" w:space="0" w:color="000000"/>
              <w:left w:val="single" w:sz="7" w:space="0" w:color="000000"/>
              <w:bottom w:val="nil"/>
              <w:right w:val="single" w:sz="7" w:space="0" w:color="000000"/>
            </w:tcBorders>
          </w:tcPr>
          <w:p w14:paraId="769DF198" w14:textId="77777777" w:rsidR="002A4FCA" w:rsidRPr="00BA7C53" w:rsidRDefault="002A4FCA" w:rsidP="00D62F76">
            <w:pPr>
              <w:pStyle w:val="TableParagraph"/>
              <w:spacing w:line="204" w:lineRule="exact"/>
              <w:ind w:left="686" w:firstLine="80"/>
              <w:rPr>
                <w:rFonts w:ascii="Times New Roman" w:eastAsia="Times New Roman" w:hAnsi="Times New Roman"/>
                <w:color w:val="000000"/>
                <w:sz w:val="20"/>
                <w:szCs w:val="20"/>
              </w:rPr>
            </w:pPr>
            <w:r w:rsidRPr="00BA7C53">
              <w:rPr>
                <w:rFonts w:ascii="Times New Roman"/>
                <w:color w:val="000000"/>
                <w:spacing w:val="-8"/>
                <w:sz w:val="20"/>
                <w:szCs w:val="20"/>
              </w:rPr>
              <w:t>CPB15</w:t>
            </w:r>
          </w:p>
          <w:p w14:paraId="244A4BBB" w14:textId="183D03D0" w:rsidR="002A4FCA" w:rsidRPr="00BA7C53" w:rsidRDefault="002A4FCA" w:rsidP="00D62F76">
            <w:pPr>
              <w:pStyle w:val="TableParagraph"/>
              <w:spacing w:line="241" w:lineRule="exact"/>
              <w:ind w:left="686"/>
              <w:rPr>
                <w:rFonts w:ascii="Times New Roman" w:eastAsia="Times New Roman" w:hAnsi="Times New Roman"/>
                <w:color w:val="000000"/>
                <w:sz w:val="20"/>
                <w:szCs w:val="20"/>
              </w:rPr>
            </w:pPr>
            <w:r w:rsidRPr="00BA7C53">
              <w:rPr>
                <w:rFonts w:ascii="Times New Roman"/>
                <w:color w:val="000000"/>
                <w:spacing w:val="-3"/>
                <w:sz w:val="20"/>
                <w:szCs w:val="20"/>
              </w:rPr>
              <w:t>(n</w:t>
            </w:r>
            <w:r w:rsidR="009B2F91" w:rsidRPr="00BA7C53">
              <w:rPr>
                <w:rFonts w:ascii="Times New Roman"/>
                <w:color w:val="000000"/>
                <w:spacing w:val="-3"/>
                <w:sz w:val="20"/>
                <w:szCs w:val="20"/>
              </w:rPr>
              <w:t xml:space="preserve"> </w:t>
            </w:r>
            <w:r w:rsidRPr="00BA7C53">
              <w:rPr>
                <w:rFonts w:ascii="Times New Roman"/>
                <w:color w:val="000000"/>
                <w:sz w:val="20"/>
                <w:szCs w:val="20"/>
              </w:rPr>
              <w:t>=</w:t>
            </w:r>
            <w:r w:rsidR="009B2F91" w:rsidRPr="00BA7C53">
              <w:rPr>
                <w:rFonts w:ascii="Times New Roman"/>
                <w:color w:val="000000"/>
                <w:sz w:val="20"/>
                <w:szCs w:val="20"/>
              </w:rPr>
              <w:t xml:space="preserve"> </w:t>
            </w:r>
            <w:r w:rsidRPr="00BA7C53">
              <w:rPr>
                <w:rFonts w:ascii="Times New Roman"/>
                <w:color w:val="000000"/>
                <w:spacing w:val="-8"/>
                <w:sz w:val="20"/>
                <w:szCs w:val="20"/>
              </w:rPr>
              <w:t>256)</w:t>
            </w:r>
          </w:p>
        </w:tc>
        <w:tc>
          <w:tcPr>
            <w:tcW w:w="2112" w:type="dxa"/>
            <w:tcBorders>
              <w:top w:val="single" w:sz="7" w:space="0" w:color="000000"/>
              <w:left w:val="single" w:sz="7" w:space="0" w:color="000000"/>
              <w:bottom w:val="nil"/>
              <w:right w:val="single" w:sz="7" w:space="0" w:color="000000"/>
            </w:tcBorders>
          </w:tcPr>
          <w:p w14:paraId="514813FB" w14:textId="77777777" w:rsidR="002A4FCA" w:rsidRPr="00BA7C53" w:rsidRDefault="002A4FCA" w:rsidP="00D62F76">
            <w:pPr>
              <w:pStyle w:val="TableParagraph"/>
              <w:spacing w:line="204" w:lineRule="exact"/>
              <w:ind w:left="671" w:firstLine="32"/>
              <w:rPr>
                <w:rFonts w:ascii="Times New Roman" w:eastAsia="Times New Roman" w:hAnsi="Times New Roman"/>
                <w:color w:val="000000"/>
                <w:sz w:val="20"/>
                <w:szCs w:val="20"/>
              </w:rPr>
            </w:pPr>
            <w:r w:rsidRPr="00BA7C53">
              <w:rPr>
                <w:rFonts w:ascii="Times New Roman"/>
                <w:color w:val="000000"/>
                <w:spacing w:val="-9"/>
                <w:sz w:val="20"/>
                <w:szCs w:val="20"/>
              </w:rPr>
              <w:t>CPB15+</w:t>
            </w:r>
          </w:p>
          <w:p w14:paraId="55337639" w14:textId="765BA66E" w:rsidR="002A4FCA" w:rsidRPr="00BA7C53" w:rsidRDefault="002A4FCA" w:rsidP="00D62F76">
            <w:pPr>
              <w:pStyle w:val="TableParagraph"/>
              <w:spacing w:line="241" w:lineRule="exact"/>
              <w:ind w:left="671"/>
              <w:rPr>
                <w:rFonts w:ascii="Times New Roman" w:eastAsia="Times New Roman" w:hAnsi="Times New Roman"/>
                <w:color w:val="000000"/>
                <w:sz w:val="20"/>
                <w:szCs w:val="20"/>
              </w:rPr>
            </w:pPr>
            <w:r w:rsidRPr="00BA7C53">
              <w:rPr>
                <w:rFonts w:ascii="Times New Roman"/>
                <w:color w:val="000000"/>
                <w:spacing w:val="-3"/>
                <w:sz w:val="20"/>
                <w:szCs w:val="20"/>
              </w:rPr>
              <w:t>(n</w:t>
            </w:r>
            <w:r w:rsidR="009B2F91" w:rsidRPr="00BA7C53">
              <w:rPr>
                <w:rFonts w:ascii="Times New Roman"/>
                <w:color w:val="000000"/>
                <w:spacing w:val="-3"/>
                <w:sz w:val="20"/>
                <w:szCs w:val="20"/>
              </w:rPr>
              <w:t xml:space="preserve"> </w:t>
            </w:r>
            <w:r w:rsidRPr="00BA7C53">
              <w:rPr>
                <w:rFonts w:ascii="Times New Roman"/>
                <w:color w:val="000000"/>
                <w:sz w:val="20"/>
                <w:szCs w:val="20"/>
              </w:rPr>
              <w:t>=</w:t>
            </w:r>
            <w:r w:rsidR="009B2F91" w:rsidRPr="00BA7C53">
              <w:rPr>
                <w:rFonts w:ascii="Times New Roman"/>
                <w:color w:val="000000"/>
                <w:sz w:val="20"/>
                <w:szCs w:val="20"/>
              </w:rPr>
              <w:t xml:space="preserve"> </w:t>
            </w:r>
            <w:r w:rsidRPr="00BA7C53">
              <w:rPr>
                <w:rFonts w:ascii="Times New Roman"/>
                <w:color w:val="000000"/>
                <w:spacing w:val="-8"/>
                <w:sz w:val="20"/>
                <w:szCs w:val="20"/>
              </w:rPr>
              <w:t>242)</w:t>
            </w:r>
          </w:p>
        </w:tc>
      </w:tr>
      <w:tr w:rsidR="002A4FCA" w:rsidRPr="00BA7C53" w14:paraId="268888B9" w14:textId="77777777" w:rsidTr="009266F6">
        <w:tc>
          <w:tcPr>
            <w:tcW w:w="2832" w:type="dxa"/>
            <w:tcBorders>
              <w:top w:val="nil"/>
              <w:left w:val="single" w:sz="7" w:space="0" w:color="000000"/>
              <w:bottom w:val="nil"/>
              <w:right w:val="single" w:sz="7" w:space="0" w:color="000000"/>
            </w:tcBorders>
          </w:tcPr>
          <w:p w14:paraId="0EE56846" w14:textId="77777777" w:rsidR="002A4FCA" w:rsidRPr="00BA7C53" w:rsidRDefault="002A4FCA" w:rsidP="00D62F76">
            <w:pPr>
              <w:pStyle w:val="TableParagraph"/>
              <w:spacing w:line="221" w:lineRule="exact"/>
              <w:ind w:left="63"/>
              <w:rPr>
                <w:rFonts w:ascii="Times New Roman" w:eastAsia="Times New Roman" w:hAnsi="Times New Roman"/>
                <w:color w:val="000000"/>
                <w:sz w:val="20"/>
                <w:szCs w:val="20"/>
              </w:rPr>
            </w:pPr>
            <w:r w:rsidRPr="00BA7C53">
              <w:rPr>
                <w:rFonts w:ascii="Times New Roman"/>
                <w:color w:val="000000"/>
                <w:spacing w:val="2"/>
                <w:sz w:val="20"/>
                <w:szCs w:val="20"/>
              </w:rPr>
              <w:t>Mediane</w:t>
            </w:r>
            <w:r w:rsidRPr="00BA7C53">
              <w:rPr>
                <w:rFonts w:ascii="Times New Roman"/>
                <w:color w:val="000000"/>
                <w:spacing w:val="-29"/>
                <w:sz w:val="20"/>
                <w:szCs w:val="20"/>
              </w:rPr>
              <w:t xml:space="preserve"> </w:t>
            </w:r>
            <w:r w:rsidRPr="00BA7C53">
              <w:rPr>
                <w:rFonts w:ascii="Times New Roman"/>
                <w:color w:val="000000"/>
                <w:spacing w:val="-3"/>
                <w:sz w:val="20"/>
                <w:szCs w:val="20"/>
              </w:rPr>
              <w:t>PFS</w:t>
            </w:r>
            <w:r w:rsidRPr="00BA7C53">
              <w:rPr>
                <w:rFonts w:ascii="Times New Roman"/>
                <w:color w:val="000000"/>
                <w:spacing w:val="-34"/>
                <w:sz w:val="20"/>
                <w:szCs w:val="20"/>
              </w:rPr>
              <w:t xml:space="preserve"> </w:t>
            </w:r>
            <w:r w:rsidRPr="00BA7C53">
              <w:rPr>
                <w:rFonts w:ascii="Times New Roman"/>
                <w:color w:val="000000"/>
                <w:spacing w:val="-2"/>
                <w:sz w:val="20"/>
                <w:szCs w:val="20"/>
              </w:rPr>
              <w:t>(maanden)</w:t>
            </w:r>
          </w:p>
        </w:tc>
        <w:tc>
          <w:tcPr>
            <w:tcW w:w="2128" w:type="dxa"/>
            <w:tcBorders>
              <w:top w:val="nil"/>
              <w:left w:val="single" w:sz="7" w:space="0" w:color="000000"/>
              <w:bottom w:val="nil"/>
              <w:right w:val="single" w:sz="7" w:space="0" w:color="000000"/>
            </w:tcBorders>
          </w:tcPr>
          <w:p w14:paraId="11DDF337" w14:textId="77777777" w:rsidR="002A4FCA" w:rsidRPr="00BA7C53" w:rsidRDefault="002A4FCA" w:rsidP="00D62F76">
            <w:pPr>
              <w:pStyle w:val="TableParagraph"/>
              <w:spacing w:before="20"/>
              <w:ind w:right="5"/>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10,1</w:t>
            </w:r>
          </w:p>
        </w:tc>
        <w:tc>
          <w:tcPr>
            <w:tcW w:w="2128" w:type="dxa"/>
            <w:tcBorders>
              <w:top w:val="nil"/>
              <w:left w:val="single" w:sz="7" w:space="0" w:color="000000"/>
              <w:bottom w:val="nil"/>
              <w:right w:val="single" w:sz="7" w:space="0" w:color="000000"/>
            </w:tcBorders>
          </w:tcPr>
          <w:p w14:paraId="0AC837C9" w14:textId="77777777" w:rsidR="002A4FCA" w:rsidRPr="00BA7C53" w:rsidRDefault="002A4FCA" w:rsidP="00D62F76">
            <w:pPr>
              <w:pStyle w:val="TableParagraph"/>
              <w:spacing w:before="20"/>
              <w:ind w:right="5"/>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10,9</w:t>
            </w:r>
          </w:p>
        </w:tc>
        <w:tc>
          <w:tcPr>
            <w:tcW w:w="2112" w:type="dxa"/>
            <w:tcBorders>
              <w:top w:val="nil"/>
              <w:left w:val="single" w:sz="7" w:space="0" w:color="000000"/>
              <w:bottom w:val="nil"/>
              <w:right w:val="single" w:sz="7" w:space="0" w:color="000000"/>
            </w:tcBorders>
          </w:tcPr>
          <w:p w14:paraId="3E10D357" w14:textId="77777777" w:rsidR="002A4FCA" w:rsidRPr="00BA7C53" w:rsidRDefault="002A4FCA" w:rsidP="00D62F76">
            <w:pPr>
              <w:pStyle w:val="TableParagraph"/>
              <w:spacing w:before="36" w:line="228" w:lineRule="exact"/>
              <w:ind w:right="21"/>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13,9</w:t>
            </w:r>
          </w:p>
        </w:tc>
      </w:tr>
      <w:tr w:rsidR="002A4FCA" w:rsidRPr="00BA7C53" w14:paraId="0F2B93DB" w14:textId="77777777" w:rsidTr="009266F6">
        <w:tc>
          <w:tcPr>
            <w:tcW w:w="2832" w:type="dxa"/>
            <w:tcBorders>
              <w:top w:val="nil"/>
              <w:left w:val="single" w:sz="7" w:space="0" w:color="000000"/>
              <w:bottom w:val="single" w:sz="7" w:space="0" w:color="000000"/>
              <w:right w:val="single" w:sz="7" w:space="0" w:color="000000"/>
            </w:tcBorders>
          </w:tcPr>
          <w:p w14:paraId="5EF1EC0F" w14:textId="77777777" w:rsidR="002A4FCA" w:rsidRPr="00BA7C53" w:rsidRDefault="002A4FCA" w:rsidP="00D62F76">
            <w:pPr>
              <w:pStyle w:val="TableParagraph"/>
              <w:spacing w:line="242" w:lineRule="exact"/>
              <w:ind w:left="63"/>
              <w:rPr>
                <w:rFonts w:ascii="Times New Roman" w:eastAsia="Times New Roman" w:hAnsi="Times New Roman"/>
                <w:color w:val="000000"/>
                <w:sz w:val="20"/>
                <w:szCs w:val="20"/>
              </w:rPr>
            </w:pPr>
            <w:r w:rsidRPr="00BA7C53">
              <w:rPr>
                <w:rFonts w:ascii="Times New Roman"/>
                <w:color w:val="000000"/>
                <w:spacing w:val="-5"/>
                <w:w w:val="105"/>
                <w:sz w:val="20"/>
                <w:szCs w:val="20"/>
              </w:rPr>
              <w:t>Hazard</w:t>
            </w:r>
            <w:r w:rsidRPr="00BA7C53">
              <w:rPr>
                <w:rFonts w:ascii="Times New Roman"/>
                <w:color w:val="000000"/>
                <w:spacing w:val="-17"/>
                <w:w w:val="105"/>
                <w:sz w:val="20"/>
                <w:szCs w:val="20"/>
              </w:rPr>
              <w:t xml:space="preserve"> </w:t>
            </w:r>
            <w:r w:rsidRPr="00BA7C53">
              <w:rPr>
                <w:rFonts w:ascii="Times New Roman"/>
                <w:color w:val="000000"/>
                <w:spacing w:val="-3"/>
                <w:w w:val="105"/>
                <w:sz w:val="20"/>
                <w:szCs w:val="20"/>
              </w:rPr>
              <w:t>ratio</w:t>
            </w:r>
            <w:r w:rsidRPr="00BA7C53">
              <w:rPr>
                <w:rFonts w:ascii="Times New Roman"/>
                <w:color w:val="000000"/>
                <w:spacing w:val="-17"/>
                <w:w w:val="105"/>
                <w:sz w:val="20"/>
                <w:szCs w:val="20"/>
              </w:rPr>
              <w:t xml:space="preserve"> </w:t>
            </w:r>
            <w:r w:rsidRPr="00BA7C53">
              <w:rPr>
                <w:rFonts w:ascii="Times New Roman"/>
                <w:color w:val="000000"/>
                <w:spacing w:val="-7"/>
                <w:w w:val="105"/>
                <w:sz w:val="20"/>
                <w:szCs w:val="20"/>
              </w:rPr>
              <w:t>(95%</w:t>
            </w:r>
            <w:r w:rsidR="00E70AE9" w:rsidRPr="00BA7C53">
              <w:rPr>
                <w:rFonts w:ascii="Times New Roman"/>
                <w:color w:val="000000"/>
                <w:spacing w:val="-7"/>
                <w:w w:val="105"/>
                <w:sz w:val="20"/>
                <w:szCs w:val="20"/>
              </w:rPr>
              <w:t>-</w:t>
            </w:r>
            <w:r w:rsidRPr="00BA7C53">
              <w:rPr>
                <w:rFonts w:ascii="Times New Roman"/>
                <w:color w:val="000000"/>
                <w:spacing w:val="-7"/>
                <w:w w:val="105"/>
                <w:sz w:val="20"/>
                <w:szCs w:val="20"/>
              </w:rPr>
              <w:t>BI)</w:t>
            </w:r>
            <w:r w:rsidRPr="00BA7C53">
              <w:rPr>
                <w:rFonts w:ascii="Times New Roman"/>
                <w:color w:val="000000"/>
                <w:spacing w:val="-7"/>
                <w:w w:val="105"/>
                <w:position w:val="10"/>
                <w:sz w:val="20"/>
                <w:szCs w:val="20"/>
              </w:rPr>
              <w:t>4</w:t>
            </w:r>
          </w:p>
        </w:tc>
        <w:tc>
          <w:tcPr>
            <w:tcW w:w="2128" w:type="dxa"/>
            <w:tcBorders>
              <w:top w:val="nil"/>
              <w:left w:val="single" w:sz="7" w:space="0" w:color="000000"/>
              <w:bottom w:val="single" w:sz="7" w:space="0" w:color="000000"/>
              <w:right w:val="single" w:sz="7" w:space="0" w:color="000000"/>
            </w:tcBorders>
          </w:tcPr>
          <w:p w14:paraId="01F9E6E7" w14:textId="77777777" w:rsidR="002A4FCA" w:rsidRPr="00BA7C53" w:rsidRDefault="002A4FCA" w:rsidP="00D62F76">
            <w:pPr>
              <w:rPr>
                <w:color w:val="000000"/>
                <w:sz w:val="20"/>
                <w:szCs w:val="20"/>
              </w:rPr>
            </w:pPr>
          </w:p>
        </w:tc>
        <w:tc>
          <w:tcPr>
            <w:tcW w:w="2128" w:type="dxa"/>
            <w:tcBorders>
              <w:top w:val="nil"/>
              <w:left w:val="single" w:sz="7" w:space="0" w:color="000000"/>
              <w:bottom w:val="single" w:sz="7" w:space="0" w:color="000000"/>
              <w:right w:val="single" w:sz="7" w:space="0" w:color="000000"/>
            </w:tcBorders>
          </w:tcPr>
          <w:p w14:paraId="6B1BCB29" w14:textId="77777777" w:rsidR="002A4FCA" w:rsidRPr="00BA7C53" w:rsidRDefault="002A4FCA" w:rsidP="00D62F76">
            <w:pPr>
              <w:pStyle w:val="TableParagraph"/>
              <w:spacing w:before="28" w:line="227" w:lineRule="exact"/>
              <w:ind w:right="6"/>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0,93</w:t>
            </w:r>
          </w:p>
          <w:p w14:paraId="244DDA49" w14:textId="77777777" w:rsidR="002A4FCA" w:rsidRPr="00BA7C53" w:rsidRDefault="002A4FCA" w:rsidP="00D62F76">
            <w:pPr>
              <w:pStyle w:val="TableParagraph"/>
              <w:spacing w:line="227" w:lineRule="exact"/>
              <w:ind w:left="5"/>
              <w:jc w:val="center"/>
              <w:rPr>
                <w:rFonts w:ascii="Times New Roman" w:eastAsia="Times New Roman" w:hAnsi="Times New Roman"/>
                <w:color w:val="000000"/>
                <w:sz w:val="20"/>
                <w:szCs w:val="20"/>
              </w:rPr>
            </w:pPr>
            <w:r w:rsidRPr="00BA7C53">
              <w:rPr>
                <w:rFonts w:ascii="Times New Roman"/>
                <w:color w:val="000000"/>
                <w:spacing w:val="-8"/>
                <w:w w:val="105"/>
                <w:sz w:val="20"/>
                <w:szCs w:val="20"/>
              </w:rPr>
              <w:t>(0,77;</w:t>
            </w:r>
            <w:r w:rsidRPr="00BA7C53">
              <w:rPr>
                <w:rFonts w:ascii="Times New Roman"/>
                <w:color w:val="000000"/>
                <w:spacing w:val="10"/>
                <w:w w:val="105"/>
                <w:sz w:val="20"/>
                <w:szCs w:val="20"/>
              </w:rPr>
              <w:t xml:space="preserve"> </w:t>
            </w:r>
            <w:r w:rsidRPr="00BA7C53">
              <w:rPr>
                <w:rFonts w:ascii="Times New Roman"/>
                <w:color w:val="000000"/>
                <w:spacing w:val="-7"/>
                <w:w w:val="105"/>
                <w:sz w:val="20"/>
                <w:szCs w:val="20"/>
              </w:rPr>
              <w:t>1,14)</w:t>
            </w:r>
          </w:p>
        </w:tc>
        <w:tc>
          <w:tcPr>
            <w:tcW w:w="2112" w:type="dxa"/>
            <w:tcBorders>
              <w:top w:val="nil"/>
              <w:left w:val="single" w:sz="7" w:space="0" w:color="000000"/>
              <w:bottom w:val="single" w:sz="7" w:space="0" w:color="000000"/>
              <w:right w:val="single" w:sz="7" w:space="0" w:color="000000"/>
            </w:tcBorders>
          </w:tcPr>
          <w:p w14:paraId="59BBECC6" w14:textId="77777777" w:rsidR="002A4FCA" w:rsidRPr="00BA7C53" w:rsidRDefault="002A4FCA" w:rsidP="00D62F76">
            <w:pPr>
              <w:pStyle w:val="TableParagraph"/>
              <w:spacing w:before="12"/>
              <w:ind w:right="22"/>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0,78</w:t>
            </w:r>
          </w:p>
          <w:p w14:paraId="197741FF" w14:textId="77777777" w:rsidR="002A4FCA" w:rsidRPr="00BA7C53" w:rsidRDefault="002A4FCA" w:rsidP="00D62F76">
            <w:pPr>
              <w:pStyle w:val="TableParagraph"/>
              <w:spacing w:before="32"/>
              <w:ind w:right="8"/>
              <w:jc w:val="center"/>
              <w:rPr>
                <w:rFonts w:ascii="Times New Roman" w:eastAsia="Times New Roman" w:hAnsi="Times New Roman"/>
                <w:color w:val="000000"/>
                <w:sz w:val="20"/>
                <w:szCs w:val="20"/>
              </w:rPr>
            </w:pPr>
            <w:r w:rsidRPr="00BA7C53">
              <w:rPr>
                <w:rFonts w:ascii="Times New Roman"/>
                <w:color w:val="000000"/>
                <w:spacing w:val="-8"/>
                <w:sz w:val="20"/>
                <w:szCs w:val="20"/>
              </w:rPr>
              <w:t>(0,63;</w:t>
            </w:r>
            <w:r w:rsidRPr="00BA7C53">
              <w:rPr>
                <w:rFonts w:ascii="Times New Roman"/>
                <w:color w:val="000000"/>
                <w:spacing w:val="18"/>
                <w:sz w:val="20"/>
                <w:szCs w:val="20"/>
              </w:rPr>
              <w:t xml:space="preserve"> </w:t>
            </w:r>
            <w:r w:rsidRPr="00BA7C53">
              <w:rPr>
                <w:rFonts w:ascii="Times New Roman"/>
                <w:color w:val="000000"/>
                <w:spacing w:val="-7"/>
                <w:sz w:val="20"/>
                <w:szCs w:val="20"/>
              </w:rPr>
              <w:t>0,96)</w:t>
            </w:r>
          </w:p>
        </w:tc>
      </w:tr>
      <w:tr w:rsidR="002A4FCA" w:rsidRPr="00BA7C53" w14:paraId="7C275D0E" w14:textId="77777777" w:rsidTr="009266F6">
        <w:tc>
          <w:tcPr>
            <w:tcW w:w="9200" w:type="dxa"/>
            <w:gridSpan w:val="4"/>
            <w:tcBorders>
              <w:top w:val="single" w:sz="7" w:space="0" w:color="000000"/>
              <w:left w:val="single" w:sz="7" w:space="0" w:color="000000"/>
              <w:bottom w:val="single" w:sz="7" w:space="0" w:color="000000"/>
              <w:right w:val="single" w:sz="7" w:space="0" w:color="000000"/>
            </w:tcBorders>
          </w:tcPr>
          <w:p w14:paraId="15D3DF39" w14:textId="067A1FBE" w:rsidR="002A4FCA" w:rsidRPr="00BA7C53" w:rsidRDefault="002A4FCA" w:rsidP="00D62F76">
            <w:pPr>
              <w:pStyle w:val="TableParagraph"/>
              <w:spacing w:before="36"/>
              <w:ind w:left="63"/>
              <w:rPr>
                <w:rFonts w:ascii="Times New Roman" w:eastAsia="Times New Roman" w:hAnsi="Times New Roman"/>
                <w:color w:val="000000"/>
                <w:sz w:val="20"/>
                <w:szCs w:val="20"/>
              </w:rPr>
            </w:pPr>
            <w:r w:rsidRPr="00BA7C53">
              <w:rPr>
                <w:rFonts w:ascii="Times New Roman" w:hAnsi="Times New Roman"/>
                <w:color w:val="000000"/>
                <w:sz w:val="20"/>
                <w:szCs w:val="20"/>
              </w:rPr>
              <w:t>Gerandomiseerde patiënten</w:t>
            </w:r>
            <w:r w:rsidR="004A4373" w:rsidRPr="00BA7C53">
              <w:rPr>
                <w:rFonts w:ascii="Times New Roman" w:hAnsi="Times New Roman"/>
                <w:color w:val="000000"/>
                <w:sz w:val="20"/>
                <w:szCs w:val="20"/>
              </w:rPr>
              <w:t xml:space="preserve"> </w:t>
            </w:r>
            <w:r w:rsidRPr="00BA7C53">
              <w:rPr>
                <w:rFonts w:ascii="Times New Roman" w:hAnsi="Times New Roman"/>
                <w:color w:val="000000"/>
                <w:sz w:val="20"/>
                <w:szCs w:val="20"/>
              </w:rPr>
              <w:t>met</w:t>
            </w:r>
            <w:r w:rsidR="005B0FD1" w:rsidRPr="00BA7C53">
              <w:rPr>
                <w:rFonts w:ascii="Times New Roman" w:hAnsi="Times New Roman"/>
                <w:color w:val="000000"/>
                <w:sz w:val="20"/>
                <w:szCs w:val="20"/>
              </w:rPr>
              <w:t xml:space="preserve"> </w:t>
            </w:r>
            <w:r w:rsidRPr="00BA7C53">
              <w:rPr>
                <w:rFonts w:ascii="Times New Roman" w:hAnsi="Times New Roman"/>
                <w:color w:val="000000"/>
                <w:sz w:val="20"/>
                <w:szCs w:val="20"/>
              </w:rPr>
              <w:t>stadium</w:t>
            </w:r>
            <w:r w:rsidR="004A4373" w:rsidRPr="00BA7C53">
              <w:rPr>
                <w:rFonts w:ascii="Times New Roman" w:hAnsi="Times New Roman"/>
                <w:color w:val="000000"/>
                <w:sz w:val="20"/>
                <w:szCs w:val="20"/>
              </w:rPr>
              <w:t xml:space="preserve"> </w:t>
            </w:r>
            <w:r w:rsidRPr="00BA7C53">
              <w:rPr>
                <w:rFonts w:ascii="Times New Roman" w:hAnsi="Times New Roman"/>
                <w:color w:val="000000"/>
                <w:sz w:val="20"/>
                <w:szCs w:val="20"/>
              </w:rPr>
              <w:t>IV-ziekte</w:t>
            </w:r>
          </w:p>
        </w:tc>
      </w:tr>
      <w:tr w:rsidR="002A4FCA" w:rsidRPr="00BA7C53" w14:paraId="69727E07" w14:textId="77777777" w:rsidTr="009266F6">
        <w:tc>
          <w:tcPr>
            <w:tcW w:w="2832" w:type="dxa"/>
            <w:tcBorders>
              <w:top w:val="single" w:sz="7" w:space="0" w:color="000000"/>
              <w:left w:val="single" w:sz="7" w:space="0" w:color="000000"/>
              <w:bottom w:val="nil"/>
              <w:right w:val="single" w:sz="7" w:space="0" w:color="000000"/>
            </w:tcBorders>
          </w:tcPr>
          <w:p w14:paraId="0D29C9A4" w14:textId="77777777" w:rsidR="002A4FCA" w:rsidRPr="00BA7C53" w:rsidRDefault="002A4FCA" w:rsidP="00D62F76">
            <w:pPr>
              <w:rPr>
                <w:color w:val="000000"/>
                <w:sz w:val="20"/>
                <w:szCs w:val="20"/>
              </w:rPr>
            </w:pPr>
          </w:p>
        </w:tc>
        <w:tc>
          <w:tcPr>
            <w:tcW w:w="2128" w:type="dxa"/>
            <w:tcBorders>
              <w:top w:val="single" w:sz="7" w:space="0" w:color="000000"/>
              <w:left w:val="single" w:sz="7" w:space="0" w:color="000000"/>
              <w:bottom w:val="nil"/>
              <w:right w:val="single" w:sz="7" w:space="0" w:color="000000"/>
            </w:tcBorders>
          </w:tcPr>
          <w:p w14:paraId="17294D41" w14:textId="511E1CE5" w:rsidR="002A4FCA" w:rsidRPr="00BA7C53" w:rsidRDefault="002A4FCA" w:rsidP="00D62F76">
            <w:pPr>
              <w:pStyle w:val="TableParagraph"/>
              <w:spacing w:before="11" w:line="247" w:lineRule="auto"/>
              <w:ind w:left="687" w:right="679" w:firstLine="192"/>
              <w:rPr>
                <w:rFonts w:ascii="Times New Roman" w:eastAsia="Times New Roman" w:hAnsi="Times New Roman"/>
                <w:color w:val="000000"/>
                <w:sz w:val="20"/>
                <w:szCs w:val="20"/>
              </w:rPr>
            </w:pPr>
            <w:r w:rsidRPr="00BA7C53">
              <w:rPr>
                <w:rFonts w:ascii="Times New Roman"/>
                <w:color w:val="000000"/>
                <w:spacing w:val="-6"/>
                <w:sz w:val="20"/>
                <w:szCs w:val="20"/>
              </w:rPr>
              <w:t>CPP</w:t>
            </w:r>
            <w:r w:rsidRPr="00BA7C53">
              <w:rPr>
                <w:rFonts w:ascii="Times New Roman"/>
                <w:color w:val="000000"/>
                <w:spacing w:val="20"/>
                <w:w w:val="99"/>
                <w:sz w:val="20"/>
                <w:szCs w:val="20"/>
              </w:rPr>
              <w:t xml:space="preserve"> </w:t>
            </w:r>
            <w:r w:rsidRPr="00BA7C53">
              <w:rPr>
                <w:rFonts w:ascii="Times New Roman"/>
                <w:color w:val="000000"/>
                <w:spacing w:val="-3"/>
                <w:sz w:val="20"/>
                <w:szCs w:val="20"/>
              </w:rPr>
              <w:t>(n</w:t>
            </w:r>
            <w:r w:rsidR="009B2F91" w:rsidRPr="00BA7C53">
              <w:rPr>
                <w:rFonts w:ascii="Times New Roman"/>
                <w:color w:val="000000"/>
                <w:spacing w:val="-3"/>
                <w:sz w:val="20"/>
                <w:szCs w:val="20"/>
              </w:rPr>
              <w:t xml:space="preserve"> </w:t>
            </w:r>
            <w:r w:rsidRPr="00BA7C53">
              <w:rPr>
                <w:rFonts w:ascii="Times New Roman"/>
                <w:color w:val="000000"/>
                <w:sz w:val="20"/>
                <w:szCs w:val="20"/>
              </w:rPr>
              <w:t>=</w:t>
            </w:r>
            <w:r w:rsidR="009B2F91" w:rsidRPr="00BA7C53">
              <w:rPr>
                <w:rFonts w:ascii="Times New Roman"/>
                <w:color w:val="000000"/>
                <w:sz w:val="20"/>
                <w:szCs w:val="20"/>
              </w:rPr>
              <w:t xml:space="preserve"> </w:t>
            </w:r>
            <w:r w:rsidRPr="00BA7C53">
              <w:rPr>
                <w:rFonts w:ascii="Times New Roman"/>
                <w:color w:val="000000"/>
                <w:spacing w:val="-7"/>
                <w:sz w:val="20"/>
                <w:szCs w:val="20"/>
              </w:rPr>
              <w:t>153)</w:t>
            </w:r>
          </w:p>
        </w:tc>
        <w:tc>
          <w:tcPr>
            <w:tcW w:w="2128" w:type="dxa"/>
            <w:tcBorders>
              <w:top w:val="single" w:sz="7" w:space="0" w:color="000000"/>
              <w:left w:val="single" w:sz="7" w:space="0" w:color="000000"/>
              <w:bottom w:val="nil"/>
              <w:right w:val="single" w:sz="7" w:space="0" w:color="000000"/>
            </w:tcBorders>
          </w:tcPr>
          <w:p w14:paraId="268584B1" w14:textId="6EDF928B" w:rsidR="002A4FCA" w:rsidRPr="00BA7C53" w:rsidRDefault="002A4FCA" w:rsidP="00D62F76">
            <w:pPr>
              <w:pStyle w:val="TableParagraph"/>
              <w:spacing w:before="11" w:line="247" w:lineRule="auto"/>
              <w:ind w:left="687" w:right="679" w:firstLine="80"/>
              <w:rPr>
                <w:rFonts w:ascii="Times New Roman" w:eastAsia="Times New Roman" w:hAnsi="Times New Roman"/>
                <w:color w:val="000000"/>
                <w:sz w:val="20"/>
                <w:szCs w:val="20"/>
              </w:rPr>
            </w:pPr>
            <w:r w:rsidRPr="00BA7C53">
              <w:rPr>
                <w:rFonts w:ascii="Times New Roman"/>
                <w:color w:val="000000"/>
                <w:spacing w:val="-8"/>
                <w:sz w:val="20"/>
                <w:szCs w:val="20"/>
              </w:rPr>
              <w:t>CPB15</w:t>
            </w:r>
            <w:r w:rsidRPr="00BA7C53">
              <w:rPr>
                <w:rFonts w:ascii="Times New Roman"/>
                <w:color w:val="000000"/>
                <w:spacing w:val="22"/>
                <w:w w:val="99"/>
                <w:sz w:val="20"/>
                <w:szCs w:val="20"/>
              </w:rPr>
              <w:t xml:space="preserve"> </w:t>
            </w:r>
            <w:r w:rsidRPr="00BA7C53">
              <w:rPr>
                <w:rFonts w:ascii="Times New Roman"/>
                <w:color w:val="000000"/>
                <w:spacing w:val="-3"/>
                <w:sz w:val="20"/>
                <w:szCs w:val="20"/>
              </w:rPr>
              <w:t>(n</w:t>
            </w:r>
            <w:r w:rsidR="009B2F91" w:rsidRPr="00BA7C53">
              <w:rPr>
                <w:rFonts w:ascii="Times New Roman"/>
                <w:color w:val="000000"/>
                <w:spacing w:val="-3"/>
                <w:sz w:val="20"/>
                <w:szCs w:val="20"/>
              </w:rPr>
              <w:t xml:space="preserve"> </w:t>
            </w:r>
            <w:r w:rsidRPr="00BA7C53">
              <w:rPr>
                <w:rFonts w:ascii="Times New Roman"/>
                <w:color w:val="000000"/>
                <w:sz w:val="20"/>
                <w:szCs w:val="20"/>
              </w:rPr>
              <w:t>=</w:t>
            </w:r>
            <w:r w:rsidR="009B2F91" w:rsidRPr="00BA7C53">
              <w:rPr>
                <w:rFonts w:ascii="Times New Roman"/>
                <w:color w:val="000000"/>
                <w:sz w:val="20"/>
                <w:szCs w:val="20"/>
              </w:rPr>
              <w:t xml:space="preserve"> </w:t>
            </w:r>
            <w:r w:rsidRPr="00BA7C53">
              <w:rPr>
                <w:rFonts w:ascii="Times New Roman"/>
                <w:color w:val="000000"/>
                <w:spacing w:val="-7"/>
                <w:sz w:val="20"/>
                <w:szCs w:val="20"/>
              </w:rPr>
              <w:t>165)</w:t>
            </w:r>
          </w:p>
        </w:tc>
        <w:tc>
          <w:tcPr>
            <w:tcW w:w="2112" w:type="dxa"/>
            <w:tcBorders>
              <w:top w:val="single" w:sz="7" w:space="0" w:color="000000"/>
              <w:left w:val="single" w:sz="7" w:space="0" w:color="000000"/>
              <w:bottom w:val="nil"/>
              <w:right w:val="single" w:sz="7" w:space="0" w:color="000000"/>
            </w:tcBorders>
          </w:tcPr>
          <w:p w14:paraId="6B40381D" w14:textId="77777777" w:rsidR="002A4FCA" w:rsidRPr="00BA7C53" w:rsidRDefault="002A4FCA" w:rsidP="00D62F76">
            <w:pPr>
              <w:pStyle w:val="TableParagraph"/>
              <w:spacing w:before="11"/>
              <w:ind w:left="671" w:firstLine="32"/>
              <w:rPr>
                <w:rFonts w:ascii="Times New Roman" w:eastAsia="Times New Roman" w:hAnsi="Times New Roman"/>
                <w:color w:val="000000"/>
                <w:sz w:val="20"/>
                <w:szCs w:val="20"/>
              </w:rPr>
            </w:pPr>
            <w:r w:rsidRPr="00BA7C53">
              <w:rPr>
                <w:rFonts w:ascii="Times New Roman"/>
                <w:color w:val="000000"/>
                <w:spacing w:val="-9"/>
                <w:sz w:val="20"/>
                <w:szCs w:val="20"/>
              </w:rPr>
              <w:t>CPB15+</w:t>
            </w:r>
          </w:p>
          <w:p w14:paraId="19B5AB1F" w14:textId="6E3A12BD" w:rsidR="002A4FCA" w:rsidRPr="00BA7C53" w:rsidRDefault="002A4FCA" w:rsidP="00D62F76">
            <w:pPr>
              <w:pStyle w:val="TableParagraph"/>
              <w:spacing w:before="56"/>
              <w:ind w:left="671"/>
              <w:rPr>
                <w:rFonts w:ascii="Times New Roman" w:eastAsia="Times New Roman" w:hAnsi="Times New Roman"/>
                <w:color w:val="000000"/>
                <w:sz w:val="20"/>
                <w:szCs w:val="20"/>
              </w:rPr>
            </w:pPr>
            <w:r w:rsidRPr="00BA7C53">
              <w:rPr>
                <w:rFonts w:ascii="Times New Roman"/>
                <w:color w:val="000000"/>
                <w:spacing w:val="-3"/>
                <w:w w:val="105"/>
                <w:sz w:val="20"/>
                <w:szCs w:val="20"/>
              </w:rPr>
              <w:t>(n</w:t>
            </w:r>
            <w:r w:rsidR="009B2F91" w:rsidRPr="00BA7C53">
              <w:rPr>
                <w:rFonts w:ascii="Times New Roman"/>
                <w:color w:val="000000"/>
                <w:spacing w:val="-3"/>
                <w:w w:val="105"/>
                <w:sz w:val="20"/>
                <w:szCs w:val="20"/>
              </w:rPr>
              <w:t xml:space="preserve"> </w:t>
            </w:r>
            <w:r w:rsidRPr="00BA7C53">
              <w:rPr>
                <w:rFonts w:ascii="Times New Roman"/>
                <w:color w:val="000000"/>
                <w:w w:val="105"/>
                <w:sz w:val="20"/>
                <w:szCs w:val="20"/>
              </w:rPr>
              <w:t>=</w:t>
            </w:r>
            <w:r w:rsidR="009B2F91" w:rsidRPr="00BA7C53">
              <w:rPr>
                <w:rFonts w:ascii="Times New Roman"/>
                <w:color w:val="000000"/>
                <w:w w:val="105"/>
                <w:sz w:val="20"/>
                <w:szCs w:val="20"/>
              </w:rPr>
              <w:t xml:space="preserve"> </w:t>
            </w:r>
            <w:r w:rsidRPr="00BA7C53">
              <w:rPr>
                <w:rFonts w:ascii="Times New Roman"/>
                <w:color w:val="000000"/>
                <w:spacing w:val="-8"/>
                <w:w w:val="105"/>
                <w:sz w:val="20"/>
                <w:szCs w:val="20"/>
              </w:rPr>
              <w:t>165)</w:t>
            </w:r>
          </w:p>
        </w:tc>
      </w:tr>
      <w:tr w:rsidR="002A4FCA" w:rsidRPr="00BA7C53" w14:paraId="2D478F32" w14:textId="77777777" w:rsidTr="009266F6">
        <w:tc>
          <w:tcPr>
            <w:tcW w:w="2832" w:type="dxa"/>
            <w:tcBorders>
              <w:top w:val="nil"/>
              <w:left w:val="single" w:sz="7" w:space="0" w:color="000000"/>
              <w:bottom w:val="nil"/>
              <w:right w:val="single" w:sz="7" w:space="0" w:color="000000"/>
            </w:tcBorders>
          </w:tcPr>
          <w:p w14:paraId="6859D477" w14:textId="77777777" w:rsidR="002A4FCA" w:rsidRPr="00BA7C53" w:rsidRDefault="002A4FCA" w:rsidP="00D62F76">
            <w:pPr>
              <w:pStyle w:val="TableParagraph"/>
              <w:spacing w:line="216" w:lineRule="exact"/>
              <w:ind w:left="63"/>
              <w:rPr>
                <w:rFonts w:ascii="Times New Roman" w:eastAsia="Times New Roman" w:hAnsi="Times New Roman"/>
                <w:color w:val="000000"/>
                <w:sz w:val="20"/>
                <w:szCs w:val="20"/>
              </w:rPr>
            </w:pPr>
            <w:r w:rsidRPr="00BA7C53">
              <w:rPr>
                <w:rFonts w:ascii="Times New Roman"/>
                <w:color w:val="000000"/>
                <w:spacing w:val="2"/>
                <w:w w:val="105"/>
                <w:sz w:val="20"/>
                <w:szCs w:val="20"/>
              </w:rPr>
              <w:t>Mediane</w:t>
            </w:r>
            <w:r w:rsidRPr="00BA7C53">
              <w:rPr>
                <w:rFonts w:ascii="Times New Roman"/>
                <w:color w:val="000000"/>
                <w:spacing w:val="-31"/>
                <w:w w:val="105"/>
                <w:sz w:val="20"/>
                <w:szCs w:val="20"/>
              </w:rPr>
              <w:t xml:space="preserve"> </w:t>
            </w:r>
            <w:r w:rsidRPr="00BA7C53">
              <w:rPr>
                <w:rFonts w:ascii="Times New Roman"/>
                <w:color w:val="000000"/>
                <w:spacing w:val="-3"/>
                <w:w w:val="105"/>
                <w:sz w:val="20"/>
                <w:szCs w:val="20"/>
              </w:rPr>
              <w:t>PFS</w:t>
            </w:r>
            <w:r w:rsidRPr="00BA7C53">
              <w:rPr>
                <w:rFonts w:ascii="Times New Roman"/>
                <w:color w:val="000000"/>
                <w:spacing w:val="-36"/>
                <w:w w:val="105"/>
                <w:sz w:val="20"/>
                <w:szCs w:val="20"/>
              </w:rPr>
              <w:t xml:space="preserve"> </w:t>
            </w:r>
            <w:r w:rsidRPr="00BA7C53">
              <w:rPr>
                <w:rFonts w:ascii="Times New Roman"/>
                <w:color w:val="000000"/>
                <w:spacing w:val="-2"/>
                <w:w w:val="105"/>
                <w:sz w:val="20"/>
                <w:szCs w:val="20"/>
              </w:rPr>
              <w:t>(</w:t>
            </w:r>
            <w:r w:rsidRPr="00BA7C53">
              <w:rPr>
                <w:rFonts w:ascii="Times New Roman"/>
                <w:color w:val="000000"/>
                <w:spacing w:val="-3"/>
                <w:w w:val="105"/>
                <w:sz w:val="20"/>
                <w:szCs w:val="20"/>
              </w:rPr>
              <w:t>maanden</w:t>
            </w:r>
            <w:r w:rsidRPr="00BA7C53">
              <w:rPr>
                <w:rFonts w:ascii="Times New Roman"/>
                <w:color w:val="000000"/>
                <w:spacing w:val="-2"/>
                <w:w w:val="105"/>
                <w:sz w:val="20"/>
                <w:szCs w:val="20"/>
              </w:rPr>
              <w:t>)</w:t>
            </w:r>
          </w:p>
        </w:tc>
        <w:tc>
          <w:tcPr>
            <w:tcW w:w="2128" w:type="dxa"/>
            <w:tcBorders>
              <w:top w:val="nil"/>
              <w:left w:val="single" w:sz="7" w:space="0" w:color="000000"/>
              <w:bottom w:val="nil"/>
              <w:right w:val="single" w:sz="7" w:space="0" w:color="000000"/>
            </w:tcBorders>
          </w:tcPr>
          <w:p w14:paraId="5938D815" w14:textId="77777777" w:rsidR="002A4FCA" w:rsidRPr="00BA7C53" w:rsidRDefault="002A4FCA" w:rsidP="00D62F76">
            <w:pPr>
              <w:pStyle w:val="TableParagraph"/>
              <w:spacing w:line="216" w:lineRule="exact"/>
              <w:ind w:right="6"/>
              <w:jc w:val="center"/>
              <w:rPr>
                <w:rFonts w:ascii="Times New Roman" w:eastAsia="Times New Roman" w:hAnsi="Times New Roman"/>
                <w:color w:val="000000"/>
                <w:sz w:val="20"/>
                <w:szCs w:val="20"/>
              </w:rPr>
            </w:pPr>
            <w:r w:rsidRPr="00BA7C53">
              <w:rPr>
                <w:rFonts w:ascii="Times New Roman"/>
                <w:color w:val="000000"/>
                <w:spacing w:val="-6"/>
                <w:w w:val="105"/>
                <w:sz w:val="20"/>
                <w:szCs w:val="20"/>
              </w:rPr>
              <w:t>9,5</w:t>
            </w:r>
          </w:p>
        </w:tc>
        <w:tc>
          <w:tcPr>
            <w:tcW w:w="2128" w:type="dxa"/>
            <w:tcBorders>
              <w:top w:val="nil"/>
              <w:left w:val="single" w:sz="7" w:space="0" w:color="000000"/>
              <w:bottom w:val="nil"/>
              <w:right w:val="single" w:sz="7" w:space="0" w:color="000000"/>
            </w:tcBorders>
          </w:tcPr>
          <w:p w14:paraId="74C68B52" w14:textId="77777777" w:rsidR="002A4FCA" w:rsidRPr="00BA7C53" w:rsidRDefault="002A4FCA" w:rsidP="00D62F76">
            <w:pPr>
              <w:pStyle w:val="TableParagraph"/>
              <w:spacing w:line="216" w:lineRule="exact"/>
              <w:ind w:right="5"/>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10,4</w:t>
            </w:r>
          </w:p>
        </w:tc>
        <w:tc>
          <w:tcPr>
            <w:tcW w:w="2112" w:type="dxa"/>
            <w:tcBorders>
              <w:top w:val="nil"/>
              <w:left w:val="single" w:sz="7" w:space="0" w:color="000000"/>
              <w:bottom w:val="nil"/>
              <w:right w:val="single" w:sz="7" w:space="0" w:color="000000"/>
            </w:tcBorders>
          </w:tcPr>
          <w:p w14:paraId="7FDBC5FE" w14:textId="77777777" w:rsidR="002A4FCA" w:rsidRPr="00BA7C53" w:rsidRDefault="002A4FCA" w:rsidP="00D62F76">
            <w:pPr>
              <w:pStyle w:val="TableParagraph"/>
              <w:spacing w:line="216" w:lineRule="exact"/>
              <w:ind w:right="21"/>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12,8</w:t>
            </w:r>
          </w:p>
        </w:tc>
      </w:tr>
      <w:tr w:rsidR="002A4FCA" w:rsidRPr="00BA7C53" w14:paraId="62CBE133" w14:textId="77777777" w:rsidTr="009266F6">
        <w:tc>
          <w:tcPr>
            <w:tcW w:w="2832" w:type="dxa"/>
            <w:tcBorders>
              <w:top w:val="nil"/>
              <w:left w:val="single" w:sz="7" w:space="0" w:color="000000"/>
              <w:bottom w:val="single" w:sz="7" w:space="0" w:color="000000"/>
              <w:right w:val="single" w:sz="7" w:space="0" w:color="000000"/>
            </w:tcBorders>
          </w:tcPr>
          <w:p w14:paraId="2D4D36A0" w14:textId="77777777" w:rsidR="002A4FCA" w:rsidRPr="00BA7C53" w:rsidRDefault="002A4FCA" w:rsidP="00D62F76">
            <w:pPr>
              <w:pStyle w:val="TableParagraph"/>
              <w:spacing w:line="242" w:lineRule="exact"/>
              <w:ind w:left="63"/>
              <w:rPr>
                <w:rFonts w:ascii="Times New Roman" w:eastAsia="Times New Roman" w:hAnsi="Times New Roman"/>
                <w:color w:val="000000"/>
                <w:sz w:val="20"/>
                <w:szCs w:val="20"/>
              </w:rPr>
            </w:pPr>
            <w:r w:rsidRPr="00BA7C53">
              <w:rPr>
                <w:rFonts w:ascii="Times New Roman"/>
                <w:color w:val="000000"/>
                <w:spacing w:val="-5"/>
                <w:w w:val="105"/>
                <w:sz w:val="20"/>
                <w:szCs w:val="20"/>
              </w:rPr>
              <w:t>Hazard</w:t>
            </w:r>
            <w:r w:rsidRPr="00BA7C53">
              <w:rPr>
                <w:rFonts w:ascii="Times New Roman"/>
                <w:color w:val="000000"/>
                <w:spacing w:val="-18"/>
                <w:w w:val="105"/>
                <w:sz w:val="20"/>
                <w:szCs w:val="20"/>
              </w:rPr>
              <w:t xml:space="preserve"> </w:t>
            </w:r>
            <w:r w:rsidRPr="00BA7C53">
              <w:rPr>
                <w:rFonts w:ascii="Times New Roman"/>
                <w:color w:val="000000"/>
                <w:spacing w:val="-2"/>
                <w:w w:val="105"/>
                <w:sz w:val="20"/>
                <w:szCs w:val="20"/>
              </w:rPr>
              <w:t>r</w:t>
            </w:r>
            <w:r w:rsidRPr="00BA7C53">
              <w:rPr>
                <w:rFonts w:ascii="Times New Roman"/>
                <w:color w:val="000000"/>
                <w:spacing w:val="-3"/>
                <w:w w:val="105"/>
                <w:sz w:val="20"/>
                <w:szCs w:val="20"/>
              </w:rPr>
              <w:t>atio</w:t>
            </w:r>
            <w:r w:rsidRPr="00BA7C53">
              <w:rPr>
                <w:rFonts w:ascii="Times New Roman"/>
                <w:color w:val="000000"/>
                <w:spacing w:val="-18"/>
                <w:w w:val="105"/>
                <w:sz w:val="20"/>
                <w:szCs w:val="20"/>
              </w:rPr>
              <w:t xml:space="preserve"> </w:t>
            </w:r>
            <w:r w:rsidRPr="00BA7C53">
              <w:rPr>
                <w:rFonts w:ascii="Times New Roman"/>
                <w:color w:val="000000"/>
                <w:spacing w:val="-7"/>
                <w:w w:val="105"/>
                <w:sz w:val="20"/>
                <w:szCs w:val="20"/>
              </w:rPr>
              <w:t>(95%</w:t>
            </w:r>
            <w:r w:rsidR="00E70AE9" w:rsidRPr="00BA7C53">
              <w:rPr>
                <w:rFonts w:ascii="Times New Roman"/>
                <w:color w:val="000000"/>
                <w:spacing w:val="-8"/>
                <w:w w:val="105"/>
                <w:sz w:val="20"/>
                <w:szCs w:val="20"/>
              </w:rPr>
              <w:t>-</w:t>
            </w:r>
            <w:r w:rsidRPr="00BA7C53">
              <w:rPr>
                <w:rFonts w:ascii="Times New Roman"/>
                <w:color w:val="000000"/>
                <w:spacing w:val="-7"/>
                <w:w w:val="105"/>
                <w:sz w:val="20"/>
                <w:szCs w:val="20"/>
              </w:rPr>
              <w:t>BI)</w:t>
            </w:r>
            <w:r w:rsidRPr="00BA7C53">
              <w:rPr>
                <w:rFonts w:ascii="Times New Roman"/>
                <w:color w:val="000000"/>
                <w:spacing w:val="-7"/>
                <w:w w:val="105"/>
                <w:position w:val="10"/>
                <w:sz w:val="20"/>
                <w:szCs w:val="20"/>
              </w:rPr>
              <w:t>4</w:t>
            </w:r>
          </w:p>
        </w:tc>
        <w:tc>
          <w:tcPr>
            <w:tcW w:w="2128" w:type="dxa"/>
            <w:tcBorders>
              <w:top w:val="nil"/>
              <w:left w:val="single" w:sz="7" w:space="0" w:color="000000"/>
              <w:bottom w:val="single" w:sz="7" w:space="0" w:color="000000"/>
              <w:right w:val="single" w:sz="7" w:space="0" w:color="000000"/>
            </w:tcBorders>
          </w:tcPr>
          <w:p w14:paraId="06355A37" w14:textId="77777777" w:rsidR="002A4FCA" w:rsidRPr="00BA7C53" w:rsidRDefault="002A4FCA" w:rsidP="00D62F76">
            <w:pPr>
              <w:rPr>
                <w:color w:val="000000"/>
                <w:sz w:val="20"/>
                <w:szCs w:val="20"/>
              </w:rPr>
            </w:pPr>
          </w:p>
        </w:tc>
        <w:tc>
          <w:tcPr>
            <w:tcW w:w="2128" w:type="dxa"/>
            <w:tcBorders>
              <w:top w:val="nil"/>
              <w:left w:val="single" w:sz="7" w:space="0" w:color="000000"/>
              <w:bottom w:val="single" w:sz="7" w:space="0" w:color="000000"/>
              <w:right w:val="single" w:sz="7" w:space="0" w:color="000000"/>
            </w:tcBorders>
          </w:tcPr>
          <w:p w14:paraId="47D2AB66" w14:textId="77777777" w:rsidR="002A4FCA" w:rsidRPr="00BA7C53" w:rsidRDefault="002A4FCA" w:rsidP="00D62F76">
            <w:pPr>
              <w:pStyle w:val="TableParagraph"/>
              <w:spacing w:before="12" w:line="227" w:lineRule="exact"/>
              <w:ind w:right="6"/>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0,90</w:t>
            </w:r>
          </w:p>
          <w:p w14:paraId="78064377" w14:textId="77777777" w:rsidR="002A4FCA" w:rsidRPr="00BA7C53" w:rsidRDefault="002A4FCA" w:rsidP="00D62F76">
            <w:pPr>
              <w:pStyle w:val="TableParagraph"/>
              <w:spacing w:line="227" w:lineRule="exact"/>
              <w:ind w:left="5"/>
              <w:jc w:val="center"/>
              <w:rPr>
                <w:rFonts w:ascii="Times New Roman" w:eastAsia="Times New Roman" w:hAnsi="Times New Roman"/>
                <w:color w:val="000000"/>
                <w:sz w:val="20"/>
                <w:szCs w:val="20"/>
              </w:rPr>
            </w:pPr>
            <w:r w:rsidRPr="00BA7C53">
              <w:rPr>
                <w:rFonts w:ascii="Times New Roman"/>
                <w:color w:val="000000"/>
                <w:spacing w:val="-8"/>
                <w:w w:val="105"/>
                <w:sz w:val="20"/>
                <w:szCs w:val="20"/>
              </w:rPr>
              <w:t>(0,70;</w:t>
            </w:r>
            <w:r w:rsidRPr="00BA7C53">
              <w:rPr>
                <w:rFonts w:ascii="Times New Roman"/>
                <w:color w:val="000000"/>
                <w:spacing w:val="19"/>
                <w:w w:val="105"/>
                <w:sz w:val="20"/>
                <w:szCs w:val="20"/>
              </w:rPr>
              <w:t xml:space="preserve"> </w:t>
            </w:r>
            <w:r w:rsidRPr="00BA7C53">
              <w:rPr>
                <w:rFonts w:ascii="Times New Roman"/>
                <w:color w:val="000000"/>
                <w:spacing w:val="-7"/>
                <w:w w:val="105"/>
                <w:sz w:val="20"/>
                <w:szCs w:val="20"/>
              </w:rPr>
              <w:t>1,16)</w:t>
            </w:r>
          </w:p>
        </w:tc>
        <w:tc>
          <w:tcPr>
            <w:tcW w:w="2112" w:type="dxa"/>
            <w:tcBorders>
              <w:top w:val="nil"/>
              <w:left w:val="single" w:sz="7" w:space="0" w:color="000000"/>
              <w:bottom w:val="single" w:sz="7" w:space="0" w:color="000000"/>
              <w:right w:val="single" w:sz="7" w:space="0" w:color="000000"/>
            </w:tcBorders>
          </w:tcPr>
          <w:p w14:paraId="23571D26" w14:textId="77777777" w:rsidR="002A4FCA" w:rsidRPr="00BA7C53" w:rsidRDefault="002A4FCA" w:rsidP="00D62F76">
            <w:pPr>
              <w:pStyle w:val="TableParagraph"/>
              <w:spacing w:before="12" w:line="227" w:lineRule="exact"/>
              <w:ind w:right="22"/>
              <w:jc w:val="center"/>
              <w:rPr>
                <w:rFonts w:ascii="Times New Roman" w:eastAsia="Times New Roman" w:hAnsi="Times New Roman"/>
                <w:color w:val="000000"/>
                <w:sz w:val="20"/>
                <w:szCs w:val="20"/>
              </w:rPr>
            </w:pPr>
            <w:r w:rsidRPr="00BA7C53">
              <w:rPr>
                <w:rFonts w:ascii="Times New Roman"/>
                <w:color w:val="000000"/>
                <w:spacing w:val="-7"/>
                <w:w w:val="105"/>
                <w:sz w:val="20"/>
                <w:szCs w:val="20"/>
              </w:rPr>
              <w:t>0,64</w:t>
            </w:r>
          </w:p>
          <w:p w14:paraId="60060A74" w14:textId="77777777" w:rsidR="002A4FCA" w:rsidRPr="00BA7C53" w:rsidRDefault="002A4FCA" w:rsidP="00D62F76">
            <w:pPr>
              <w:pStyle w:val="TableParagraph"/>
              <w:spacing w:line="227" w:lineRule="exact"/>
              <w:ind w:right="8"/>
              <w:jc w:val="center"/>
              <w:rPr>
                <w:rFonts w:ascii="Times New Roman" w:eastAsia="Times New Roman" w:hAnsi="Times New Roman"/>
                <w:color w:val="000000"/>
                <w:sz w:val="20"/>
                <w:szCs w:val="20"/>
              </w:rPr>
            </w:pPr>
            <w:r w:rsidRPr="00BA7C53">
              <w:rPr>
                <w:rFonts w:ascii="Times New Roman"/>
                <w:color w:val="000000"/>
                <w:spacing w:val="-8"/>
                <w:w w:val="105"/>
                <w:sz w:val="20"/>
                <w:szCs w:val="20"/>
              </w:rPr>
              <w:t>(0,49;</w:t>
            </w:r>
            <w:r w:rsidRPr="00BA7C53">
              <w:rPr>
                <w:rFonts w:ascii="Times New Roman"/>
                <w:color w:val="000000"/>
                <w:spacing w:val="19"/>
                <w:w w:val="105"/>
                <w:sz w:val="20"/>
                <w:szCs w:val="20"/>
              </w:rPr>
              <w:t xml:space="preserve"> </w:t>
            </w:r>
            <w:r w:rsidRPr="00BA7C53">
              <w:rPr>
                <w:rFonts w:ascii="Times New Roman"/>
                <w:color w:val="000000"/>
                <w:spacing w:val="-7"/>
                <w:w w:val="105"/>
                <w:sz w:val="20"/>
                <w:szCs w:val="20"/>
              </w:rPr>
              <w:t>0,82)</w:t>
            </w:r>
          </w:p>
        </w:tc>
      </w:tr>
    </w:tbl>
    <w:p w14:paraId="428B524B" w14:textId="77777777" w:rsidR="002A4FCA" w:rsidRPr="00BA7C53" w:rsidRDefault="002A4FCA" w:rsidP="000E45CC">
      <w:pPr>
        <w:ind w:left="284" w:hanging="284"/>
        <w:rPr>
          <w:rFonts w:ascii="Times New Roman" w:hAnsi="Times New Roman"/>
          <w:color w:val="000000"/>
          <w:sz w:val="20"/>
          <w:szCs w:val="20"/>
        </w:rPr>
      </w:pPr>
      <w:r w:rsidRPr="00BA7C53">
        <w:rPr>
          <w:rFonts w:ascii="Times New Roman" w:hAnsi="Times New Roman"/>
          <w:color w:val="000000"/>
          <w:sz w:val="20"/>
          <w:szCs w:val="20"/>
          <w:vertAlign w:val="superscript"/>
        </w:rPr>
        <w:t xml:space="preserve">1 </w:t>
      </w:r>
      <w:r w:rsidR="00FB470F" w:rsidRPr="00BA7C53">
        <w:rPr>
          <w:rFonts w:ascii="Times New Roman" w:hAnsi="Times New Roman"/>
          <w:color w:val="000000"/>
          <w:sz w:val="13"/>
        </w:rPr>
        <w:tab/>
      </w:r>
      <w:r w:rsidRPr="00BA7C53">
        <w:rPr>
          <w:rFonts w:ascii="Times New Roman" w:hAnsi="Times New Roman"/>
          <w:color w:val="000000"/>
          <w:sz w:val="20"/>
          <w:szCs w:val="20"/>
        </w:rPr>
        <w:t>Door de onderzoeker bepaalde PFS-analyse conform GOG-protocol (zonder uitsluiting van CA125-progressies of NPT voorafgaand aan ziekteprogressie) met data cut-off datum 25 februari 2010.</w:t>
      </w:r>
    </w:p>
    <w:p w14:paraId="75E0EF3E" w14:textId="77777777" w:rsidR="002A4FCA" w:rsidRPr="00BA7C53" w:rsidRDefault="002A4FCA" w:rsidP="000E45CC">
      <w:pPr>
        <w:pStyle w:val="Default"/>
        <w:ind w:left="284" w:hanging="284"/>
        <w:rPr>
          <w:sz w:val="20"/>
          <w:szCs w:val="20"/>
        </w:rPr>
      </w:pPr>
      <w:r w:rsidRPr="00BA7C53">
        <w:rPr>
          <w:sz w:val="20"/>
          <w:szCs w:val="20"/>
          <w:vertAlign w:val="superscript"/>
        </w:rPr>
        <w:t xml:space="preserve">2 </w:t>
      </w:r>
      <w:r w:rsidR="00FB470F" w:rsidRPr="00BA7C53">
        <w:rPr>
          <w:sz w:val="13"/>
        </w:rPr>
        <w:tab/>
      </w:r>
      <w:r w:rsidRPr="00BA7C53">
        <w:rPr>
          <w:sz w:val="20"/>
          <w:szCs w:val="20"/>
        </w:rPr>
        <w:t>Met macroscopisch residuele ziekte.</w:t>
      </w:r>
    </w:p>
    <w:p w14:paraId="51472239" w14:textId="77777777" w:rsidR="002A4FCA" w:rsidRPr="00BA7C53" w:rsidRDefault="002A4FCA" w:rsidP="000E45CC">
      <w:pPr>
        <w:pStyle w:val="Default"/>
        <w:ind w:left="284" w:hanging="284"/>
        <w:rPr>
          <w:sz w:val="20"/>
          <w:szCs w:val="20"/>
        </w:rPr>
      </w:pPr>
      <w:r w:rsidRPr="00BA7C53">
        <w:rPr>
          <w:sz w:val="20"/>
          <w:szCs w:val="20"/>
          <w:vertAlign w:val="superscript"/>
        </w:rPr>
        <w:t xml:space="preserve">3 </w:t>
      </w:r>
      <w:r w:rsidR="00FB470F" w:rsidRPr="00BA7C53">
        <w:rPr>
          <w:sz w:val="13"/>
        </w:rPr>
        <w:tab/>
      </w:r>
      <w:r w:rsidRPr="00BA7C53">
        <w:rPr>
          <w:sz w:val="20"/>
          <w:szCs w:val="20"/>
        </w:rPr>
        <w:t>3,7% van de totale gerandomiseerde patiëntenpopulatie was in stadium IIIB.</w:t>
      </w:r>
    </w:p>
    <w:p w14:paraId="30F8B28F" w14:textId="77777777" w:rsidR="002A4FCA" w:rsidRPr="00BA7C53" w:rsidRDefault="002A4FCA" w:rsidP="000E45CC">
      <w:pPr>
        <w:pStyle w:val="Default"/>
        <w:ind w:left="284" w:hanging="284"/>
        <w:rPr>
          <w:sz w:val="20"/>
          <w:szCs w:val="20"/>
        </w:rPr>
      </w:pPr>
      <w:r w:rsidRPr="00BA7C53">
        <w:rPr>
          <w:sz w:val="20"/>
          <w:szCs w:val="20"/>
          <w:vertAlign w:val="superscript"/>
        </w:rPr>
        <w:t xml:space="preserve">4 </w:t>
      </w:r>
      <w:r w:rsidR="00FB470F" w:rsidRPr="00BA7C53">
        <w:rPr>
          <w:sz w:val="13"/>
        </w:rPr>
        <w:tab/>
      </w:r>
      <w:r w:rsidRPr="00BA7C53">
        <w:rPr>
          <w:sz w:val="20"/>
          <w:szCs w:val="20"/>
        </w:rPr>
        <w:t>Ten opzichte van de controle-arm.</w:t>
      </w:r>
    </w:p>
    <w:p w14:paraId="4FE6E739" w14:textId="77777777" w:rsidR="003A4365" w:rsidRPr="00BA7C53" w:rsidRDefault="003A4365" w:rsidP="003A4365">
      <w:pPr>
        <w:pStyle w:val="Default"/>
        <w:rPr>
          <w:sz w:val="20"/>
          <w:szCs w:val="20"/>
        </w:rPr>
      </w:pPr>
    </w:p>
    <w:p w14:paraId="6841564A" w14:textId="77777777" w:rsidR="001461D2" w:rsidRPr="00721A33" w:rsidRDefault="001461D2" w:rsidP="001461D2">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i/>
          <w:iCs/>
          <w:color w:val="000000"/>
          <w:lang w:val="nl-BE" w:eastAsia="nl-BE" w:bidi="ar-SA"/>
        </w:rPr>
        <w:t xml:space="preserve">BO17707 (ICON7) </w:t>
      </w:r>
    </w:p>
    <w:p w14:paraId="2D9833E5" w14:textId="0ED32A22" w:rsidR="001461D2" w:rsidRPr="00721A33" w:rsidRDefault="001461D2" w:rsidP="001461D2">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BO17707 was een tweearmige, multicenter, gerandomiseerde, gecontroleerde, open-label, fase III-studie die het effect van de toevoeging van bevacizumab aan carboplatine en paclitaxel bij patiënten met FIGO-stadium I of IIA (graad 3 of clear cell histologie alleen; n</w:t>
      </w:r>
      <w:r w:rsidR="008E224D" w:rsidRPr="00721A33">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w:t>
      </w:r>
      <w:r w:rsidR="0037331C">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142), of FIGO-stadium IIB-IV (alle graden en alle histologische types, n</w:t>
      </w:r>
      <w:r w:rsidR="0037331C">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w:t>
      </w:r>
      <w:r w:rsidR="0037331C">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 xml:space="preserve">1386) epitheliaal ovarium-, tuba- of primair peritoneaal carcinoom volgend op chirurgie vergeleek (NCI-CTCAE v.3). Voor dit onderzoek werd de FIGO-stadia versie van 1988 gebruikt. </w:t>
      </w:r>
    </w:p>
    <w:p w14:paraId="430B97F5" w14:textId="77777777" w:rsidR="001461D2" w:rsidRPr="00721A33" w:rsidRDefault="001461D2" w:rsidP="001461D2">
      <w:pPr>
        <w:widowControl/>
        <w:autoSpaceDE w:val="0"/>
        <w:autoSpaceDN w:val="0"/>
        <w:adjustRightInd w:val="0"/>
        <w:rPr>
          <w:rFonts w:ascii="Times New Roman" w:hAnsi="Times New Roman"/>
          <w:color w:val="000000"/>
          <w:lang w:val="nl-BE" w:eastAsia="nl-BE" w:bidi="ar-SA"/>
        </w:rPr>
      </w:pPr>
    </w:p>
    <w:p w14:paraId="2ED15B96" w14:textId="77777777" w:rsidR="001461D2" w:rsidRPr="00721A33" w:rsidRDefault="001461D2" w:rsidP="001461D2">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Patiënten die eerder werden behandeld met bevacizumab of met een systemische antikankertherapie voor ovariumcarcinoom (bijv. chemotherapie, monoklonale antilichaambehandeling, behandeling met een tyrosinekinaseremmer of hormonale behandeling) of met radiotherapie van de buik of het bekken waren uitgesloten van de studie. </w:t>
      </w:r>
    </w:p>
    <w:p w14:paraId="30B34B35" w14:textId="77777777" w:rsidR="001461D2" w:rsidRPr="00721A33" w:rsidRDefault="001461D2" w:rsidP="001461D2">
      <w:pPr>
        <w:widowControl/>
        <w:autoSpaceDE w:val="0"/>
        <w:autoSpaceDN w:val="0"/>
        <w:adjustRightInd w:val="0"/>
        <w:rPr>
          <w:rFonts w:ascii="Times New Roman" w:hAnsi="Times New Roman"/>
          <w:color w:val="000000"/>
          <w:lang w:val="nl-BE" w:eastAsia="nl-BE" w:bidi="ar-SA"/>
        </w:rPr>
      </w:pPr>
    </w:p>
    <w:p w14:paraId="6958EF31" w14:textId="77777777" w:rsidR="001461D2" w:rsidRPr="00721A33" w:rsidRDefault="001461D2" w:rsidP="001461D2">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Een totaal aantal van 1528 patiënten werd gerandomiseerd in gelijke verhoudingen naar de volgende twee armen: </w:t>
      </w:r>
    </w:p>
    <w:p w14:paraId="13DD1AD2" w14:textId="77777777" w:rsidR="001461D2" w:rsidRPr="00721A33" w:rsidRDefault="001461D2" w:rsidP="001461D2">
      <w:pPr>
        <w:widowControl/>
        <w:numPr>
          <w:ilvl w:val="0"/>
          <w:numId w:val="40"/>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CP-arm: 6 cycli carboplatine (AUC 6) en paclitaxel (175 mg/m</w:t>
      </w:r>
      <w:r w:rsidR="00E6174C"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van 3 weken </w:t>
      </w:r>
    </w:p>
    <w:p w14:paraId="245AB2F9" w14:textId="77777777" w:rsidR="003A4365" w:rsidRPr="00721A33" w:rsidRDefault="001461D2" w:rsidP="001461D2">
      <w:pPr>
        <w:widowControl/>
        <w:numPr>
          <w:ilvl w:val="0"/>
          <w:numId w:val="40"/>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CPB7,5+-arm: 6 cycli carboplatine (AUC 6) en paclitaxel (175 mg/m</w:t>
      </w:r>
      <w:r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van 3 weken plus bevacizumab (7,5 mg/kg eenmaal per 3 weken) tot een totale behandelduur van 12 maanden (bevacizumab werd gestart op cyclus 2 van de chemotherapie als de behandeling binnen 4 weken na chirurgie was gestart of op cyclus 1 als de behandeling was geïnitieerd na meer dan 4 weken na chirurgie).</w:t>
      </w:r>
    </w:p>
    <w:p w14:paraId="4690B547" w14:textId="77777777" w:rsidR="001461D2" w:rsidRPr="00721A33" w:rsidRDefault="001461D2" w:rsidP="00F3192D">
      <w:pPr>
        <w:widowControl/>
        <w:autoSpaceDE w:val="0"/>
        <w:autoSpaceDN w:val="0"/>
        <w:adjustRightInd w:val="0"/>
        <w:ind w:left="720"/>
        <w:rPr>
          <w:rFonts w:ascii="Times New Roman" w:hAnsi="Times New Roman"/>
          <w:color w:val="000000"/>
          <w:lang w:val="nl-BE" w:eastAsia="nl-BE" w:bidi="ar-SA"/>
        </w:rPr>
      </w:pPr>
    </w:p>
    <w:p w14:paraId="38872ED3" w14:textId="77777777" w:rsidR="001461D2" w:rsidRPr="00721A33" w:rsidRDefault="001461D2" w:rsidP="001461D2">
      <w:pPr>
        <w:pStyle w:val="Default"/>
        <w:rPr>
          <w:sz w:val="22"/>
          <w:szCs w:val="22"/>
          <w:lang w:val="nl-BE" w:eastAsia="nl-BE" w:bidi="ar-SA"/>
        </w:rPr>
      </w:pPr>
      <w:r w:rsidRPr="00721A33">
        <w:rPr>
          <w:sz w:val="22"/>
          <w:szCs w:val="22"/>
          <w:lang w:val="nl-BE" w:eastAsia="nl-BE" w:bidi="ar-SA"/>
        </w:rPr>
        <w:lastRenderedPageBreak/>
        <w:t xml:space="preserve">De meerderheid van de patiënten die in de studie werd geïncludeerd was blank (96%), de mediane leeftijd was 57 jaar in beide behandelingsarmen, 25% van de patiënten was 65 jaar of ouder in beide behandelingsarmen, en ongeveer 50% van de patiënten had een ECOG PS van 1; 7% van de patiënten in iedere behandelingsarm had een ECOG PS van 2. De meerderheid van de patiënten had EOC (87,7%) gevolgd door PPC (6,9%) en FTC (3,7%) of een mengeling van de drie soorten (1,7%). De meeste patiënten zaten in FIGO-stadium III (beide armen 68%) gevolgd door FIGO-stadium IV (13% en 14%), FIGO-stadium II (10% en 11%) en FIGO-stadium I (9 % en 7%). De meerderheid van de patiënten in iedere behandelingsarm (74% en 71%) had een slecht gedifferentieerde (graad 3) primaire tumor op baseline. De incidentie van elk histologisch subtype van EOC was binnen de twee behandelingsarmen vergelijkbaar; 69% van de patiënten in elke behandelingsarm had een sereus adenocarcinoomhistologie-type. </w:t>
      </w:r>
    </w:p>
    <w:p w14:paraId="351C19D0" w14:textId="77777777" w:rsidR="007F2497" w:rsidRPr="00721A33" w:rsidRDefault="007F2497" w:rsidP="001461D2">
      <w:pPr>
        <w:pStyle w:val="Default"/>
        <w:rPr>
          <w:sz w:val="22"/>
          <w:szCs w:val="22"/>
          <w:lang w:val="nl-BE" w:eastAsia="nl-BE" w:bidi="ar-SA"/>
        </w:rPr>
      </w:pPr>
    </w:p>
    <w:p w14:paraId="12170D24" w14:textId="77777777" w:rsidR="001461D2" w:rsidRPr="00721A33" w:rsidRDefault="001461D2" w:rsidP="001461D2">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Het primaire eindpunt was PFS zoals door de onderzoeker bepaald middels RECIST. </w:t>
      </w:r>
    </w:p>
    <w:p w14:paraId="195FE9FC" w14:textId="77777777" w:rsidR="007F2497" w:rsidRPr="00721A33" w:rsidRDefault="007F2497" w:rsidP="001461D2">
      <w:pPr>
        <w:widowControl/>
        <w:autoSpaceDE w:val="0"/>
        <w:autoSpaceDN w:val="0"/>
        <w:adjustRightInd w:val="0"/>
        <w:rPr>
          <w:rFonts w:ascii="Times New Roman" w:hAnsi="Times New Roman"/>
          <w:color w:val="000000"/>
          <w:lang w:val="nl-BE" w:eastAsia="nl-BE" w:bidi="ar-SA"/>
        </w:rPr>
      </w:pPr>
    </w:p>
    <w:p w14:paraId="0FA01C1A" w14:textId="77777777" w:rsidR="001461D2" w:rsidRPr="00721A33" w:rsidRDefault="001461D2" w:rsidP="001461D2">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De studie heeft het primaire eindpunt, verbetering van de PFS, bereikt. Vergeleken met de patiënten die chemotherapie alleen (carboplatine en paclitaxel) kregen in de eerstelijnssetting, hadden de patiënten die bevacizumab in een dosis van 7,5 mg/kg eenmaal per 3 weken kregen in combinatie met chemotherapie gevolgd door bevacizumab als monotherapie tot een maximum van 18 kuren, een statistisch significante verbetering van de PFS. </w:t>
      </w:r>
    </w:p>
    <w:p w14:paraId="0C62C3BA" w14:textId="77777777" w:rsidR="007F2497" w:rsidRPr="00721A33" w:rsidRDefault="007F2497" w:rsidP="001461D2">
      <w:pPr>
        <w:widowControl/>
        <w:autoSpaceDE w:val="0"/>
        <w:autoSpaceDN w:val="0"/>
        <w:adjustRightInd w:val="0"/>
        <w:rPr>
          <w:rFonts w:ascii="Times New Roman" w:hAnsi="Times New Roman"/>
          <w:color w:val="000000"/>
          <w:lang w:val="nl-BE" w:eastAsia="nl-BE" w:bidi="ar-SA"/>
        </w:rPr>
      </w:pPr>
    </w:p>
    <w:p w14:paraId="43FB657A" w14:textId="77777777" w:rsidR="002A4FCA" w:rsidRPr="00721A33" w:rsidRDefault="001461D2" w:rsidP="00F3192D">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De resultaten van deze studie zijn samengevat in tabel 1</w:t>
      </w:r>
      <w:r w:rsidR="00545BBB" w:rsidRPr="00721A33">
        <w:rPr>
          <w:rFonts w:ascii="Times New Roman" w:hAnsi="Times New Roman"/>
          <w:color w:val="000000"/>
          <w:lang w:val="nl-BE" w:eastAsia="nl-BE" w:bidi="ar-SA"/>
        </w:rPr>
        <w:t>8</w:t>
      </w:r>
      <w:r w:rsidRPr="00721A33">
        <w:rPr>
          <w:rFonts w:ascii="Times New Roman" w:hAnsi="Times New Roman"/>
          <w:color w:val="000000"/>
          <w:lang w:val="nl-BE" w:eastAsia="nl-BE" w:bidi="ar-SA"/>
        </w:rPr>
        <w:t>.</w:t>
      </w:r>
    </w:p>
    <w:p w14:paraId="1E70C7EC" w14:textId="77777777" w:rsidR="001461D2" w:rsidRPr="00721A33" w:rsidRDefault="001461D2" w:rsidP="00267274">
      <w:pPr>
        <w:rPr>
          <w:rFonts w:ascii="Times New Roman" w:eastAsia="Times New Roman" w:hAnsi="Times New Roman"/>
          <w:color w:val="000000"/>
          <w:lang w:val="nl-BE"/>
        </w:rPr>
      </w:pPr>
    </w:p>
    <w:p w14:paraId="67B270F7" w14:textId="77777777" w:rsidR="007F2497" w:rsidRPr="00721A33" w:rsidRDefault="007F2497" w:rsidP="00953253">
      <w:pPr>
        <w:tabs>
          <w:tab w:val="left" w:pos="685"/>
        </w:tabs>
        <w:rPr>
          <w:rFonts w:ascii="Times New Roman" w:hAnsi="Times New Roman"/>
          <w:b/>
          <w:color w:val="000000"/>
        </w:rPr>
      </w:pPr>
      <w:r w:rsidRPr="00721A33">
        <w:rPr>
          <w:rFonts w:ascii="Times New Roman" w:hAnsi="Times New Roman"/>
          <w:b/>
          <w:color w:val="000000"/>
        </w:rPr>
        <w:t>Tabel 1</w:t>
      </w:r>
      <w:r w:rsidR="00545BBB" w:rsidRPr="00721A33">
        <w:rPr>
          <w:rFonts w:ascii="Times New Roman" w:hAnsi="Times New Roman"/>
          <w:b/>
          <w:color w:val="000000"/>
        </w:rPr>
        <w:t>8</w:t>
      </w:r>
      <w:r w:rsidR="00DF743A" w:rsidRPr="00721A33">
        <w:rPr>
          <w:rFonts w:ascii="Times New Roman" w:hAnsi="Times New Roman"/>
          <w:b/>
          <w:color w:val="000000"/>
        </w:rPr>
        <w:t xml:space="preserve">. </w:t>
      </w:r>
      <w:r w:rsidRPr="00721A33">
        <w:rPr>
          <w:rFonts w:ascii="Times New Roman" w:hAnsi="Times New Roman"/>
          <w:b/>
          <w:color w:val="000000"/>
        </w:rPr>
        <w:t>Werk zaamheidsresultaten van studie BO17707 (ICON7)</w:t>
      </w:r>
    </w:p>
    <w:p w14:paraId="43A49177" w14:textId="77777777" w:rsidR="007F2497" w:rsidRPr="00721A33" w:rsidRDefault="007F2497" w:rsidP="00267274">
      <w:pPr>
        <w:rPr>
          <w:rFonts w:ascii="Times New Roman" w:eastAsia="Times New Roman" w:hAnsi="Times New Roman"/>
          <w:color w:val="000000"/>
          <w:lang w:val="nl-BE"/>
        </w:rPr>
      </w:pPr>
    </w:p>
    <w:tbl>
      <w:tblPr>
        <w:tblW w:w="9200" w:type="dxa"/>
        <w:tblLayout w:type="fixed"/>
        <w:tblCellMar>
          <w:left w:w="0" w:type="dxa"/>
          <w:right w:w="0" w:type="dxa"/>
        </w:tblCellMar>
        <w:tblLook w:val="01E0" w:firstRow="1" w:lastRow="1" w:firstColumn="1" w:lastColumn="1" w:noHBand="0" w:noVBand="0"/>
      </w:tblPr>
      <w:tblGrid>
        <w:gridCol w:w="3270"/>
        <w:gridCol w:w="2693"/>
        <w:gridCol w:w="3237"/>
      </w:tblGrid>
      <w:tr w:rsidR="007F2497" w:rsidRPr="00BA7C53" w14:paraId="4EC800D2" w14:textId="77777777" w:rsidTr="00CF4EC2">
        <w:tc>
          <w:tcPr>
            <w:tcW w:w="9200" w:type="dxa"/>
            <w:gridSpan w:val="3"/>
            <w:tcBorders>
              <w:top w:val="single" w:sz="7" w:space="0" w:color="000000"/>
              <w:left w:val="single" w:sz="7" w:space="0" w:color="000000"/>
              <w:bottom w:val="single" w:sz="7" w:space="0" w:color="000000"/>
              <w:right w:val="single" w:sz="7" w:space="0" w:color="000000"/>
            </w:tcBorders>
          </w:tcPr>
          <w:p w14:paraId="1B6D64FD" w14:textId="77777777" w:rsidR="007F2497" w:rsidRPr="00BA7C53" w:rsidRDefault="007F2497" w:rsidP="00D62F76">
            <w:pPr>
              <w:pStyle w:val="TableParagraph"/>
              <w:spacing w:line="218" w:lineRule="exact"/>
              <w:ind w:left="63"/>
              <w:rPr>
                <w:rFonts w:ascii="Times New Roman" w:eastAsia="Times New Roman" w:hAnsi="Times New Roman"/>
                <w:color w:val="000000"/>
                <w:sz w:val="21"/>
                <w:szCs w:val="21"/>
              </w:rPr>
            </w:pPr>
            <w:r w:rsidRPr="00BA7C53">
              <w:rPr>
                <w:rFonts w:ascii="Times New Roman"/>
                <w:color w:val="000000"/>
                <w:spacing w:val="-2"/>
                <w:w w:val="105"/>
                <w:sz w:val="21"/>
                <w:szCs w:val="21"/>
              </w:rPr>
              <w:t>Pr</w:t>
            </w:r>
            <w:r w:rsidRPr="00BA7C53">
              <w:rPr>
                <w:rFonts w:ascii="Times New Roman"/>
                <w:color w:val="000000"/>
                <w:spacing w:val="-3"/>
                <w:w w:val="105"/>
                <w:sz w:val="21"/>
                <w:szCs w:val="21"/>
              </w:rPr>
              <w:t>og</w:t>
            </w:r>
            <w:r w:rsidRPr="00BA7C53">
              <w:rPr>
                <w:rFonts w:ascii="Times New Roman"/>
                <w:color w:val="000000"/>
                <w:spacing w:val="-2"/>
                <w:w w:val="105"/>
                <w:sz w:val="21"/>
                <w:szCs w:val="21"/>
              </w:rPr>
              <w:t>r</w:t>
            </w:r>
            <w:r w:rsidRPr="00BA7C53">
              <w:rPr>
                <w:rFonts w:ascii="Times New Roman"/>
                <w:color w:val="000000"/>
                <w:spacing w:val="-3"/>
                <w:w w:val="105"/>
                <w:sz w:val="21"/>
                <w:szCs w:val="21"/>
              </w:rPr>
              <w:t>e</w:t>
            </w:r>
            <w:r w:rsidRPr="00BA7C53">
              <w:rPr>
                <w:rFonts w:ascii="Times New Roman"/>
                <w:color w:val="000000"/>
                <w:spacing w:val="-2"/>
                <w:w w:val="105"/>
                <w:sz w:val="21"/>
                <w:szCs w:val="21"/>
              </w:rPr>
              <w:t>ss</w:t>
            </w:r>
            <w:r w:rsidRPr="00BA7C53">
              <w:rPr>
                <w:rFonts w:ascii="Times New Roman"/>
                <w:color w:val="000000"/>
                <w:spacing w:val="-3"/>
                <w:w w:val="105"/>
                <w:sz w:val="21"/>
                <w:szCs w:val="21"/>
              </w:rPr>
              <w:t>iev</w:t>
            </w:r>
            <w:r w:rsidRPr="00BA7C53">
              <w:rPr>
                <w:rFonts w:ascii="Times New Roman"/>
                <w:color w:val="000000"/>
                <w:spacing w:val="-2"/>
                <w:w w:val="105"/>
                <w:sz w:val="21"/>
                <w:szCs w:val="21"/>
              </w:rPr>
              <w:t>r</w:t>
            </w:r>
            <w:r w:rsidRPr="00BA7C53">
              <w:rPr>
                <w:rFonts w:ascii="Times New Roman"/>
                <w:color w:val="000000"/>
                <w:spacing w:val="-3"/>
                <w:w w:val="105"/>
                <w:sz w:val="21"/>
                <w:szCs w:val="21"/>
              </w:rPr>
              <w:t>ije</w:t>
            </w:r>
            <w:r w:rsidRPr="00BA7C53">
              <w:rPr>
                <w:rFonts w:ascii="Times New Roman"/>
                <w:color w:val="000000"/>
                <w:spacing w:val="-30"/>
                <w:w w:val="105"/>
                <w:sz w:val="21"/>
                <w:szCs w:val="21"/>
              </w:rPr>
              <w:t xml:space="preserve"> </w:t>
            </w:r>
            <w:r w:rsidRPr="00BA7C53">
              <w:rPr>
                <w:rFonts w:ascii="Times New Roman"/>
                <w:color w:val="000000"/>
                <w:spacing w:val="-1"/>
                <w:w w:val="105"/>
                <w:sz w:val="21"/>
                <w:szCs w:val="21"/>
              </w:rPr>
              <w:t>overleving</w:t>
            </w:r>
            <w:r w:rsidRPr="00BA7C53">
              <w:rPr>
                <w:rFonts w:ascii="Times New Roman"/>
                <w:color w:val="000000"/>
                <w:spacing w:val="-28"/>
                <w:w w:val="105"/>
                <w:sz w:val="21"/>
                <w:szCs w:val="21"/>
              </w:rPr>
              <w:t xml:space="preserve"> </w:t>
            </w:r>
          </w:p>
        </w:tc>
      </w:tr>
      <w:tr w:rsidR="007F2497" w:rsidRPr="00BA7C53" w14:paraId="2B9C38E9" w14:textId="77777777" w:rsidTr="00CF4EC2">
        <w:tc>
          <w:tcPr>
            <w:tcW w:w="3270" w:type="dxa"/>
            <w:vMerge w:val="restart"/>
            <w:tcBorders>
              <w:top w:val="single" w:sz="7" w:space="0" w:color="000000"/>
              <w:left w:val="single" w:sz="7" w:space="0" w:color="000000"/>
              <w:right w:val="single" w:sz="7" w:space="0" w:color="000000"/>
            </w:tcBorders>
          </w:tcPr>
          <w:p w14:paraId="69D459FE" w14:textId="77777777" w:rsidR="007F2497" w:rsidRPr="00BA7C53" w:rsidRDefault="007F2497" w:rsidP="00D62F76">
            <w:pPr>
              <w:pStyle w:val="TableParagraph"/>
              <w:rPr>
                <w:rFonts w:ascii="Times New Roman" w:eastAsia="Times New Roman" w:hAnsi="Times New Roman"/>
                <w:color w:val="000000"/>
                <w:sz w:val="21"/>
                <w:szCs w:val="21"/>
              </w:rPr>
            </w:pPr>
          </w:p>
          <w:p w14:paraId="128D6016" w14:textId="77777777" w:rsidR="007F2497" w:rsidRPr="00BA7C53" w:rsidRDefault="007F2497" w:rsidP="00D62F76">
            <w:pPr>
              <w:pStyle w:val="TableParagraph"/>
              <w:rPr>
                <w:rFonts w:ascii="Times New Roman" w:eastAsia="Times New Roman" w:hAnsi="Times New Roman"/>
                <w:color w:val="000000"/>
                <w:sz w:val="21"/>
                <w:szCs w:val="21"/>
              </w:rPr>
            </w:pPr>
          </w:p>
          <w:p w14:paraId="54ABD44D" w14:textId="77777777" w:rsidR="007F2497" w:rsidRPr="00BA7C53" w:rsidRDefault="007F2497" w:rsidP="00D62F76">
            <w:pPr>
              <w:pStyle w:val="TableParagraph"/>
              <w:spacing w:before="8"/>
              <w:rPr>
                <w:rFonts w:ascii="Times New Roman" w:eastAsia="Times New Roman" w:hAnsi="Times New Roman"/>
                <w:color w:val="000000"/>
                <w:sz w:val="21"/>
                <w:szCs w:val="21"/>
              </w:rPr>
            </w:pPr>
          </w:p>
          <w:p w14:paraId="5EFC8389" w14:textId="77777777" w:rsidR="007F2497" w:rsidRPr="00BA7C53" w:rsidRDefault="007F2497" w:rsidP="00D62F76">
            <w:pPr>
              <w:pStyle w:val="TableParagraph"/>
              <w:ind w:left="63"/>
              <w:rPr>
                <w:rFonts w:ascii="Times New Roman" w:eastAsia="Times New Roman" w:hAnsi="Times New Roman"/>
                <w:color w:val="000000"/>
                <w:sz w:val="21"/>
                <w:szCs w:val="21"/>
              </w:rPr>
            </w:pPr>
            <w:r w:rsidRPr="00BA7C53">
              <w:rPr>
                <w:rFonts w:ascii="Times New Roman"/>
                <w:color w:val="000000"/>
                <w:spacing w:val="2"/>
                <w:sz w:val="21"/>
                <w:szCs w:val="21"/>
              </w:rPr>
              <w:t>Mediane</w:t>
            </w:r>
            <w:r w:rsidRPr="00BA7C53">
              <w:rPr>
                <w:rFonts w:ascii="Times New Roman"/>
                <w:color w:val="000000"/>
                <w:spacing w:val="-24"/>
                <w:sz w:val="21"/>
                <w:szCs w:val="21"/>
              </w:rPr>
              <w:t xml:space="preserve"> </w:t>
            </w:r>
            <w:r w:rsidRPr="00BA7C53">
              <w:rPr>
                <w:rFonts w:ascii="Times New Roman"/>
                <w:color w:val="000000"/>
                <w:spacing w:val="-3"/>
                <w:sz w:val="21"/>
                <w:szCs w:val="21"/>
              </w:rPr>
              <w:t>PFS</w:t>
            </w:r>
            <w:r w:rsidRPr="00BA7C53">
              <w:rPr>
                <w:rFonts w:ascii="Times New Roman"/>
                <w:color w:val="000000"/>
                <w:spacing w:val="-30"/>
                <w:sz w:val="21"/>
                <w:szCs w:val="21"/>
              </w:rPr>
              <w:t xml:space="preserve"> </w:t>
            </w:r>
            <w:r w:rsidRPr="00BA7C53">
              <w:rPr>
                <w:rFonts w:ascii="Times New Roman"/>
                <w:color w:val="000000"/>
                <w:spacing w:val="-2"/>
                <w:sz w:val="21"/>
                <w:szCs w:val="21"/>
              </w:rPr>
              <w:t>(maanden)</w:t>
            </w:r>
            <w:r w:rsidRPr="00BA7C53">
              <w:rPr>
                <w:rFonts w:ascii="Times New Roman"/>
                <w:color w:val="000000"/>
                <w:spacing w:val="-30"/>
                <w:sz w:val="21"/>
                <w:szCs w:val="21"/>
              </w:rPr>
              <w:t xml:space="preserve"> </w:t>
            </w:r>
            <w:r w:rsidRPr="00BA7C53">
              <w:rPr>
                <w:rFonts w:ascii="Times New Roman"/>
                <w:color w:val="000000"/>
                <w:position w:val="10"/>
                <w:sz w:val="21"/>
                <w:szCs w:val="21"/>
                <w:vertAlign w:val="superscript"/>
              </w:rPr>
              <w:t>2</w:t>
            </w:r>
          </w:p>
          <w:p w14:paraId="184EF863" w14:textId="77777777" w:rsidR="007F2497" w:rsidRPr="00BA7C53" w:rsidRDefault="007F2497" w:rsidP="00D62F76">
            <w:pPr>
              <w:pStyle w:val="TableParagraph"/>
              <w:spacing w:before="14"/>
              <w:ind w:left="63"/>
              <w:rPr>
                <w:rFonts w:ascii="Times New Roman" w:eastAsia="Times New Roman" w:hAnsi="Times New Roman"/>
                <w:color w:val="000000"/>
                <w:sz w:val="21"/>
                <w:szCs w:val="21"/>
              </w:rPr>
            </w:pPr>
            <w:r w:rsidRPr="00BA7C53">
              <w:rPr>
                <w:rFonts w:ascii="Times New Roman"/>
                <w:color w:val="000000"/>
                <w:spacing w:val="-5"/>
                <w:sz w:val="21"/>
                <w:szCs w:val="21"/>
              </w:rPr>
              <w:t>Hazard</w:t>
            </w:r>
            <w:r w:rsidRPr="00BA7C53">
              <w:rPr>
                <w:rFonts w:ascii="Times New Roman"/>
                <w:color w:val="000000"/>
                <w:spacing w:val="-2"/>
                <w:sz w:val="21"/>
                <w:szCs w:val="21"/>
              </w:rPr>
              <w:t>ra</w:t>
            </w:r>
            <w:r w:rsidRPr="00BA7C53">
              <w:rPr>
                <w:rFonts w:ascii="Times New Roman"/>
                <w:color w:val="000000"/>
                <w:spacing w:val="-3"/>
                <w:sz w:val="21"/>
                <w:szCs w:val="21"/>
              </w:rPr>
              <w:t>ti</w:t>
            </w:r>
            <w:r w:rsidRPr="00BA7C53">
              <w:rPr>
                <w:rFonts w:ascii="Times New Roman"/>
                <w:color w:val="000000"/>
                <w:spacing w:val="-2"/>
                <w:sz w:val="21"/>
                <w:szCs w:val="21"/>
              </w:rPr>
              <w:t>o</w:t>
            </w:r>
            <w:r w:rsidRPr="00BA7C53">
              <w:rPr>
                <w:rFonts w:ascii="Times New Roman"/>
                <w:color w:val="000000"/>
                <w:spacing w:val="-13"/>
                <w:sz w:val="21"/>
                <w:szCs w:val="21"/>
              </w:rPr>
              <w:t xml:space="preserve"> </w:t>
            </w:r>
            <w:r w:rsidRPr="00BA7C53">
              <w:rPr>
                <w:rFonts w:ascii="Times New Roman"/>
                <w:color w:val="000000"/>
                <w:spacing w:val="-7"/>
                <w:sz w:val="21"/>
                <w:szCs w:val="21"/>
              </w:rPr>
              <w:t>[95%</w:t>
            </w:r>
            <w:r w:rsidR="00E70AE9" w:rsidRPr="00BA7C53">
              <w:rPr>
                <w:rFonts w:ascii="Times New Roman"/>
                <w:color w:val="000000"/>
                <w:spacing w:val="-2"/>
                <w:sz w:val="21"/>
                <w:szCs w:val="21"/>
              </w:rPr>
              <w:t>-</w:t>
            </w:r>
            <w:r w:rsidRPr="00BA7C53">
              <w:rPr>
                <w:rFonts w:ascii="Times New Roman"/>
                <w:color w:val="000000"/>
                <w:spacing w:val="-7"/>
                <w:sz w:val="21"/>
                <w:szCs w:val="21"/>
              </w:rPr>
              <w:t>BI]</w:t>
            </w:r>
            <w:r w:rsidRPr="00BA7C53">
              <w:rPr>
                <w:rFonts w:ascii="Times New Roman"/>
                <w:color w:val="000000"/>
                <w:spacing w:val="-11"/>
                <w:sz w:val="21"/>
                <w:szCs w:val="21"/>
              </w:rPr>
              <w:t xml:space="preserve"> </w:t>
            </w:r>
            <w:r w:rsidRPr="00BA7C53">
              <w:rPr>
                <w:rFonts w:ascii="Times New Roman"/>
                <w:color w:val="000000"/>
                <w:position w:val="10"/>
                <w:sz w:val="21"/>
                <w:szCs w:val="21"/>
                <w:vertAlign w:val="superscript"/>
              </w:rPr>
              <w:t>2</w:t>
            </w:r>
          </w:p>
        </w:tc>
        <w:tc>
          <w:tcPr>
            <w:tcW w:w="2693" w:type="dxa"/>
            <w:tcBorders>
              <w:top w:val="single" w:sz="7" w:space="0" w:color="000000"/>
              <w:left w:val="single" w:sz="7" w:space="0" w:color="000000"/>
              <w:bottom w:val="nil"/>
              <w:right w:val="single" w:sz="7" w:space="0" w:color="000000"/>
            </w:tcBorders>
          </w:tcPr>
          <w:p w14:paraId="289BAABC" w14:textId="77777777" w:rsidR="007F2497" w:rsidRPr="00BA7C53" w:rsidRDefault="007F2497" w:rsidP="00D62F76">
            <w:pPr>
              <w:pStyle w:val="TableParagraph"/>
              <w:ind w:right="21"/>
              <w:jc w:val="center"/>
              <w:rPr>
                <w:rFonts w:ascii="Times New Roman" w:eastAsia="Times New Roman" w:hAnsi="Times New Roman"/>
                <w:color w:val="000000"/>
                <w:sz w:val="21"/>
                <w:szCs w:val="21"/>
              </w:rPr>
            </w:pPr>
            <w:r w:rsidRPr="00BA7C53">
              <w:rPr>
                <w:rFonts w:ascii="Times New Roman"/>
                <w:color w:val="000000"/>
                <w:spacing w:val="-12"/>
                <w:w w:val="105"/>
                <w:sz w:val="21"/>
                <w:szCs w:val="21"/>
              </w:rPr>
              <w:t>CP</w:t>
            </w:r>
          </w:p>
          <w:p w14:paraId="76F1ADAF" w14:textId="04A49445" w:rsidR="007F2497" w:rsidRPr="00BA7C53" w:rsidRDefault="007F2497" w:rsidP="00D62F76">
            <w:pPr>
              <w:pStyle w:val="TableParagraph"/>
              <w:spacing w:before="32"/>
              <w:ind w:right="24"/>
              <w:jc w:val="center"/>
              <w:rPr>
                <w:rFonts w:ascii="Times New Roman" w:eastAsia="Times New Roman" w:hAnsi="Times New Roman"/>
                <w:color w:val="000000"/>
                <w:sz w:val="21"/>
                <w:szCs w:val="21"/>
              </w:rPr>
            </w:pPr>
            <w:r w:rsidRPr="00BA7C53">
              <w:rPr>
                <w:rFonts w:ascii="Times New Roman"/>
                <w:color w:val="000000"/>
                <w:spacing w:val="-3"/>
                <w:sz w:val="21"/>
                <w:szCs w:val="21"/>
              </w:rPr>
              <w:t>(n</w:t>
            </w:r>
            <w:r w:rsidR="009B2F91" w:rsidRPr="00BA7C53">
              <w:rPr>
                <w:rFonts w:ascii="Times New Roman"/>
                <w:color w:val="000000"/>
                <w:spacing w:val="-3"/>
                <w:sz w:val="21"/>
                <w:szCs w:val="21"/>
              </w:rPr>
              <w:t xml:space="preserve"> </w:t>
            </w:r>
            <w:r w:rsidRPr="00BA7C53">
              <w:rPr>
                <w:rFonts w:ascii="Times New Roman"/>
                <w:color w:val="000000"/>
                <w:sz w:val="21"/>
                <w:szCs w:val="21"/>
              </w:rPr>
              <w:t>=</w:t>
            </w:r>
            <w:r w:rsidR="009B2F91" w:rsidRPr="00BA7C53">
              <w:rPr>
                <w:rFonts w:ascii="Times New Roman"/>
                <w:color w:val="000000"/>
                <w:sz w:val="21"/>
                <w:szCs w:val="21"/>
              </w:rPr>
              <w:t xml:space="preserve"> </w:t>
            </w:r>
            <w:r w:rsidRPr="00BA7C53">
              <w:rPr>
                <w:rFonts w:ascii="Times New Roman"/>
                <w:color w:val="000000"/>
                <w:spacing w:val="-8"/>
                <w:sz w:val="21"/>
                <w:szCs w:val="21"/>
              </w:rPr>
              <w:t>764)</w:t>
            </w:r>
          </w:p>
          <w:p w14:paraId="30A1060A" w14:textId="77777777" w:rsidR="007F2497" w:rsidRPr="00BA7C53" w:rsidRDefault="007F2497" w:rsidP="00D62F76">
            <w:pPr>
              <w:pStyle w:val="TableParagraph"/>
              <w:spacing w:before="46"/>
              <w:ind w:right="5"/>
              <w:jc w:val="center"/>
              <w:rPr>
                <w:rFonts w:ascii="Times New Roman" w:eastAsia="Times New Roman" w:hAnsi="Times New Roman"/>
                <w:color w:val="000000"/>
                <w:sz w:val="21"/>
                <w:szCs w:val="21"/>
              </w:rPr>
            </w:pPr>
            <w:r w:rsidRPr="00BA7C53">
              <w:rPr>
                <w:rFonts w:ascii="Times New Roman"/>
                <w:color w:val="000000"/>
                <w:spacing w:val="-7"/>
                <w:sz w:val="21"/>
                <w:szCs w:val="21"/>
              </w:rPr>
              <w:t>16,9</w:t>
            </w:r>
          </w:p>
        </w:tc>
        <w:tc>
          <w:tcPr>
            <w:tcW w:w="3237" w:type="dxa"/>
            <w:tcBorders>
              <w:top w:val="single" w:sz="7" w:space="0" w:color="000000"/>
              <w:left w:val="single" w:sz="7" w:space="0" w:color="000000"/>
              <w:bottom w:val="nil"/>
              <w:right w:val="single" w:sz="7" w:space="0" w:color="000000"/>
            </w:tcBorders>
          </w:tcPr>
          <w:p w14:paraId="2C718407" w14:textId="66B96946" w:rsidR="007F2497" w:rsidRPr="00BA7C53" w:rsidRDefault="007F2497" w:rsidP="00D62F76">
            <w:pPr>
              <w:pStyle w:val="TableParagraph"/>
              <w:spacing w:line="274" w:lineRule="auto"/>
              <w:ind w:left="1167" w:right="1159"/>
              <w:jc w:val="center"/>
              <w:rPr>
                <w:rFonts w:ascii="Times New Roman" w:eastAsia="Times New Roman" w:hAnsi="Times New Roman"/>
                <w:color w:val="000000"/>
                <w:sz w:val="21"/>
                <w:szCs w:val="21"/>
              </w:rPr>
            </w:pPr>
            <w:r w:rsidRPr="00BA7C53">
              <w:rPr>
                <w:rFonts w:ascii="Times New Roman"/>
                <w:color w:val="000000"/>
                <w:spacing w:val="-7"/>
                <w:sz w:val="21"/>
                <w:szCs w:val="21"/>
              </w:rPr>
              <w:t>CPB7,5+</w:t>
            </w:r>
            <w:r w:rsidRPr="00BA7C53">
              <w:rPr>
                <w:rFonts w:ascii="Times New Roman"/>
                <w:color w:val="000000"/>
                <w:spacing w:val="23"/>
                <w:w w:val="103"/>
                <w:sz w:val="21"/>
                <w:szCs w:val="21"/>
              </w:rPr>
              <w:t xml:space="preserve"> </w:t>
            </w:r>
            <w:r w:rsidRPr="00BA7C53">
              <w:rPr>
                <w:rFonts w:ascii="Times New Roman"/>
                <w:color w:val="000000"/>
                <w:spacing w:val="-3"/>
                <w:sz w:val="21"/>
                <w:szCs w:val="21"/>
              </w:rPr>
              <w:t>(n</w:t>
            </w:r>
            <w:r w:rsidR="009B2F91" w:rsidRPr="00BA7C53">
              <w:rPr>
                <w:rFonts w:ascii="Times New Roman"/>
                <w:color w:val="000000"/>
                <w:spacing w:val="-3"/>
                <w:sz w:val="21"/>
                <w:szCs w:val="21"/>
              </w:rPr>
              <w:t xml:space="preserve"> </w:t>
            </w:r>
            <w:r w:rsidRPr="00BA7C53">
              <w:rPr>
                <w:rFonts w:ascii="Times New Roman"/>
                <w:color w:val="000000"/>
                <w:spacing w:val="-8"/>
                <w:sz w:val="21"/>
                <w:szCs w:val="21"/>
              </w:rPr>
              <w:t>=</w:t>
            </w:r>
            <w:r w:rsidR="009B2F91" w:rsidRPr="00BA7C53">
              <w:rPr>
                <w:rFonts w:ascii="Times New Roman"/>
                <w:color w:val="000000"/>
                <w:spacing w:val="-8"/>
                <w:sz w:val="21"/>
                <w:szCs w:val="21"/>
              </w:rPr>
              <w:t xml:space="preserve"> </w:t>
            </w:r>
            <w:r w:rsidRPr="00BA7C53">
              <w:rPr>
                <w:rFonts w:ascii="Times New Roman"/>
                <w:color w:val="000000"/>
                <w:spacing w:val="-8"/>
                <w:sz w:val="21"/>
                <w:szCs w:val="21"/>
              </w:rPr>
              <w:t>764)</w:t>
            </w:r>
          </w:p>
          <w:p w14:paraId="19E2C495" w14:textId="77777777" w:rsidR="007F2497" w:rsidRPr="00BA7C53" w:rsidRDefault="007F2497" w:rsidP="00D62F76">
            <w:pPr>
              <w:pStyle w:val="TableParagraph"/>
              <w:spacing w:before="13"/>
              <w:ind w:left="8"/>
              <w:jc w:val="center"/>
              <w:rPr>
                <w:rFonts w:ascii="Times New Roman" w:eastAsia="Times New Roman" w:hAnsi="Times New Roman"/>
                <w:color w:val="000000"/>
                <w:sz w:val="21"/>
                <w:szCs w:val="21"/>
              </w:rPr>
            </w:pPr>
            <w:r w:rsidRPr="00BA7C53">
              <w:rPr>
                <w:rFonts w:ascii="Times New Roman"/>
                <w:color w:val="000000"/>
                <w:spacing w:val="-7"/>
                <w:sz w:val="21"/>
                <w:szCs w:val="21"/>
              </w:rPr>
              <w:t>19,3</w:t>
            </w:r>
          </w:p>
        </w:tc>
      </w:tr>
      <w:tr w:rsidR="007F2497" w:rsidRPr="00BA7C53" w14:paraId="711E0BF4" w14:textId="77777777" w:rsidTr="00CF4EC2">
        <w:tc>
          <w:tcPr>
            <w:tcW w:w="3270" w:type="dxa"/>
            <w:vMerge/>
            <w:tcBorders>
              <w:left w:val="single" w:sz="7" w:space="0" w:color="000000"/>
              <w:bottom w:val="single" w:sz="7" w:space="0" w:color="000000"/>
              <w:right w:val="single" w:sz="7" w:space="0" w:color="000000"/>
            </w:tcBorders>
          </w:tcPr>
          <w:p w14:paraId="233FFFA3" w14:textId="77777777" w:rsidR="007F2497" w:rsidRPr="00BA7C53" w:rsidRDefault="007F2497" w:rsidP="00D62F76">
            <w:pPr>
              <w:rPr>
                <w:color w:val="000000"/>
                <w:sz w:val="21"/>
                <w:szCs w:val="21"/>
              </w:rPr>
            </w:pPr>
          </w:p>
        </w:tc>
        <w:tc>
          <w:tcPr>
            <w:tcW w:w="5930" w:type="dxa"/>
            <w:gridSpan w:val="2"/>
            <w:tcBorders>
              <w:top w:val="nil"/>
              <w:left w:val="single" w:sz="7" w:space="0" w:color="000000"/>
              <w:bottom w:val="single" w:sz="7" w:space="0" w:color="000000"/>
              <w:right w:val="single" w:sz="7" w:space="0" w:color="000000"/>
            </w:tcBorders>
          </w:tcPr>
          <w:p w14:paraId="693EE482" w14:textId="77777777" w:rsidR="007F2497" w:rsidRPr="00BA7C53" w:rsidRDefault="007F2497" w:rsidP="00D62F76">
            <w:pPr>
              <w:pStyle w:val="TableParagraph"/>
              <w:spacing w:before="28"/>
              <w:ind w:right="8"/>
              <w:jc w:val="center"/>
              <w:rPr>
                <w:rFonts w:ascii="Times New Roman" w:eastAsia="Times New Roman" w:hAnsi="Times New Roman"/>
                <w:color w:val="000000"/>
                <w:sz w:val="21"/>
                <w:szCs w:val="21"/>
              </w:rPr>
            </w:pPr>
            <w:r w:rsidRPr="00BA7C53">
              <w:rPr>
                <w:rFonts w:ascii="Times New Roman"/>
                <w:color w:val="000000"/>
                <w:spacing w:val="-7"/>
                <w:sz w:val="21"/>
                <w:szCs w:val="21"/>
              </w:rPr>
              <w:t>0,86</w:t>
            </w:r>
            <w:r w:rsidRPr="00BA7C53">
              <w:rPr>
                <w:rFonts w:ascii="Times New Roman"/>
                <w:color w:val="000000"/>
                <w:spacing w:val="3"/>
                <w:sz w:val="21"/>
                <w:szCs w:val="21"/>
              </w:rPr>
              <w:t xml:space="preserve"> </w:t>
            </w:r>
            <w:r w:rsidRPr="00BA7C53">
              <w:rPr>
                <w:rFonts w:ascii="Times New Roman"/>
                <w:color w:val="000000"/>
                <w:spacing w:val="-7"/>
                <w:sz w:val="21"/>
                <w:szCs w:val="21"/>
              </w:rPr>
              <w:t>[0,75;</w:t>
            </w:r>
            <w:r w:rsidRPr="00BA7C53">
              <w:rPr>
                <w:rFonts w:ascii="Times New Roman"/>
                <w:color w:val="000000"/>
                <w:spacing w:val="19"/>
                <w:sz w:val="21"/>
                <w:szCs w:val="21"/>
              </w:rPr>
              <w:t xml:space="preserve"> </w:t>
            </w:r>
            <w:r w:rsidRPr="00BA7C53">
              <w:rPr>
                <w:rFonts w:ascii="Times New Roman"/>
                <w:color w:val="000000"/>
                <w:spacing w:val="-8"/>
                <w:sz w:val="21"/>
                <w:szCs w:val="21"/>
              </w:rPr>
              <w:t>0,98]</w:t>
            </w:r>
          </w:p>
          <w:p w14:paraId="2CD13654" w14:textId="77777777" w:rsidR="007F2497" w:rsidRPr="00BA7C53" w:rsidRDefault="007F2497" w:rsidP="00D62F76">
            <w:pPr>
              <w:pStyle w:val="TableParagraph"/>
              <w:spacing w:before="46"/>
              <w:ind w:right="9"/>
              <w:jc w:val="center"/>
              <w:rPr>
                <w:rFonts w:ascii="Times New Roman" w:eastAsia="Times New Roman" w:hAnsi="Times New Roman"/>
                <w:color w:val="000000"/>
                <w:sz w:val="21"/>
                <w:szCs w:val="21"/>
              </w:rPr>
            </w:pPr>
            <w:r w:rsidRPr="00BA7C53">
              <w:rPr>
                <w:rFonts w:ascii="Times New Roman"/>
                <w:color w:val="000000"/>
                <w:spacing w:val="-1"/>
                <w:sz w:val="21"/>
                <w:szCs w:val="21"/>
              </w:rPr>
              <w:t>(p-waarde</w:t>
            </w:r>
            <w:r w:rsidRPr="00BA7C53">
              <w:rPr>
                <w:rFonts w:ascii="Times New Roman"/>
                <w:color w:val="000000"/>
                <w:spacing w:val="-7"/>
                <w:sz w:val="21"/>
                <w:szCs w:val="21"/>
              </w:rPr>
              <w:t xml:space="preserve"> </w:t>
            </w:r>
            <w:r w:rsidRPr="00BA7C53">
              <w:rPr>
                <w:rFonts w:ascii="Times New Roman"/>
                <w:color w:val="000000"/>
                <w:sz w:val="21"/>
                <w:szCs w:val="21"/>
              </w:rPr>
              <w:t>=</w:t>
            </w:r>
            <w:r w:rsidRPr="00BA7C53">
              <w:rPr>
                <w:rFonts w:ascii="Times New Roman"/>
                <w:color w:val="000000"/>
                <w:spacing w:val="-14"/>
                <w:sz w:val="21"/>
                <w:szCs w:val="21"/>
              </w:rPr>
              <w:t xml:space="preserve"> </w:t>
            </w:r>
            <w:r w:rsidRPr="00BA7C53">
              <w:rPr>
                <w:rFonts w:ascii="Times New Roman"/>
                <w:color w:val="000000"/>
                <w:spacing w:val="-8"/>
                <w:sz w:val="21"/>
                <w:szCs w:val="21"/>
              </w:rPr>
              <w:t>0,0185)</w:t>
            </w:r>
          </w:p>
        </w:tc>
      </w:tr>
      <w:tr w:rsidR="007F2497" w:rsidRPr="00BA7C53" w14:paraId="0B1EC4FA" w14:textId="77777777" w:rsidTr="00CF4EC2">
        <w:tc>
          <w:tcPr>
            <w:tcW w:w="9200" w:type="dxa"/>
            <w:gridSpan w:val="3"/>
            <w:tcBorders>
              <w:top w:val="single" w:sz="7" w:space="0" w:color="000000"/>
              <w:left w:val="single" w:sz="7" w:space="0" w:color="000000"/>
              <w:bottom w:val="single" w:sz="7" w:space="0" w:color="000000"/>
              <w:right w:val="single" w:sz="7" w:space="0" w:color="000000"/>
            </w:tcBorders>
          </w:tcPr>
          <w:p w14:paraId="28BD8EDF" w14:textId="7B13F9B3" w:rsidR="007F2497" w:rsidRPr="00BA7C53" w:rsidRDefault="007F2497" w:rsidP="00A74607">
            <w:pPr>
              <w:pStyle w:val="TableParagraph"/>
              <w:keepNext/>
              <w:keepLines/>
              <w:widowControl/>
              <w:spacing w:before="1"/>
              <w:ind w:left="63"/>
              <w:rPr>
                <w:rFonts w:ascii="Times New Roman" w:eastAsia="Times New Roman" w:hAnsi="Times New Roman"/>
                <w:color w:val="000000"/>
                <w:sz w:val="21"/>
                <w:szCs w:val="21"/>
              </w:rPr>
            </w:pPr>
            <w:r w:rsidRPr="00BA7C53">
              <w:rPr>
                <w:rFonts w:ascii="Times New Roman"/>
                <w:color w:val="000000"/>
                <w:spacing w:val="-1"/>
                <w:sz w:val="21"/>
                <w:szCs w:val="21"/>
              </w:rPr>
              <w:t>Objectief</w:t>
            </w:r>
            <w:r w:rsidRPr="00BA7C53">
              <w:rPr>
                <w:rFonts w:ascii="Times New Roman"/>
                <w:color w:val="000000"/>
                <w:spacing w:val="20"/>
                <w:sz w:val="21"/>
                <w:szCs w:val="21"/>
              </w:rPr>
              <w:t xml:space="preserve"> </w:t>
            </w:r>
            <w:r w:rsidR="0031461F" w:rsidRPr="00BA7C53">
              <w:rPr>
                <w:rFonts w:ascii="Times New Roman"/>
                <w:color w:val="000000"/>
                <w:spacing w:val="-2"/>
                <w:sz w:val="21"/>
                <w:szCs w:val="21"/>
              </w:rPr>
              <w:t>r</w:t>
            </w:r>
            <w:r w:rsidRPr="00BA7C53">
              <w:rPr>
                <w:rFonts w:ascii="Times New Roman"/>
                <w:color w:val="000000"/>
                <w:spacing w:val="-2"/>
                <w:sz w:val="21"/>
                <w:szCs w:val="21"/>
              </w:rPr>
              <w:t>esponspercentage</w:t>
            </w:r>
            <w:r w:rsidRPr="00BA7C53">
              <w:rPr>
                <w:rFonts w:ascii="Times New Roman"/>
                <w:color w:val="000000"/>
                <w:position w:val="10"/>
                <w:sz w:val="21"/>
                <w:szCs w:val="21"/>
                <w:vertAlign w:val="superscript"/>
              </w:rPr>
              <w:t>1</w:t>
            </w:r>
          </w:p>
        </w:tc>
      </w:tr>
      <w:tr w:rsidR="007F2497" w:rsidRPr="00BA7C53" w14:paraId="22EA3DAC" w14:textId="77777777" w:rsidTr="00CF4EC2">
        <w:tc>
          <w:tcPr>
            <w:tcW w:w="3270" w:type="dxa"/>
            <w:vMerge w:val="restart"/>
            <w:tcBorders>
              <w:top w:val="single" w:sz="7" w:space="0" w:color="000000"/>
              <w:left w:val="single" w:sz="7" w:space="0" w:color="000000"/>
              <w:right w:val="single" w:sz="7" w:space="0" w:color="000000"/>
            </w:tcBorders>
          </w:tcPr>
          <w:p w14:paraId="367754A2" w14:textId="77777777" w:rsidR="007F2497" w:rsidRPr="00BA7C53" w:rsidRDefault="007F2497" w:rsidP="00A74607">
            <w:pPr>
              <w:pStyle w:val="TableParagraph"/>
              <w:keepNext/>
              <w:keepLines/>
              <w:widowControl/>
              <w:rPr>
                <w:rFonts w:ascii="Times New Roman" w:eastAsia="Times New Roman" w:hAnsi="Times New Roman"/>
                <w:color w:val="000000"/>
                <w:sz w:val="21"/>
                <w:szCs w:val="21"/>
              </w:rPr>
            </w:pPr>
          </w:p>
          <w:p w14:paraId="1AF68BF8" w14:textId="77777777" w:rsidR="007F2497" w:rsidRPr="00BA7C53" w:rsidRDefault="007F2497" w:rsidP="00A74607">
            <w:pPr>
              <w:pStyle w:val="TableParagraph"/>
              <w:keepNext/>
              <w:keepLines/>
              <w:widowControl/>
              <w:rPr>
                <w:rFonts w:ascii="Times New Roman" w:eastAsia="Times New Roman" w:hAnsi="Times New Roman"/>
                <w:color w:val="000000"/>
                <w:sz w:val="21"/>
                <w:szCs w:val="21"/>
              </w:rPr>
            </w:pPr>
          </w:p>
          <w:p w14:paraId="7F6456A6" w14:textId="77777777" w:rsidR="007F2497" w:rsidRPr="00BA7C53" w:rsidRDefault="007F2497" w:rsidP="00A74607">
            <w:pPr>
              <w:pStyle w:val="TableParagraph"/>
              <w:keepNext/>
              <w:keepLines/>
              <w:widowControl/>
              <w:spacing w:before="127"/>
              <w:ind w:left="63"/>
              <w:rPr>
                <w:rFonts w:ascii="Times New Roman" w:eastAsia="Times New Roman" w:hAnsi="Times New Roman"/>
                <w:color w:val="000000"/>
                <w:sz w:val="21"/>
                <w:szCs w:val="21"/>
              </w:rPr>
            </w:pPr>
            <w:r w:rsidRPr="00BA7C53">
              <w:rPr>
                <w:rFonts w:ascii="Times New Roman"/>
                <w:color w:val="000000"/>
                <w:spacing w:val="-2"/>
                <w:sz w:val="21"/>
                <w:szCs w:val="21"/>
              </w:rPr>
              <w:t>Responspercen</w:t>
            </w:r>
            <w:r w:rsidRPr="00BA7C53">
              <w:rPr>
                <w:rFonts w:ascii="Times New Roman"/>
                <w:color w:val="000000"/>
                <w:spacing w:val="-3"/>
                <w:sz w:val="21"/>
                <w:szCs w:val="21"/>
              </w:rPr>
              <w:t>t</w:t>
            </w:r>
            <w:r w:rsidRPr="00BA7C53">
              <w:rPr>
                <w:rFonts w:ascii="Times New Roman"/>
                <w:color w:val="000000"/>
                <w:spacing w:val="-2"/>
                <w:sz w:val="21"/>
                <w:szCs w:val="21"/>
              </w:rPr>
              <w:t>age</w:t>
            </w:r>
          </w:p>
        </w:tc>
        <w:tc>
          <w:tcPr>
            <w:tcW w:w="2693" w:type="dxa"/>
            <w:tcBorders>
              <w:top w:val="single" w:sz="7" w:space="0" w:color="000000"/>
              <w:left w:val="single" w:sz="7" w:space="0" w:color="000000"/>
              <w:bottom w:val="nil"/>
              <w:right w:val="single" w:sz="7" w:space="0" w:color="000000"/>
            </w:tcBorders>
          </w:tcPr>
          <w:p w14:paraId="475D08ED" w14:textId="77777777" w:rsidR="007F2497" w:rsidRPr="00BA7C53" w:rsidRDefault="007F2497" w:rsidP="00A74607">
            <w:pPr>
              <w:pStyle w:val="TableParagraph"/>
              <w:keepNext/>
              <w:keepLines/>
              <w:widowControl/>
              <w:spacing w:before="27"/>
              <w:ind w:right="21"/>
              <w:jc w:val="center"/>
              <w:rPr>
                <w:rFonts w:ascii="Times New Roman" w:eastAsia="Times New Roman" w:hAnsi="Times New Roman"/>
                <w:color w:val="000000"/>
                <w:sz w:val="21"/>
                <w:szCs w:val="21"/>
              </w:rPr>
            </w:pPr>
            <w:r w:rsidRPr="00BA7C53">
              <w:rPr>
                <w:rFonts w:ascii="Times New Roman"/>
                <w:color w:val="000000"/>
                <w:spacing w:val="-12"/>
                <w:sz w:val="21"/>
                <w:szCs w:val="21"/>
              </w:rPr>
              <w:t>CP</w:t>
            </w:r>
          </w:p>
          <w:p w14:paraId="572C5838" w14:textId="6210BFE0" w:rsidR="007F2497" w:rsidRPr="00BA7C53" w:rsidRDefault="007F2497" w:rsidP="00A74607">
            <w:pPr>
              <w:pStyle w:val="TableParagraph"/>
              <w:keepNext/>
              <w:keepLines/>
              <w:widowControl/>
              <w:spacing w:before="40"/>
              <w:ind w:right="24"/>
              <w:jc w:val="center"/>
              <w:rPr>
                <w:rFonts w:ascii="Times New Roman" w:eastAsia="Times New Roman" w:hAnsi="Times New Roman"/>
                <w:color w:val="000000"/>
                <w:sz w:val="21"/>
                <w:szCs w:val="21"/>
              </w:rPr>
            </w:pPr>
            <w:r w:rsidRPr="00BA7C53">
              <w:rPr>
                <w:rFonts w:ascii="Times New Roman"/>
                <w:color w:val="000000"/>
                <w:spacing w:val="-3"/>
                <w:w w:val="105"/>
                <w:sz w:val="21"/>
                <w:szCs w:val="21"/>
              </w:rPr>
              <w:t>(n</w:t>
            </w:r>
            <w:r w:rsidR="009B2F91" w:rsidRPr="00BA7C53">
              <w:rPr>
                <w:rFonts w:ascii="Times New Roman"/>
                <w:color w:val="000000"/>
                <w:spacing w:val="-3"/>
                <w:w w:val="105"/>
                <w:sz w:val="21"/>
                <w:szCs w:val="21"/>
              </w:rPr>
              <w:t xml:space="preserve"> </w:t>
            </w:r>
            <w:r w:rsidRPr="00BA7C53">
              <w:rPr>
                <w:rFonts w:ascii="Times New Roman"/>
                <w:color w:val="000000"/>
                <w:w w:val="105"/>
                <w:sz w:val="21"/>
                <w:szCs w:val="21"/>
              </w:rPr>
              <w:t>=</w:t>
            </w:r>
            <w:r w:rsidR="009B2F91" w:rsidRPr="00BA7C53">
              <w:rPr>
                <w:rFonts w:ascii="Times New Roman"/>
                <w:color w:val="000000"/>
                <w:w w:val="105"/>
                <w:sz w:val="21"/>
                <w:szCs w:val="21"/>
              </w:rPr>
              <w:t xml:space="preserve"> </w:t>
            </w:r>
            <w:r w:rsidRPr="00BA7C53">
              <w:rPr>
                <w:rFonts w:ascii="Times New Roman"/>
                <w:color w:val="000000"/>
                <w:spacing w:val="-8"/>
                <w:w w:val="105"/>
                <w:sz w:val="21"/>
                <w:szCs w:val="21"/>
              </w:rPr>
              <w:t>277)</w:t>
            </w:r>
          </w:p>
          <w:p w14:paraId="5B413A4D" w14:textId="77777777" w:rsidR="007F2497" w:rsidRPr="00BA7C53" w:rsidRDefault="007F2497" w:rsidP="00A74607">
            <w:pPr>
              <w:pStyle w:val="TableParagraph"/>
              <w:keepNext/>
              <w:keepLines/>
              <w:widowControl/>
              <w:spacing w:before="48"/>
              <w:ind w:right="40"/>
              <w:jc w:val="center"/>
              <w:rPr>
                <w:rFonts w:ascii="Times New Roman" w:eastAsia="Times New Roman" w:hAnsi="Times New Roman"/>
                <w:color w:val="000000"/>
                <w:sz w:val="21"/>
                <w:szCs w:val="21"/>
              </w:rPr>
            </w:pPr>
            <w:r w:rsidRPr="00BA7C53">
              <w:rPr>
                <w:rFonts w:ascii="Times New Roman"/>
                <w:color w:val="000000"/>
                <w:spacing w:val="-9"/>
                <w:sz w:val="21"/>
                <w:szCs w:val="21"/>
              </w:rPr>
              <w:t>54,9%</w:t>
            </w:r>
          </w:p>
        </w:tc>
        <w:tc>
          <w:tcPr>
            <w:tcW w:w="3237" w:type="dxa"/>
            <w:tcBorders>
              <w:top w:val="single" w:sz="7" w:space="0" w:color="000000"/>
              <w:left w:val="single" w:sz="7" w:space="0" w:color="000000"/>
              <w:bottom w:val="nil"/>
              <w:right w:val="single" w:sz="7" w:space="0" w:color="000000"/>
            </w:tcBorders>
          </w:tcPr>
          <w:p w14:paraId="706693A1" w14:textId="73F513C3" w:rsidR="007F2497" w:rsidRPr="00BA7C53" w:rsidRDefault="007F2497" w:rsidP="00A74607">
            <w:pPr>
              <w:pStyle w:val="TableParagraph"/>
              <w:keepNext/>
              <w:keepLines/>
              <w:widowControl/>
              <w:spacing w:before="27" w:line="279" w:lineRule="auto"/>
              <w:ind w:left="1150" w:right="1159" w:firstLine="15"/>
              <w:jc w:val="center"/>
              <w:rPr>
                <w:rFonts w:ascii="Times New Roman" w:eastAsia="Times New Roman" w:hAnsi="Times New Roman"/>
                <w:color w:val="000000"/>
                <w:sz w:val="21"/>
                <w:szCs w:val="21"/>
              </w:rPr>
            </w:pPr>
            <w:r w:rsidRPr="00BA7C53">
              <w:rPr>
                <w:rFonts w:ascii="Times New Roman"/>
                <w:color w:val="000000"/>
                <w:spacing w:val="-8"/>
                <w:sz w:val="21"/>
                <w:szCs w:val="21"/>
              </w:rPr>
              <w:t>CPB7,5+</w:t>
            </w:r>
            <w:r w:rsidRPr="00BA7C53">
              <w:rPr>
                <w:rFonts w:ascii="Times New Roman"/>
                <w:color w:val="000000"/>
                <w:spacing w:val="23"/>
                <w:w w:val="99"/>
                <w:sz w:val="21"/>
                <w:szCs w:val="21"/>
              </w:rPr>
              <w:t xml:space="preserve"> </w:t>
            </w:r>
            <w:r w:rsidRPr="00BA7C53">
              <w:rPr>
                <w:rFonts w:ascii="Times New Roman"/>
                <w:color w:val="000000"/>
                <w:spacing w:val="-3"/>
                <w:sz w:val="21"/>
                <w:szCs w:val="21"/>
              </w:rPr>
              <w:t>(n</w:t>
            </w:r>
            <w:r w:rsidR="009B2F91" w:rsidRPr="00BA7C53">
              <w:rPr>
                <w:rFonts w:ascii="Times New Roman"/>
                <w:color w:val="000000"/>
                <w:spacing w:val="-3"/>
                <w:sz w:val="21"/>
                <w:szCs w:val="21"/>
              </w:rPr>
              <w:t xml:space="preserve"> </w:t>
            </w:r>
            <w:r w:rsidRPr="00BA7C53">
              <w:rPr>
                <w:rFonts w:ascii="Times New Roman"/>
                <w:color w:val="000000"/>
                <w:sz w:val="21"/>
                <w:szCs w:val="21"/>
              </w:rPr>
              <w:t>=</w:t>
            </w:r>
            <w:r w:rsidR="009B2F91" w:rsidRPr="00BA7C53">
              <w:rPr>
                <w:rFonts w:ascii="Times New Roman"/>
                <w:color w:val="000000"/>
                <w:sz w:val="21"/>
                <w:szCs w:val="21"/>
              </w:rPr>
              <w:t xml:space="preserve"> </w:t>
            </w:r>
            <w:r w:rsidRPr="00BA7C53">
              <w:rPr>
                <w:rFonts w:ascii="Times New Roman"/>
                <w:color w:val="000000"/>
                <w:spacing w:val="-7"/>
                <w:sz w:val="21"/>
                <w:szCs w:val="21"/>
              </w:rPr>
              <w:t>272)</w:t>
            </w:r>
          </w:p>
          <w:p w14:paraId="2A3A8AC4" w14:textId="77777777" w:rsidR="007F2497" w:rsidRPr="00BA7C53" w:rsidRDefault="007F2497" w:rsidP="00A74607">
            <w:pPr>
              <w:pStyle w:val="TableParagraph"/>
              <w:keepNext/>
              <w:keepLines/>
              <w:widowControl/>
              <w:spacing w:before="12"/>
              <w:ind w:right="24"/>
              <w:jc w:val="center"/>
              <w:rPr>
                <w:rFonts w:ascii="Times New Roman" w:eastAsia="Times New Roman" w:hAnsi="Times New Roman"/>
                <w:color w:val="000000"/>
                <w:sz w:val="21"/>
                <w:szCs w:val="21"/>
              </w:rPr>
            </w:pPr>
            <w:r w:rsidRPr="00BA7C53">
              <w:rPr>
                <w:rFonts w:ascii="Times New Roman"/>
                <w:color w:val="000000"/>
                <w:spacing w:val="-9"/>
                <w:sz w:val="21"/>
                <w:szCs w:val="21"/>
              </w:rPr>
              <w:t>64,7%</w:t>
            </w:r>
          </w:p>
        </w:tc>
      </w:tr>
      <w:tr w:rsidR="007F2497" w:rsidRPr="00BA7C53" w14:paraId="1D17CB55" w14:textId="77777777" w:rsidTr="00CF4EC2">
        <w:tc>
          <w:tcPr>
            <w:tcW w:w="3270" w:type="dxa"/>
            <w:vMerge/>
            <w:tcBorders>
              <w:left w:val="single" w:sz="7" w:space="0" w:color="000000"/>
              <w:bottom w:val="single" w:sz="7" w:space="0" w:color="000000"/>
              <w:right w:val="single" w:sz="7" w:space="0" w:color="000000"/>
            </w:tcBorders>
          </w:tcPr>
          <w:p w14:paraId="0F4CB95E" w14:textId="77777777" w:rsidR="007F2497" w:rsidRPr="00BA7C53" w:rsidRDefault="007F2497" w:rsidP="00A74607">
            <w:pPr>
              <w:keepNext/>
              <w:keepLines/>
              <w:widowControl/>
              <w:rPr>
                <w:color w:val="000000"/>
                <w:sz w:val="21"/>
                <w:szCs w:val="21"/>
              </w:rPr>
            </w:pPr>
          </w:p>
        </w:tc>
        <w:tc>
          <w:tcPr>
            <w:tcW w:w="5930" w:type="dxa"/>
            <w:gridSpan w:val="2"/>
            <w:tcBorders>
              <w:top w:val="nil"/>
              <w:left w:val="single" w:sz="7" w:space="0" w:color="000000"/>
              <w:bottom w:val="single" w:sz="7" w:space="0" w:color="000000"/>
              <w:right w:val="single" w:sz="7" w:space="0" w:color="000000"/>
            </w:tcBorders>
          </w:tcPr>
          <w:p w14:paraId="0D700260" w14:textId="77777777" w:rsidR="007F2497" w:rsidRPr="00BA7C53" w:rsidRDefault="007F2497" w:rsidP="00A74607">
            <w:pPr>
              <w:pStyle w:val="TableParagraph"/>
              <w:keepNext/>
              <w:keepLines/>
              <w:widowControl/>
              <w:spacing w:before="37"/>
              <w:ind w:right="16"/>
              <w:jc w:val="center"/>
              <w:rPr>
                <w:rFonts w:ascii="Times New Roman" w:eastAsia="Times New Roman" w:hAnsi="Times New Roman"/>
                <w:color w:val="000000"/>
                <w:sz w:val="21"/>
                <w:szCs w:val="21"/>
              </w:rPr>
            </w:pPr>
            <w:r w:rsidRPr="00BA7C53">
              <w:rPr>
                <w:rFonts w:ascii="Times New Roman"/>
                <w:color w:val="000000"/>
                <w:spacing w:val="-1"/>
                <w:w w:val="105"/>
                <w:sz w:val="21"/>
                <w:szCs w:val="21"/>
              </w:rPr>
              <w:t>(p-waarde</w:t>
            </w:r>
            <w:r w:rsidRPr="00BA7C53">
              <w:rPr>
                <w:rFonts w:ascii="Times New Roman"/>
                <w:color w:val="000000"/>
                <w:spacing w:val="-12"/>
                <w:w w:val="105"/>
                <w:sz w:val="21"/>
                <w:szCs w:val="21"/>
              </w:rPr>
              <w:t xml:space="preserve"> </w:t>
            </w:r>
            <w:r w:rsidRPr="00BA7C53">
              <w:rPr>
                <w:rFonts w:ascii="Times New Roman"/>
                <w:color w:val="000000"/>
                <w:w w:val="105"/>
                <w:sz w:val="21"/>
                <w:szCs w:val="21"/>
              </w:rPr>
              <w:t>=</w:t>
            </w:r>
            <w:r w:rsidRPr="00BA7C53">
              <w:rPr>
                <w:rFonts w:ascii="Times New Roman"/>
                <w:color w:val="000000"/>
                <w:spacing w:val="-18"/>
                <w:w w:val="105"/>
                <w:sz w:val="21"/>
                <w:szCs w:val="21"/>
              </w:rPr>
              <w:t xml:space="preserve"> </w:t>
            </w:r>
            <w:r w:rsidRPr="00BA7C53">
              <w:rPr>
                <w:rFonts w:ascii="Times New Roman"/>
                <w:color w:val="000000"/>
                <w:spacing w:val="-9"/>
                <w:w w:val="105"/>
                <w:sz w:val="21"/>
                <w:szCs w:val="21"/>
              </w:rPr>
              <w:t>0,0188)</w:t>
            </w:r>
          </w:p>
        </w:tc>
      </w:tr>
      <w:tr w:rsidR="007F2497" w:rsidRPr="00BA7C53" w14:paraId="1B11DEDE" w14:textId="77777777" w:rsidTr="00CF4EC2">
        <w:tc>
          <w:tcPr>
            <w:tcW w:w="9200" w:type="dxa"/>
            <w:gridSpan w:val="3"/>
            <w:tcBorders>
              <w:top w:val="single" w:sz="7" w:space="0" w:color="000000"/>
              <w:left w:val="single" w:sz="7" w:space="0" w:color="000000"/>
              <w:bottom w:val="single" w:sz="7" w:space="0" w:color="000000"/>
              <w:right w:val="single" w:sz="7" w:space="0" w:color="000000"/>
            </w:tcBorders>
          </w:tcPr>
          <w:p w14:paraId="34E04708" w14:textId="77777777" w:rsidR="007F2497" w:rsidRPr="00BA7C53" w:rsidRDefault="007F2497" w:rsidP="00D62F76">
            <w:pPr>
              <w:pStyle w:val="TableParagraph"/>
              <w:spacing w:line="252" w:lineRule="exact"/>
              <w:ind w:left="63"/>
              <w:rPr>
                <w:rFonts w:ascii="Times New Roman" w:eastAsia="Times New Roman" w:hAnsi="Times New Roman"/>
                <w:color w:val="000000"/>
                <w:sz w:val="21"/>
                <w:szCs w:val="21"/>
              </w:rPr>
            </w:pPr>
            <w:r w:rsidRPr="00BA7C53">
              <w:rPr>
                <w:rFonts w:ascii="Times New Roman"/>
                <w:color w:val="000000"/>
                <w:spacing w:val="1"/>
                <w:sz w:val="21"/>
                <w:szCs w:val="21"/>
              </w:rPr>
              <w:t>Totale</w:t>
            </w:r>
            <w:r w:rsidRPr="00BA7C53">
              <w:rPr>
                <w:rFonts w:ascii="Times New Roman"/>
                <w:color w:val="000000"/>
                <w:spacing w:val="-23"/>
                <w:sz w:val="21"/>
                <w:szCs w:val="21"/>
              </w:rPr>
              <w:t xml:space="preserve"> </w:t>
            </w:r>
            <w:r w:rsidRPr="00BA7C53">
              <w:rPr>
                <w:rFonts w:ascii="Times New Roman"/>
                <w:color w:val="000000"/>
                <w:spacing w:val="-1"/>
                <w:sz w:val="21"/>
                <w:szCs w:val="21"/>
              </w:rPr>
              <w:t>overleving</w:t>
            </w:r>
            <w:r w:rsidRPr="00BA7C53">
              <w:rPr>
                <w:rFonts w:ascii="Times New Roman"/>
                <w:color w:val="000000"/>
                <w:spacing w:val="-19"/>
                <w:sz w:val="21"/>
                <w:szCs w:val="21"/>
                <w:vertAlign w:val="superscript"/>
              </w:rPr>
              <w:t>3</w:t>
            </w:r>
          </w:p>
        </w:tc>
      </w:tr>
      <w:tr w:rsidR="007F2497" w:rsidRPr="00BA7C53" w14:paraId="15351CC3" w14:textId="77777777" w:rsidTr="00CF4EC2">
        <w:tc>
          <w:tcPr>
            <w:tcW w:w="3270" w:type="dxa"/>
            <w:vMerge w:val="restart"/>
            <w:tcBorders>
              <w:top w:val="single" w:sz="7" w:space="0" w:color="000000"/>
              <w:left w:val="single" w:sz="7" w:space="0" w:color="000000"/>
              <w:right w:val="single" w:sz="7" w:space="0" w:color="000000"/>
            </w:tcBorders>
          </w:tcPr>
          <w:p w14:paraId="179F9FC7" w14:textId="77777777" w:rsidR="007F2497" w:rsidRPr="00BA7C53" w:rsidRDefault="007F2497" w:rsidP="00D62F76">
            <w:pPr>
              <w:pStyle w:val="TableParagraph"/>
              <w:rPr>
                <w:rFonts w:ascii="Times New Roman" w:eastAsia="Times New Roman" w:hAnsi="Times New Roman"/>
                <w:color w:val="000000"/>
                <w:sz w:val="21"/>
                <w:szCs w:val="21"/>
              </w:rPr>
            </w:pPr>
          </w:p>
          <w:p w14:paraId="61C14073" w14:textId="77777777" w:rsidR="007F2497" w:rsidRPr="00BA7C53" w:rsidRDefault="007F2497" w:rsidP="00D62F76">
            <w:pPr>
              <w:pStyle w:val="TableParagraph"/>
              <w:rPr>
                <w:rFonts w:ascii="Times New Roman" w:eastAsia="Times New Roman" w:hAnsi="Times New Roman"/>
                <w:color w:val="000000"/>
                <w:sz w:val="21"/>
                <w:szCs w:val="21"/>
              </w:rPr>
            </w:pPr>
          </w:p>
          <w:p w14:paraId="4DD26D98" w14:textId="77777777" w:rsidR="00B47711" w:rsidRPr="00BA7C53" w:rsidRDefault="007F2497" w:rsidP="00D62F76">
            <w:pPr>
              <w:pStyle w:val="TableParagraph"/>
              <w:spacing w:before="136" w:line="300" w:lineRule="auto"/>
              <w:ind w:left="63" w:right="1212"/>
              <w:rPr>
                <w:rFonts w:ascii="Times New Roman"/>
                <w:color w:val="000000"/>
                <w:spacing w:val="27"/>
                <w:w w:val="104"/>
                <w:sz w:val="21"/>
                <w:szCs w:val="21"/>
              </w:rPr>
            </w:pPr>
            <w:r w:rsidRPr="00BA7C53">
              <w:rPr>
                <w:rFonts w:ascii="Times New Roman"/>
                <w:color w:val="000000"/>
                <w:spacing w:val="1"/>
                <w:w w:val="105"/>
                <w:sz w:val="21"/>
                <w:szCs w:val="21"/>
              </w:rPr>
              <w:t>Mediaan</w:t>
            </w:r>
            <w:r w:rsidRPr="00BA7C53">
              <w:rPr>
                <w:rFonts w:ascii="Times New Roman"/>
                <w:color w:val="000000"/>
                <w:spacing w:val="-35"/>
                <w:w w:val="105"/>
                <w:sz w:val="21"/>
                <w:szCs w:val="21"/>
              </w:rPr>
              <w:t xml:space="preserve"> </w:t>
            </w:r>
            <w:r w:rsidRPr="00BA7C53">
              <w:rPr>
                <w:rFonts w:ascii="Times New Roman"/>
                <w:color w:val="000000"/>
                <w:spacing w:val="-3"/>
                <w:w w:val="105"/>
                <w:sz w:val="21"/>
                <w:szCs w:val="21"/>
              </w:rPr>
              <w:t>(</w:t>
            </w:r>
            <w:r w:rsidRPr="00BA7C53">
              <w:rPr>
                <w:rFonts w:ascii="Times New Roman"/>
                <w:color w:val="000000"/>
                <w:spacing w:val="-4"/>
                <w:w w:val="105"/>
                <w:sz w:val="21"/>
                <w:szCs w:val="21"/>
              </w:rPr>
              <w:t>maanden</w:t>
            </w:r>
            <w:r w:rsidRPr="00BA7C53">
              <w:rPr>
                <w:rFonts w:ascii="Times New Roman"/>
                <w:color w:val="000000"/>
                <w:spacing w:val="-3"/>
                <w:w w:val="105"/>
                <w:sz w:val="21"/>
                <w:szCs w:val="21"/>
              </w:rPr>
              <w:t>)</w:t>
            </w:r>
            <w:r w:rsidRPr="00BA7C53">
              <w:rPr>
                <w:rFonts w:ascii="Times New Roman"/>
                <w:color w:val="000000"/>
                <w:spacing w:val="27"/>
                <w:w w:val="104"/>
                <w:sz w:val="21"/>
                <w:szCs w:val="21"/>
              </w:rPr>
              <w:t xml:space="preserve"> </w:t>
            </w:r>
          </w:p>
          <w:p w14:paraId="1CC336B0" w14:textId="77777777" w:rsidR="007F2497" w:rsidRPr="00BA7C53" w:rsidRDefault="007F2497" w:rsidP="00D62F76">
            <w:pPr>
              <w:pStyle w:val="TableParagraph"/>
              <w:spacing w:before="136" w:line="300" w:lineRule="auto"/>
              <w:ind w:left="63" w:right="1212"/>
              <w:rPr>
                <w:rFonts w:ascii="Times New Roman" w:eastAsia="Times New Roman" w:hAnsi="Times New Roman"/>
                <w:color w:val="000000"/>
                <w:sz w:val="21"/>
                <w:szCs w:val="21"/>
              </w:rPr>
            </w:pPr>
            <w:r w:rsidRPr="00BA7C53">
              <w:rPr>
                <w:rFonts w:ascii="Times New Roman"/>
                <w:color w:val="000000"/>
                <w:spacing w:val="-5"/>
                <w:w w:val="105"/>
                <w:sz w:val="21"/>
                <w:szCs w:val="21"/>
              </w:rPr>
              <w:t>Hazard</w:t>
            </w:r>
            <w:r w:rsidRPr="00BA7C53">
              <w:rPr>
                <w:rFonts w:ascii="Times New Roman"/>
                <w:color w:val="000000"/>
                <w:spacing w:val="-3"/>
                <w:w w:val="105"/>
                <w:sz w:val="21"/>
                <w:szCs w:val="21"/>
              </w:rPr>
              <w:t>ratio</w:t>
            </w:r>
            <w:r w:rsidRPr="00BA7C53">
              <w:rPr>
                <w:rFonts w:ascii="Times New Roman"/>
                <w:color w:val="000000"/>
                <w:spacing w:val="-16"/>
                <w:w w:val="105"/>
                <w:sz w:val="21"/>
                <w:szCs w:val="21"/>
              </w:rPr>
              <w:t xml:space="preserve"> </w:t>
            </w:r>
            <w:r w:rsidRPr="00BA7C53">
              <w:rPr>
                <w:rFonts w:ascii="Times New Roman"/>
                <w:color w:val="000000"/>
                <w:spacing w:val="-7"/>
                <w:w w:val="105"/>
                <w:sz w:val="21"/>
                <w:szCs w:val="21"/>
              </w:rPr>
              <w:t>[95%</w:t>
            </w:r>
            <w:r w:rsidR="00E70AE9" w:rsidRPr="00BA7C53">
              <w:rPr>
                <w:rFonts w:ascii="Times New Roman"/>
                <w:color w:val="000000"/>
                <w:spacing w:val="-5"/>
                <w:w w:val="105"/>
                <w:sz w:val="21"/>
                <w:szCs w:val="21"/>
              </w:rPr>
              <w:t>-</w:t>
            </w:r>
            <w:r w:rsidRPr="00BA7C53">
              <w:rPr>
                <w:rFonts w:ascii="Times New Roman"/>
                <w:color w:val="000000"/>
                <w:spacing w:val="-9"/>
                <w:w w:val="105"/>
                <w:sz w:val="21"/>
                <w:szCs w:val="21"/>
              </w:rPr>
              <w:t>BI]</w:t>
            </w:r>
          </w:p>
        </w:tc>
        <w:tc>
          <w:tcPr>
            <w:tcW w:w="2693" w:type="dxa"/>
            <w:tcBorders>
              <w:top w:val="single" w:sz="7" w:space="0" w:color="000000"/>
              <w:left w:val="single" w:sz="7" w:space="0" w:color="000000"/>
              <w:bottom w:val="nil"/>
              <w:right w:val="single" w:sz="7" w:space="0" w:color="000000"/>
            </w:tcBorders>
          </w:tcPr>
          <w:p w14:paraId="0815C8F2" w14:textId="77777777" w:rsidR="007F2497" w:rsidRPr="00BA7C53" w:rsidRDefault="007F2497" w:rsidP="00D62F76">
            <w:pPr>
              <w:pStyle w:val="TableParagraph"/>
              <w:spacing w:before="36"/>
              <w:ind w:right="21"/>
              <w:jc w:val="center"/>
              <w:rPr>
                <w:rFonts w:ascii="Times New Roman" w:eastAsia="Times New Roman" w:hAnsi="Times New Roman"/>
                <w:color w:val="000000"/>
                <w:sz w:val="21"/>
                <w:szCs w:val="21"/>
              </w:rPr>
            </w:pPr>
            <w:r w:rsidRPr="00BA7C53">
              <w:rPr>
                <w:rFonts w:ascii="Times New Roman"/>
                <w:color w:val="000000"/>
                <w:spacing w:val="-12"/>
                <w:w w:val="105"/>
                <w:sz w:val="21"/>
                <w:szCs w:val="21"/>
              </w:rPr>
              <w:t>CP</w:t>
            </w:r>
          </w:p>
          <w:p w14:paraId="46CA9892" w14:textId="3DDD557D" w:rsidR="007F2497" w:rsidRPr="00BA7C53" w:rsidRDefault="007F2497" w:rsidP="00D62F76">
            <w:pPr>
              <w:pStyle w:val="TableParagraph"/>
              <w:spacing w:before="58"/>
              <w:ind w:right="24"/>
              <w:jc w:val="center"/>
              <w:rPr>
                <w:rFonts w:ascii="Times New Roman" w:eastAsia="Times New Roman" w:hAnsi="Times New Roman"/>
                <w:color w:val="000000"/>
                <w:sz w:val="21"/>
                <w:szCs w:val="21"/>
              </w:rPr>
            </w:pPr>
            <w:r w:rsidRPr="00BA7C53">
              <w:rPr>
                <w:rFonts w:ascii="Times New Roman"/>
                <w:color w:val="000000"/>
                <w:spacing w:val="-3"/>
                <w:w w:val="105"/>
                <w:sz w:val="21"/>
                <w:szCs w:val="21"/>
              </w:rPr>
              <w:t>(n</w:t>
            </w:r>
            <w:r w:rsidR="009B2F91" w:rsidRPr="00BA7C53">
              <w:rPr>
                <w:rFonts w:ascii="Times New Roman"/>
                <w:color w:val="000000"/>
                <w:spacing w:val="-3"/>
                <w:w w:val="105"/>
                <w:sz w:val="21"/>
                <w:szCs w:val="21"/>
              </w:rPr>
              <w:t xml:space="preserve"> </w:t>
            </w:r>
            <w:r w:rsidRPr="00BA7C53">
              <w:rPr>
                <w:rFonts w:ascii="Times New Roman"/>
                <w:color w:val="000000"/>
                <w:w w:val="105"/>
                <w:sz w:val="21"/>
                <w:szCs w:val="21"/>
              </w:rPr>
              <w:t>=</w:t>
            </w:r>
            <w:r w:rsidR="009B2F91" w:rsidRPr="00BA7C53">
              <w:rPr>
                <w:rFonts w:ascii="Times New Roman"/>
                <w:color w:val="000000"/>
                <w:w w:val="105"/>
                <w:sz w:val="21"/>
                <w:szCs w:val="21"/>
              </w:rPr>
              <w:t xml:space="preserve"> </w:t>
            </w:r>
            <w:r w:rsidRPr="00BA7C53">
              <w:rPr>
                <w:rFonts w:ascii="Times New Roman"/>
                <w:color w:val="000000"/>
                <w:spacing w:val="-8"/>
                <w:w w:val="105"/>
                <w:sz w:val="21"/>
                <w:szCs w:val="21"/>
              </w:rPr>
              <w:t>764)</w:t>
            </w:r>
          </w:p>
          <w:p w14:paraId="654BFCC4" w14:textId="77777777" w:rsidR="007F2497" w:rsidRPr="00BA7C53" w:rsidRDefault="007F2497" w:rsidP="00D62F76">
            <w:pPr>
              <w:pStyle w:val="TableParagraph"/>
              <w:spacing w:before="42"/>
              <w:ind w:right="5"/>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58,0</w:t>
            </w:r>
          </w:p>
        </w:tc>
        <w:tc>
          <w:tcPr>
            <w:tcW w:w="3237" w:type="dxa"/>
            <w:tcBorders>
              <w:top w:val="single" w:sz="7" w:space="0" w:color="000000"/>
              <w:left w:val="single" w:sz="7" w:space="0" w:color="000000"/>
              <w:bottom w:val="nil"/>
              <w:right w:val="single" w:sz="7" w:space="0" w:color="000000"/>
            </w:tcBorders>
          </w:tcPr>
          <w:p w14:paraId="2F2CE257" w14:textId="1FD6BD62" w:rsidR="007F2497" w:rsidRPr="00BA7C53" w:rsidRDefault="007F2497" w:rsidP="00D62F76">
            <w:pPr>
              <w:pStyle w:val="TableParagraph"/>
              <w:spacing w:before="36" w:line="300" w:lineRule="auto"/>
              <w:ind w:left="1151" w:right="1159" w:firstLine="15"/>
              <w:jc w:val="center"/>
              <w:rPr>
                <w:rFonts w:ascii="Times New Roman" w:eastAsia="Times New Roman" w:hAnsi="Times New Roman"/>
                <w:color w:val="000000"/>
                <w:sz w:val="21"/>
                <w:szCs w:val="21"/>
              </w:rPr>
            </w:pPr>
            <w:r w:rsidRPr="00BA7C53">
              <w:rPr>
                <w:rFonts w:ascii="Times New Roman"/>
                <w:color w:val="000000"/>
                <w:spacing w:val="-7"/>
                <w:sz w:val="21"/>
                <w:szCs w:val="21"/>
              </w:rPr>
              <w:t>CPB7,5+</w:t>
            </w:r>
            <w:r w:rsidRPr="00BA7C53">
              <w:rPr>
                <w:rFonts w:ascii="Times New Roman"/>
                <w:color w:val="000000"/>
                <w:spacing w:val="23"/>
                <w:w w:val="103"/>
                <w:sz w:val="21"/>
                <w:szCs w:val="21"/>
              </w:rPr>
              <w:t xml:space="preserve"> </w:t>
            </w:r>
            <w:r w:rsidRPr="00BA7C53">
              <w:rPr>
                <w:rFonts w:ascii="Times New Roman"/>
                <w:color w:val="000000"/>
                <w:spacing w:val="-3"/>
                <w:w w:val="105"/>
                <w:sz w:val="21"/>
                <w:szCs w:val="21"/>
              </w:rPr>
              <w:t>(n</w:t>
            </w:r>
            <w:r w:rsidR="009B2F91" w:rsidRPr="00BA7C53">
              <w:rPr>
                <w:rFonts w:ascii="Times New Roman"/>
                <w:color w:val="000000"/>
                <w:spacing w:val="-3"/>
                <w:w w:val="105"/>
                <w:sz w:val="21"/>
                <w:szCs w:val="21"/>
              </w:rPr>
              <w:t xml:space="preserve"> </w:t>
            </w:r>
            <w:r w:rsidRPr="00BA7C53">
              <w:rPr>
                <w:rFonts w:ascii="Times New Roman"/>
                <w:color w:val="000000"/>
                <w:w w:val="105"/>
                <w:sz w:val="21"/>
                <w:szCs w:val="21"/>
              </w:rPr>
              <w:t>=</w:t>
            </w:r>
            <w:r w:rsidR="009B2F91" w:rsidRPr="00BA7C53">
              <w:rPr>
                <w:rFonts w:ascii="Times New Roman"/>
                <w:color w:val="000000"/>
                <w:w w:val="105"/>
                <w:sz w:val="21"/>
                <w:szCs w:val="21"/>
              </w:rPr>
              <w:t xml:space="preserve"> </w:t>
            </w:r>
            <w:r w:rsidRPr="00BA7C53">
              <w:rPr>
                <w:rFonts w:ascii="Times New Roman"/>
                <w:color w:val="000000"/>
                <w:spacing w:val="-8"/>
                <w:w w:val="105"/>
                <w:sz w:val="21"/>
                <w:szCs w:val="21"/>
              </w:rPr>
              <w:t>764)</w:t>
            </w:r>
          </w:p>
          <w:p w14:paraId="67F3F619" w14:textId="77777777" w:rsidR="007F2497" w:rsidRPr="00BA7C53" w:rsidRDefault="007F2497" w:rsidP="00D62F76">
            <w:pPr>
              <w:pStyle w:val="TableParagraph"/>
              <w:spacing w:line="216" w:lineRule="exact"/>
              <w:ind w:left="8"/>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57,4</w:t>
            </w:r>
          </w:p>
        </w:tc>
      </w:tr>
      <w:tr w:rsidR="007F2497" w:rsidRPr="00BA7C53" w14:paraId="46B3B2CA" w14:textId="77777777" w:rsidTr="00CF4EC2">
        <w:tc>
          <w:tcPr>
            <w:tcW w:w="3270" w:type="dxa"/>
            <w:vMerge/>
            <w:tcBorders>
              <w:left w:val="single" w:sz="7" w:space="0" w:color="000000"/>
              <w:bottom w:val="single" w:sz="7" w:space="0" w:color="000000"/>
              <w:right w:val="single" w:sz="7" w:space="0" w:color="000000"/>
            </w:tcBorders>
          </w:tcPr>
          <w:p w14:paraId="319D2C19" w14:textId="77777777" w:rsidR="007F2497" w:rsidRPr="00BA7C53" w:rsidRDefault="007F2497" w:rsidP="00D62F76">
            <w:pPr>
              <w:rPr>
                <w:color w:val="000000"/>
                <w:sz w:val="21"/>
                <w:szCs w:val="21"/>
              </w:rPr>
            </w:pPr>
          </w:p>
        </w:tc>
        <w:tc>
          <w:tcPr>
            <w:tcW w:w="5930" w:type="dxa"/>
            <w:gridSpan w:val="2"/>
            <w:tcBorders>
              <w:top w:val="nil"/>
              <w:left w:val="single" w:sz="7" w:space="0" w:color="000000"/>
              <w:bottom w:val="single" w:sz="7" w:space="0" w:color="000000"/>
              <w:right w:val="single" w:sz="7" w:space="0" w:color="000000"/>
            </w:tcBorders>
          </w:tcPr>
          <w:p w14:paraId="75B18AF4" w14:textId="77777777" w:rsidR="007F2497" w:rsidRPr="00BA7C53" w:rsidRDefault="007F2497" w:rsidP="00D62F76">
            <w:pPr>
              <w:pStyle w:val="TableParagraph"/>
              <w:spacing w:before="37"/>
              <w:ind w:right="8"/>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0,99</w:t>
            </w:r>
            <w:r w:rsidRPr="00BA7C53">
              <w:rPr>
                <w:rFonts w:ascii="Times New Roman"/>
                <w:color w:val="000000"/>
                <w:spacing w:val="-1"/>
                <w:w w:val="105"/>
                <w:sz w:val="21"/>
                <w:szCs w:val="21"/>
              </w:rPr>
              <w:t xml:space="preserve"> </w:t>
            </w:r>
            <w:r w:rsidRPr="00BA7C53">
              <w:rPr>
                <w:rFonts w:ascii="Times New Roman"/>
                <w:color w:val="000000"/>
                <w:spacing w:val="-7"/>
                <w:w w:val="105"/>
                <w:sz w:val="21"/>
                <w:szCs w:val="21"/>
              </w:rPr>
              <w:t>[0,85;</w:t>
            </w:r>
            <w:r w:rsidRPr="00BA7C53">
              <w:rPr>
                <w:rFonts w:ascii="Times New Roman"/>
                <w:color w:val="000000"/>
                <w:spacing w:val="13"/>
                <w:w w:val="105"/>
                <w:sz w:val="21"/>
                <w:szCs w:val="21"/>
              </w:rPr>
              <w:t xml:space="preserve"> </w:t>
            </w:r>
            <w:r w:rsidRPr="00BA7C53">
              <w:rPr>
                <w:rFonts w:ascii="Times New Roman"/>
                <w:color w:val="000000"/>
                <w:spacing w:val="-7"/>
                <w:w w:val="105"/>
                <w:sz w:val="21"/>
                <w:szCs w:val="21"/>
              </w:rPr>
              <w:t>1,15]</w:t>
            </w:r>
          </w:p>
          <w:p w14:paraId="372CA49C" w14:textId="77777777" w:rsidR="007F2497" w:rsidRPr="00BA7C53" w:rsidRDefault="007F2497" w:rsidP="00D62F76">
            <w:pPr>
              <w:pStyle w:val="TableParagraph"/>
              <w:spacing w:before="42"/>
              <w:ind w:right="8"/>
              <w:jc w:val="center"/>
              <w:rPr>
                <w:rFonts w:ascii="Times New Roman" w:eastAsia="Times New Roman" w:hAnsi="Times New Roman"/>
                <w:color w:val="000000"/>
                <w:sz w:val="21"/>
                <w:szCs w:val="21"/>
              </w:rPr>
            </w:pPr>
            <w:r w:rsidRPr="00BA7C53">
              <w:rPr>
                <w:rFonts w:ascii="Times New Roman"/>
                <w:color w:val="000000"/>
                <w:spacing w:val="-1"/>
                <w:w w:val="105"/>
                <w:sz w:val="21"/>
                <w:szCs w:val="21"/>
              </w:rPr>
              <w:t>(p-waarde</w:t>
            </w:r>
            <w:r w:rsidRPr="00BA7C53">
              <w:rPr>
                <w:rFonts w:ascii="Times New Roman"/>
                <w:color w:val="000000"/>
                <w:spacing w:val="-13"/>
                <w:w w:val="105"/>
                <w:sz w:val="21"/>
                <w:szCs w:val="21"/>
              </w:rPr>
              <w:t xml:space="preserve"> </w:t>
            </w:r>
            <w:r w:rsidRPr="00BA7C53">
              <w:rPr>
                <w:rFonts w:ascii="Times New Roman"/>
                <w:color w:val="000000"/>
                <w:w w:val="105"/>
                <w:sz w:val="21"/>
                <w:szCs w:val="21"/>
              </w:rPr>
              <w:t>=</w:t>
            </w:r>
            <w:r w:rsidRPr="00BA7C53">
              <w:rPr>
                <w:rFonts w:ascii="Times New Roman"/>
                <w:color w:val="000000"/>
                <w:spacing w:val="-19"/>
                <w:w w:val="105"/>
                <w:sz w:val="21"/>
                <w:szCs w:val="21"/>
              </w:rPr>
              <w:t xml:space="preserve"> </w:t>
            </w:r>
            <w:r w:rsidRPr="00BA7C53">
              <w:rPr>
                <w:rFonts w:ascii="Times New Roman"/>
                <w:color w:val="000000"/>
                <w:spacing w:val="-8"/>
                <w:w w:val="105"/>
                <w:sz w:val="21"/>
                <w:szCs w:val="21"/>
              </w:rPr>
              <w:t>0,8910)</w:t>
            </w:r>
          </w:p>
        </w:tc>
      </w:tr>
    </w:tbl>
    <w:p w14:paraId="76DEB91C" w14:textId="77777777" w:rsidR="007F2497" w:rsidRPr="00BA7C53" w:rsidRDefault="007F2497"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1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Bij patiënten met meetbare ziekte op baseline.</w:t>
      </w:r>
    </w:p>
    <w:p w14:paraId="59705D2F" w14:textId="77777777" w:rsidR="007F2497" w:rsidRPr="00BA7C53" w:rsidRDefault="007F2497"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2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Door de onderzoeker bepaalde PFS-analyse met data cut-off datum 30 november 2010.</w:t>
      </w:r>
    </w:p>
    <w:p w14:paraId="46B3B136" w14:textId="77777777" w:rsidR="007F2497" w:rsidRPr="00BA7C53" w:rsidRDefault="007F2497" w:rsidP="000E45CC">
      <w:pPr>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3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De finale totale overlevingsanalyse werd uitgevoerd toen 46,7% van de patiënten overleden was, met een cut-off datum van 31 maart 2013.</w:t>
      </w:r>
    </w:p>
    <w:p w14:paraId="76A235FC" w14:textId="77777777" w:rsidR="007F2497" w:rsidRPr="00BA7C53" w:rsidRDefault="007F2497" w:rsidP="007F2497">
      <w:pPr>
        <w:rPr>
          <w:rFonts w:ascii="Times New Roman" w:hAnsi="Times New Roman"/>
          <w:color w:val="000000"/>
          <w:sz w:val="20"/>
          <w:szCs w:val="20"/>
          <w:lang w:val="nl-BE" w:eastAsia="nl-BE" w:bidi="ar-SA"/>
        </w:rPr>
      </w:pPr>
    </w:p>
    <w:p w14:paraId="47FE0ECA" w14:textId="77777777" w:rsidR="007F2497" w:rsidRPr="00721A33" w:rsidRDefault="007F2497" w:rsidP="007F2497">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De primaire analyse van de door de onderzoeker bepaalde PFS met een cut-off datum van 28 februari 2010 laat een ongestratificeerde hazard ratio zien van 0,79 (95%</w:t>
      </w:r>
      <w:r w:rsidR="00E70AE9" w:rsidRPr="00721A33">
        <w:rPr>
          <w:rFonts w:ascii="Times New Roman" w:hAnsi="Times New Roman"/>
          <w:color w:val="000000"/>
          <w:lang w:val="nl-BE" w:eastAsia="nl-BE" w:bidi="ar-SA"/>
        </w:rPr>
        <w:t>-</w:t>
      </w:r>
      <w:r w:rsidRPr="00721A33">
        <w:rPr>
          <w:rFonts w:ascii="Times New Roman" w:hAnsi="Times New Roman"/>
          <w:color w:val="000000"/>
          <w:lang w:val="nl-BE" w:eastAsia="nl-BE" w:bidi="ar-SA"/>
        </w:rPr>
        <w:t>BI: 0,68-0,91, 2-zijdige log-rank p-waarde 0,0010) met een mediane PFS van 16,0 maanden in de CP-arm en 18,3 maanden in de CPB7,5+-arm.</w:t>
      </w:r>
    </w:p>
    <w:p w14:paraId="788A3A2A" w14:textId="77777777" w:rsidR="007F2497" w:rsidRPr="00721A33" w:rsidRDefault="007F2497" w:rsidP="007F2497">
      <w:pPr>
        <w:widowControl/>
        <w:autoSpaceDE w:val="0"/>
        <w:autoSpaceDN w:val="0"/>
        <w:adjustRightInd w:val="0"/>
        <w:rPr>
          <w:rFonts w:ascii="Times New Roman" w:hAnsi="Times New Roman"/>
          <w:color w:val="000000"/>
          <w:lang w:val="nl-BE" w:eastAsia="nl-BE" w:bidi="ar-SA"/>
        </w:rPr>
      </w:pPr>
    </w:p>
    <w:p w14:paraId="69E654D7" w14:textId="77777777" w:rsidR="007F2497" w:rsidRPr="00721A33" w:rsidRDefault="007F2497" w:rsidP="007F2497">
      <w:pPr>
        <w:rPr>
          <w:rFonts w:ascii="Times New Roman" w:hAnsi="Times New Roman"/>
          <w:color w:val="000000"/>
          <w:lang w:val="nl-BE" w:eastAsia="nl-BE" w:bidi="ar-SA"/>
        </w:rPr>
      </w:pPr>
      <w:r w:rsidRPr="00721A33">
        <w:rPr>
          <w:rFonts w:ascii="Times New Roman" w:hAnsi="Times New Roman"/>
          <w:color w:val="000000"/>
          <w:lang w:val="nl-BE" w:eastAsia="nl-BE" w:bidi="ar-SA"/>
        </w:rPr>
        <w:t>PFS-subgroepanalyses op ziektestadium en debulking status zijn samengevat in tabel 1</w:t>
      </w:r>
      <w:r w:rsidR="0038320C" w:rsidRPr="00721A33">
        <w:rPr>
          <w:rFonts w:ascii="Times New Roman" w:hAnsi="Times New Roman"/>
          <w:color w:val="000000"/>
          <w:lang w:val="nl-BE" w:eastAsia="nl-BE" w:bidi="ar-SA"/>
        </w:rPr>
        <w:t>9</w:t>
      </w:r>
      <w:r w:rsidRPr="00721A33">
        <w:rPr>
          <w:rFonts w:ascii="Times New Roman" w:hAnsi="Times New Roman"/>
          <w:color w:val="000000"/>
          <w:lang w:val="nl-BE" w:eastAsia="nl-BE" w:bidi="ar-SA"/>
        </w:rPr>
        <w:t>. Deze resultaten laten de degelijkheid van de primaire analyse van de PFS zien zoals in tabel 1</w:t>
      </w:r>
      <w:r w:rsidR="0038320C" w:rsidRPr="00721A33">
        <w:rPr>
          <w:rFonts w:ascii="Times New Roman" w:hAnsi="Times New Roman"/>
          <w:color w:val="000000"/>
          <w:lang w:val="nl-BE" w:eastAsia="nl-BE" w:bidi="ar-SA"/>
        </w:rPr>
        <w:t>8</w:t>
      </w:r>
      <w:r w:rsidRPr="00721A33">
        <w:rPr>
          <w:rFonts w:ascii="Times New Roman" w:hAnsi="Times New Roman"/>
          <w:color w:val="000000"/>
          <w:lang w:val="nl-BE" w:eastAsia="nl-BE" w:bidi="ar-SA"/>
        </w:rPr>
        <w:t xml:space="preserve"> is weergegeven.</w:t>
      </w:r>
    </w:p>
    <w:p w14:paraId="4451B869" w14:textId="77777777" w:rsidR="007F2497" w:rsidRPr="00721A33" w:rsidRDefault="007F2497" w:rsidP="00267274">
      <w:pPr>
        <w:rPr>
          <w:rFonts w:ascii="Times New Roman" w:eastAsia="Times New Roman" w:hAnsi="Times New Roman"/>
          <w:color w:val="000000"/>
          <w:lang w:val="nl-BE"/>
        </w:rPr>
      </w:pPr>
    </w:p>
    <w:p w14:paraId="0E1C7B19" w14:textId="77777777" w:rsidR="007F2497" w:rsidRPr="00721A33" w:rsidRDefault="007F2497" w:rsidP="00953253">
      <w:pPr>
        <w:tabs>
          <w:tab w:val="left" w:pos="685"/>
        </w:tabs>
        <w:rPr>
          <w:rFonts w:ascii="Times New Roman" w:hAnsi="Times New Roman"/>
          <w:b/>
          <w:color w:val="000000"/>
        </w:rPr>
      </w:pPr>
      <w:r w:rsidRPr="00721A33">
        <w:rPr>
          <w:rFonts w:ascii="Times New Roman" w:hAnsi="Times New Roman"/>
          <w:b/>
          <w:color w:val="000000"/>
        </w:rPr>
        <w:lastRenderedPageBreak/>
        <w:t>Tabel 1</w:t>
      </w:r>
      <w:r w:rsidR="0038320C" w:rsidRPr="00721A33">
        <w:rPr>
          <w:rFonts w:ascii="Times New Roman" w:hAnsi="Times New Roman"/>
          <w:b/>
          <w:color w:val="000000"/>
        </w:rPr>
        <w:t>9</w:t>
      </w:r>
      <w:r w:rsidR="00DF743A" w:rsidRPr="00721A33">
        <w:rPr>
          <w:rFonts w:ascii="Times New Roman" w:hAnsi="Times New Roman"/>
          <w:b/>
          <w:color w:val="000000"/>
        </w:rPr>
        <w:t>.</w:t>
      </w:r>
      <w:r w:rsidRPr="00721A33">
        <w:rPr>
          <w:rFonts w:ascii="Times New Roman" w:hAnsi="Times New Roman"/>
          <w:b/>
          <w:color w:val="000000"/>
        </w:rPr>
        <w:t xml:space="preserve"> PFS-resultaten</w:t>
      </w:r>
      <w:r w:rsidRPr="00721A33">
        <w:rPr>
          <w:rFonts w:ascii="Times New Roman" w:hAnsi="Times New Roman"/>
          <w:b/>
          <w:color w:val="000000"/>
          <w:vertAlign w:val="superscript"/>
        </w:rPr>
        <w:t>1</w:t>
      </w:r>
      <w:r w:rsidRPr="00721A33">
        <w:rPr>
          <w:rFonts w:ascii="Times New Roman" w:hAnsi="Times New Roman"/>
          <w:b/>
          <w:color w:val="000000"/>
        </w:rPr>
        <w:t xml:space="preserve"> naar ziektestadium en debulking-status van studie BO17707 </w:t>
      </w:r>
    </w:p>
    <w:p w14:paraId="75AB3795" w14:textId="77777777" w:rsidR="007F2497" w:rsidRPr="00721A33" w:rsidRDefault="007F2497" w:rsidP="00953253">
      <w:pPr>
        <w:tabs>
          <w:tab w:val="left" w:pos="685"/>
        </w:tabs>
        <w:rPr>
          <w:rFonts w:ascii="Times New Roman" w:hAnsi="Times New Roman"/>
          <w:b/>
          <w:color w:val="000000"/>
        </w:rPr>
      </w:pPr>
      <w:r w:rsidRPr="00721A33">
        <w:rPr>
          <w:rFonts w:ascii="Times New Roman" w:hAnsi="Times New Roman"/>
          <w:b/>
          <w:color w:val="000000"/>
        </w:rPr>
        <w:t>(ICON7)</w:t>
      </w:r>
    </w:p>
    <w:p w14:paraId="44805699" w14:textId="77777777" w:rsidR="007F2497" w:rsidRPr="00721A33" w:rsidRDefault="007F2497" w:rsidP="00267274">
      <w:pPr>
        <w:rPr>
          <w:rFonts w:ascii="Times New Roman" w:eastAsia="Times New Roman" w:hAnsi="Times New Roman"/>
          <w:b/>
          <w:bCs/>
          <w:color w:val="000000"/>
          <w:lang w:val="nl-BE"/>
        </w:rPr>
      </w:pPr>
    </w:p>
    <w:tbl>
      <w:tblPr>
        <w:tblW w:w="0" w:type="auto"/>
        <w:tblInd w:w="9" w:type="dxa"/>
        <w:tblLayout w:type="fixed"/>
        <w:tblCellMar>
          <w:left w:w="0" w:type="dxa"/>
          <w:right w:w="0" w:type="dxa"/>
        </w:tblCellMar>
        <w:tblLook w:val="01E0" w:firstRow="1" w:lastRow="1" w:firstColumn="1" w:lastColumn="1" w:noHBand="0" w:noVBand="0"/>
      </w:tblPr>
      <w:tblGrid>
        <w:gridCol w:w="2800"/>
        <w:gridCol w:w="1984"/>
        <w:gridCol w:w="2112"/>
      </w:tblGrid>
      <w:tr w:rsidR="007F2497" w:rsidRPr="00BA7C53" w14:paraId="7B3DB701" w14:textId="77777777" w:rsidTr="00E4425F">
        <w:tc>
          <w:tcPr>
            <w:tcW w:w="6896" w:type="dxa"/>
            <w:gridSpan w:val="3"/>
            <w:tcBorders>
              <w:top w:val="single" w:sz="7" w:space="0" w:color="000000"/>
              <w:left w:val="single" w:sz="7" w:space="0" w:color="000000"/>
              <w:bottom w:val="single" w:sz="7" w:space="0" w:color="000000"/>
              <w:right w:val="single" w:sz="7" w:space="0" w:color="000000"/>
            </w:tcBorders>
          </w:tcPr>
          <w:p w14:paraId="0A871502" w14:textId="16207CEA" w:rsidR="007F2497" w:rsidRPr="00BA7C53" w:rsidRDefault="007F2497" w:rsidP="00D62F76">
            <w:pPr>
              <w:pStyle w:val="TableParagraph"/>
              <w:spacing w:before="1"/>
              <w:ind w:left="63"/>
              <w:rPr>
                <w:rFonts w:ascii="Times New Roman" w:eastAsia="Times New Roman" w:hAnsi="Times New Roman"/>
                <w:color w:val="000000"/>
                <w:sz w:val="21"/>
                <w:szCs w:val="21"/>
              </w:rPr>
            </w:pPr>
            <w:r w:rsidRPr="00BA7C53">
              <w:rPr>
                <w:rFonts w:ascii="Times New Roman" w:hAnsi="Times New Roman"/>
                <w:color w:val="000000"/>
                <w:w w:val="105"/>
                <w:sz w:val="21"/>
                <w:szCs w:val="21"/>
              </w:rPr>
              <w:t>Gerandomiseerde</w:t>
            </w:r>
            <w:r w:rsidR="0055464C" w:rsidRPr="00BA7C53">
              <w:rPr>
                <w:rFonts w:ascii="Times New Roman" w:hAnsi="Times New Roman"/>
                <w:color w:val="000000"/>
                <w:w w:val="105"/>
                <w:sz w:val="21"/>
                <w:szCs w:val="21"/>
              </w:rPr>
              <w:t xml:space="preserve"> </w:t>
            </w:r>
            <w:r w:rsidRPr="00BA7C53">
              <w:rPr>
                <w:rFonts w:ascii="Times New Roman" w:hAnsi="Times New Roman"/>
                <w:color w:val="000000"/>
                <w:w w:val="105"/>
                <w:sz w:val="21"/>
                <w:szCs w:val="21"/>
              </w:rPr>
              <w:t>patiënten</w:t>
            </w:r>
            <w:r w:rsidR="005B0FD1" w:rsidRPr="00BA7C53">
              <w:rPr>
                <w:rFonts w:ascii="Times New Roman" w:hAnsi="Times New Roman"/>
                <w:color w:val="000000"/>
                <w:w w:val="105"/>
                <w:sz w:val="21"/>
                <w:szCs w:val="21"/>
              </w:rPr>
              <w:t xml:space="preserve"> </w:t>
            </w:r>
            <w:r w:rsidRPr="00BA7C53">
              <w:rPr>
                <w:rFonts w:ascii="Times New Roman" w:hAnsi="Times New Roman"/>
                <w:color w:val="000000"/>
                <w:w w:val="105"/>
                <w:sz w:val="21"/>
                <w:szCs w:val="21"/>
              </w:rPr>
              <w:t>met stadium</w:t>
            </w:r>
            <w:r w:rsidR="0055464C" w:rsidRPr="00BA7C53">
              <w:rPr>
                <w:rFonts w:ascii="Times New Roman" w:hAnsi="Times New Roman"/>
                <w:color w:val="000000"/>
                <w:w w:val="105"/>
                <w:sz w:val="21"/>
                <w:szCs w:val="21"/>
              </w:rPr>
              <w:t xml:space="preserve"> </w:t>
            </w:r>
            <w:r w:rsidRPr="00BA7C53">
              <w:rPr>
                <w:rFonts w:ascii="Times New Roman" w:hAnsi="Times New Roman"/>
                <w:color w:val="000000"/>
                <w:w w:val="105"/>
                <w:sz w:val="21"/>
                <w:szCs w:val="21"/>
              </w:rPr>
              <w:t>III-ziekte, optimale debulking</w:t>
            </w:r>
            <w:r w:rsidRPr="00BA7C53">
              <w:rPr>
                <w:rFonts w:ascii="Times New Roman" w:hAnsi="Times New Roman"/>
                <w:color w:val="000000"/>
                <w:spacing w:val="-39"/>
                <w:w w:val="105"/>
                <w:sz w:val="21"/>
                <w:szCs w:val="21"/>
              </w:rPr>
              <w:t xml:space="preserve"> </w:t>
            </w:r>
            <w:r w:rsidRPr="00BA7C53">
              <w:rPr>
                <w:rFonts w:ascii="Times New Roman" w:hAnsi="Times New Roman"/>
                <w:color w:val="000000"/>
                <w:w w:val="105"/>
                <w:position w:val="10"/>
                <w:sz w:val="21"/>
                <w:szCs w:val="21"/>
                <w:vertAlign w:val="superscript"/>
              </w:rPr>
              <w:t>2,3</w:t>
            </w:r>
          </w:p>
        </w:tc>
      </w:tr>
      <w:tr w:rsidR="007F2497" w:rsidRPr="00BA7C53" w14:paraId="67102A82" w14:textId="77777777" w:rsidTr="00E4425F">
        <w:tc>
          <w:tcPr>
            <w:tcW w:w="2800" w:type="dxa"/>
            <w:tcBorders>
              <w:top w:val="single" w:sz="7" w:space="0" w:color="000000"/>
              <w:left w:val="single" w:sz="7" w:space="0" w:color="000000"/>
              <w:bottom w:val="nil"/>
              <w:right w:val="single" w:sz="7" w:space="0" w:color="000000"/>
            </w:tcBorders>
          </w:tcPr>
          <w:p w14:paraId="09A293EF" w14:textId="77777777" w:rsidR="007F2497" w:rsidRPr="00BA7C53" w:rsidRDefault="007F2497" w:rsidP="00D62F76">
            <w:pPr>
              <w:rPr>
                <w:color w:val="000000"/>
                <w:sz w:val="21"/>
                <w:szCs w:val="21"/>
              </w:rPr>
            </w:pPr>
          </w:p>
        </w:tc>
        <w:tc>
          <w:tcPr>
            <w:tcW w:w="1984" w:type="dxa"/>
            <w:tcBorders>
              <w:top w:val="single" w:sz="7" w:space="0" w:color="000000"/>
              <w:left w:val="single" w:sz="7" w:space="0" w:color="000000"/>
              <w:bottom w:val="nil"/>
              <w:right w:val="single" w:sz="7" w:space="0" w:color="000000"/>
            </w:tcBorders>
          </w:tcPr>
          <w:p w14:paraId="3D11E0F6" w14:textId="77777777" w:rsidR="007F2497" w:rsidRPr="00BA7C53" w:rsidRDefault="007F2497" w:rsidP="00D62F76">
            <w:pPr>
              <w:pStyle w:val="TableParagraph"/>
              <w:spacing w:before="27" w:line="241" w:lineRule="exact"/>
              <w:ind w:right="5"/>
              <w:jc w:val="center"/>
              <w:rPr>
                <w:rFonts w:ascii="Times New Roman" w:eastAsia="Times New Roman" w:hAnsi="Times New Roman"/>
                <w:color w:val="000000"/>
                <w:sz w:val="21"/>
                <w:szCs w:val="21"/>
              </w:rPr>
            </w:pPr>
            <w:r w:rsidRPr="00BA7C53">
              <w:rPr>
                <w:rFonts w:ascii="Times New Roman"/>
                <w:color w:val="000000"/>
                <w:spacing w:val="-12"/>
                <w:sz w:val="21"/>
                <w:szCs w:val="21"/>
              </w:rPr>
              <w:t>CP</w:t>
            </w:r>
          </w:p>
          <w:p w14:paraId="71F00C7D" w14:textId="632DD2FE" w:rsidR="007F2497" w:rsidRPr="00BA7C53" w:rsidRDefault="007F2497" w:rsidP="00D62F76">
            <w:pPr>
              <w:pStyle w:val="TableParagraph"/>
              <w:spacing w:line="241" w:lineRule="exact"/>
              <w:ind w:left="53"/>
              <w:jc w:val="center"/>
              <w:rPr>
                <w:rFonts w:ascii="Times New Roman" w:eastAsia="Times New Roman" w:hAnsi="Times New Roman"/>
                <w:color w:val="000000"/>
                <w:sz w:val="21"/>
                <w:szCs w:val="21"/>
              </w:rPr>
            </w:pPr>
            <w:r w:rsidRPr="00BA7C53">
              <w:rPr>
                <w:rFonts w:ascii="Times New Roman"/>
                <w:color w:val="000000"/>
                <w:spacing w:val="-3"/>
                <w:sz w:val="21"/>
                <w:szCs w:val="21"/>
              </w:rPr>
              <w:t>(n</w:t>
            </w:r>
            <w:r w:rsidR="002B37F1" w:rsidRPr="00BA7C53">
              <w:rPr>
                <w:rFonts w:ascii="Times New Roman"/>
                <w:color w:val="000000"/>
                <w:spacing w:val="-3"/>
                <w:sz w:val="21"/>
                <w:szCs w:val="21"/>
              </w:rPr>
              <w:t xml:space="preserve"> </w:t>
            </w:r>
            <w:r w:rsidRPr="00BA7C53">
              <w:rPr>
                <w:rFonts w:ascii="Times New Roman"/>
                <w:color w:val="000000"/>
                <w:sz w:val="21"/>
                <w:szCs w:val="21"/>
              </w:rPr>
              <w:t>=</w:t>
            </w:r>
            <w:r w:rsidR="002B37F1" w:rsidRPr="00BA7C53">
              <w:rPr>
                <w:rFonts w:ascii="Times New Roman"/>
                <w:color w:val="000000"/>
                <w:sz w:val="21"/>
                <w:szCs w:val="21"/>
              </w:rPr>
              <w:t xml:space="preserve"> </w:t>
            </w:r>
            <w:r w:rsidRPr="00BA7C53">
              <w:rPr>
                <w:rFonts w:ascii="Times New Roman"/>
                <w:color w:val="000000"/>
                <w:spacing w:val="-8"/>
                <w:sz w:val="21"/>
                <w:szCs w:val="21"/>
              </w:rPr>
              <w:t>368)</w:t>
            </w:r>
          </w:p>
        </w:tc>
        <w:tc>
          <w:tcPr>
            <w:tcW w:w="2112" w:type="dxa"/>
            <w:tcBorders>
              <w:top w:val="single" w:sz="7" w:space="0" w:color="000000"/>
              <w:left w:val="single" w:sz="7" w:space="0" w:color="000000"/>
              <w:bottom w:val="nil"/>
              <w:right w:val="single" w:sz="7" w:space="0" w:color="000000"/>
            </w:tcBorders>
          </w:tcPr>
          <w:p w14:paraId="211C106C" w14:textId="77777777" w:rsidR="007F2497" w:rsidRPr="00BA7C53" w:rsidRDefault="007F2497" w:rsidP="00D62F76">
            <w:pPr>
              <w:pStyle w:val="TableParagraph"/>
              <w:spacing w:line="218" w:lineRule="exact"/>
              <w:ind w:left="703" w:hanging="16"/>
              <w:rPr>
                <w:rFonts w:ascii="Times New Roman" w:eastAsia="Times New Roman" w:hAnsi="Times New Roman"/>
                <w:color w:val="000000"/>
                <w:sz w:val="21"/>
                <w:szCs w:val="21"/>
              </w:rPr>
            </w:pPr>
            <w:r w:rsidRPr="00BA7C53">
              <w:rPr>
                <w:rFonts w:ascii="Times New Roman"/>
                <w:color w:val="000000"/>
                <w:spacing w:val="-8"/>
                <w:w w:val="105"/>
                <w:sz w:val="21"/>
                <w:szCs w:val="21"/>
              </w:rPr>
              <w:t>CPB7,5+</w:t>
            </w:r>
          </w:p>
          <w:p w14:paraId="4CAEC032" w14:textId="038169C4" w:rsidR="007F2497" w:rsidRPr="00BA7C53" w:rsidRDefault="007F2497" w:rsidP="00D62F76">
            <w:pPr>
              <w:pStyle w:val="TableParagraph"/>
              <w:spacing w:before="48"/>
              <w:ind w:left="703"/>
              <w:rPr>
                <w:rFonts w:ascii="Times New Roman" w:eastAsia="Times New Roman" w:hAnsi="Times New Roman"/>
                <w:color w:val="000000"/>
                <w:sz w:val="21"/>
                <w:szCs w:val="21"/>
              </w:rPr>
            </w:pPr>
            <w:r w:rsidRPr="00BA7C53">
              <w:rPr>
                <w:rFonts w:ascii="Times New Roman"/>
                <w:color w:val="000000"/>
                <w:spacing w:val="-3"/>
                <w:sz w:val="21"/>
                <w:szCs w:val="21"/>
              </w:rPr>
              <w:t>(n</w:t>
            </w:r>
            <w:r w:rsidR="002B37F1" w:rsidRPr="00BA7C53">
              <w:rPr>
                <w:rFonts w:ascii="Times New Roman"/>
                <w:color w:val="000000"/>
                <w:spacing w:val="-3"/>
                <w:sz w:val="21"/>
                <w:szCs w:val="21"/>
              </w:rPr>
              <w:t xml:space="preserve"> </w:t>
            </w:r>
            <w:r w:rsidRPr="00BA7C53">
              <w:rPr>
                <w:rFonts w:ascii="Times New Roman"/>
                <w:color w:val="000000"/>
                <w:sz w:val="21"/>
                <w:szCs w:val="21"/>
              </w:rPr>
              <w:t>=</w:t>
            </w:r>
            <w:r w:rsidR="002B37F1" w:rsidRPr="00BA7C53">
              <w:rPr>
                <w:rFonts w:ascii="Times New Roman"/>
                <w:color w:val="000000"/>
                <w:sz w:val="21"/>
                <w:szCs w:val="21"/>
              </w:rPr>
              <w:t xml:space="preserve"> </w:t>
            </w:r>
            <w:r w:rsidRPr="00BA7C53">
              <w:rPr>
                <w:rFonts w:ascii="Times New Roman"/>
                <w:color w:val="000000"/>
                <w:spacing w:val="-8"/>
                <w:sz w:val="21"/>
                <w:szCs w:val="21"/>
              </w:rPr>
              <w:t>383)</w:t>
            </w:r>
          </w:p>
        </w:tc>
      </w:tr>
      <w:tr w:rsidR="007F2497" w:rsidRPr="00BA7C53" w14:paraId="3BF01ABB" w14:textId="77777777" w:rsidTr="00E4425F">
        <w:tc>
          <w:tcPr>
            <w:tcW w:w="2800" w:type="dxa"/>
            <w:tcBorders>
              <w:top w:val="nil"/>
              <w:left w:val="single" w:sz="7" w:space="0" w:color="000000"/>
              <w:bottom w:val="nil"/>
              <w:right w:val="single" w:sz="7" w:space="0" w:color="000000"/>
            </w:tcBorders>
          </w:tcPr>
          <w:p w14:paraId="723BB017" w14:textId="77777777" w:rsidR="007F2497" w:rsidRPr="00BA7C53" w:rsidRDefault="007F2497" w:rsidP="00D62F76">
            <w:pPr>
              <w:pStyle w:val="TableParagraph"/>
              <w:spacing w:before="20" w:line="228" w:lineRule="exact"/>
              <w:ind w:left="63"/>
              <w:rPr>
                <w:rFonts w:ascii="Times New Roman" w:eastAsia="Times New Roman" w:hAnsi="Times New Roman"/>
                <w:color w:val="000000"/>
                <w:sz w:val="21"/>
                <w:szCs w:val="21"/>
              </w:rPr>
            </w:pPr>
            <w:r w:rsidRPr="00BA7C53">
              <w:rPr>
                <w:rFonts w:ascii="Times New Roman"/>
                <w:color w:val="000000"/>
                <w:spacing w:val="2"/>
                <w:w w:val="105"/>
                <w:sz w:val="21"/>
                <w:szCs w:val="21"/>
              </w:rPr>
              <w:t>Mediane</w:t>
            </w:r>
            <w:r w:rsidRPr="00BA7C53">
              <w:rPr>
                <w:rFonts w:ascii="Times New Roman"/>
                <w:color w:val="000000"/>
                <w:spacing w:val="-31"/>
                <w:w w:val="105"/>
                <w:sz w:val="21"/>
                <w:szCs w:val="21"/>
              </w:rPr>
              <w:t xml:space="preserve"> </w:t>
            </w:r>
            <w:r w:rsidRPr="00BA7C53">
              <w:rPr>
                <w:rFonts w:ascii="Times New Roman"/>
                <w:color w:val="000000"/>
                <w:spacing w:val="-3"/>
                <w:w w:val="105"/>
                <w:sz w:val="21"/>
                <w:szCs w:val="21"/>
              </w:rPr>
              <w:t>PFS</w:t>
            </w:r>
            <w:r w:rsidRPr="00BA7C53">
              <w:rPr>
                <w:rFonts w:ascii="Times New Roman"/>
                <w:color w:val="000000"/>
                <w:spacing w:val="-35"/>
                <w:w w:val="105"/>
                <w:sz w:val="21"/>
                <w:szCs w:val="21"/>
              </w:rPr>
              <w:t xml:space="preserve"> </w:t>
            </w:r>
            <w:r w:rsidRPr="00BA7C53">
              <w:rPr>
                <w:rFonts w:ascii="Times New Roman"/>
                <w:color w:val="000000"/>
                <w:spacing w:val="-2"/>
                <w:w w:val="105"/>
                <w:sz w:val="21"/>
                <w:szCs w:val="21"/>
              </w:rPr>
              <w:t>(</w:t>
            </w:r>
            <w:r w:rsidRPr="00BA7C53">
              <w:rPr>
                <w:rFonts w:ascii="Times New Roman"/>
                <w:color w:val="000000"/>
                <w:spacing w:val="-3"/>
                <w:w w:val="105"/>
                <w:sz w:val="21"/>
                <w:szCs w:val="21"/>
              </w:rPr>
              <w:t>maan</w:t>
            </w:r>
            <w:r w:rsidRPr="00BA7C53">
              <w:rPr>
                <w:rFonts w:ascii="Times New Roman"/>
                <w:color w:val="000000"/>
                <w:spacing w:val="-2"/>
                <w:w w:val="105"/>
                <w:sz w:val="21"/>
                <w:szCs w:val="21"/>
              </w:rPr>
              <w:t>d</w:t>
            </w:r>
            <w:r w:rsidRPr="00BA7C53">
              <w:rPr>
                <w:rFonts w:ascii="Times New Roman"/>
                <w:color w:val="000000"/>
                <w:spacing w:val="-3"/>
                <w:w w:val="105"/>
                <w:sz w:val="21"/>
                <w:szCs w:val="21"/>
              </w:rPr>
              <w:t>e</w:t>
            </w:r>
            <w:r w:rsidRPr="00BA7C53">
              <w:rPr>
                <w:rFonts w:ascii="Times New Roman"/>
                <w:color w:val="000000"/>
                <w:spacing w:val="-2"/>
                <w:w w:val="105"/>
                <w:sz w:val="21"/>
                <w:szCs w:val="21"/>
              </w:rPr>
              <w:t>n)</w:t>
            </w:r>
          </w:p>
        </w:tc>
        <w:tc>
          <w:tcPr>
            <w:tcW w:w="1984" w:type="dxa"/>
            <w:tcBorders>
              <w:top w:val="nil"/>
              <w:left w:val="single" w:sz="7" w:space="0" w:color="000000"/>
              <w:bottom w:val="nil"/>
              <w:right w:val="single" w:sz="7" w:space="0" w:color="000000"/>
            </w:tcBorders>
          </w:tcPr>
          <w:p w14:paraId="76DF4DA6" w14:textId="77777777" w:rsidR="007F2497" w:rsidRPr="00BA7C53" w:rsidRDefault="007F2497" w:rsidP="00D62F76">
            <w:pPr>
              <w:pStyle w:val="TableParagraph"/>
              <w:spacing w:line="237" w:lineRule="exact"/>
              <w:ind w:left="8"/>
              <w:jc w:val="center"/>
              <w:rPr>
                <w:rFonts w:ascii="Times New Roman" w:eastAsia="Times New Roman" w:hAnsi="Times New Roman"/>
                <w:color w:val="000000"/>
                <w:sz w:val="21"/>
                <w:szCs w:val="21"/>
              </w:rPr>
            </w:pPr>
            <w:r w:rsidRPr="00BA7C53">
              <w:rPr>
                <w:rFonts w:ascii="Times New Roman"/>
                <w:color w:val="000000"/>
                <w:spacing w:val="-7"/>
                <w:sz w:val="21"/>
                <w:szCs w:val="21"/>
              </w:rPr>
              <w:t>17,7</w:t>
            </w:r>
          </w:p>
        </w:tc>
        <w:tc>
          <w:tcPr>
            <w:tcW w:w="2112" w:type="dxa"/>
            <w:tcBorders>
              <w:top w:val="nil"/>
              <w:left w:val="single" w:sz="7" w:space="0" w:color="000000"/>
              <w:bottom w:val="nil"/>
              <w:right w:val="single" w:sz="7" w:space="0" w:color="000000"/>
            </w:tcBorders>
          </w:tcPr>
          <w:p w14:paraId="6FB2DDB3" w14:textId="77777777" w:rsidR="007F2497" w:rsidRPr="00BA7C53" w:rsidRDefault="007F2497" w:rsidP="00D62F76">
            <w:pPr>
              <w:pStyle w:val="TableParagraph"/>
              <w:spacing w:before="20" w:line="228" w:lineRule="exact"/>
              <w:ind w:left="8"/>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19,3</w:t>
            </w:r>
          </w:p>
        </w:tc>
      </w:tr>
      <w:tr w:rsidR="007F2497" w:rsidRPr="00BA7C53" w14:paraId="391F08DE" w14:textId="77777777" w:rsidTr="00E4425F">
        <w:tc>
          <w:tcPr>
            <w:tcW w:w="2800" w:type="dxa"/>
            <w:tcBorders>
              <w:top w:val="nil"/>
              <w:left w:val="single" w:sz="7" w:space="0" w:color="000000"/>
              <w:bottom w:val="single" w:sz="8" w:space="0" w:color="000000"/>
              <w:right w:val="single" w:sz="7" w:space="0" w:color="000000"/>
            </w:tcBorders>
          </w:tcPr>
          <w:p w14:paraId="053E57C5" w14:textId="77777777" w:rsidR="007F2497" w:rsidRPr="00BA7C53" w:rsidRDefault="007F2497" w:rsidP="00D62F76">
            <w:pPr>
              <w:pStyle w:val="TableParagraph"/>
              <w:spacing w:line="242" w:lineRule="exact"/>
              <w:ind w:left="63"/>
              <w:rPr>
                <w:rFonts w:ascii="Times New Roman" w:eastAsia="Times New Roman" w:hAnsi="Times New Roman"/>
                <w:color w:val="000000"/>
                <w:sz w:val="21"/>
                <w:szCs w:val="21"/>
              </w:rPr>
            </w:pPr>
            <w:r w:rsidRPr="00BA7C53">
              <w:rPr>
                <w:rFonts w:ascii="Times New Roman"/>
                <w:color w:val="000000"/>
                <w:spacing w:val="-5"/>
                <w:w w:val="105"/>
                <w:sz w:val="21"/>
                <w:szCs w:val="21"/>
              </w:rPr>
              <w:t>Hazard</w:t>
            </w:r>
            <w:r w:rsidRPr="00BA7C53">
              <w:rPr>
                <w:rFonts w:ascii="Times New Roman"/>
                <w:color w:val="000000"/>
                <w:spacing w:val="-16"/>
                <w:w w:val="105"/>
                <w:sz w:val="21"/>
                <w:szCs w:val="21"/>
              </w:rPr>
              <w:t xml:space="preserve"> </w:t>
            </w:r>
            <w:r w:rsidRPr="00BA7C53">
              <w:rPr>
                <w:rFonts w:ascii="Times New Roman"/>
                <w:color w:val="000000"/>
                <w:spacing w:val="-3"/>
                <w:w w:val="105"/>
                <w:sz w:val="21"/>
                <w:szCs w:val="21"/>
              </w:rPr>
              <w:t>rati</w:t>
            </w:r>
            <w:r w:rsidRPr="00BA7C53">
              <w:rPr>
                <w:rFonts w:ascii="Times New Roman"/>
                <w:color w:val="000000"/>
                <w:spacing w:val="-2"/>
                <w:w w:val="105"/>
                <w:sz w:val="21"/>
                <w:szCs w:val="21"/>
              </w:rPr>
              <w:t>o</w:t>
            </w:r>
            <w:r w:rsidRPr="00BA7C53">
              <w:rPr>
                <w:rFonts w:ascii="Times New Roman"/>
                <w:color w:val="000000"/>
                <w:spacing w:val="-16"/>
                <w:w w:val="105"/>
                <w:sz w:val="21"/>
                <w:szCs w:val="21"/>
              </w:rPr>
              <w:t xml:space="preserve"> </w:t>
            </w:r>
            <w:r w:rsidRPr="00BA7C53">
              <w:rPr>
                <w:rFonts w:ascii="Times New Roman"/>
                <w:color w:val="000000"/>
                <w:spacing w:val="-7"/>
                <w:w w:val="105"/>
                <w:sz w:val="21"/>
                <w:szCs w:val="21"/>
              </w:rPr>
              <w:t>(95%</w:t>
            </w:r>
            <w:r w:rsidR="00E70AE9" w:rsidRPr="00BA7C53">
              <w:rPr>
                <w:rFonts w:ascii="Times New Roman"/>
                <w:color w:val="000000"/>
                <w:spacing w:val="-5"/>
                <w:w w:val="105"/>
                <w:sz w:val="21"/>
                <w:szCs w:val="21"/>
              </w:rPr>
              <w:t>-</w:t>
            </w:r>
            <w:r w:rsidRPr="00BA7C53">
              <w:rPr>
                <w:rFonts w:ascii="Times New Roman"/>
                <w:color w:val="000000"/>
                <w:spacing w:val="-7"/>
                <w:w w:val="105"/>
                <w:sz w:val="21"/>
                <w:szCs w:val="21"/>
              </w:rPr>
              <w:t>BI)</w:t>
            </w:r>
            <w:r w:rsidRPr="00BA7C53">
              <w:rPr>
                <w:rFonts w:ascii="Times New Roman"/>
                <w:color w:val="000000"/>
                <w:spacing w:val="2"/>
                <w:w w:val="105"/>
                <w:sz w:val="21"/>
                <w:szCs w:val="21"/>
              </w:rPr>
              <w:t xml:space="preserve"> </w:t>
            </w:r>
            <w:r w:rsidRPr="00BA7C53">
              <w:rPr>
                <w:rFonts w:ascii="Times New Roman"/>
                <w:color w:val="000000"/>
                <w:w w:val="105"/>
                <w:position w:val="10"/>
                <w:sz w:val="21"/>
                <w:szCs w:val="21"/>
              </w:rPr>
              <w:t>4</w:t>
            </w:r>
          </w:p>
        </w:tc>
        <w:tc>
          <w:tcPr>
            <w:tcW w:w="1984" w:type="dxa"/>
            <w:tcBorders>
              <w:top w:val="nil"/>
              <w:left w:val="single" w:sz="7" w:space="0" w:color="000000"/>
              <w:bottom w:val="single" w:sz="8" w:space="0" w:color="000000"/>
              <w:right w:val="single" w:sz="7" w:space="0" w:color="000000"/>
            </w:tcBorders>
          </w:tcPr>
          <w:p w14:paraId="43B9E041" w14:textId="77777777" w:rsidR="007F2497" w:rsidRPr="00BA7C53" w:rsidRDefault="007F2497" w:rsidP="00D62F76">
            <w:pPr>
              <w:rPr>
                <w:color w:val="000000"/>
                <w:sz w:val="21"/>
                <w:szCs w:val="21"/>
              </w:rPr>
            </w:pPr>
          </w:p>
        </w:tc>
        <w:tc>
          <w:tcPr>
            <w:tcW w:w="2112" w:type="dxa"/>
            <w:tcBorders>
              <w:top w:val="nil"/>
              <w:left w:val="single" w:sz="7" w:space="0" w:color="000000"/>
              <w:bottom w:val="single" w:sz="8" w:space="0" w:color="000000"/>
              <w:right w:val="single" w:sz="7" w:space="0" w:color="000000"/>
            </w:tcBorders>
          </w:tcPr>
          <w:p w14:paraId="4CDD0696" w14:textId="77777777" w:rsidR="007F2497" w:rsidRPr="00BA7C53" w:rsidRDefault="007F2497" w:rsidP="00D62F76">
            <w:pPr>
              <w:pStyle w:val="TableParagraph"/>
              <w:spacing w:before="12"/>
              <w:ind w:left="7"/>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0,89</w:t>
            </w:r>
          </w:p>
          <w:p w14:paraId="565294B0" w14:textId="77777777" w:rsidR="007F2497" w:rsidRPr="00BA7C53" w:rsidRDefault="007F2497" w:rsidP="00D62F76">
            <w:pPr>
              <w:pStyle w:val="TableParagraph"/>
              <w:spacing w:before="42"/>
              <w:ind w:left="21"/>
              <w:jc w:val="center"/>
              <w:rPr>
                <w:rFonts w:ascii="Times New Roman" w:eastAsia="Times New Roman" w:hAnsi="Times New Roman"/>
                <w:color w:val="000000"/>
                <w:sz w:val="21"/>
                <w:szCs w:val="21"/>
              </w:rPr>
            </w:pPr>
            <w:r w:rsidRPr="00BA7C53">
              <w:rPr>
                <w:rFonts w:ascii="Times New Roman"/>
                <w:color w:val="000000"/>
                <w:spacing w:val="-8"/>
                <w:w w:val="105"/>
                <w:sz w:val="21"/>
                <w:szCs w:val="21"/>
              </w:rPr>
              <w:t>(0,74;</w:t>
            </w:r>
            <w:r w:rsidRPr="00BA7C53">
              <w:rPr>
                <w:rFonts w:ascii="Times New Roman"/>
                <w:color w:val="000000"/>
                <w:spacing w:val="10"/>
                <w:w w:val="105"/>
                <w:sz w:val="21"/>
                <w:szCs w:val="21"/>
              </w:rPr>
              <w:t xml:space="preserve"> </w:t>
            </w:r>
            <w:r w:rsidRPr="00BA7C53">
              <w:rPr>
                <w:rFonts w:ascii="Times New Roman"/>
                <w:color w:val="000000"/>
                <w:spacing w:val="-7"/>
                <w:w w:val="105"/>
                <w:sz w:val="21"/>
                <w:szCs w:val="21"/>
              </w:rPr>
              <w:t>1,07)</w:t>
            </w:r>
          </w:p>
        </w:tc>
      </w:tr>
      <w:tr w:rsidR="007F2497" w:rsidRPr="00BA7C53" w14:paraId="0BB3F0F1" w14:textId="77777777" w:rsidTr="00E4425F">
        <w:tc>
          <w:tcPr>
            <w:tcW w:w="6896" w:type="dxa"/>
            <w:gridSpan w:val="3"/>
            <w:tcBorders>
              <w:top w:val="single" w:sz="8" w:space="0" w:color="000000"/>
              <w:left w:val="single" w:sz="8" w:space="0" w:color="000000"/>
              <w:bottom w:val="single" w:sz="8" w:space="0" w:color="000000"/>
              <w:right w:val="single" w:sz="8" w:space="0" w:color="000000"/>
            </w:tcBorders>
            <w:vAlign w:val="center"/>
          </w:tcPr>
          <w:p w14:paraId="76A3F9D2" w14:textId="09B37926" w:rsidR="007F2497" w:rsidRPr="00BA7C53" w:rsidRDefault="007F2497" w:rsidP="00D62F76">
            <w:pPr>
              <w:pStyle w:val="TableParagraph"/>
              <w:spacing w:line="250" w:lineRule="exact"/>
              <w:ind w:left="63"/>
              <w:rPr>
                <w:rFonts w:ascii="Times New Roman" w:eastAsia="Times New Roman" w:hAnsi="Times New Roman"/>
                <w:color w:val="000000"/>
                <w:sz w:val="21"/>
                <w:szCs w:val="21"/>
              </w:rPr>
            </w:pPr>
            <w:r w:rsidRPr="00BA7C53">
              <w:rPr>
                <w:rFonts w:ascii="Times New Roman" w:hAnsi="Times New Roman"/>
                <w:color w:val="000000"/>
                <w:w w:val="105"/>
                <w:sz w:val="21"/>
                <w:szCs w:val="21"/>
              </w:rPr>
              <w:t>Gerandomiseerde patiënten</w:t>
            </w:r>
            <w:r w:rsidR="005B0FD1" w:rsidRPr="00BA7C53">
              <w:rPr>
                <w:rFonts w:ascii="Times New Roman" w:hAnsi="Times New Roman"/>
                <w:color w:val="000000"/>
                <w:w w:val="105"/>
                <w:sz w:val="21"/>
                <w:szCs w:val="21"/>
              </w:rPr>
              <w:t xml:space="preserve"> </w:t>
            </w:r>
            <w:r w:rsidRPr="00BA7C53">
              <w:rPr>
                <w:rFonts w:ascii="Times New Roman" w:hAnsi="Times New Roman"/>
                <w:color w:val="000000"/>
                <w:w w:val="105"/>
                <w:sz w:val="21"/>
                <w:szCs w:val="21"/>
              </w:rPr>
              <w:t>met stadium</w:t>
            </w:r>
            <w:r w:rsidR="0055464C" w:rsidRPr="00BA7C53">
              <w:rPr>
                <w:rFonts w:ascii="Times New Roman" w:hAnsi="Times New Roman"/>
                <w:color w:val="000000"/>
                <w:w w:val="105"/>
                <w:sz w:val="21"/>
                <w:szCs w:val="21"/>
              </w:rPr>
              <w:t xml:space="preserve"> </w:t>
            </w:r>
            <w:r w:rsidRPr="00BA7C53">
              <w:rPr>
                <w:rFonts w:ascii="Times New Roman" w:hAnsi="Times New Roman"/>
                <w:color w:val="000000"/>
                <w:w w:val="105"/>
                <w:sz w:val="21"/>
                <w:szCs w:val="21"/>
              </w:rPr>
              <w:t>III-ziekte, suboptimale debulking</w:t>
            </w:r>
            <w:r w:rsidR="002B37F1" w:rsidRPr="00BA7C53">
              <w:rPr>
                <w:rFonts w:ascii="Times New Roman" w:hAnsi="Times New Roman"/>
                <w:color w:val="000000"/>
                <w:w w:val="105"/>
                <w:sz w:val="21"/>
                <w:szCs w:val="21"/>
                <w:vertAlign w:val="superscript"/>
              </w:rPr>
              <w:t>3</w:t>
            </w:r>
          </w:p>
        </w:tc>
      </w:tr>
      <w:tr w:rsidR="007F2497" w:rsidRPr="00BA7C53" w14:paraId="31F26390" w14:textId="77777777" w:rsidTr="00E4425F">
        <w:tc>
          <w:tcPr>
            <w:tcW w:w="2800" w:type="dxa"/>
            <w:tcBorders>
              <w:top w:val="single" w:sz="8" w:space="0" w:color="000000"/>
              <w:left w:val="single" w:sz="7" w:space="0" w:color="000000"/>
              <w:bottom w:val="nil"/>
              <w:right w:val="single" w:sz="7" w:space="0" w:color="000000"/>
            </w:tcBorders>
          </w:tcPr>
          <w:p w14:paraId="112F0693" w14:textId="77777777" w:rsidR="007F2497" w:rsidRPr="00BA7C53" w:rsidRDefault="007F2497" w:rsidP="00D62F76">
            <w:pPr>
              <w:rPr>
                <w:color w:val="000000"/>
                <w:sz w:val="21"/>
                <w:szCs w:val="21"/>
              </w:rPr>
            </w:pPr>
          </w:p>
        </w:tc>
        <w:tc>
          <w:tcPr>
            <w:tcW w:w="1984" w:type="dxa"/>
            <w:tcBorders>
              <w:top w:val="single" w:sz="8" w:space="0" w:color="000000"/>
              <w:left w:val="single" w:sz="7" w:space="0" w:color="000000"/>
              <w:bottom w:val="nil"/>
              <w:right w:val="single" w:sz="7" w:space="0" w:color="000000"/>
            </w:tcBorders>
          </w:tcPr>
          <w:p w14:paraId="541BF1A5" w14:textId="77777777" w:rsidR="007F2497" w:rsidRPr="00BA7C53" w:rsidRDefault="007F2497" w:rsidP="00D62F76">
            <w:pPr>
              <w:pStyle w:val="TableParagraph"/>
              <w:spacing w:line="202" w:lineRule="exact"/>
              <w:ind w:right="5"/>
              <w:jc w:val="center"/>
              <w:rPr>
                <w:rFonts w:ascii="Times New Roman" w:eastAsia="Times New Roman" w:hAnsi="Times New Roman"/>
                <w:color w:val="000000"/>
                <w:sz w:val="21"/>
                <w:szCs w:val="21"/>
              </w:rPr>
            </w:pPr>
            <w:r w:rsidRPr="00BA7C53">
              <w:rPr>
                <w:rFonts w:ascii="Times New Roman"/>
                <w:color w:val="000000"/>
                <w:spacing w:val="-12"/>
                <w:w w:val="105"/>
                <w:sz w:val="21"/>
                <w:szCs w:val="21"/>
              </w:rPr>
              <w:t>CP</w:t>
            </w:r>
          </w:p>
          <w:p w14:paraId="4F122247" w14:textId="02686392" w:rsidR="007F2497" w:rsidRPr="00BA7C53" w:rsidRDefault="007F2497" w:rsidP="00D62F76">
            <w:pPr>
              <w:pStyle w:val="TableParagraph"/>
              <w:spacing w:before="10"/>
              <w:ind w:left="21"/>
              <w:jc w:val="center"/>
              <w:rPr>
                <w:rFonts w:ascii="Times New Roman" w:eastAsia="Times New Roman" w:hAnsi="Times New Roman"/>
                <w:color w:val="000000"/>
                <w:sz w:val="21"/>
                <w:szCs w:val="21"/>
              </w:rPr>
            </w:pPr>
            <w:r w:rsidRPr="00BA7C53">
              <w:rPr>
                <w:rFonts w:ascii="Times New Roman"/>
                <w:color w:val="000000"/>
                <w:spacing w:val="-3"/>
                <w:w w:val="105"/>
                <w:sz w:val="21"/>
                <w:szCs w:val="21"/>
              </w:rPr>
              <w:t>(n</w:t>
            </w:r>
            <w:r w:rsidR="002B37F1" w:rsidRPr="00BA7C53">
              <w:rPr>
                <w:rFonts w:ascii="Times New Roman"/>
                <w:color w:val="000000"/>
                <w:spacing w:val="-3"/>
                <w:w w:val="105"/>
                <w:sz w:val="21"/>
                <w:szCs w:val="21"/>
              </w:rPr>
              <w:t xml:space="preserve"> </w:t>
            </w:r>
            <w:r w:rsidRPr="00BA7C53">
              <w:rPr>
                <w:rFonts w:ascii="Times New Roman"/>
                <w:color w:val="000000"/>
                <w:w w:val="105"/>
                <w:sz w:val="21"/>
                <w:szCs w:val="21"/>
              </w:rPr>
              <w:t>=</w:t>
            </w:r>
            <w:r w:rsidR="002B37F1" w:rsidRPr="00BA7C53">
              <w:rPr>
                <w:rFonts w:ascii="Times New Roman"/>
                <w:color w:val="000000"/>
                <w:w w:val="105"/>
                <w:sz w:val="21"/>
                <w:szCs w:val="21"/>
              </w:rPr>
              <w:t xml:space="preserve"> </w:t>
            </w:r>
            <w:r w:rsidRPr="00BA7C53">
              <w:rPr>
                <w:rFonts w:ascii="Times New Roman"/>
                <w:color w:val="000000"/>
                <w:spacing w:val="-8"/>
                <w:w w:val="105"/>
                <w:sz w:val="21"/>
                <w:szCs w:val="21"/>
              </w:rPr>
              <w:t>154)</w:t>
            </w:r>
          </w:p>
        </w:tc>
        <w:tc>
          <w:tcPr>
            <w:tcW w:w="2112" w:type="dxa"/>
            <w:tcBorders>
              <w:top w:val="single" w:sz="8" w:space="0" w:color="000000"/>
              <w:left w:val="single" w:sz="7" w:space="0" w:color="000000"/>
              <w:bottom w:val="nil"/>
              <w:right w:val="single" w:sz="7" w:space="0" w:color="000000"/>
            </w:tcBorders>
          </w:tcPr>
          <w:p w14:paraId="05B9E7BF" w14:textId="77777777" w:rsidR="007F2497" w:rsidRPr="00BA7C53" w:rsidRDefault="007F2497" w:rsidP="00D62F76">
            <w:pPr>
              <w:pStyle w:val="TableParagraph"/>
              <w:spacing w:line="202" w:lineRule="exact"/>
              <w:ind w:left="703" w:hanging="16"/>
              <w:rPr>
                <w:rFonts w:ascii="Times New Roman" w:eastAsia="Times New Roman" w:hAnsi="Times New Roman"/>
                <w:color w:val="000000"/>
                <w:sz w:val="21"/>
                <w:szCs w:val="21"/>
              </w:rPr>
            </w:pPr>
            <w:r w:rsidRPr="00BA7C53">
              <w:rPr>
                <w:rFonts w:ascii="Times New Roman"/>
                <w:color w:val="000000"/>
                <w:spacing w:val="-8"/>
                <w:w w:val="105"/>
                <w:sz w:val="21"/>
                <w:szCs w:val="21"/>
              </w:rPr>
              <w:t>CPB7,5+</w:t>
            </w:r>
          </w:p>
          <w:p w14:paraId="47FC37B8" w14:textId="0D237A72" w:rsidR="007F2497" w:rsidRPr="00BA7C53" w:rsidRDefault="007F2497" w:rsidP="00D62F76">
            <w:pPr>
              <w:pStyle w:val="TableParagraph"/>
              <w:spacing w:before="10"/>
              <w:ind w:left="703"/>
              <w:rPr>
                <w:rFonts w:ascii="Times New Roman" w:eastAsia="Times New Roman" w:hAnsi="Times New Roman"/>
                <w:color w:val="000000"/>
                <w:sz w:val="21"/>
                <w:szCs w:val="21"/>
              </w:rPr>
            </w:pPr>
            <w:r w:rsidRPr="00BA7C53">
              <w:rPr>
                <w:rFonts w:ascii="Times New Roman"/>
                <w:color w:val="000000"/>
                <w:spacing w:val="-3"/>
                <w:w w:val="105"/>
                <w:sz w:val="21"/>
                <w:szCs w:val="21"/>
              </w:rPr>
              <w:t>(n</w:t>
            </w:r>
            <w:r w:rsidR="002B37F1" w:rsidRPr="00BA7C53">
              <w:rPr>
                <w:rFonts w:ascii="Times New Roman"/>
                <w:color w:val="000000"/>
                <w:spacing w:val="-3"/>
                <w:w w:val="105"/>
                <w:sz w:val="21"/>
                <w:szCs w:val="21"/>
              </w:rPr>
              <w:t xml:space="preserve"> </w:t>
            </w:r>
            <w:r w:rsidRPr="00BA7C53">
              <w:rPr>
                <w:rFonts w:ascii="Times New Roman"/>
                <w:color w:val="000000"/>
                <w:w w:val="105"/>
                <w:sz w:val="21"/>
                <w:szCs w:val="21"/>
              </w:rPr>
              <w:t>=</w:t>
            </w:r>
            <w:r w:rsidR="002B37F1" w:rsidRPr="00BA7C53">
              <w:rPr>
                <w:rFonts w:ascii="Times New Roman"/>
                <w:color w:val="000000"/>
                <w:w w:val="105"/>
                <w:sz w:val="21"/>
                <w:szCs w:val="21"/>
              </w:rPr>
              <w:t xml:space="preserve"> </w:t>
            </w:r>
            <w:r w:rsidRPr="00BA7C53">
              <w:rPr>
                <w:rFonts w:ascii="Times New Roman"/>
                <w:color w:val="000000"/>
                <w:spacing w:val="-8"/>
                <w:w w:val="105"/>
                <w:sz w:val="21"/>
                <w:szCs w:val="21"/>
              </w:rPr>
              <w:t>140)</w:t>
            </w:r>
          </w:p>
        </w:tc>
      </w:tr>
      <w:tr w:rsidR="007F2497" w:rsidRPr="00BA7C53" w14:paraId="37C41846" w14:textId="77777777" w:rsidTr="00E4425F">
        <w:tc>
          <w:tcPr>
            <w:tcW w:w="2800" w:type="dxa"/>
            <w:tcBorders>
              <w:top w:val="nil"/>
              <w:left w:val="single" w:sz="7" w:space="0" w:color="000000"/>
              <w:bottom w:val="nil"/>
              <w:right w:val="single" w:sz="7" w:space="0" w:color="000000"/>
            </w:tcBorders>
          </w:tcPr>
          <w:p w14:paraId="3AE25D5C" w14:textId="77777777" w:rsidR="007F2497" w:rsidRPr="00BA7C53" w:rsidRDefault="007F2497" w:rsidP="00D62F76">
            <w:pPr>
              <w:pStyle w:val="TableParagraph"/>
              <w:spacing w:before="20" w:line="228" w:lineRule="exact"/>
              <w:ind w:left="63"/>
              <w:rPr>
                <w:rFonts w:ascii="Times New Roman" w:eastAsia="Times New Roman" w:hAnsi="Times New Roman"/>
                <w:color w:val="000000"/>
                <w:sz w:val="21"/>
                <w:szCs w:val="21"/>
              </w:rPr>
            </w:pPr>
            <w:r w:rsidRPr="00BA7C53">
              <w:rPr>
                <w:rFonts w:ascii="Times New Roman"/>
                <w:color w:val="000000"/>
                <w:spacing w:val="2"/>
                <w:w w:val="105"/>
                <w:sz w:val="21"/>
                <w:szCs w:val="21"/>
              </w:rPr>
              <w:t>Mediane</w:t>
            </w:r>
            <w:r w:rsidRPr="00BA7C53">
              <w:rPr>
                <w:rFonts w:ascii="Times New Roman"/>
                <w:color w:val="000000"/>
                <w:spacing w:val="-31"/>
                <w:w w:val="105"/>
                <w:sz w:val="21"/>
                <w:szCs w:val="21"/>
              </w:rPr>
              <w:t xml:space="preserve"> </w:t>
            </w:r>
            <w:r w:rsidRPr="00BA7C53">
              <w:rPr>
                <w:rFonts w:ascii="Times New Roman"/>
                <w:color w:val="000000"/>
                <w:spacing w:val="-3"/>
                <w:w w:val="105"/>
                <w:sz w:val="21"/>
                <w:szCs w:val="21"/>
              </w:rPr>
              <w:t>PFS</w:t>
            </w:r>
            <w:r w:rsidRPr="00BA7C53">
              <w:rPr>
                <w:rFonts w:ascii="Times New Roman"/>
                <w:color w:val="000000"/>
                <w:spacing w:val="-36"/>
                <w:w w:val="105"/>
                <w:sz w:val="21"/>
                <w:szCs w:val="21"/>
              </w:rPr>
              <w:t xml:space="preserve"> </w:t>
            </w:r>
            <w:r w:rsidRPr="00BA7C53">
              <w:rPr>
                <w:rFonts w:ascii="Times New Roman"/>
                <w:color w:val="000000"/>
                <w:spacing w:val="-2"/>
                <w:w w:val="105"/>
                <w:sz w:val="21"/>
                <w:szCs w:val="21"/>
              </w:rPr>
              <w:t>(</w:t>
            </w:r>
            <w:r w:rsidRPr="00BA7C53">
              <w:rPr>
                <w:rFonts w:ascii="Times New Roman"/>
                <w:color w:val="000000"/>
                <w:spacing w:val="-3"/>
                <w:w w:val="105"/>
                <w:sz w:val="21"/>
                <w:szCs w:val="21"/>
              </w:rPr>
              <w:t>maanden</w:t>
            </w:r>
            <w:r w:rsidRPr="00BA7C53">
              <w:rPr>
                <w:rFonts w:ascii="Times New Roman"/>
                <w:color w:val="000000"/>
                <w:spacing w:val="-2"/>
                <w:w w:val="105"/>
                <w:sz w:val="21"/>
                <w:szCs w:val="21"/>
              </w:rPr>
              <w:t>)</w:t>
            </w:r>
          </w:p>
        </w:tc>
        <w:tc>
          <w:tcPr>
            <w:tcW w:w="1984" w:type="dxa"/>
            <w:tcBorders>
              <w:top w:val="nil"/>
              <w:left w:val="single" w:sz="7" w:space="0" w:color="000000"/>
              <w:bottom w:val="nil"/>
              <w:right w:val="single" w:sz="7" w:space="0" w:color="000000"/>
            </w:tcBorders>
          </w:tcPr>
          <w:p w14:paraId="1924684B" w14:textId="77777777" w:rsidR="007F2497" w:rsidRPr="00BA7C53" w:rsidRDefault="007F2497" w:rsidP="00D62F76">
            <w:pPr>
              <w:pStyle w:val="TableParagraph"/>
              <w:spacing w:before="4"/>
              <w:ind w:left="8"/>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10,1</w:t>
            </w:r>
          </w:p>
        </w:tc>
        <w:tc>
          <w:tcPr>
            <w:tcW w:w="2112" w:type="dxa"/>
            <w:tcBorders>
              <w:top w:val="nil"/>
              <w:left w:val="single" w:sz="7" w:space="0" w:color="000000"/>
              <w:bottom w:val="nil"/>
              <w:right w:val="single" w:sz="7" w:space="0" w:color="000000"/>
            </w:tcBorders>
          </w:tcPr>
          <w:p w14:paraId="24C1BEDE" w14:textId="77777777" w:rsidR="007F2497" w:rsidRPr="00BA7C53" w:rsidRDefault="007F2497" w:rsidP="00D62F76">
            <w:pPr>
              <w:pStyle w:val="TableParagraph"/>
              <w:spacing w:before="20" w:line="228" w:lineRule="exact"/>
              <w:ind w:left="8"/>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16,9</w:t>
            </w:r>
          </w:p>
        </w:tc>
      </w:tr>
      <w:tr w:rsidR="007F2497" w:rsidRPr="00BA7C53" w14:paraId="5623C2E8" w14:textId="77777777" w:rsidTr="00E4425F">
        <w:tc>
          <w:tcPr>
            <w:tcW w:w="2800" w:type="dxa"/>
            <w:tcBorders>
              <w:top w:val="nil"/>
              <w:left w:val="single" w:sz="7" w:space="0" w:color="000000"/>
              <w:bottom w:val="single" w:sz="7" w:space="0" w:color="000000"/>
              <w:right w:val="single" w:sz="7" w:space="0" w:color="000000"/>
            </w:tcBorders>
          </w:tcPr>
          <w:p w14:paraId="78E41629" w14:textId="77777777" w:rsidR="007F2497" w:rsidRPr="00BA7C53" w:rsidRDefault="007F2497" w:rsidP="00D62F76">
            <w:pPr>
              <w:pStyle w:val="TableParagraph"/>
              <w:spacing w:line="242" w:lineRule="exact"/>
              <w:ind w:left="63"/>
              <w:rPr>
                <w:rFonts w:ascii="Times New Roman" w:eastAsia="Times New Roman" w:hAnsi="Times New Roman"/>
                <w:color w:val="000000"/>
                <w:sz w:val="21"/>
                <w:szCs w:val="21"/>
              </w:rPr>
            </w:pPr>
            <w:r w:rsidRPr="00BA7C53">
              <w:rPr>
                <w:rFonts w:ascii="Times New Roman"/>
                <w:color w:val="000000"/>
                <w:spacing w:val="-5"/>
                <w:w w:val="105"/>
                <w:sz w:val="21"/>
                <w:szCs w:val="21"/>
              </w:rPr>
              <w:t>Hazard</w:t>
            </w:r>
            <w:r w:rsidRPr="00BA7C53">
              <w:rPr>
                <w:rFonts w:ascii="Times New Roman"/>
                <w:color w:val="000000"/>
                <w:spacing w:val="-16"/>
                <w:w w:val="105"/>
                <w:sz w:val="21"/>
                <w:szCs w:val="21"/>
              </w:rPr>
              <w:t xml:space="preserve"> </w:t>
            </w:r>
            <w:r w:rsidRPr="00BA7C53">
              <w:rPr>
                <w:rFonts w:ascii="Times New Roman"/>
                <w:color w:val="000000"/>
                <w:spacing w:val="-3"/>
                <w:w w:val="105"/>
                <w:sz w:val="21"/>
                <w:szCs w:val="21"/>
              </w:rPr>
              <w:t>ratio</w:t>
            </w:r>
            <w:r w:rsidRPr="00BA7C53">
              <w:rPr>
                <w:rFonts w:ascii="Times New Roman"/>
                <w:color w:val="000000"/>
                <w:spacing w:val="-15"/>
                <w:w w:val="105"/>
                <w:sz w:val="21"/>
                <w:szCs w:val="21"/>
              </w:rPr>
              <w:t xml:space="preserve"> </w:t>
            </w:r>
            <w:r w:rsidRPr="00BA7C53">
              <w:rPr>
                <w:rFonts w:ascii="Times New Roman"/>
                <w:color w:val="000000"/>
                <w:spacing w:val="-7"/>
                <w:w w:val="105"/>
                <w:sz w:val="21"/>
                <w:szCs w:val="21"/>
              </w:rPr>
              <w:t>(95%</w:t>
            </w:r>
            <w:r w:rsidR="00E70AE9" w:rsidRPr="00BA7C53">
              <w:rPr>
                <w:rFonts w:ascii="Times New Roman"/>
                <w:color w:val="000000"/>
                <w:spacing w:val="-5"/>
                <w:w w:val="105"/>
                <w:sz w:val="21"/>
                <w:szCs w:val="21"/>
              </w:rPr>
              <w:t>-</w:t>
            </w:r>
            <w:r w:rsidRPr="00BA7C53">
              <w:rPr>
                <w:rFonts w:ascii="Times New Roman"/>
                <w:color w:val="000000"/>
                <w:spacing w:val="-7"/>
                <w:w w:val="105"/>
                <w:sz w:val="21"/>
                <w:szCs w:val="21"/>
              </w:rPr>
              <w:t>BI)</w:t>
            </w:r>
            <w:r w:rsidRPr="00BA7C53">
              <w:rPr>
                <w:rFonts w:ascii="Times New Roman"/>
                <w:color w:val="000000"/>
                <w:spacing w:val="-6"/>
                <w:w w:val="105"/>
                <w:position w:val="10"/>
                <w:sz w:val="21"/>
                <w:szCs w:val="21"/>
              </w:rPr>
              <w:t>4</w:t>
            </w:r>
          </w:p>
        </w:tc>
        <w:tc>
          <w:tcPr>
            <w:tcW w:w="1984" w:type="dxa"/>
            <w:tcBorders>
              <w:top w:val="nil"/>
              <w:left w:val="single" w:sz="7" w:space="0" w:color="000000"/>
              <w:bottom w:val="single" w:sz="7" w:space="0" w:color="000000"/>
              <w:right w:val="single" w:sz="7" w:space="0" w:color="000000"/>
            </w:tcBorders>
          </w:tcPr>
          <w:p w14:paraId="61330FD7" w14:textId="77777777" w:rsidR="007F2497" w:rsidRPr="00BA7C53" w:rsidRDefault="007F2497" w:rsidP="00D62F76">
            <w:pPr>
              <w:rPr>
                <w:color w:val="000000"/>
                <w:sz w:val="21"/>
                <w:szCs w:val="21"/>
              </w:rPr>
            </w:pPr>
          </w:p>
        </w:tc>
        <w:tc>
          <w:tcPr>
            <w:tcW w:w="2112" w:type="dxa"/>
            <w:tcBorders>
              <w:top w:val="nil"/>
              <w:left w:val="single" w:sz="7" w:space="0" w:color="000000"/>
              <w:bottom w:val="single" w:sz="7" w:space="0" w:color="000000"/>
              <w:right w:val="single" w:sz="7" w:space="0" w:color="000000"/>
            </w:tcBorders>
          </w:tcPr>
          <w:p w14:paraId="7EF38923" w14:textId="77777777" w:rsidR="007F2497" w:rsidRPr="00BA7C53" w:rsidRDefault="007F2497" w:rsidP="00D62F76">
            <w:pPr>
              <w:pStyle w:val="TableParagraph"/>
              <w:spacing w:before="12"/>
              <w:ind w:left="7"/>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0,67</w:t>
            </w:r>
          </w:p>
          <w:p w14:paraId="5FE10258" w14:textId="77777777" w:rsidR="007F2497" w:rsidRPr="00BA7C53" w:rsidRDefault="007F2497" w:rsidP="00D62F76">
            <w:pPr>
              <w:pStyle w:val="TableParagraph"/>
              <w:spacing w:before="32"/>
              <w:ind w:left="21"/>
              <w:jc w:val="center"/>
              <w:rPr>
                <w:rFonts w:ascii="Times New Roman" w:eastAsia="Times New Roman" w:hAnsi="Times New Roman"/>
                <w:color w:val="000000"/>
                <w:sz w:val="21"/>
                <w:szCs w:val="21"/>
              </w:rPr>
            </w:pPr>
            <w:r w:rsidRPr="00BA7C53">
              <w:rPr>
                <w:rFonts w:ascii="Times New Roman"/>
                <w:color w:val="000000"/>
                <w:spacing w:val="-8"/>
                <w:sz w:val="21"/>
                <w:szCs w:val="21"/>
              </w:rPr>
              <w:t>(0,52;</w:t>
            </w:r>
            <w:r w:rsidRPr="00BA7C53">
              <w:rPr>
                <w:rFonts w:ascii="Times New Roman"/>
                <w:color w:val="000000"/>
                <w:spacing w:val="18"/>
                <w:sz w:val="21"/>
                <w:szCs w:val="21"/>
              </w:rPr>
              <w:t xml:space="preserve"> </w:t>
            </w:r>
            <w:r w:rsidRPr="00BA7C53">
              <w:rPr>
                <w:rFonts w:ascii="Times New Roman"/>
                <w:color w:val="000000"/>
                <w:spacing w:val="-7"/>
                <w:sz w:val="21"/>
                <w:szCs w:val="21"/>
              </w:rPr>
              <w:t>0,87)</w:t>
            </w:r>
          </w:p>
        </w:tc>
      </w:tr>
      <w:tr w:rsidR="007F2497" w:rsidRPr="00BA7C53" w14:paraId="569D26B6" w14:textId="77777777" w:rsidTr="00E4425F">
        <w:tc>
          <w:tcPr>
            <w:tcW w:w="6896" w:type="dxa"/>
            <w:gridSpan w:val="3"/>
            <w:tcBorders>
              <w:top w:val="single" w:sz="7" w:space="0" w:color="000000"/>
              <w:left w:val="single" w:sz="7" w:space="0" w:color="000000"/>
              <w:bottom w:val="single" w:sz="7" w:space="0" w:color="000000"/>
              <w:right w:val="single" w:sz="7" w:space="0" w:color="000000"/>
            </w:tcBorders>
          </w:tcPr>
          <w:p w14:paraId="34F92F6D" w14:textId="77777777" w:rsidR="007F2497" w:rsidRPr="00BA7C53" w:rsidRDefault="007F2497" w:rsidP="00D62F76">
            <w:pPr>
              <w:pStyle w:val="TableParagraph"/>
              <w:spacing w:before="36"/>
              <w:ind w:left="63"/>
              <w:rPr>
                <w:rFonts w:ascii="Times New Roman" w:eastAsia="Times New Roman" w:hAnsi="Times New Roman"/>
                <w:color w:val="000000"/>
                <w:sz w:val="21"/>
                <w:szCs w:val="21"/>
              </w:rPr>
            </w:pPr>
            <w:r w:rsidRPr="00BA7C53">
              <w:rPr>
                <w:rFonts w:ascii="Times New Roman" w:hAnsi="Times New Roman"/>
                <w:color w:val="000000"/>
                <w:sz w:val="21"/>
                <w:szCs w:val="21"/>
              </w:rPr>
              <w:t>Gerandomiseerde patiënten</w:t>
            </w:r>
            <w:r w:rsidR="0055464C" w:rsidRPr="00BA7C53">
              <w:rPr>
                <w:rFonts w:ascii="Times New Roman" w:hAnsi="Times New Roman"/>
                <w:color w:val="000000"/>
                <w:sz w:val="21"/>
                <w:szCs w:val="21"/>
              </w:rPr>
              <w:t xml:space="preserve"> </w:t>
            </w:r>
            <w:r w:rsidRPr="00BA7C53">
              <w:rPr>
                <w:rFonts w:ascii="Times New Roman" w:hAnsi="Times New Roman"/>
                <w:color w:val="000000"/>
                <w:sz w:val="21"/>
                <w:szCs w:val="21"/>
              </w:rPr>
              <w:t>met stadium</w:t>
            </w:r>
            <w:r w:rsidR="0055464C" w:rsidRPr="00BA7C53">
              <w:rPr>
                <w:rFonts w:ascii="Times New Roman" w:hAnsi="Times New Roman"/>
                <w:color w:val="000000"/>
                <w:sz w:val="21"/>
                <w:szCs w:val="21"/>
              </w:rPr>
              <w:t xml:space="preserve"> </w:t>
            </w:r>
            <w:r w:rsidRPr="00BA7C53">
              <w:rPr>
                <w:rFonts w:ascii="Times New Roman" w:hAnsi="Times New Roman"/>
                <w:color w:val="000000"/>
                <w:sz w:val="21"/>
                <w:szCs w:val="21"/>
              </w:rPr>
              <w:t>IV-ziekte</w:t>
            </w:r>
          </w:p>
        </w:tc>
      </w:tr>
      <w:tr w:rsidR="007F2497" w:rsidRPr="00BA7C53" w14:paraId="475BCC09" w14:textId="77777777" w:rsidTr="00E4425F">
        <w:tc>
          <w:tcPr>
            <w:tcW w:w="2800" w:type="dxa"/>
            <w:tcBorders>
              <w:top w:val="single" w:sz="7" w:space="0" w:color="000000"/>
              <w:left w:val="single" w:sz="7" w:space="0" w:color="000000"/>
              <w:bottom w:val="nil"/>
              <w:right w:val="single" w:sz="7" w:space="0" w:color="000000"/>
            </w:tcBorders>
          </w:tcPr>
          <w:p w14:paraId="65E30435" w14:textId="77777777" w:rsidR="007F2497" w:rsidRPr="00BA7C53" w:rsidRDefault="007F2497" w:rsidP="00D62F76">
            <w:pPr>
              <w:rPr>
                <w:color w:val="000000"/>
                <w:sz w:val="21"/>
                <w:szCs w:val="21"/>
              </w:rPr>
            </w:pPr>
          </w:p>
        </w:tc>
        <w:tc>
          <w:tcPr>
            <w:tcW w:w="1984" w:type="dxa"/>
            <w:tcBorders>
              <w:top w:val="single" w:sz="7" w:space="0" w:color="000000"/>
              <w:left w:val="single" w:sz="7" w:space="0" w:color="000000"/>
              <w:bottom w:val="nil"/>
              <w:right w:val="single" w:sz="7" w:space="0" w:color="000000"/>
            </w:tcBorders>
          </w:tcPr>
          <w:p w14:paraId="51255B44" w14:textId="77777777" w:rsidR="007F2497" w:rsidRPr="00BA7C53" w:rsidRDefault="007F2497" w:rsidP="00D62F76">
            <w:pPr>
              <w:pStyle w:val="TableParagraph"/>
              <w:spacing w:before="20"/>
              <w:ind w:right="5"/>
              <w:jc w:val="center"/>
              <w:rPr>
                <w:rFonts w:ascii="Times New Roman" w:eastAsia="Times New Roman" w:hAnsi="Times New Roman"/>
                <w:color w:val="000000"/>
                <w:sz w:val="21"/>
                <w:szCs w:val="21"/>
              </w:rPr>
            </w:pPr>
            <w:r w:rsidRPr="00BA7C53">
              <w:rPr>
                <w:rFonts w:ascii="Times New Roman"/>
                <w:color w:val="000000"/>
                <w:spacing w:val="-12"/>
                <w:w w:val="105"/>
                <w:sz w:val="21"/>
                <w:szCs w:val="21"/>
              </w:rPr>
              <w:t>CP</w:t>
            </w:r>
          </w:p>
          <w:p w14:paraId="212B1CC4" w14:textId="4E440BD1" w:rsidR="007F2497" w:rsidRPr="00BA7C53" w:rsidRDefault="007F2497" w:rsidP="00D62F76">
            <w:pPr>
              <w:pStyle w:val="TableParagraph"/>
              <w:spacing w:before="10"/>
              <w:ind w:left="21"/>
              <w:jc w:val="center"/>
              <w:rPr>
                <w:rFonts w:ascii="Times New Roman" w:eastAsia="Times New Roman" w:hAnsi="Times New Roman"/>
                <w:color w:val="000000"/>
                <w:sz w:val="21"/>
                <w:szCs w:val="21"/>
              </w:rPr>
            </w:pPr>
            <w:r w:rsidRPr="00BA7C53">
              <w:rPr>
                <w:rFonts w:ascii="Times New Roman"/>
                <w:color w:val="000000"/>
                <w:spacing w:val="-3"/>
                <w:w w:val="105"/>
                <w:sz w:val="21"/>
                <w:szCs w:val="21"/>
              </w:rPr>
              <w:t>(n</w:t>
            </w:r>
            <w:r w:rsidR="002B37F1" w:rsidRPr="00BA7C53">
              <w:rPr>
                <w:rFonts w:ascii="Times New Roman"/>
                <w:color w:val="000000"/>
                <w:spacing w:val="-3"/>
                <w:w w:val="105"/>
                <w:sz w:val="21"/>
                <w:szCs w:val="21"/>
              </w:rPr>
              <w:t xml:space="preserve"> </w:t>
            </w:r>
            <w:r w:rsidRPr="00BA7C53">
              <w:rPr>
                <w:rFonts w:ascii="Times New Roman"/>
                <w:color w:val="000000"/>
                <w:w w:val="105"/>
                <w:sz w:val="21"/>
                <w:szCs w:val="21"/>
              </w:rPr>
              <w:t>=</w:t>
            </w:r>
            <w:r w:rsidR="002B37F1" w:rsidRPr="00BA7C53">
              <w:rPr>
                <w:rFonts w:ascii="Times New Roman"/>
                <w:color w:val="000000"/>
                <w:w w:val="105"/>
                <w:sz w:val="21"/>
                <w:szCs w:val="21"/>
              </w:rPr>
              <w:t xml:space="preserve"> </w:t>
            </w:r>
            <w:r w:rsidRPr="00BA7C53">
              <w:rPr>
                <w:rFonts w:ascii="Times New Roman"/>
                <w:color w:val="000000"/>
                <w:spacing w:val="-7"/>
                <w:w w:val="105"/>
                <w:sz w:val="21"/>
                <w:szCs w:val="21"/>
              </w:rPr>
              <w:t>97)</w:t>
            </w:r>
          </w:p>
        </w:tc>
        <w:tc>
          <w:tcPr>
            <w:tcW w:w="2112" w:type="dxa"/>
            <w:tcBorders>
              <w:top w:val="single" w:sz="7" w:space="0" w:color="000000"/>
              <w:left w:val="single" w:sz="7" w:space="0" w:color="000000"/>
              <w:bottom w:val="nil"/>
              <w:right w:val="single" w:sz="7" w:space="0" w:color="000000"/>
            </w:tcBorders>
          </w:tcPr>
          <w:p w14:paraId="0DFB559C" w14:textId="77777777" w:rsidR="007F2497" w:rsidRPr="00BA7C53" w:rsidRDefault="007F2497" w:rsidP="00D62F76">
            <w:pPr>
              <w:pStyle w:val="TableParagraph"/>
              <w:spacing w:before="20"/>
              <w:ind w:left="687"/>
              <w:rPr>
                <w:rFonts w:ascii="Times New Roman" w:eastAsia="Times New Roman" w:hAnsi="Times New Roman"/>
                <w:color w:val="000000"/>
                <w:sz w:val="21"/>
                <w:szCs w:val="21"/>
              </w:rPr>
            </w:pPr>
            <w:r w:rsidRPr="00BA7C53">
              <w:rPr>
                <w:rFonts w:ascii="Times New Roman"/>
                <w:color w:val="000000"/>
                <w:spacing w:val="-8"/>
                <w:w w:val="105"/>
                <w:sz w:val="21"/>
                <w:szCs w:val="21"/>
              </w:rPr>
              <w:t>CPB7,5+</w:t>
            </w:r>
          </w:p>
          <w:p w14:paraId="7E10034E" w14:textId="3BC3B77D" w:rsidR="007F2497" w:rsidRPr="00BA7C53" w:rsidRDefault="007F2497" w:rsidP="00D62F76">
            <w:pPr>
              <w:pStyle w:val="TableParagraph"/>
              <w:spacing w:before="48"/>
              <w:ind w:left="687"/>
              <w:rPr>
                <w:rFonts w:ascii="Times New Roman" w:eastAsia="Times New Roman" w:hAnsi="Times New Roman"/>
                <w:color w:val="000000"/>
                <w:sz w:val="21"/>
                <w:szCs w:val="21"/>
              </w:rPr>
            </w:pPr>
            <w:r w:rsidRPr="00BA7C53">
              <w:rPr>
                <w:rFonts w:ascii="Times New Roman"/>
                <w:color w:val="000000"/>
                <w:spacing w:val="-3"/>
                <w:sz w:val="21"/>
                <w:szCs w:val="21"/>
              </w:rPr>
              <w:t>(n</w:t>
            </w:r>
            <w:r w:rsidR="002B37F1" w:rsidRPr="00BA7C53">
              <w:rPr>
                <w:rFonts w:ascii="Times New Roman"/>
                <w:color w:val="000000"/>
                <w:spacing w:val="-3"/>
                <w:sz w:val="21"/>
                <w:szCs w:val="21"/>
              </w:rPr>
              <w:t xml:space="preserve">  </w:t>
            </w:r>
            <w:r w:rsidRPr="00BA7C53">
              <w:rPr>
                <w:rFonts w:ascii="Times New Roman"/>
                <w:color w:val="000000"/>
                <w:sz w:val="21"/>
                <w:szCs w:val="21"/>
              </w:rPr>
              <w:t>=</w:t>
            </w:r>
            <w:r w:rsidR="0037331C" w:rsidRPr="00BA7C53">
              <w:rPr>
                <w:rFonts w:ascii="Times New Roman"/>
                <w:color w:val="000000"/>
                <w:sz w:val="21"/>
                <w:szCs w:val="21"/>
              </w:rPr>
              <w:t xml:space="preserve"> </w:t>
            </w:r>
            <w:r w:rsidRPr="00BA7C53">
              <w:rPr>
                <w:rFonts w:ascii="Times New Roman"/>
                <w:color w:val="000000"/>
                <w:spacing w:val="-8"/>
                <w:sz w:val="21"/>
                <w:szCs w:val="21"/>
              </w:rPr>
              <w:t>104)</w:t>
            </w:r>
          </w:p>
        </w:tc>
      </w:tr>
      <w:tr w:rsidR="007F2497" w:rsidRPr="00BA7C53" w14:paraId="06C986B5" w14:textId="77777777" w:rsidTr="00E4425F">
        <w:tc>
          <w:tcPr>
            <w:tcW w:w="2800" w:type="dxa"/>
            <w:tcBorders>
              <w:top w:val="nil"/>
              <w:left w:val="single" w:sz="7" w:space="0" w:color="000000"/>
              <w:bottom w:val="nil"/>
              <w:right w:val="single" w:sz="7" w:space="0" w:color="000000"/>
            </w:tcBorders>
          </w:tcPr>
          <w:p w14:paraId="27AF431F" w14:textId="77777777" w:rsidR="007F2497" w:rsidRPr="00BA7C53" w:rsidRDefault="007F2497" w:rsidP="00D62F76">
            <w:pPr>
              <w:pStyle w:val="TableParagraph"/>
              <w:spacing w:before="20" w:line="228" w:lineRule="exact"/>
              <w:ind w:left="63"/>
              <w:rPr>
                <w:rFonts w:ascii="Times New Roman" w:eastAsia="Times New Roman" w:hAnsi="Times New Roman"/>
                <w:color w:val="000000"/>
                <w:sz w:val="21"/>
                <w:szCs w:val="21"/>
              </w:rPr>
            </w:pPr>
            <w:r w:rsidRPr="00BA7C53">
              <w:rPr>
                <w:rFonts w:ascii="Times New Roman"/>
                <w:color w:val="000000"/>
                <w:spacing w:val="2"/>
                <w:w w:val="105"/>
                <w:sz w:val="21"/>
                <w:szCs w:val="21"/>
              </w:rPr>
              <w:t>Mediane</w:t>
            </w:r>
            <w:r w:rsidRPr="00BA7C53">
              <w:rPr>
                <w:rFonts w:ascii="Times New Roman"/>
                <w:color w:val="000000"/>
                <w:spacing w:val="-31"/>
                <w:w w:val="105"/>
                <w:sz w:val="21"/>
                <w:szCs w:val="21"/>
              </w:rPr>
              <w:t xml:space="preserve"> </w:t>
            </w:r>
            <w:r w:rsidRPr="00BA7C53">
              <w:rPr>
                <w:rFonts w:ascii="Times New Roman"/>
                <w:color w:val="000000"/>
                <w:spacing w:val="-3"/>
                <w:w w:val="105"/>
                <w:sz w:val="21"/>
                <w:szCs w:val="21"/>
              </w:rPr>
              <w:t>PFS</w:t>
            </w:r>
            <w:r w:rsidRPr="00BA7C53">
              <w:rPr>
                <w:rFonts w:ascii="Times New Roman"/>
                <w:color w:val="000000"/>
                <w:spacing w:val="-35"/>
                <w:w w:val="105"/>
                <w:sz w:val="21"/>
                <w:szCs w:val="21"/>
              </w:rPr>
              <w:t xml:space="preserve"> </w:t>
            </w:r>
            <w:r w:rsidRPr="00BA7C53">
              <w:rPr>
                <w:rFonts w:ascii="Times New Roman"/>
                <w:color w:val="000000"/>
                <w:spacing w:val="-2"/>
                <w:w w:val="105"/>
                <w:sz w:val="21"/>
                <w:szCs w:val="21"/>
              </w:rPr>
              <w:t>(</w:t>
            </w:r>
            <w:r w:rsidRPr="00BA7C53">
              <w:rPr>
                <w:rFonts w:ascii="Times New Roman"/>
                <w:color w:val="000000"/>
                <w:spacing w:val="-3"/>
                <w:w w:val="105"/>
                <w:sz w:val="21"/>
                <w:szCs w:val="21"/>
              </w:rPr>
              <w:t>maan</w:t>
            </w:r>
            <w:r w:rsidRPr="00BA7C53">
              <w:rPr>
                <w:rFonts w:ascii="Times New Roman"/>
                <w:color w:val="000000"/>
                <w:spacing w:val="-2"/>
                <w:w w:val="105"/>
                <w:sz w:val="21"/>
                <w:szCs w:val="21"/>
              </w:rPr>
              <w:t>d</w:t>
            </w:r>
            <w:r w:rsidRPr="00BA7C53">
              <w:rPr>
                <w:rFonts w:ascii="Times New Roman"/>
                <w:color w:val="000000"/>
                <w:spacing w:val="-3"/>
                <w:w w:val="105"/>
                <w:sz w:val="21"/>
                <w:szCs w:val="21"/>
              </w:rPr>
              <w:t>e</w:t>
            </w:r>
            <w:r w:rsidRPr="00BA7C53">
              <w:rPr>
                <w:rFonts w:ascii="Times New Roman"/>
                <w:color w:val="000000"/>
                <w:spacing w:val="-2"/>
                <w:w w:val="105"/>
                <w:sz w:val="21"/>
                <w:szCs w:val="21"/>
              </w:rPr>
              <w:t>n)</w:t>
            </w:r>
          </w:p>
        </w:tc>
        <w:tc>
          <w:tcPr>
            <w:tcW w:w="1984" w:type="dxa"/>
            <w:tcBorders>
              <w:top w:val="nil"/>
              <w:left w:val="single" w:sz="7" w:space="0" w:color="000000"/>
              <w:bottom w:val="nil"/>
              <w:right w:val="single" w:sz="7" w:space="0" w:color="000000"/>
            </w:tcBorders>
          </w:tcPr>
          <w:p w14:paraId="09AECB8A" w14:textId="77777777" w:rsidR="007F2497" w:rsidRPr="00BA7C53" w:rsidRDefault="007F2497" w:rsidP="00D62F76">
            <w:pPr>
              <w:pStyle w:val="TableParagraph"/>
              <w:spacing w:line="237" w:lineRule="exact"/>
              <w:ind w:left="8"/>
              <w:jc w:val="center"/>
              <w:rPr>
                <w:rFonts w:ascii="Times New Roman" w:eastAsia="Times New Roman" w:hAnsi="Times New Roman"/>
                <w:color w:val="000000"/>
                <w:sz w:val="21"/>
                <w:szCs w:val="21"/>
              </w:rPr>
            </w:pPr>
            <w:r w:rsidRPr="00BA7C53">
              <w:rPr>
                <w:rFonts w:ascii="Times New Roman"/>
                <w:color w:val="000000"/>
                <w:spacing w:val="-7"/>
                <w:sz w:val="21"/>
                <w:szCs w:val="21"/>
              </w:rPr>
              <w:t>10,1</w:t>
            </w:r>
          </w:p>
        </w:tc>
        <w:tc>
          <w:tcPr>
            <w:tcW w:w="2112" w:type="dxa"/>
            <w:tcBorders>
              <w:top w:val="nil"/>
              <w:left w:val="single" w:sz="7" w:space="0" w:color="000000"/>
              <w:bottom w:val="nil"/>
              <w:right w:val="single" w:sz="7" w:space="0" w:color="000000"/>
            </w:tcBorders>
          </w:tcPr>
          <w:p w14:paraId="11C3275B" w14:textId="77777777" w:rsidR="007F2497" w:rsidRPr="00BA7C53" w:rsidRDefault="007F2497" w:rsidP="00D62F76">
            <w:pPr>
              <w:pStyle w:val="TableParagraph"/>
              <w:spacing w:line="237" w:lineRule="exact"/>
              <w:ind w:left="8"/>
              <w:jc w:val="center"/>
              <w:rPr>
                <w:rFonts w:ascii="Times New Roman" w:eastAsia="Times New Roman" w:hAnsi="Times New Roman"/>
                <w:color w:val="000000"/>
                <w:sz w:val="21"/>
                <w:szCs w:val="21"/>
              </w:rPr>
            </w:pPr>
            <w:r w:rsidRPr="00BA7C53">
              <w:rPr>
                <w:rFonts w:ascii="Times New Roman"/>
                <w:color w:val="000000"/>
                <w:spacing w:val="-7"/>
                <w:sz w:val="21"/>
                <w:szCs w:val="21"/>
              </w:rPr>
              <w:t>13,5</w:t>
            </w:r>
          </w:p>
        </w:tc>
      </w:tr>
      <w:tr w:rsidR="007F2497" w:rsidRPr="00BA7C53" w14:paraId="5547391B" w14:textId="77777777" w:rsidTr="00E4425F">
        <w:tc>
          <w:tcPr>
            <w:tcW w:w="2800" w:type="dxa"/>
            <w:tcBorders>
              <w:top w:val="nil"/>
              <w:left w:val="single" w:sz="7" w:space="0" w:color="000000"/>
              <w:bottom w:val="single" w:sz="7" w:space="0" w:color="000000"/>
              <w:right w:val="single" w:sz="7" w:space="0" w:color="000000"/>
            </w:tcBorders>
          </w:tcPr>
          <w:p w14:paraId="7C418D84" w14:textId="77777777" w:rsidR="007F2497" w:rsidRPr="00BA7C53" w:rsidRDefault="007F2497" w:rsidP="00D62F76">
            <w:pPr>
              <w:pStyle w:val="TableParagraph"/>
              <w:spacing w:line="242" w:lineRule="exact"/>
              <w:ind w:left="63"/>
              <w:rPr>
                <w:rFonts w:ascii="Times New Roman" w:eastAsia="Times New Roman" w:hAnsi="Times New Roman"/>
                <w:color w:val="000000"/>
                <w:sz w:val="21"/>
                <w:szCs w:val="21"/>
              </w:rPr>
            </w:pPr>
            <w:r w:rsidRPr="00BA7C53">
              <w:rPr>
                <w:rFonts w:ascii="Times New Roman"/>
                <w:color w:val="000000"/>
                <w:spacing w:val="-5"/>
                <w:w w:val="105"/>
                <w:sz w:val="21"/>
                <w:szCs w:val="21"/>
              </w:rPr>
              <w:t>Hazard</w:t>
            </w:r>
            <w:r w:rsidRPr="00BA7C53">
              <w:rPr>
                <w:rFonts w:ascii="Times New Roman"/>
                <w:color w:val="000000"/>
                <w:spacing w:val="-3"/>
                <w:w w:val="105"/>
                <w:sz w:val="21"/>
                <w:szCs w:val="21"/>
              </w:rPr>
              <w:t>rati</w:t>
            </w:r>
            <w:r w:rsidRPr="00BA7C53">
              <w:rPr>
                <w:rFonts w:ascii="Times New Roman"/>
                <w:color w:val="000000"/>
                <w:spacing w:val="-2"/>
                <w:w w:val="105"/>
                <w:sz w:val="21"/>
                <w:szCs w:val="21"/>
              </w:rPr>
              <w:t>o</w:t>
            </w:r>
            <w:r w:rsidRPr="00BA7C53">
              <w:rPr>
                <w:rFonts w:ascii="Times New Roman"/>
                <w:color w:val="000000"/>
                <w:spacing w:val="-16"/>
                <w:w w:val="105"/>
                <w:sz w:val="21"/>
                <w:szCs w:val="21"/>
              </w:rPr>
              <w:t xml:space="preserve"> </w:t>
            </w:r>
            <w:r w:rsidRPr="00BA7C53">
              <w:rPr>
                <w:rFonts w:ascii="Times New Roman"/>
                <w:color w:val="000000"/>
                <w:spacing w:val="-7"/>
                <w:w w:val="105"/>
                <w:sz w:val="21"/>
                <w:szCs w:val="21"/>
              </w:rPr>
              <w:t>(95%</w:t>
            </w:r>
            <w:r w:rsidR="00E70AE9" w:rsidRPr="00BA7C53">
              <w:rPr>
                <w:rFonts w:ascii="Times New Roman"/>
                <w:color w:val="000000"/>
                <w:spacing w:val="-7"/>
                <w:w w:val="105"/>
                <w:sz w:val="21"/>
                <w:szCs w:val="21"/>
              </w:rPr>
              <w:t>-</w:t>
            </w:r>
            <w:r w:rsidRPr="00BA7C53">
              <w:rPr>
                <w:rFonts w:ascii="Times New Roman"/>
                <w:color w:val="000000"/>
                <w:spacing w:val="-7"/>
                <w:w w:val="105"/>
                <w:sz w:val="21"/>
                <w:szCs w:val="21"/>
              </w:rPr>
              <w:t>BI)</w:t>
            </w:r>
            <w:r w:rsidRPr="00BA7C53">
              <w:rPr>
                <w:rFonts w:ascii="Times New Roman"/>
                <w:color w:val="000000"/>
                <w:spacing w:val="-7"/>
                <w:w w:val="105"/>
                <w:position w:val="10"/>
                <w:sz w:val="21"/>
                <w:szCs w:val="21"/>
              </w:rPr>
              <w:t>4</w:t>
            </w:r>
          </w:p>
        </w:tc>
        <w:tc>
          <w:tcPr>
            <w:tcW w:w="1984" w:type="dxa"/>
            <w:tcBorders>
              <w:top w:val="nil"/>
              <w:left w:val="single" w:sz="7" w:space="0" w:color="000000"/>
              <w:bottom w:val="single" w:sz="7" w:space="0" w:color="000000"/>
              <w:right w:val="single" w:sz="7" w:space="0" w:color="000000"/>
            </w:tcBorders>
          </w:tcPr>
          <w:p w14:paraId="79DEF0E5" w14:textId="77777777" w:rsidR="007F2497" w:rsidRPr="00BA7C53" w:rsidRDefault="007F2497" w:rsidP="00D62F76">
            <w:pPr>
              <w:rPr>
                <w:color w:val="000000"/>
                <w:sz w:val="21"/>
                <w:szCs w:val="21"/>
              </w:rPr>
            </w:pPr>
          </w:p>
        </w:tc>
        <w:tc>
          <w:tcPr>
            <w:tcW w:w="2112" w:type="dxa"/>
            <w:tcBorders>
              <w:top w:val="nil"/>
              <w:left w:val="single" w:sz="7" w:space="0" w:color="000000"/>
              <w:bottom w:val="single" w:sz="7" w:space="0" w:color="000000"/>
              <w:right w:val="single" w:sz="7" w:space="0" w:color="000000"/>
            </w:tcBorders>
          </w:tcPr>
          <w:p w14:paraId="78CC696A" w14:textId="77777777" w:rsidR="007F2497" w:rsidRPr="00BA7C53" w:rsidRDefault="007F2497" w:rsidP="00D62F76">
            <w:pPr>
              <w:pStyle w:val="TableParagraph"/>
              <w:spacing w:before="12" w:line="222" w:lineRule="exact"/>
              <w:ind w:left="7"/>
              <w:jc w:val="center"/>
              <w:rPr>
                <w:rFonts w:ascii="Times New Roman" w:eastAsia="Times New Roman" w:hAnsi="Times New Roman"/>
                <w:color w:val="000000"/>
                <w:sz w:val="21"/>
                <w:szCs w:val="21"/>
              </w:rPr>
            </w:pPr>
            <w:r w:rsidRPr="00BA7C53">
              <w:rPr>
                <w:rFonts w:ascii="Times New Roman"/>
                <w:color w:val="000000"/>
                <w:spacing w:val="-7"/>
                <w:w w:val="105"/>
                <w:sz w:val="21"/>
                <w:szCs w:val="21"/>
              </w:rPr>
              <w:t>0,74</w:t>
            </w:r>
          </w:p>
          <w:p w14:paraId="54F4FAD2" w14:textId="77777777" w:rsidR="007F2497" w:rsidRPr="00BA7C53" w:rsidRDefault="007F2497" w:rsidP="00D62F76">
            <w:pPr>
              <w:pStyle w:val="TableParagraph"/>
              <w:spacing w:line="234" w:lineRule="exact"/>
              <w:ind w:left="21"/>
              <w:jc w:val="center"/>
              <w:rPr>
                <w:rFonts w:ascii="Times New Roman" w:eastAsia="Times New Roman" w:hAnsi="Times New Roman"/>
                <w:color w:val="000000"/>
                <w:sz w:val="21"/>
                <w:szCs w:val="21"/>
              </w:rPr>
            </w:pPr>
            <w:r w:rsidRPr="00BA7C53">
              <w:rPr>
                <w:rFonts w:ascii="Times New Roman"/>
                <w:color w:val="000000"/>
                <w:spacing w:val="-8"/>
                <w:sz w:val="21"/>
                <w:szCs w:val="21"/>
              </w:rPr>
              <w:t>(0,55;</w:t>
            </w:r>
            <w:r w:rsidRPr="00BA7C53">
              <w:rPr>
                <w:rFonts w:ascii="Times New Roman"/>
                <w:color w:val="000000"/>
                <w:spacing w:val="18"/>
                <w:sz w:val="21"/>
                <w:szCs w:val="21"/>
              </w:rPr>
              <w:t xml:space="preserve"> </w:t>
            </w:r>
            <w:r w:rsidRPr="00BA7C53">
              <w:rPr>
                <w:rFonts w:ascii="Times New Roman"/>
                <w:color w:val="000000"/>
                <w:spacing w:val="-7"/>
                <w:sz w:val="21"/>
                <w:szCs w:val="21"/>
              </w:rPr>
              <w:t>1,01)</w:t>
            </w:r>
          </w:p>
        </w:tc>
      </w:tr>
    </w:tbl>
    <w:p w14:paraId="2866B373" w14:textId="77777777" w:rsidR="007F2497" w:rsidRPr="00BA7C53" w:rsidRDefault="007F2497"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b/>
          <w:bCs/>
          <w:color w:val="000000"/>
          <w:sz w:val="20"/>
          <w:szCs w:val="20"/>
          <w:vertAlign w:val="superscript"/>
          <w:lang w:val="nl-BE" w:eastAsia="nl-BE" w:bidi="ar-SA"/>
        </w:rPr>
        <w:t>1</w:t>
      </w:r>
      <w:r w:rsidRPr="00BA7C53">
        <w:rPr>
          <w:rFonts w:ascii="Times New Roman" w:hAnsi="Times New Roman"/>
          <w:b/>
          <w:bCs/>
          <w:color w:val="000000"/>
          <w:sz w:val="12"/>
          <w:szCs w:val="12"/>
          <w:lang w:val="nl-BE" w:eastAsia="nl-BE" w:bidi="ar-SA"/>
        </w:rPr>
        <w:t xml:space="preserve">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Door de onderzoeker bepaalde PFS-analyse met data cut-off datum 30 november 2010.</w:t>
      </w:r>
    </w:p>
    <w:p w14:paraId="06FF192C" w14:textId="77777777" w:rsidR="007F2497" w:rsidRPr="00BA7C53" w:rsidRDefault="007F2497"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2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Met of zonder macroscopisch residuele ziekte.</w:t>
      </w:r>
    </w:p>
    <w:p w14:paraId="03757106" w14:textId="77777777" w:rsidR="007F2497" w:rsidRPr="00BA7C53" w:rsidRDefault="007F2497"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3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5,8% van de totale gerandomiseerde patiëntenpopulatie was in stadium IIIB</w:t>
      </w:r>
      <w:r w:rsidR="00E15448" w:rsidRPr="00BA7C53">
        <w:rPr>
          <w:rFonts w:ascii="Times New Roman" w:hAnsi="Times New Roman"/>
          <w:color w:val="000000"/>
          <w:sz w:val="20"/>
          <w:szCs w:val="20"/>
          <w:lang w:val="nl-BE" w:eastAsia="nl-BE" w:bidi="ar-SA"/>
        </w:rPr>
        <w:t>.</w:t>
      </w:r>
    </w:p>
    <w:p w14:paraId="4B7DA3F5" w14:textId="77777777" w:rsidR="007F2497" w:rsidRPr="00721A33" w:rsidRDefault="007F2497" w:rsidP="000E45CC">
      <w:pPr>
        <w:ind w:left="284" w:hanging="284"/>
        <w:rPr>
          <w:rFonts w:ascii="Times New Roman" w:eastAsia="Times New Roman" w:hAnsi="Times New Roman"/>
          <w:color w:val="000000"/>
          <w:lang w:val="nl-BE"/>
        </w:rPr>
      </w:pPr>
      <w:r w:rsidRPr="00BA7C53">
        <w:rPr>
          <w:rFonts w:ascii="Times New Roman" w:hAnsi="Times New Roman"/>
          <w:color w:val="000000"/>
          <w:sz w:val="20"/>
          <w:szCs w:val="20"/>
          <w:vertAlign w:val="superscript"/>
          <w:lang w:val="nl-BE" w:eastAsia="nl-BE" w:bidi="ar-SA"/>
        </w:rPr>
        <w:t xml:space="preserve">4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Ten opzichte van de controle-arm</w:t>
      </w:r>
    </w:p>
    <w:p w14:paraId="2E07D15C" w14:textId="77777777" w:rsidR="007F2497" w:rsidRPr="00721A33" w:rsidRDefault="007F2497" w:rsidP="00267274">
      <w:pPr>
        <w:rPr>
          <w:rFonts w:ascii="Times New Roman" w:eastAsia="Times New Roman" w:hAnsi="Times New Roman"/>
          <w:color w:val="000000"/>
          <w:lang w:val="nl-BE"/>
        </w:rPr>
      </w:pPr>
    </w:p>
    <w:p w14:paraId="7CF78AB6" w14:textId="77777777" w:rsidR="00720BD0" w:rsidRPr="00721A33" w:rsidRDefault="00720BD0" w:rsidP="00720BD0">
      <w:pPr>
        <w:widowControl/>
        <w:autoSpaceDE w:val="0"/>
        <w:autoSpaceDN w:val="0"/>
        <w:adjustRightInd w:val="0"/>
        <w:rPr>
          <w:rFonts w:ascii="Times New Roman" w:hAnsi="Times New Roman"/>
          <w:i/>
          <w:iCs/>
          <w:color w:val="000000"/>
          <w:lang w:val="nl-BE" w:eastAsia="nl-BE" w:bidi="ar-SA"/>
        </w:rPr>
      </w:pPr>
      <w:r w:rsidRPr="00721A33">
        <w:rPr>
          <w:rFonts w:ascii="Times New Roman" w:hAnsi="Times New Roman"/>
          <w:i/>
          <w:iCs/>
          <w:color w:val="000000"/>
          <w:lang w:val="nl-BE" w:eastAsia="nl-BE" w:bidi="ar-SA"/>
        </w:rPr>
        <w:t>Recidiverend ovariumcarcinoom</w:t>
      </w:r>
    </w:p>
    <w:p w14:paraId="3F917595" w14:textId="77777777" w:rsidR="00720BD0" w:rsidRPr="00721A33" w:rsidRDefault="00720BD0" w:rsidP="00720BD0">
      <w:pPr>
        <w:widowControl/>
        <w:autoSpaceDE w:val="0"/>
        <w:autoSpaceDN w:val="0"/>
        <w:adjustRightInd w:val="0"/>
        <w:rPr>
          <w:rFonts w:ascii="Times New Roman" w:hAnsi="Times New Roman"/>
          <w:color w:val="000000"/>
          <w:u w:val="single"/>
          <w:lang w:val="nl-BE" w:eastAsia="nl-BE" w:bidi="ar-SA"/>
        </w:rPr>
      </w:pPr>
    </w:p>
    <w:p w14:paraId="4A58AC92" w14:textId="77777777" w:rsidR="00F404EE" w:rsidRPr="00721A33" w:rsidRDefault="00720BD0" w:rsidP="00720BD0">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De veiligheid en werkzaamheid van </w:t>
      </w:r>
      <w:r w:rsidR="00D62F76" w:rsidRPr="00721A33">
        <w:rPr>
          <w:rFonts w:ascii="Times New Roman" w:hAnsi="Times New Roman"/>
          <w:color w:val="000000"/>
          <w:lang w:val="nl-BE" w:eastAsia="nl-BE" w:bidi="ar-SA"/>
        </w:rPr>
        <w:t>bevacizumab</w:t>
      </w:r>
      <w:r w:rsidRPr="00721A33">
        <w:rPr>
          <w:rFonts w:ascii="Times New Roman" w:hAnsi="Times New Roman"/>
          <w:color w:val="000000"/>
          <w:lang w:val="nl-BE" w:eastAsia="nl-BE" w:bidi="ar-SA"/>
        </w:rPr>
        <w:t xml:space="preserve"> bij de behandeling van recidiverend epitheliaal ovarium-, tuba- of primair peritoneaal carcinoom is onderzocht in drie fase III klinische studies (AVF4095g, MO22224 en GOG-0213) met verschillende patiëntenpopulaties en met verschillende chemotherapiekuren.</w:t>
      </w:r>
    </w:p>
    <w:p w14:paraId="46E135E7" w14:textId="77777777" w:rsidR="00720BD0" w:rsidRPr="00721A33" w:rsidRDefault="00720BD0" w:rsidP="00720BD0">
      <w:pPr>
        <w:widowControl/>
        <w:autoSpaceDE w:val="0"/>
        <w:autoSpaceDN w:val="0"/>
        <w:adjustRightInd w:val="0"/>
        <w:rPr>
          <w:rFonts w:ascii="Times New Roman" w:hAnsi="Times New Roman"/>
          <w:color w:val="000000"/>
          <w:lang w:val="nl-BE" w:eastAsia="nl-BE" w:bidi="ar-SA"/>
        </w:rPr>
      </w:pPr>
    </w:p>
    <w:p w14:paraId="48DDC917" w14:textId="77777777" w:rsidR="00720BD0" w:rsidRPr="00721A33" w:rsidRDefault="00720BD0" w:rsidP="00720BD0">
      <w:pPr>
        <w:widowControl/>
        <w:numPr>
          <w:ilvl w:val="0"/>
          <w:numId w:val="41"/>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In AVF4095g werd de werkzaamheid en veiligheid van bevacizumab in combinatie met carboplatine en gemcitabine, gevolgd door alleen bevacizumab, onderzocht bij patiënten met platinum-sensitief recidiverend epitheliaal ovarium-, tuba- of primair peritoneaal carcinoom.</w:t>
      </w:r>
    </w:p>
    <w:p w14:paraId="7F785FF4" w14:textId="77777777" w:rsidR="00F404EE" w:rsidRPr="00721A33" w:rsidRDefault="00F404EE" w:rsidP="000E45CC">
      <w:pPr>
        <w:widowControl/>
        <w:autoSpaceDE w:val="0"/>
        <w:autoSpaceDN w:val="0"/>
        <w:adjustRightInd w:val="0"/>
        <w:ind w:left="720"/>
        <w:rPr>
          <w:rFonts w:ascii="Times New Roman" w:hAnsi="Times New Roman"/>
          <w:color w:val="000000"/>
          <w:lang w:val="nl-BE" w:eastAsia="nl-BE" w:bidi="ar-SA"/>
        </w:rPr>
      </w:pPr>
    </w:p>
    <w:p w14:paraId="4806035C" w14:textId="77777777" w:rsidR="00F404EE" w:rsidRPr="00721A33" w:rsidRDefault="00720BD0" w:rsidP="00720BD0">
      <w:pPr>
        <w:widowControl/>
        <w:numPr>
          <w:ilvl w:val="0"/>
          <w:numId w:val="41"/>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In GOG-0213 werd de werkzaamheid en veiligheid van bevacizumab in combinatie met carboplatine en paclitaxel, gevolgd door alleen bevacizumab, onderzocht bij patiënten met platinum-sensitief recidiverend epitheliaal ovarium-, tuba- of primair peritoneaal carcinoom.</w:t>
      </w:r>
    </w:p>
    <w:p w14:paraId="29BBB3AB" w14:textId="77777777" w:rsidR="00720BD0" w:rsidRPr="00721A33" w:rsidRDefault="00720BD0" w:rsidP="000E45CC">
      <w:pPr>
        <w:widowControl/>
        <w:autoSpaceDE w:val="0"/>
        <w:autoSpaceDN w:val="0"/>
        <w:adjustRightInd w:val="0"/>
        <w:ind w:left="720"/>
        <w:rPr>
          <w:rFonts w:ascii="Times New Roman" w:hAnsi="Times New Roman"/>
          <w:color w:val="000000"/>
          <w:lang w:val="nl-BE" w:eastAsia="nl-BE" w:bidi="ar-SA"/>
        </w:rPr>
      </w:pPr>
    </w:p>
    <w:p w14:paraId="20E87965" w14:textId="77777777" w:rsidR="00720BD0" w:rsidRPr="00721A33" w:rsidRDefault="00720BD0" w:rsidP="00F3192D">
      <w:pPr>
        <w:widowControl/>
        <w:numPr>
          <w:ilvl w:val="0"/>
          <w:numId w:val="41"/>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In MO22224 werd de werkzaamheid en veiligheid van bevacizumab in combinatie met paclitaxel, topotecan, of gepegyleerd liposomaal doxorubicine onderzocht bij patiënten met platinum-resistent recidiverend epitheliaal ovarium-, tuba- of primair peritoneaal carcinoom.</w:t>
      </w:r>
    </w:p>
    <w:p w14:paraId="1185DC1B" w14:textId="77777777" w:rsidR="007F2497" w:rsidRPr="00721A33" w:rsidRDefault="007F2497" w:rsidP="00267274">
      <w:pPr>
        <w:rPr>
          <w:rFonts w:ascii="Times New Roman" w:eastAsia="Times New Roman" w:hAnsi="Times New Roman"/>
          <w:color w:val="000000"/>
          <w:lang w:val="nl-BE"/>
        </w:rPr>
      </w:pPr>
    </w:p>
    <w:p w14:paraId="5759A510" w14:textId="77777777" w:rsidR="004862ED" w:rsidRPr="00721A33" w:rsidRDefault="004862ED" w:rsidP="004862ED">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i/>
          <w:iCs/>
          <w:color w:val="000000"/>
          <w:lang w:val="nl-BE" w:eastAsia="nl-BE" w:bidi="ar-SA"/>
        </w:rPr>
        <w:t xml:space="preserve">AVF4095g </w:t>
      </w:r>
    </w:p>
    <w:p w14:paraId="251E4BED" w14:textId="77777777" w:rsidR="004862ED" w:rsidRPr="00721A33" w:rsidRDefault="004862ED" w:rsidP="004862ED">
      <w:pPr>
        <w:rPr>
          <w:rFonts w:ascii="Times New Roman" w:hAnsi="Times New Roman"/>
          <w:color w:val="000000"/>
          <w:lang w:val="nl-BE" w:eastAsia="nl-BE" w:bidi="ar-SA"/>
        </w:rPr>
      </w:pPr>
      <w:r w:rsidRPr="00721A33">
        <w:rPr>
          <w:rFonts w:ascii="Times New Roman" w:hAnsi="Times New Roman"/>
          <w:color w:val="000000"/>
          <w:lang w:val="nl-BE" w:eastAsia="nl-BE" w:bidi="ar-SA"/>
        </w:rPr>
        <w:t>De veiligheid en werkzaamheid van bevacizumab bij de behandeling van patiënten met platinum-sensitief, recidiverend epitheliaal ovarium-, tuba- of primair peritoneaal carcinoom, die geen eerdere chemotherapie voor recidieven of geen eerdere bevacizumab-behandeling hebben ontvangen, is onderzocht in een fase III, gerandomiseerde, dubbelblinde, placebogecontroleerde studie (AVF4095g). De studie vergeleek het effect van toevoeging van bevacizumab aan carboplatine en gemcitabine chemotherapie en continuering van alleen bevacizumab tot aan progressie, met carboplatine en gemcitabine alleen.</w:t>
      </w:r>
    </w:p>
    <w:p w14:paraId="16539945" w14:textId="77777777" w:rsidR="004862ED" w:rsidRPr="00721A33" w:rsidRDefault="004862ED" w:rsidP="004862ED">
      <w:pPr>
        <w:rPr>
          <w:rFonts w:ascii="Times New Roman" w:hAnsi="Times New Roman"/>
          <w:color w:val="000000"/>
          <w:lang w:val="nl-BE" w:eastAsia="nl-BE" w:bidi="ar-SA"/>
        </w:rPr>
      </w:pPr>
    </w:p>
    <w:p w14:paraId="202B9B33" w14:textId="77777777" w:rsidR="00E07354" w:rsidRPr="00721A33" w:rsidRDefault="00384DA9" w:rsidP="00E07354">
      <w:pPr>
        <w:rPr>
          <w:rFonts w:ascii="Times New Roman" w:eastAsia="Times New Roman" w:hAnsi="Times New Roman"/>
          <w:color w:val="000000"/>
          <w:lang w:val="nl-BE"/>
        </w:rPr>
      </w:pPr>
      <w:r w:rsidRPr="00721A33">
        <w:rPr>
          <w:rFonts w:ascii="Times New Roman" w:eastAsia="Times New Roman" w:hAnsi="Times New Roman"/>
          <w:color w:val="000000"/>
          <w:lang w:val="nl-BE"/>
        </w:rPr>
        <w:t xml:space="preserve">In deze studie zijn alleen patiënten geïncludeerd met histologisch gedocumenteerd ovarium-, primair peritoneaal of tubacarcinoom dat &gt; 6 maanden na platinumbevattende chemotherapie was gerecidiveerd en die geen chemotherapie in de recidiverende setting hadden ontvangen en geen </w:t>
      </w:r>
      <w:r w:rsidR="00E07354" w:rsidRPr="00721A33">
        <w:rPr>
          <w:rFonts w:ascii="Times New Roman" w:eastAsia="Times New Roman" w:hAnsi="Times New Roman"/>
          <w:color w:val="000000"/>
          <w:lang w:val="nl-BE"/>
        </w:rPr>
        <w:lastRenderedPageBreak/>
        <w:t xml:space="preserve">eerdere behandeling hadden ontvangen met bevacizumab of andere VEGF-remmers of middelen met binding aan VEGF-receptoren. </w:t>
      </w:r>
    </w:p>
    <w:p w14:paraId="43EDB0AB" w14:textId="77777777" w:rsidR="00E07354" w:rsidRPr="00721A33" w:rsidRDefault="00E07354" w:rsidP="00E07354">
      <w:pPr>
        <w:rPr>
          <w:rFonts w:ascii="Times New Roman" w:eastAsia="Times New Roman" w:hAnsi="Times New Roman"/>
          <w:color w:val="000000"/>
          <w:lang w:val="nl-BE"/>
        </w:rPr>
      </w:pPr>
    </w:p>
    <w:p w14:paraId="109F725B" w14:textId="77777777" w:rsidR="00F404EE" w:rsidRPr="00721A33" w:rsidRDefault="00E07354" w:rsidP="00E07354">
      <w:pPr>
        <w:rPr>
          <w:rFonts w:ascii="Times New Roman" w:eastAsia="Times New Roman" w:hAnsi="Times New Roman"/>
          <w:color w:val="000000"/>
          <w:lang w:val="nl-BE"/>
        </w:rPr>
      </w:pPr>
      <w:r w:rsidRPr="00721A33">
        <w:rPr>
          <w:rFonts w:ascii="Times New Roman" w:eastAsia="Times New Roman" w:hAnsi="Times New Roman"/>
          <w:color w:val="000000"/>
          <w:lang w:val="nl-BE"/>
        </w:rPr>
        <w:t>In totaal werden 484 patiënten met meetbare ziekte 1:1 gerandomiseerd naar:</w:t>
      </w:r>
    </w:p>
    <w:p w14:paraId="4FF2C58E" w14:textId="77777777" w:rsidR="00E07354" w:rsidRPr="00721A33" w:rsidRDefault="00E07354" w:rsidP="00E07354">
      <w:pPr>
        <w:rPr>
          <w:rFonts w:ascii="Times New Roman" w:eastAsia="Times New Roman" w:hAnsi="Times New Roman"/>
          <w:color w:val="000000"/>
          <w:lang w:val="nl-BE"/>
        </w:rPr>
      </w:pPr>
    </w:p>
    <w:p w14:paraId="2F91B0C7" w14:textId="77777777" w:rsidR="00E07354" w:rsidRPr="00721A33" w:rsidRDefault="00E07354" w:rsidP="00E07354">
      <w:pPr>
        <w:numPr>
          <w:ilvl w:val="0"/>
          <w:numId w:val="42"/>
        </w:numPr>
        <w:rPr>
          <w:rFonts w:ascii="Times New Roman" w:eastAsia="Times New Roman" w:hAnsi="Times New Roman"/>
          <w:color w:val="000000"/>
          <w:lang w:val="nl-BE"/>
        </w:rPr>
      </w:pPr>
      <w:r w:rsidRPr="00721A33">
        <w:rPr>
          <w:rFonts w:ascii="Times New Roman" w:eastAsia="Times New Roman" w:hAnsi="Times New Roman"/>
          <w:color w:val="000000"/>
          <w:lang w:val="nl-BE"/>
        </w:rPr>
        <w:t>Carboplatine (AUC4, Dag 1) en gemcitabine (1000 mg/m</w:t>
      </w:r>
      <w:r w:rsidRPr="00721A33">
        <w:rPr>
          <w:rFonts w:ascii="Times New Roman" w:eastAsia="Times New Roman" w:hAnsi="Times New Roman"/>
          <w:color w:val="000000"/>
          <w:vertAlign w:val="superscript"/>
          <w:lang w:val="nl-BE"/>
        </w:rPr>
        <w:t>2</w:t>
      </w:r>
      <w:r w:rsidRPr="00721A33">
        <w:rPr>
          <w:rFonts w:ascii="Times New Roman" w:eastAsia="Times New Roman" w:hAnsi="Times New Roman"/>
          <w:color w:val="000000"/>
          <w:lang w:val="nl-BE"/>
        </w:rPr>
        <w:t xml:space="preserve"> op Dag 1 en 8) en gelijktijdig placebo iedere 3 weken gedurende 6 en tot 10 cycli gevolgd door placebo (iedere 3 weken) alleen tot aan ziekteprogressie of onacceptabele toxiciteit, of</w:t>
      </w:r>
    </w:p>
    <w:p w14:paraId="0337941E" w14:textId="77777777" w:rsidR="00E07354" w:rsidRPr="00721A33" w:rsidRDefault="00E07354" w:rsidP="00E07354">
      <w:pPr>
        <w:numPr>
          <w:ilvl w:val="0"/>
          <w:numId w:val="42"/>
        </w:numPr>
        <w:rPr>
          <w:rFonts w:ascii="Times New Roman" w:eastAsia="Times New Roman" w:hAnsi="Times New Roman"/>
          <w:color w:val="000000"/>
          <w:lang w:val="nl-BE"/>
        </w:rPr>
      </w:pPr>
      <w:r w:rsidRPr="00721A33">
        <w:rPr>
          <w:rFonts w:ascii="Times New Roman" w:eastAsia="Times New Roman" w:hAnsi="Times New Roman"/>
          <w:color w:val="000000"/>
          <w:lang w:val="nl-BE"/>
        </w:rPr>
        <w:t>Carboplatine (AUC4, Dag 1) en gemcitabine (1000 mg/m</w:t>
      </w:r>
      <w:r w:rsidRPr="00721A33">
        <w:rPr>
          <w:rFonts w:ascii="Times New Roman" w:eastAsia="Times New Roman" w:hAnsi="Times New Roman"/>
          <w:color w:val="000000"/>
          <w:vertAlign w:val="superscript"/>
          <w:lang w:val="nl-BE"/>
        </w:rPr>
        <w:t>2</w:t>
      </w:r>
      <w:r w:rsidRPr="00721A33">
        <w:rPr>
          <w:rFonts w:ascii="Times New Roman" w:eastAsia="Times New Roman" w:hAnsi="Times New Roman"/>
          <w:color w:val="000000"/>
          <w:lang w:val="nl-BE"/>
        </w:rPr>
        <w:t xml:space="preserve"> op Dag 1 en 8) en gelijktijdig </w:t>
      </w:r>
      <w:r w:rsidR="003225E8" w:rsidRPr="00721A33">
        <w:rPr>
          <w:rFonts w:ascii="Times New Roman" w:eastAsia="Times New Roman" w:hAnsi="Times New Roman"/>
          <w:color w:val="000000"/>
          <w:lang w:val="nl-BE"/>
        </w:rPr>
        <w:t>bevacizumab</w:t>
      </w:r>
      <w:r w:rsidRPr="00721A33">
        <w:rPr>
          <w:rFonts w:ascii="Times New Roman" w:eastAsia="Times New Roman" w:hAnsi="Times New Roman"/>
          <w:color w:val="000000"/>
          <w:lang w:val="nl-BE"/>
        </w:rPr>
        <w:t xml:space="preserve"> (15 mg/kg op Dag 1) iedere 3 weken gedurende 6 en tot 10 cycli gevolgd door alleen </w:t>
      </w:r>
      <w:r w:rsidR="003225E8" w:rsidRPr="00721A33">
        <w:rPr>
          <w:rFonts w:ascii="Times New Roman" w:eastAsia="Times New Roman" w:hAnsi="Times New Roman"/>
          <w:color w:val="000000"/>
          <w:lang w:val="nl-BE"/>
        </w:rPr>
        <w:t>bevacizumab</w:t>
      </w:r>
      <w:r w:rsidRPr="00721A33">
        <w:rPr>
          <w:rFonts w:ascii="Times New Roman" w:eastAsia="Times New Roman" w:hAnsi="Times New Roman"/>
          <w:color w:val="000000"/>
          <w:lang w:val="nl-BE"/>
        </w:rPr>
        <w:t xml:space="preserve"> (15 mg/kg iedere 3 weken) tot aan ziekteprogressie of onacceptabele toxiciteit.</w:t>
      </w:r>
    </w:p>
    <w:p w14:paraId="063A03DD" w14:textId="77777777" w:rsidR="00E07354" w:rsidRPr="00721A33" w:rsidRDefault="00E07354" w:rsidP="00F3192D">
      <w:pPr>
        <w:ind w:left="720"/>
        <w:rPr>
          <w:rFonts w:ascii="Times New Roman" w:eastAsia="Times New Roman" w:hAnsi="Times New Roman"/>
          <w:color w:val="000000"/>
          <w:lang w:val="nl-BE"/>
        </w:rPr>
      </w:pPr>
    </w:p>
    <w:p w14:paraId="7AB2FB44" w14:textId="77777777" w:rsidR="00E07354" w:rsidRPr="00721A33" w:rsidRDefault="00E07354" w:rsidP="00E07354">
      <w:pPr>
        <w:rPr>
          <w:rFonts w:ascii="Times New Roman" w:eastAsia="Times New Roman" w:hAnsi="Times New Roman"/>
          <w:color w:val="000000"/>
          <w:lang w:val="nl-BE"/>
        </w:rPr>
      </w:pPr>
      <w:r w:rsidRPr="00721A33">
        <w:rPr>
          <w:rFonts w:ascii="Times New Roman" w:eastAsia="Times New Roman" w:hAnsi="Times New Roman"/>
          <w:color w:val="000000"/>
          <w:lang w:val="nl-BE"/>
        </w:rPr>
        <w:t>Het primaire eindpunt was progressievrije overleving, bepaald door de onderzoeker middels gemodificeerde RECIST 1.0. Additionele eindpunten waren objectieve respons, duur van de respons, totale overleving en veiligheid. Een onafhankelijke review van het primaire eindpunt werd eveneens uitgevoerd.</w:t>
      </w:r>
    </w:p>
    <w:p w14:paraId="3F5E6990" w14:textId="77777777" w:rsidR="00E07354" w:rsidRPr="00721A33" w:rsidRDefault="00E07354" w:rsidP="00E07354">
      <w:pPr>
        <w:rPr>
          <w:rFonts w:ascii="Times New Roman" w:eastAsia="Times New Roman" w:hAnsi="Times New Roman"/>
          <w:color w:val="000000"/>
          <w:lang w:val="nl-BE"/>
        </w:rPr>
      </w:pPr>
    </w:p>
    <w:p w14:paraId="24048C69" w14:textId="77777777" w:rsidR="004862ED" w:rsidRPr="00721A33" w:rsidRDefault="00E07354" w:rsidP="00E07354">
      <w:pPr>
        <w:rPr>
          <w:rFonts w:ascii="Times New Roman" w:eastAsia="Times New Roman" w:hAnsi="Times New Roman"/>
          <w:color w:val="000000"/>
          <w:lang w:val="nl-BE"/>
        </w:rPr>
      </w:pPr>
      <w:r w:rsidRPr="00721A33">
        <w:rPr>
          <w:rFonts w:ascii="Times New Roman" w:eastAsia="Times New Roman" w:hAnsi="Times New Roman"/>
          <w:color w:val="000000"/>
          <w:lang w:val="nl-BE"/>
        </w:rPr>
        <w:t xml:space="preserve">De resultaten van deze studie zijn samengevat in tabel </w:t>
      </w:r>
      <w:r w:rsidR="0038320C" w:rsidRPr="00721A33">
        <w:rPr>
          <w:rFonts w:ascii="Times New Roman" w:eastAsia="Times New Roman" w:hAnsi="Times New Roman"/>
          <w:color w:val="000000"/>
          <w:lang w:val="nl-BE"/>
        </w:rPr>
        <w:t>20</w:t>
      </w:r>
      <w:r w:rsidRPr="00721A33">
        <w:rPr>
          <w:rFonts w:ascii="Times New Roman" w:eastAsia="Times New Roman" w:hAnsi="Times New Roman"/>
          <w:color w:val="000000"/>
          <w:lang w:val="nl-BE"/>
        </w:rPr>
        <w:t>.</w:t>
      </w:r>
    </w:p>
    <w:p w14:paraId="5D8B5C7A" w14:textId="77777777" w:rsidR="00E07354" w:rsidRPr="00721A33" w:rsidRDefault="00E07354" w:rsidP="00E07354">
      <w:pPr>
        <w:rPr>
          <w:rFonts w:ascii="Times New Roman" w:eastAsia="Times New Roman" w:hAnsi="Times New Roman"/>
          <w:color w:val="000000"/>
          <w:lang w:val="nl-BE"/>
        </w:rPr>
      </w:pPr>
    </w:p>
    <w:p w14:paraId="4667A756" w14:textId="77777777" w:rsidR="00E01D20" w:rsidRPr="00721A33" w:rsidRDefault="00E07354" w:rsidP="00953253">
      <w:pPr>
        <w:tabs>
          <w:tab w:val="left" w:pos="685"/>
        </w:tabs>
        <w:rPr>
          <w:rFonts w:ascii="Times New Roman" w:hAnsi="Times New Roman"/>
          <w:b/>
          <w:color w:val="000000"/>
        </w:rPr>
      </w:pPr>
      <w:r w:rsidRPr="00721A33">
        <w:rPr>
          <w:rFonts w:ascii="Times New Roman" w:hAnsi="Times New Roman"/>
          <w:b/>
          <w:color w:val="000000"/>
        </w:rPr>
        <w:t xml:space="preserve">Tabel </w:t>
      </w:r>
      <w:r w:rsidR="0038320C" w:rsidRPr="00721A33">
        <w:rPr>
          <w:rFonts w:ascii="Times New Roman" w:hAnsi="Times New Roman"/>
          <w:b/>
          <w:color w:val="000000"/>
        </w:rPr>
        <w:t>20</w:t>
      </w:r>
      <w:r w:rsidR="00DF743A" w:rsidRPr="00721A33">
        <w:rPr>
          <w:rFonts w:ascii="Times New Roman" w:hAnsi="Times New Roman"/>
          <w:b/>
          <w:color w:val="000000"/>
        </w:rPr>
        <w:t>.</w:t>
      </w:r>
      <w:r w:rsidRPr="00721A33">
        <w:rPr>
          <w:rFonts w:ascii="Times New Roman" w:hAnsi="Times New Roman"/>
          <w:b/>
          <w:color w:val="000000"/>
        </w:rPr>
        <w:t xml:space="preserve"> Werkzaamheidsresultaten van studie AVF4095g</w:t>
      </w:r>
    </w:p>
    <w:p w14:paraId="118B611E" w14:textId="77777777" w:rsidR="00E07354" w:rsidRPr="00721A33" w:rsidRDefault="00E07354" w:rsidP="00A74607">
      <w:pPr>
        <w:keepNext/>
        <w:keepLines/>
        <w:widowControl/>
        <w:rPr>
          <w:rFonts w:ascii="Times New Roman" w:eastAsia="Times New Roman" w:hAnsi="Times New Roman"/>
          <w:b/>
          <w:bCs/>
          <w:color w:val="000000"/>
          <w:lang w:val="nl-BE"/>
        </w:rPr>
      </w:pPr>
    </w:p>
    <w:tbl>
      <w:tblPr>
        <w:tblW w:w="92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336"/>
        <w:gridCol w:w="1685"/>
        <w:gridCol w:w="1883"/>
        <w:gridCol w:w="368"/>
        <w:gridCol w:w="1200"/>
        <w:gridCol w:w="64"/>
        <w:gridCol w:w="1760"/>
      </w:tblGrid>
      <w:tr w:rsidR="00E07354" w:rsidRPr="00BA7C53" w14:paraId="09374E89" w14:textId="77777777" w:rsidTr="00CF4EC2">
        <w:tc>
          <w:tcPr>
            <w:tcW w:w="9296" w:type="dxa"/>
            <w:gridSpan w:val="7"/>
          </w:tcPr>
          <w:p w14:paraId="2B196B54" w14:textId="77777777" w:rsidR="00E07354" w:rsidRPr="00BA7C53" w:rsidRDefault="00E07354" w:rsidP="00A74607">
            <w:pPr>
              <w:pStyle w:val="TableParagraph"/>
              <w:keepNext/>
              <w:keepLines/>
              <w:widowControl/>
              <w:spacing w:line="239" w:lineRule="exact"/>
              <w:ind w:left="111"/>
              <w:rPr>
                <w:rFonts w:ascii="Times New Roman" w:eastAsia="Times New Roman" w:hAnsi="Times New Roman"/>
                <w:color w:val="000000"/>
                <w:sz w:val="21"/>
                <w:szCs w:val="21"/>
              </w:rPr>
            </w:pPr>
            <w:r w:rsidRPr="00BA7C53">
              <w:rPr>
                <w:rFonts w:ascii="Times New Roman" w:hAnsi="Times New Roman"/>
                <w:color w:val="000000"/>
                <w:spacing w:val="-2"/>
                <w:sz w:val="21"/>
                <w:szCs w:val="21"/>
                <w:u w:val="single" w:color="000000"/>
              </w:rPr>
              <w:t>Progressievrije</w:t>
            </w:r>
            <w:r w:rsidRPr="00BA7C53">
              <w:rPr>
                <w:rFonts w:ascii="Times New Roman" w:hAnsi="Times New Roman"/>
                <w:color w:val="000000"/>
                <w:spacing w:val="11"/>
                <w:sz w:val="21"/>
                <w:szCs w:val="21"/>
                <w:u w:val="single" w:color="000000"/>
              </w:rPr>
              <w:t xml:space="preserve"> </w:t>
            </w:r>
            <w:r w:rsidRPr="00BA7C53">
              <w:rPr>
                <w:rFonts w:ascii="Times New Roman" w:hAnsi="Times New Roman"/>
                <w:color w:val="000000"/>
                <w:spacing w:val="-4"/>
                <w:sz w:val="21"/>
                <w:szCs w:val="21"/>
                <w:u w:val="single" w:color="000000"/>
              </w:rPr>
              <w:t>overleving</w:t>
            </w:r>
          </w:p>
        </w:tc>
      </w:tr>
      <w:tr w:rsidR="00E07354" w:rsidRPr="00BA7C53" w14:paraId="3F6073EF" w14:textId="77777777" w:rsidTr="00CF4EC2">
        <w:tc>
          <w:tcPr>
            <w:tcW w:w="2336" w:type="dxa"/>
          </w:tcPr>
          <w:p w14:paraId="29CC8928" w14:textId="77777777" w:rsidR="00E07354" w:rsidRPr="00BA7C53" w:rsidRDefault="00E07354" w:rsidP="00A74607">
            <w:pPr>
              <w:keepNext/>
              <w:keepLines/>
              <w:widowControl/>
              <w:rPr>
                <w:rFonts w:ascii="Times New Roman" w:hAnsi="Times New Roman"/>
                <w:color w:val="000000"/>
                <w:sz w:val="21"/>
                <w:szCs w:val="21"/>
              </w:rPr>
            </w:pPr>
          </w:p>
        </w:tc>
        <w:tc>
          <w:tcPr>
            <w:tcW w:w="3568" w:type="dxa"/>
            <w:gridSpan w:val="2"/>
          </w:tcPr>
          <w:p w14:paraId="26B67D87" w14:textId="77777777" w:rsidR="00E07354" w:rsidRPr="00BA7C53" w:rsidRDefault="00E07354" w:rsidP="00A74607">
            <w:pPr>
              <w:pStyle w:val="TableParagraph"/>
              <w:keepNext/>
              <w:keepLines/>
              <w:widowControl/>
              <w:spacing w:line="223" w:lineRule="exact"/>
              <w:ind w:left="463"/>
              <w:rPr>
                <w:rFonts w:ascii="Times New Roman" w:eastAsia="Times New Roman" w:hAnsi="Times New Roman"/>
                <w:color w:val="000000"/>
                <w:sz w:val="21"/>
                <w:szCs w:val="21"/>
              </w:rPr>
            </w:pPr>
            <w:r w:rsidRPr="00BA7C53">
              <w:rPr>
                <w:rFonts w:ascii="Times New Roman" w:hAnsi="Times New Roman"/>
                <w:color w:val="000000"/>
                <w:spacing w:val="-8"/>
                <w:sz w:val="21"/>
                <w:szCs w:val="21"/>
              </w:rPr>
              <w:t>Bepaling</w:t>
            </w:r>
            <w:r w:rsidRPr="00BA7C53">
              <w:rPr>
                <w:rFonts w:ascii="Times New Roman" w:hAnsi="Times New Roman"/>
                <w:color w:val="000000"/>
                <w:spacing w:val="51"/>
                <w:sz w:val="21"/>
                <w:szCs w:val="21"/>
              </w:rPr>
              <w:t xml:space="preserve"> </w:t>
            </w:r>
            <w:r w:rsidRPr="00BA7C53">
              <w:rPr>
                <w:rFonts w:ascii="Times New Roman" w:hAnsi="Times New Roman"/>
                <w:color w:val="000000"/>
                <w:spacing w:val="-2"/>
                <w:sz w:val="21"/>
                <w:szCs w:val="21"/>
              </w:rPr>
              <w:t>van</w:t>
            </w:r>
            <w:r w:rsidRPr="00BA7C53">
              <w:rPr>
                <w:rFonts w:ascii="Times New Roman" w:hAnsi="Times New Roman"/>
                <w:color w:val="000000"/>
                <w:spacing w:val="16"/>
                <w:sz w:val="21"/>
                <w:szCs w:val="21"/>
              </w:rPr>
              <w:t xml:space="preserve"> </w:t>
            </w:r>
            <w:r w:rsidRPr="00BA7C53">
              <w:rPr>
                <w:rFonts w:ascii="Times New Roman" w:hAnsi="Times New Roman"/>
                <w:color w:val="000000"/>
                <w:sz w:val="21"/>
                <w:szCs w:val="21"/>
              </w:rPr>
              <w:t>de</w:t>
            </w:r>
            <w:r w:rsidRPr="00BA7C53">
              <w:rPr>
                <w:rFonts w:ascii="Times New Roman" w:hAnsi="Times New Roman"/>
                <w:color w:val="000000"/>
                <w:spacing w:val="12"/>
                <w:sz w:val="21"/>
                <w:szCs w:val="21"/>
              </w:rPr>
              <w:t xml:space="preserve"> </w:t>
            </w:r>
            <w:r w:rsidRPr="00BA7C53">
              <w:rPr>
                <w:rFonts w:ascii="Times New Roman" w:hAnsi="Times New Roman"/>
                <w:color w:val="000000"/>
                <w:spacing w:val="-2"/>
                <w:sz w:val="21"/>
                <w:szCs w:val="21"/>
              </w:rPr>
              <w:t>onderzoeker</w:t>
            </w:r>
          </w:p>
        </w:tc>
        <w:tc>
          <w:tcPr>
            <w:tcW w:w="3392" w:type="dxa"/>
            <w:gridSpan w:val="4"/>
          </w:tcPr>
          <w:p w14:paraId="41FA6E26" w14:textId="77777777" w:rsidR="00E07354" w:rsidRPr="00BA7C53" w:rsidRDefault="00E07354" w:rsidP="00A74607">
            <w:pPr>
              <w:pStyle w:val="TableParagraph"/>
              <w:keepNext/>
              <w:keepLines/>
              <w:widowControl/>
              <w:spacing w:line="223" w:lineRule="exact"/>
              <w:ind w:left="1103"/>
              <w:rPr>
                <w:rFonts w:ascii="Times New Roman" w:eastAsia="Times New Roman" w:hAnsi="Times New Roman"/>
                <w:color w:val="000000"/>
                <w:sz w:val="21"/>
                <w:szCs w:val="21"/>
              </w:rPr>
            </w:pPr>
            <w:r w:rsidRPr="00BA7C53">
              <w:rPr>
                <w:rFonts w:ascii="Times New Roman" w:hAnsi="Times New Roman"/>
                <w:color w:val="000000"/>
                <w:spacing w:val="-5"/>
                <w:sz w:val="21"/>
                <w:szCs w:val="21"/>
                <w:u w:val="single" w:color="000000"/>
              </w:rPr>
              <w:t>IRC-bepalin</w:t>
            </w:r>
            <w:r w:rsidRPr="00BA7C53">
              <w:rPr>
                <w:rFonts w:ascii="Times New Roman" w:hAnsi="Times New Roman"/>
                <w:color w:val="000000"/>
                <w:spacing w:val="-30"/>
                <w:sz w:val="21"/>
                <w:szCs w:val="21"/>
                <w:u w:val="single" w:color="000000"/>
              </w:rPr>
              <w:t xml:space="preserve"> </w:t>
            </w:r>
            <w:r w:rsidRPr="00BA7C53">
              <w:rPr>
                <w:rFonts w:ascii="Times New Roman" w:hAnsi="Times New Roman"/>
                <w:color w:val="000000"/>
                <w:sz w:val="21"/>
                <w:szCs w:val="21"/>
                <w:u w:val="single" w:color="000000"/>
              </w:rPr>
              <w:t>g</w:t>
            </w:r>
          </w:p>
        </w:tc>
      </w:tr>
      <w:tr w:rsidR="00E07354" w:rsidRPr="00BA7C53" w14:paraId="4E0E7127" w14:textId="77777777" w:rsidTr="00CF4EC2">
        <w:tc>
          <w:tcPr>
            <w:tcW w:w="2336" w:type="dxa"/>
          </w:tcPr>
          <w:p w14:paraId="724C6047" w14:textId="77777777" w:rsidR="00E07354" w:rsidRPr="00BA7C53" w:rsidRDefault="00E07354" w:rsidP="00A74607">
            <w:pPr>
              <w:keepNext/>
              <w:keepLines/>
              <w:widowControl/>
              <w:rPr>
                <w:rFonts w:ascii="Times New Roman" w:hAnsi="Times New Roman"/>
                <w:color w:val="000000"/>
                <w:sz w:val="21"/>
                <w:szCs w:val="21"/>
              </w:rPr>
            </w:pPr>
          </w:p>
        </w:tc>
        <w:tc>
          <w:tcPr>
            <w:tcW w:w="1685" w:type="dxa"/>
          </w:tcPr>
          <w:p w14:paraId="7716766E" w14:textId="368B6DFC" w:rsidR="00E07354" w:rsidRPr="00BA7C53" w:rsidRDefault="00E07354" w:rsidP="00A74607">
            <w:pPr>
              <w:pStyle w:val="TableParagraph"/>
              <w:keepNext/>
              <w:keepLines/>
              <w:widowControl/>
              <w:spacing w:line="227" w:lineRule="auto"/>
              <w:ind w:left="399" w:right="169" w:hanging="240"/>
              <w:rPr>
                <w:rFonts w:ascii="Times New Roman" w:eastAsia="Times New Roman" w:hAnsi="Times New Roman"/>
                <w:color w:val="000000"/>
                <w:sz w:val="21"/>
                <w:szCs w:val="21"/>
              </w:rPr>
            </w:pPr>
            <w:r w:rsidRPr="00BA7C53">
              <w:rPr>
                <w:rFonts w:ascii="Times New Roman" w:hAnsi="Times New Roman"/>
                <w:color w:val="000000"/>
                <w:spacing w:val="-2"/>
                <w:sz w:val="21"/>
                <w:szCs w:val="21"/>
              </w:rPr>
              <w:t>Placebo</w:t>
            </w:r>
            <w:r w:rsidRPr="00BA7C53">
              <w:rPr>
                <w:rFonts w:ascii="Times New Roman" w:hAnsi="Times New Roman"/>
                <w:color w:val="000000"/>
                <w:spacing w:val="13"/>
                <w:sz w:val="21"/>
                <w:szCs w:val="21"/>
              </w:rPr>
              <w:t xml:space="preserve"> </w:t>
            </w:r>
            <w:r w:rsidRPr="00BA7C53">
              <w:rPr>
                <w:rFonts w:ascii="Times New Roman" w:hAnsi="Times New Roman"/>
                <w:color w:val="000000"/>
                <w:sz w:val="21"/>
                <w:szCs w:val="21"/>
              </w:rPr>
              <w:t>+</w:t>
            </w:r>
            <w:r w:rsidRPr="00BA7C53">
              <w:rPr>
                <w:rFonts w:ascii="Times New Roman" w:hAnsi="Times New Roman"/>
                <w:color w:val="000000"/>
                <w:spacing w:val="16"/>
                <w:sz w:val="21"/>
                <w:szCs w:val="21"/>
              </w:rPr>
              <w:t xml:space="preserve"> </w:t>
            </w:r>
            <w:r w:rsidRPr="00BA7C53">
              <w:rPr>
                <w:rFonts w:ascii="Times New Roman" w:hAnsi="Times New Roman"/>
                <w:color w:val="000000"/>
                <w:spacing w:val="-2"/>
                <w:sz w:val="21"/>
                <w:szCs w:val="21"/>
              </w:rPr>
              <w:t>C/G</w:t>
            </w:r>
            <w:r w:rsidRPr="00BA7C53">
              <w:rPr>
                <w:rFonts w:ascii="Times New Roman" w:hAnsi="Times New Roman"/>
                <w:color w:val="000000"/>
                <w:spacing w:val="29"/>
                <w:w w:val="101"/>
                <w:sz w:val="21"/>
                <w:szCs w:val="21"/>
              </w:rPr>
              <w:t xml:space="preserve"> </w:t>
            </w: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c>
          <w:tcPr>
            <w:tcW w:w="1883" w:type="dxa"/>
          </w:tcPr>
          <w:p w14:paraId="33CA56DE" w14:textId="77777777" w:rsidR="005E2319" w:rsidRPr="00BA7C53" w:rsidRDefault="005E2319" w:rsidP="00E70AE9">
            <w:pPr>
              <w:pStyle w:val="TableParagraph"/>
              <w:keepNext/>
              <w:keepLines/>
              <w:widowControl/>
              <w:spacing w:before="31" w:line="240" w:lineRule="exact"/>
              <w:ind w:left="511" w:right="281" w:hanging="224"/>
              <w:rPr>
                <w:rFonts w:ascii="Times New Roman" w:hAnsi="Times New Roman"/>
                <w:color w:val="000000"/>
                <w:spacing w:val="23"/>
                <w:w w:val="101"/>
                <w:sz w:val="21"/>
                <w:szCs w:val="21"/>
              </w:rPr>
            </w:pPr>
            <w:r w:rsidRPr="00BA7C53">
              <w:rPr>
                <w:rFonts w:ascii="Times New Roman" w:hAnsi="Times New Roman"/>
                <w:color w:val="000000"/>
                <w:spacing w:val="-4"/>
                <w:sz w:val="21"/>
                <w:szCs w:val="21"/>
              </w:rPr>
              <w:t>B</w:t>
            </w:r>
            <w:r w:rsidR="00E07354" w:rsidRPr="00BA7C53">
              <w:rPr>
                <w:rFonts w:ascii="Times New Roman" w:hAnsi="Times New Roman"/>
                <w:color w:val="000000"/>
                <w:spacing w:val="-4"/>
                <w:sz w:val="21"/>
                <w:szCs w:val="21"/>
              </w:rPr>
              <w:t>evacizumab</w:t>
            </w:r>
            <w:r w:rsidR="00E07354" w:rsidRPr="00BA7C53">
              <w:rPr>
                <w:rFonts w:ascii="Times New Roman" w:hAnsi="Times New Roman"/>
                <w:color w:val="000000"/>
                <w:spacing w:val="14"/>
                <w:sz w:val="21"/>
                <w:szCs w:val="21"/>
              </w:rPr>
              <w:t xml:space="preserve"> </w:t>
            </w:r>
            <w:r w:rsidR="00E07354" w:rsidRPr="00BA7C53">
              <w:rPr>
                <w:rFonts w:ascii="Times New Roman" w:hAnsi="Times New Roman"/>
                <w:color w:val="000000"/>
                <w:sz w:val="21"/>
                <w:szCs w:val="21"/>
              </w:rPr>
              <w:t>+</w:t>
            </w:r>
            <w:r w:rsidR="00E07354" w:rsidRPr="00BA7C53">
              <w:rPr>
                <w:rFonts w:ascii="Times New Roman" w:hAnsi="Times New Roman"/>
                <w:color w:val="000000"/>
                <w:spacing w:val="16"/>
                <w:sz w:val="21"/>
                <w:szCs w:val="21"/>
              </w:rPr>
              <w:t xml:space="preserve"> </w:t>
            </w:r>
            <w:r w:rsidR="00E07354" w:rsidRPr="00BA7C53">
              <w:rPr>
                <w:rFonts w:ascii="Times New Roman" w:hAnsi="Times New Roman"/>
                <w:color w:val="000000"/>
                <w:spacing w:val="-2"/>
                <w:sz w:val="21"/>
                <w:szCs w:val="21"/>
              </w:rPr>
              <w:t>C/G</w:t>
            </w:r>
          </w:p>
          <w:p w14:paraId="747354B1" w14:textId="4333EC9B" w:rsidR="00E07354" w:rsidRPr="00BA7C53" w:rsidRDefault="00E07354" w:rsidP="00F3192D">
            <w:pPr>
              <w:pStyle w:val="TableParagraph"/>
              <w:keepNext/>
              <w:keepLines/>
              <w:widowControl/>
              <w:spacing w:before="31" w:line="240" w:lineRule="exact"/>
              <w:ind w:left="511" w:right="281" w:hanging="224"/>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c>
          <w:tcPr>
            <w:tcW w:w="1568" w:type="dxa"/>
            <w:gridSpan w:val="2"/>
          </w:tcPr>
          <w:p w14:paraId="07850689" w14:textId="543824D0" w:rsidR="00E07354" w:rsidRPr="00BA7C53" w:rsidRDefault="00E07354" w:rsidP="00A74607">
            <w:pPr>
              <w:pStyle w:val="TableParagraph"/>
              <w:keepNext/>
              <w:keepLines/>
              <w:widowControl/>
              <w:spacing w:line="227" w:lineRule="auto"/>
              <w:ind w:left="351" w:right="105" w:hanging="240"/>
              <w:rPr>
                <w:rFonts w:ascii="Times New Roman" w:eastAsia="Times New Roman" w:hAnsi="Times New Roman"/>
                <w:color w:val="000000"/>
                <w:sz w:val="21"/>
                <w:szCs w:val="21"/>
              </w:rPr>
            </w:pPr>
            <w:r w:rsidRPr="00BA7C53">
              <w:rPr>
                <w:rFonts w:ascii="Times New Roman" w:hAnsi="Times New Roman"/>
                <w:color w:val="000000"/>
                <w:spacing w:val="-2"/>
                <w:sz w:val="21"/>
                <w:szCs w:val="21"/>
              </w:rPr>
              <w:t>Placebo</w:t>
            </w:r>
            <w:r w:rsidRPr="00BA7C53">
              <w:rPr>
                <w:rFonts w:ascii="Times New Roman" w:hAnsi="Times New Roman"/>
                <w:color w:val="000000"/>
                <w:spacing w:val="13"/>
                <w:sz w:val="21"/>
                <w:szCs w:val="21"/>
              </w:rPr>
              <w:t xml:space="preserve"> </w:t>
            </w:r>
            <w:r w:rsidRPr="00BA7C53">
              <w:rPr>
                <w:rFonts w:ascii="Times New Roman" w:hAnsi="Times New Roman"/>
                <w:color w:val="000000"/>
                <w:sz w:val="21"/>
                <w:szCs w:val="21"/>
              </w:rPr>
              <w:t>+</w:t>
            </w:r>
            <w:r w:rsidRPr="00BA7C53">
              <w:rPr>
                <w:rFonts w:ascii="Times New Roman" w:hAnsi="Times New Roman"/>
                <w:color w:val="000000"/>
                <w:spacing w:val="16"/>
                <w:sz w:val="21"/>
                <w:szCs w:val="21"/>
              </w:rPr>
              <w:t xml:space="preserve"> </w:t>
            </w:r>
            <w:r w:rsidRPr="00BA7C53">
              <w:rPr>
                <w:rFonts w:ascii="Times New Roman" w:hAnsi="Times New Roman"/>
                <w:color w:val="000000"/>
                <w:spacing w:val="-2"/>
                <w:sz w:val="21"/>
                <w:szCs w:val="21"/>
              </w:rPr>
              <w:t>C/G</w:t>
            </w:r>
            <w:r w:rsidRPr="00BA7C53">
              <w:rPr>
                <w:rFonts w:ascii="Times New Roman" w:hAnsi="Times New Roman"/>
                <w:color w:val="000000"/>
                <w:spacing w:val="29"/>
                <w:w w:val="101"/>
                <w:sz w:val="21"/>
                <w:szCs w:val="21"/>
              </w:rPr>
              <w:t xml:space="preserve"> </w:t>
            </w: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c>
          <w:tcPr>
            <w:tcW w:w="1824" w:type="dxa"/>
            <w:gridSpan w:val="2"/>
          </w:tcPr>
          <w:p w14:paraId="15586F8B" w14:textId="77777777" w:rsidR="005E2319" w:rsidRPr="00BA7C53" w:rsidRDefault="005E2319" w:rsidP="00A74607">
            <w:pPr>
              <w:pStyle w:val="TableParagraph"/>
              <w:keepNext/>
              <w:keepLines/>
              <w:widowControl/>
              <w:spacing w:before="31" w:line="240" w:lineRule="exact"/>
              <w:ind w:left="463" w:right="249" w:hanging="208"/>
              <w:rPr>
                <w:rFonts w:ascii="Times New Roman" w:hAnsi="Times New Roman"/>
                <w:color w:val="000000"/>
                <w:spacing w:val="23"/>
                <w:w w:val="101"/>
                <w:sz w:val="21"/>
                <w:szCs w:val="21"/>
              </w:rPr>
            </w:pPr>
            <w:r w:rsidRPr="00BA7C53">
              <w:rPr>
                <w:rFonts w:ascii="Times New Roman" w:hAnsi="Times New Roman"/>
                <w:color w:val="000000"/>
                <w:spacing w:val="-4"/>
                <w:sz w:val="21"/>
                <w:szCs w:val="21"/>
              </w:rPr>
              <w:t>B</w:t>
            </w:r>
            <w:r w:rsidR="00E07354" w:rsidRPr="00BA7C53">
              <w:rPr>
                <w:rFonts w:ascii="Times New Roman" w:hAnsi="Times New Roman"/>
                <w:color w:val="000000"/>
                <w:spacing w:val="-4"/>
                <w:sz w:val="21"/>
                <w:szCs w:val="21"/>
              </w:rPr>
              <w:t>evacizumab</w:t>
            </w:r>
            <w:r w:rsidR="00E07354" w:rsidRPr="00BA7C53">
              <w:rPr>
                <w:rFonts w:ascii="Times New Roman" w:hAnsi="Times New Roman"/>
                <w:color w:val="000000"/>
                <w:spacing w:val="14"/>
                <w:sz w:val="21"/>
                <w:szCs w:val="21"/>
              </w:rPr>
              <w:t xml:space="preserve"> </w:t>
            </w:r>
            <w:r w:rsidR="00E07354" w:rsidRPr="00BA7C53">
              <w:rPr>
                <w:rFonts w:ascii="Times New Roman" w:hAnsi="Times New Roman"/>
                <w:color w:val="000000"/>
                <w:sz w:val="21"/>
                <w:szCs w:val="21"/>
              </w:rPr>
              <w:t>+</w:t>
            </w:r>
            <w:r w:rsidR="00E07354" w:rsidRPr="00BA7C53">
              <w:rPr>
                <w:rFonts w:ascii="Times New Roman" w:hAnsi="Times New Roman"/>
                <w:color w:val="000000"/>
                <w:spacing w:val="16"/>
                <w:sz w:val="21"/>
                <w:szCs w:val="21"/>
              </w:rPr>
              <w:t xml:space="preserve"> </w:t>
            </w:r>
            <w:r w:rsidR="00E07354" w:rsidRPr="00BA7C53">
              <w:rPr>
                <w:rFonts w:ascii="Times New Roman" w:hAnsi="Times New Roman"/>
                <w:color w:val="000000"/>
                <w:spacing w:val="-2"/>
                <w:sz w:val="21"/>
                <w:szCs w:val="21"/>
              </w:rPr>
              <w:t>C/G</w:t>
            </w:r>
          </w:p>
          <w:p w14:paraId="7CBBDCB1" w14:textId="1C331D53" w:rsidR="00E07354" w:rsidRPr="00BA7C53" w:rsidRDefault="00E07354" w:rsidP="00F3192D">
            <w:pPr>
              <w:pStyle w:val="TableParagraph"/>
              <w:keepNext/>
              <w:keepLines/>
              <w:widowControl/>
              <w:spacing w:before="31" w:line="240" w:lineRule="exact"/>
              <w:ind w:left="463" w:right="249" w:hanging="208"/>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r>
      <w:tr w:rsidR="00E07354" w:rsidRPr="00BA7C53" w14:paraId="4526065C" w14:textId="77777777" w:rsidTr="00CF4EC2">
        <w:tc>
          <w:tcPr>
            <w:tcW w:w="2336" w:type="dxa"/>
          </w:tcPr>
          <w:p w14:paraId="1B17D2F1" w14:textId="77777777" w:rsidR="00E07354" w:rsidRPr="00BA7C53" w:rsidRDefault="00E07354" w:rsidP="00A74607">
            <w:pPr>
              <w:pStyle w:val="TableParagraph"/>
              <w:keepNext/>
              <w:keepLines/>
              <w:widowControl/>
              <w:spacing w:line="227" w:lineRule="auto"/>
              <w:ind w:left="111" w:right="101"/>
              <w:rPr>
                <w:rFonts w:ascii="Times New Roman" w:eastAsia="Times New Roman" w:hAnsi="Times New Roman"/>
                <w:color w:val="000000"/>
                <w:sz w:val="21"/>
                <w:szCs w:val="21"/>
              </w:rPr>
            </w:pPr>
            <w:r w:rsidRPr="00BA7C53">
              <w:rPr>
                <w:rFonts w:ascii="Times New Roman" w:hAnsi="Times New Roman"/>
                <w:i/>
                <w:color w:val="000000"/>
                <w:spacing w:val="-3"/>
                <w:sz w:val="21"/>
                <w:szCs w:val="21"/>
              </w:rPr>
              <w:t>Niet-gecensureerd</w:t>
            </w:r>
            <w:r w:rsidRPr="00BA7C53">
              <w:rPr>
                <w:rFonts w:ascii="Times New Roman" w:hAnsi="Times New Roman"/>
                <w:i/>
                <w:color w:val="000000"/>
                <w:spacing w:val="33"/>
                <w:sz w:val="21"/>
                <w:szCs w:val="21"/>
              </w:rPr>
              <w:t xml:space="preserve"> </w:t>
            </w:r>
            <w:r w:rsidRPr="00BA7C53">
              <w:rPr>
                <w:rFonts w:ascii="Times New Roman" w:hAnsi="Times New Roman"/>
                <w:i/>
                <w:color w:val="000000"/>
                <w:spacing w:val="2"/>
                <w:sz w:val="21"/>
                <w:szCs w:val="21"/>
              </w:rPr>
              <w:t>voor</w:t>
            </w:r>
            <w:r w:rsidRPr="00BA7C53">
              <w:rPr>
                <w:rFonts w:ascii="Times New Roman" w:hAnsi="Times New Roman"/>
                <w:i/>
                <w:color w:val="000000"/>
                <w:spacing w:val="25"/>
                <w:w w:val="101"/>
                <w:sz w:val="21"/>
                <w:szCs w:val="21"/>
              </w:rPr>
              <w:t xml:space="preserve"> </w:t>
            </w:r>
            <w:r w:rsidRPr="00BA7C53">
              <w:rPr>
                <w:rFonts w:ascii="Times New Roman" w:hAnsi="Times New Roman"/>
                <w:i/>
                <w:color w:val="000000"/>
                <w:sz w:val="21"/>
                <w:szCs w:val="21"/>
              </w:rPr>
              <w:t>NPT</w:t>
            </w:r>
          </w:p>
        </w:tc>
        <w:tc>
          <w:tcPr>
            <w:tcW w:w="6960" w:type="dxa"/>
            <w:gridSpan w:val="6"/>
          </w:tcPr>
          <w:p w14:paraId="7C041EFF" w14:textId="77777777" w:rsidR="00E07354" w:rsidRPr="00BA7C53" w:rsidRDefault="00E07354" w:rsidP="00A74607">
            <w:pPr>
              <w:keepNext/>
              <w:keepLines/>
              <w:widowControl/>
              <w:rPr>
                <w:rFonts w:ascii="Times New Roman" w:hAnsi="Times New Roman"/>
                <w:color w:val="000000"/>
                <w:sz w:val="21"/>
                <w:szCs w:val="21"/>
              </w:rPr>
            </w:pPr>
          </w:p>
        </w:tc>
      </w:tr>
      <w:tr w:rsidR="00E07354" w:rsidRPr="00BA7C53" w14:paraId="282CFF45" w14:textId="77777777" w:rsidTr="00CF4EC2">
        <w:tc>
          <w:tcPr>
            <w:tcW w:w="2336" w:type="dxa"/>
          </w:tcPr>
          <w:p w14:paraId="5ECEDCA6" w14:textId="77777777" w:rsidR="00E07354" w:rsidRPr="00BA7C53" w:rsidRDefault="00E07354" w:rsidP="00A74607">
            <w:pPr>
              <w:pStyle w:val="TableParagraph"/>
              <w:keepNext/>
              <w:keepLines/>
              <w:widowControl/>
              <w:spacing w:line="239" w:lineRule="exact"/>
              <w:ind w:left="111"/>
              <w:rPr>
                <w:rFonts w:ascii="Times New Roman" w:eastAsia="Times New Roman" w:hAnsi="Times New Roman"/>
                <w:color w:val="000000"/>
                <w:sz w:val="21"/>
                <w:szCs w:val="21"/>
              </w:rPr>
            </w:pPr>
            <w:r w:rsidRPr="00BA7C53">
              <w:rPr>
                <w:rFonts w:ascii="Times New Roman" w:hAnsi="Times New Roman"/>
                <w:color w:val="000000"/>
                <w:spacing w:val="-5"/>
                <w:sz w:val="21"/>
                <w:szCs w:val="21"/>
              </w:rPr>
              <w:t>Mediane</w:t>
            </w:r>
            <w:r w:rsidRPr="00BA7C53">
              <w:rPr>
                <w:rFonts w:ascii="Times New Roman" w:hAnsi="Times New Roman"/>
                <w:color w:val="000000"/>
                <w:spacing w:val="35"/>
                <w:sz w:val="21"/>
                <w:szCs w:val="21"/>
              </w:rPr>
              <w:t xml:space="preserve"> </w:t>
            </w:r>
            <w:r w:rsidRPr="00BA7C53">
              <w:rPr>
                <w:rFonts w:ascii="Times New Roman" w:hAnsi="Times New Roman"/>
                <w:color w:val="000000"/>
                <w:spacing w:val="1"/>
                <w:sz w:val="21"/>
                <w:szCs w:val="21"/>
              </w:rPr>
              <w:t>PFS</w:t>
            </w:r>
          </w:p>
          <w:p w14:paraId="40F3B55B" w14:textId="77777777" w:rsidR="00E07354" w:rsidRPr="00BA7C53" w:rsidRDefault="00E07354" w:rsidP="00A74607">
            <w:pPr>
              <w:pStyle w:val="TableParagraph"/>
              <w:keepNext/>
              <w:keepLines/>
              <w:widowControl/>
              <w:spacing w:before="3" w:line="252" w:lineRule="exact"/>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(maanden)</w:t>
            </w:r>
          </w:p>
        </w:tc>
        <w:tc>
          <w:tcPr>
            <w:tcW w:w="1685" w:type="dxa"/>
          </w:tcPr>
          <w:p w14:paraId="608130DC" w14:textId="77777777" w:rsidR="00E07354" w:rsidRPr="00BA7C53" w:rsidRDefault="00E07354" w:rsidP="00A74607">
            <w:pPr>
              <w:pStyle w:val="TableParagraph"/>
              <w:keepNext/>
              <w:keepLines/>
              <w:widowControl/>
              <w:spacing w:before="113"/>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8,4</w:t>
            </w:r>
          </w:p>
        </w:tc>
        <w:tc>
          <w:tcPr>
            <w:tcW w:w="1883" w:type="dxa"/>
          </w:tcPr>
          <w:p w14:paraId="573C48BA" w14:textId="77777777" w:rsidR="00E07354" w:rsidRPr="00BA7C53" w:rsidRDefault="00E07354" w:rsidP="00A74607">
            <w:pPr>
              <w:pStyle w:val="TableParagraph"/>
              <w:keepNext/>
              <w:keepLines/>
              <w:widowControl/>
              <w:spacing w:before="113"/>
              <w:jc w:val="center"/>
              <w:rPr>
                <w:rFonts w:ascii="Times New Roman" w:eastAsia="Times New Roman" w:hAnsi="Times New Roman"/>
                <w:color w:val="000000"/>
                <w:sz w:val="21"/>
                <w:szCs w:val="21"/>
              </w:rPr>
            </w:pPr>
            <w:r w:rsidRPr="00BA7C53">
              <w:rPr>
                <w:rFonts w:ascii="Times New Roman" w:hAnsi="Times New Roman"/>
                <w:color w:val="000000"/>
                <w:sz w:val="21"/>
                <w:szCs w:val="21"/>
              </w:rPr>
              <w:t>12</w:t>
            </w:r>
            <w:r w:rsidRPr="00BA7C53">
              <w:rPr>
                <w:rFonts w:ascii="Times New Roman" w:hAnsi="Times New Roman"/>
                <w:color w:val="000000"/>
                <w:spacing w:val="7"/>
                <w:sz w:val="21"/>
                <w:szCs w:val="21"/>
              </w:rPr>
              <w:t>,</w:t>
            </w:r>
            <w:r w:rsidRPr="00BA7C53">
              <w:rPr>
                <w:rFonts w:ascii="Times New Roman" w:hAnsi="Times New Roman"/>
                <w:color w:val="000000"/>
                <w:sz w:val="21"/>
                <w:szCs w:val="21"/>
              </w:rPr>
              <w:t>4</w:t>
            </w:r>
          </w:p>
        </w:tc>
        <w:tc>
          <w:tcPr>
            <w:tcW w:w="1568" w:type="dxa"/>
            <w:gridSpan w:val="2"/>
          </w:tcPr>
          <w:p w14:paraId="3EBEFB7C" w14:textId="77777777" w:rsidR="00E07354" w:rsidRPr="00BA7C53" w:rsidRDefault="00E07354" w:rsidP="00A74607">
            <w:pPr>
              <w:pStyle w:val="TableParagraph"/>
              <w:keepNext/>
              <w:keepLines/>
              <w:widowControl/>
              <w:spacing w:before="113"/>
              <w:ind w:left="15"/>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8,6</w:t>
            </w:r>
          </w:p>
        </w:tc>
        <w:tc>
          <w:tcPr>
            <w:tcW w:w="1824" w:type="dxa"/>
            <w:gridSpan w:val="2"/>
          </w:tcPr>
          <w:p w14:paraId="3FC29DD0" w14:textId="77777777" w:rsidR="00E07354" w:rsidRPr="00BA7C53" w:rsidRDefault="00E07354" w:rsidP="00A74607">
            <w:pPr>
              <w:pStyle w:val="TableParagraph"/>
              <w:keepNext/>
              <w:keepLines/>
              <w:widowControl/>
              <w:spacing w:before="113"/>
              <w:jc w:val="center"/>
              <w:rPr>
                <w:rFonts w:ascii="Times New Roman" w:eastAsia="Times New Roman" w:hAnsi="Times New Roman"/>
                <w:color w:val="000000"/>
                <w:sz w:val="21"/>
                <w:szCs w:val="21"/>
              </w:rPr>
            </w:pPr>
            <w:r w:rsidRPr="00BA7C53">
              <w:rPr>
                <w:rFonts w:ascii="Times New Roman" w:hAnsi="Times New Roman"/>
                <w:color w:val="000000"/>
                <w:sz w:val="21"/>
                <w:szCs w:val="21"/>
              </w:rPr>
              <w:t>12</w:t>
            </w:r>
            <w:r w:rsidRPr="00BA7C53">
              <w:rPr>
                <w:rFonts w:ascii="Times New Roman" w:hAnsi="Times New Roman"/>
                <w:color w:val="000000"/>
                <w:spacing w:val="7"/>
                <w:sz w:val="21"/>
                <w:szCs w:val="21"/>
              </w:rPr>
              <w:t>,</w:t>
            </w:r>
            <w:r w:rsidRPr="00BA7C53">
              <w:rPr>
                <w:rFonts w:ascii="Times New Roman" w:hAnsi="Times New Roman"/>
                <w:color w:val="000000"/>
                <w:sz w:val="21"/>
                <w:szCs w:val="21"/>
              </w:rPr>
              <w:t>3</w:t>
            </w:r>
          </w:p>
        </w:tc>
      </w:tr>
      <w:tr w:rsidR="00E07354" w:rsidRPr="00BA7C53" w14:paraId="75F72355" w14:textId="77777777" w:rsidTr="00CF4EC2">
        <w:tc>
          <w:tcPr>
            <w:tcW w:w="2336" w:type="dxa"/>
          </w:tcPr>
          <w:p w14:paraId="6149B136" w14:textId="77777777" w:rsidR="00E07354" w:rsidRPr="00BA7C53" w:rsidRDefault="00E07354" w:rsidP="00A74607">
            <w:pPr>
              <w:pStyle w:val="TableParagraph"/>
              <w:keepNext/>
              <w:keepLines/>
              <w:widowControl/>
              <w:spacing w:line="239" w:lineRule="exact"/>
              <w:ind w:left="111"/>
              <w:rPr>
                <w:rFonts w:ascii="Times New Roman" w:eastAsia="Times New Roman" w:hAnsi="Times New Roman"/>
                <w:color w:val="000000"/>
                <w:sz w:val="21"/>
                <w:szCs w:val="21"/>
              </w:rPr>
            </w:pPr>
            <w:r w:rsidRPr="00BA7C53">
              <w:rPr>
                <w:rFonts w:ascii="Times New Roman" w:hAnsi="Times New Roman"/>
                <w:color w:val="000000"/>
                <w:spacing w:val="-5"/>
                <w:sz w:val="21"/>
                <w:szCs w:val="21"/>
              </w:rPr>
              <w:t>Hazard</w:t>
            </w:r>
            <w:r w:rsidRPr="00BA7C53">
              <w:rPr>
                <w:rFonts w:ascii="Times New Roman" w:hAnsi="Times New Roman"/>
                <w:color w:val="000000"/>
                <w:spacing w:val="19"/>
                <w:sz w:val="21"/>
                <w:szCs w:val="21"/>
              </w:rPr>
              <w:t xml:space="preserve"> </w:t>
            </w:r>
            <w:r w:rsidRPr="00BA7C53">
              <w:rPr>
                <w:rFonts w:ascii="Times New Roman" w:hAnsi="Times New Roman"/>
                <w:color w:val="000000"/>
                <w:spacing w:val="-3"/>
                <w:sz w:val="21"/>
                <w:szCs w:val="21"/>
              </w:rPr>
              <w:t>ratio</w:t>
            </w:r>
          </w:p>
          <w:p w14:paraId="632058D4" w14:textId="77777777" w:rsidR="00E07354" w:rsidRPr="00BA7C53" w:rsidRDefault="00E07354" w:rsidP="00A74607">
            <w:pPr>
              <w:pStyle w:val="TableParagraph"/>
              <w:keepNext/>
              <w:keepLines/>
              <w:widowControl/>
              <w:spacing w:before="3"/>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(95%</w:t>
            </w:r>
            <w:r w:rsidR="00E70AE9" w:rsidRPr="00BA7C53">
              <w:rPr>
                <w:rFonts w:ascii="Times New Roman" w:hAnsi="Times New Roman"/>
                <w:color w:val="000000"/>
                <w:spacing w:val="5"/>
                <w:sz w:val="21"/>
                <w:szCs w:val="21"/>
              </w:rPr>
              <w:t>-</w:t>
            </w:r>
            <w:r w:rsidRPr="00BA7C53">
              <w:rPr>
                <w:rFonts w:ascii="Times New Roman" w:hAnsi="Times New Roman"/>
                <w:color w:val="000000"/>
                <w:spacing w:val="-4"/>
                <w:sz w:val="21"/>
                <w:szCs w:val="21"/>
              </w:rPr>
              <w:t>BI)</w:t>
            </w:r>
          </w:p>
        </w:tc>
        <w:tc>
          <w:tcPr>
            <w:tcW w:w="3568" w:type="dxa"/>
            <w:gridSpan w:val="2"/>
          </w:tcPr>
          <w:p w14:paraId="6AFCB2A7" w14:textId="77777777" w:rsidR="00E07354" w:rsidRPr="00BA7C53" w:rsidRDefault="00E07354" w:rsidP="00A74607">
            <w:pPr>
              <w:pStyle w:val="TableParagraph"/>
              <w:keepNext/>
              <w:keepLines/>
              <w:widowControl/>
              <w:spacing w:before="113"/>
              <w:ind w:left="831"/>
              <w:rPr>
                <w:rFonts w:ascii="Times New Roman" w:eastAsia="Times New Roman" w:hAnsi="Times New Roman"/>
                <w:color w:val="000000"/>
                <w:sz w:val="21"/>
                <w:szCs w:val="21"/>
              </w:rPr>
            </w:pPr>
            <w:r w:rsidRPr="00BA7C53">
              <w:rPr>
                <w:rFonts w:ascii="Times New Roman" w:hAnsi="Times New Roman"/>
                <w:color w:val="000000"/>
                <w:spacing w:val="1"/>
                <w:sz w:val="21"/>
                <w:szCs w:val="21"/>
              </w:rPr>
              <w:t>0,524</w:t>
            </w:r>
            <w:r w:rsidRPr="00BA7C53">
              <w:rPr>
                <w:rFonts w:ascii="Times New Roman" w:hAnsi="Times New Roman"/>
                <w:color w:val="000000"/>
                <w:spacing w:val="17"/>
                <w:sz w:val="21"/>
                <w:szCs w:val="21"/>
              </w:rPr>
              <w:t xml:space="preserve"> </w:t>
            </w:r>
            <w:r w:rsidRPr="00BA7C53">
              <w:rPr>
                <w:rFonts w:ascii="Times New Roman" w:hAnsi="Times New Roman"/>
                <w:color w:val="000000"/>
                <w:spacing w:val="1"/>
                <w:sz w:val="21"/>
                <w:szCs w:val="21"/>
              </w:rPr>
              <w:t>[0,425;</w:t>
            </w:r>
            <w:r w:rsidRPr="00BA7C53">
              <w:rPr>
                <w:rFonts w:ascii="Times New Roman" w:hAnsi="Times New Roman"/>
                <w:color w:val="000000"/>
                <w:spacing w:val="18"/>
                <w:sz w:val="21"/>
                <w:szCs w:val="21"/>
              </w:rPr>
              <w:t xml:space="preserve"> </w:t>
            </w:r>
            <w:r w:rsidRPr="00BA7C53">
              <w:rPr>
                <w:rFonts w:ascii="Times New Roman" w:hAnsi="Times New Roman"/>
                <w:color w:val="000000"/>
                <w:spacing w:val="1"/>
                <w:sz w:val="21"/>
                <w:szCs w:val="21"/>
              </w:rPr>
              <w:t>0,645]</w:t>
            </w:r>
          </w:p>
        </w:tc>
        <w:tc>
          <w:tcPr>
            <w:tcW w:w="3392" w:type="dxa"/>
            <w:gridSpan w:val="4"/>
          </w:tcPr>
          <w:p w14:paraId="7B5E913F" w14:textId="77777777" w:rsidR="00E07354" w:rsidRPr="00BA7C53" w:rsidRDefault="00E07354" w:rsidP="00A74607">
            <w:pPr>
              <w:pStyle w:val="TableParagraph"/>
              <w:keepNext/>
              <w:keepLines/>
              <w:widowControl/>
              <w:spacing w:before="113"/>
              <w:ind w:left="751"/>
              <w:rPr>
                <w:rFonts w:ascii="Times New Roman" w:eastAsia="Times New Roman" w:hAnsi="Times New Roman"/>
                <w:color w:val="000000"/>
                <w:sz w:val="21"/>
                <w:szCs w:val="21"/>
              </w:rPr>
            </w:pPr>
            <w:r w:rsidRPr="00BA7C53">
              <w:rPr>
                <w:rFonts w:ascii="Times New Roman" w:hAnsi="Times New Roman"/>
                <w:color w:val="000000"/>
                <w:spacing w:val="1"/>
                <w:sz w:val="21"/>
                <w:szCs w:val="21"/>
              </w:rPr>
              <w:t>0,480</w:t>
            </w:r>
            <w:r w:rsidRPr="00BA7C53">
              <w:rPr>
                <w:rFonts w:ascii="Times New Roman" w:hAnsi="Times New Roman"/>
                <w:color w:val="000000"/>
                <w:spacing w:val="17"/>
                <w:sz w:val="21"/>
                <w:szCs w:val="21"/>
              </w:rPr>
              <w:t xml:space="preserve"> </w:t>
            </w:r>
            <w:r w:rsidRPr="00BA7C53">
              <w:rPr>
                <w:rFonts w:ascii="Times New Roman" w:hAnsi="Times New Roman"/>
                <w:color w:val="000000"/>
                <w:spacing w:val="1"/>
                <w:sz w:val="21"/>
                <w:szCs w:val="21"/>
              </w:rPr>
              <w:t>[0,377;</w:t>
            </w:r>
            <w:r w:rsidRPr="00BA7C53">
              <w:rPr>
                <w:rFonts w:ascii="Times New Roman" w:hAnsi="Times New Roman"/>
                <w:color w:val="000000"/>
                <w:spacing w:val="18"/>
                <w:sz w:val="21"/>
                <w:szCs w:val="21"/>
              </w:rPr>
              <w:t xml:space="preserve"> </w:t>
            </w:r>
            <w:r w:rsidRPr="00BA7C53">
              <w:rPr>
                <w:rFonts w:ascii="Times New Roman" w:hAnsi="Times New Roman"/>
                <w:color w:val="000000"/>
                <w:spacing w:val="1"/>
                <w:sz w:val="21"/>
                <w:szCs w:val="21"/>
              </w:rPr>
              <w:t>0,613]</w:t>
            </w:r>
          </w:p>
        </w:tc>
      </w:tr>
      <w:tr w:rsidR="00E07354" w:rsidRPr="00BA7C53" w14:paraId="141CBE67" w14:textId="77777777" w:rsidTr="00CF4EC2">
        <w:tc>
          <w:tcPr>
            <w:tcW w:w="2336" w:type="dxa"/>
          </w:tcPr>
          <w:p w14:paraId="2513610D" w14:textId="77777777" w:rsidR="00E07354" w:rsidRPr="00BA7C53" w:rsidRDefault="00E07354" w:rsidP="00A74607">
            <w:pPr>
              <w:pStyle w:val="TableParagraph"/>
              <w:keepNext/>
              <w:keepLines/>
              <w:widowControl/>
              <w:spacing w:line="223" w:lineRule="exact"/>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p-waarde</w:t>
            </w:r>
          </w:p>
        </w:tc>
        <w:tc>
          <w:tcPr>
            <w:tcW w:w="3568" w:type="dxa"/>
            <w:gridSpan w:val="2"/>
          </w:tcPr>
          <w:p w14:paraId="737EFC39" w14:textId="16CD093D" w:rsidR="00E07354" w:rsidRPr="00BA7C53" w:rsidRDefault="00E07354" w:rsidP="00A74607">
            <w:pPr>
              <w:pStyle w:val="TableParagraph"/>
              <w:keepNext/>
              <w:keepLines/>
              <w:widowControl/>
              <w:spacing w:line="223" w:lineRule="exact"/>
              <w:ind w:left="47"/>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&lt;</w:t>
            </w:r>
            <w:r w:rsidR="009957A5" w:rsidRPr="00BA7C53">
              <w:rPr>
                <w:rFonts w:ascii="Times New Roman" w:hAnsi="Times New Roman"/>
                <w:color w:val="000000"/>
                <w:spacing w:val="1"/>
                <w:sz w:val="21"/>
                <w:szCs w:val="21"/>
              </w:rPr>
              <w:t xml:space="preserve"> </w:t>
            </w:r>
            <w:r w:rsidRPr="00BA7C53">
              <w:rPr>
                <w:rFonts w:ascii="Times New Roman" w:hAnsi="Times New Roman"/>
                <w:color w:val="000000"/>
                <w:spacing w:val="1"/>
                <w:sz w:val="21"/>
                <w:szCs w:val="21"/>
              </w:rPr>
              <w:t>0,0001</w:t>
            </w:r>
          </w:p>
        </w:tc>
        <w:tc>
          <w:tcPr>
            <w:tcW w:w="3392" w:type="dxa"/>
            <w:gridSpan w:val="4"/>
          </w:tcPr>
          <w:p w14:paraId="699F0201" w14:textId="6901EBAB" w:rsidR="00E07354" w:rsidRPr="00BA7C53" w:rsidRDefault="00E07354" w:rsidP="00A74607">
            <w:pPr>
              <w:pStyle w:val="TableParagraph"/>
              <w:keepNext/>
              <w:keepLines/>
              <w:widowControl/>
              <w:spacing w:line="223" w:lineRule="exact"/>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&lt;</w:t>
            </w:r>
            <w:r w:rsidR="009957A5" w:rsidRPr="00BA7C53">
              <w:rPr>
                <w:rFonts w:ascii="Times New Roman" w:hAnsi="Times New Roman"/>
                <w:color w:val="000000"/>
                <w:spacing w:val="1"/>
                <w:sz w:val="21"/>
                <w:szCs w:val="21"/>
              </w:rPr>
              <w:t xml:space="preserve"> </w:t>
            </w:r>
            <w:r w:rsidRPr="00BA7C53">
              <w:rPr>
                <w:rFonts w:ascii="Times New Roman" w:hAnsi="Times New Roman"/>
                <w:color w:val="000000"/>
                <w:spacing w:val="1"/>
                <w:sz w:val="21"/>
                <w:szCs w:val="21"/>
              </w:rPr>
              <w:t>0,0001</w:t>
            </w:r>
          </w:p>
        </w:tc>
      </w:tr>
      <w:tr w:rsidR="00E07354" w:rsidRPr="00BA7C53" w14:paraId="4E625BD0" w14:textId="77777777" w:rsidTr="00CF4EC2">
        <w:tc>
          <w:tcPr>
            <w:tcW w:w="2336" w:type="dxa"/>
          </w:tcPr>
          <w:p w14:paraId="2DC12752" w14:textId="77777777" w:rsidR="00E07354" w:rsidRPr="00BA7C53" w:rsidRDefault="00E07354" w:rsidP="00D13C40">
            <w:pPr>
              <w:pStyle w:val="TableParagraph"/>
              <w:spacing w:line="239" w:lineRule="exact"/>
              <w:ind w:left="111"/>
              <w:rPr>
                <w:rFonts w:ascii="Times New Roman" w:eastAsia="Times New Roman" w:hAnsi="Times New Roman"/>
                <w:color w:val="000000"/>
                <w:sz w:val="21"/>
                <w:szCs w:val="21"/>
              </w:rPr>
            </w:pPr>
            <w:r w:rsidRPr="00BA7C53">
              <w:rPr>
                <w:rFonts w:ascii="Times New Roman" w:hAnsi="Times New Roman"/>
                <w:i/>
                <w:color w:val="000000"/>
                <w:spacing w:val="-4"/>
                <w:sz w:val="21"/>
                <w:szCs w:val="21"/>
              </w:rPr>
              <w:t>Gecensureerd</w:t>
            </w:r>
            <w:r w:rsidRPr="00BA7C53">
              <w:rPr>
                <w:rFonts w:ascii="Times New Roman" w:hAnsi="Times New Roman"/>
                <w:i/>
                <w:color w:val="000000"/>
                <w:spacing w:val="44"/>
                <w:sz w:val="21"/>
                <w:szCs w:val="21"/>
              </w:rPr>
              <w:t xml:space="preserve"> </w:t>
            </w:r>
            <w:r w:rsidRPr="00BA7C53">
              <w:rPr>
                <w:rFonts w:ascii="Times New Roman" w:hAnsi="Times New Roman"/>
                <w:i/>
                <w:color w:val="000000"/>
                <w:spacing w:val="2"/>
                <w:sz w:val="21"/>
                <w:szCs w:val="21"/>
              </w:rPr>
              <w:t>voor</w:t>
            </w:r>
          </w:p>
          <w:p w14:paraId="660E4D94" w14:textId="77777777" w:rsidR="00E07354" w:rsidRPr="00BA7C53" w:rsidRDefault="00E07354" w:rsidP="00D13C40">
            <w:pPr>
              <w:pStyle w:val="TableParagraph"/>
              <w:spacing w:before="3" w:line="252" w:lineRule="exact"/>
              <w:ind w:left="111"/>
              <w:rPr>
                <w:rFonts w:ascii="Times New Roman" w:eastAsia="Times New Roman" w:hAnsi="Times New Roman"/>
                <w:color w:val="000000"/>
                <w:sz w:val="21"/>
                <w:szCs w:val="21"/>
              </w:rPr>
            </w:pPr>
            <w:r w:rsidRPr="00BA7C53">
              <w:rPr>
                <w:rFonts w:ascii="Times New Roman" w:hAnsi="Times New Roman"/>
                <w:i/>
                <w:color w:val="000000"/>
                <w:sz w:val="21"/>
                <w:szCs w:val="21"/>
              </w:rPr>
              <w:t>NPT</w:t>
            </w:r>
          </w:p>
        </w:tc>
        <w:tc>
          <w:tcPr>
            <w:tcW w:w="6960" w:type="dxa"/>
            <w:gridSpan w:val="6"/>
          </w:tcPr>
          <w:p w14:paraId="4DC309F8" w14:textId="77777777" w:rsidR="00E07354" w:rsidRPr="00BA7C53" w:rsidRDefault="00E07354" w:rsidP="00D13C40">
            <w:pPr>
              <w:rPr>
                <w:rFonts w:ascii="Times New Roman" w:hAnsi="Times New Roman"/>
                <w:color w:val="000000"/>
                <w:sz w:val="21"/>
                <w:szCs w:val="21"/>
              </w:rPr>
            </w:pPr>
          </w:p>
        </w:tc>
      </w:tr>
      <w:tr w:rsidR="00E07354" w:rsidRPr="00BA7C53" w14:paraId="3E7022A2" w14:textId="77777777" w:rsidTr="00CF4EC2">
        <w:tc>
          <w:tcPr>
            <w:tcW w:w="2336" w:type="dxa"/>
          </w:tcPr>
          <w:p w14:paraId="2E6929E8" w14:textId="77777777" w:rsidR="00E07354" w:rsidRPr="00BA7C53" w:rsidRDefault="00E07354" w:rsidP="00D13C40">
            <w:pPr>
              <w:pStyle w:val="TableParagraph"/>
              <w:spacing w:line="239" w:lineRule="exact"/>
              <w:ind w:left="111"/>
              <w:rPr>
                <w:rFonts w:ascii="Times New Roman" w:eastAsia="Times New Roman" w:hAnsi="Times New Roman"/>
                <w:color w:val="000000"/>
                <w:sz w:val="21"/>
                <w:szCs w:val="21"/>
              </w:rPr>
            </w:pPr>
            <w:r w:rsidRPr="00BA7C53">
              <w:rPr>
                <w:rFonts w:ascii="Times New Roman" w:hAnsi="Times New Roman"/>
                <w:color w:val="000000"/>
                <w:spacing w:val="-5"/>
                <w:sz w:val="21"/>
                <w:szCs w:val="21"/>
              </w:rPr>
              <w:t>Mediane</w:t>
            </w:r>
            <w:r w:rsidRPr="00BA7C53">
              <w:rPr>
                <w:rFonts w:ascii="Times New Roman" w:hAnsi="Times New Roman"/>
                <w:color w:val="000000"/>
                <w:spacing w:val="35"/>
                <w:sz w:val="21"/>
                <w:szCs w:val="21"/>
              </w:rPr>
              <w:t xml:space="preserve"> </w:t>
            </w:r>
            <w:r w:rsidRPr="00BA7C53">
              <w:rPr>
                <w:rFonts w:ascii="Times New Roman" w:hAnsi="Times New Roman"/>
                <w:color w:val="000000"/>
                <w:spacing w:val="2"/>
                <w:sz w:val="21"/>
                <w:szCs w:val="21"/>
              </w:rPr>
              <w:t>PFS</w:t>
            </w:r>
          </w:p>
          <w:p w14:paraId="13797FFA" w14:textId="77777777" w:rsidR="00E07354" w:rsidRPr="00BA7C53" w:rsidRDefault="00E07354" w:rsidP="00D13C40">
            <w:pPr>
              <w:pStyle w:val="TableParagraph"/>
              <w:spacing w:before="3"/>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(maanden)</w:t>
            </w:r>
          </w:p>
        </w:tc>
        <w:tc>
          <w:tcPr>
            <w:tcW w:w="1685" w:type="dxa"/>
          </w:tcPr>
          <w:p w14:paraId="372F535E" w14:textId="77777777" w:rsidR="00E07354" w:rsidRPr="00BA7C53" w:rsidRDefault="00E07354" w:rsidP="00D13C40">
            <w:pPr>
              <w:pStyle w:val="TableParagraph"/>
              <w:spacing w:before="113"/>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8,4</w:t>
            </w:r>
          </w:p>
        </w:tc>
        <w:tc>
          <w:tcPr>
            <w:tcW w:w="1883" w:type="dxa"/>
          </w:tcPr>
          <w:p w14:paraId="2D9E03CF" w14:textId="77777777" w:rsidR="00E07354" w:rsidRPr="00BA7C53" w:rsidRDefault="00E07354" w:rsidP="00D13C40">
            <w:pPr>
              <w:pStyle w:val="TableParagraph"/>
              <w:spacing w:before="113"/>
              <w:jc w:val="center"/>
              <w:rPr>
                <w:rFonts w:ascii="Times New Roman" w:eastAsia="Times New Roman" w:hAnsi="Times New Roman"/>
                <w:color w:val="000000"/>
                <w:sz w:val="21"/>
                <w:szCs w:val="21"/>
              </w:rPr>
            </w:pPr>
            <w:r w:rsidRPr="00BA7C53">
              <w:rPr>
                <w:rFonts w:ascii="Times New Roman" w:hAnsi="Times New Roman"/>
                <w:color w:val="000000"/>
                <w:sz w:val="21"/>
                <w:szCs w:val="21"/>
              </w:rPr>
              <w:t>12</w:t>
            </w:r>
            <w:r w:rsidRPr="00BA7C53">
              <w:rPr>
                <w:rFonts w:ascii="Times New Roman" w:hAnsi="Times New Roman"/>
                <w:color w:val="000000"/>
                <w:spacing w:val="7"/>
                <w:sz w:val="21"/>
                <w:szCs w:val="21"/>
              </w:rPr>
              <w:t>,</w:t>
            </w:r>
            <w:r w:rsidRPr="00BA7C53">
              <w:rPr>
                <w:rFonts w:ascii="Times New Roman" w:hAnsi="Times New Roman"/>
                <w:color w:val="000000"/>
                <w:sz w:val="21"/>
                <w:szCs w:val="21"/>
              </w:rPr>
              <w:t>4</w:t>
            </w:r>
          </w:p>
        </w:tc>
        <w:tc>
          <w:tcPr>
            <w:tcW w:w="1568" w:type="dxa"/>
            <w:gridSpan w:val="2"/>
          </w:tcPr>
          <w:p w14:paraId="2204DAB1" w14:textId="77777777" w:rsidR="00E07354" w:rsidRPr="00BA7C53" w:rsidRDefault="00E07354" w:rsidP="00D13C40">
            <w:pPr>
              <w:pStyle w:val="TableParagraph"/>
              <w:spacing w:before="113"/>
              <w:ind w:left="16"/>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8,6</w:t>
            </w:r>
          </w:p>
        </w:tc>
        <w:tc>
          <w:tcPr>
            <w:tcW w:w="1824" w:type="dxa"/>
            <w:gridSpan w:val="2"/>
          </w:tcPr>
          <w:p w14:paraId="2F467E83" w14:textId="77777777" w:rsidR="00E07354" w:rsidRPr="00BA7C53" w:rsidRDefault="00E07354" w:rsidP="00D13C40">
            <w:pPr>
              <w:pStyle w:val="TableParagraph"/>
              <w:spacing w:before="113"/>
              <w:jc w:val="center"/>
              <w:rPr>
                <w:rFonts w:ascii="Times New Roman" w:eastAsia="Times New Roman" w:hAnsi="Times New Roman"/>
                <w:color w:val="000000"/>
                <w:sz w:val="21"/>
                <w:szCs w:val="21"/>
              </w:rPr>
            </w:pPr>
            <w:r w:rsidRPr="00BA7C53">
              <w:rPr>
                <w:rFonts w:ascii="Times New Roman" w:hAnsi="Times New Roman"/>
                <w:color w:val="000000"/>
                <w:sz w:val="21"/>
                <w:szCs w:val="21"/>
              </w:rPr>
              <w:t>12</w:t>
            </w:r>
            <w:r w:rsidRPr="00BA7C53">
              <w:rPr>
                <w:rFonts w:ascii="Times New Roman" w:hAnsi="Times New Roman"/>
                <w:color w:val="000000"/>
                <w:spacing w:val="7"/>
                <w:sz w:val="21"/>
                <w:szCs w:val="21"/>
              </w:rPr>
              <w:t>,</w:t>
            </w:r>
            <w:r w:rsidRPr="00BA7C53">
              <w:rPr>
                <w:rFonts w:ascii="Times New Roman" w:hAnsi="Times New Roman"/>
                <w:color w:val="000000"/>
                <w:sz w:val="21"/>
                <w:szCs w:val="21"/>
              </w:rPr>
              <w:t>3</w:t>
            </w:r>
          </w:p>
        </w:tc>
      </w:tr>
      <w:tr w:rsidR="00E07354" w:rsidRPr="00BA7C53" w14:paraId="2278B914" w14:textId="77777777" w:rsidTr="00CF4EC2">
        <w:tc>
          <w:tcPr>
            <w:tcW w:w="2336" w:type="dxa"/>
          </w:tcPr>
          <w:p w14:paraId="6EED7FC8" w14:textId="77777777" w:rsidR="00E07354" w:rsidRPr="00BA7C53" w:rsidRDefault="00E07354" w:rsidP="00D13C40">
            <w:pPr>
              <w:pStyle w:val="TableParagraph"/>
              <w:spacing w:line="223" w:lineRule="exact"/>
              <w:ind w:left="111"/>
              <w:rPr>
                <w:rFonts w:ascii="Times New Roman" w:eastAsia="Times New Roman" w:hAnsi="Times New Roman"/>
                <w:color w:val="000000"/>
                <w:sz w:val="21"/>
                <w:szCs w:val="21"/>
              </w:rPr>
            </w:pPr>
            <w:r w:rsidRPr="00BA7C53">
              <w:rPr>
                <w:rFonts w:ascii="Times New Roman" w:hAnsi="Times New Roman"/>
                <w:color w:val="000000"/>
                <w:spacing w:val="-5"/>
                <w:sz w:val="21"/>
                <w:szCs w:val="21"/>
              </w:rPr>
              <w:t>Hazard</w:t>
            </w:r>
            <w:r w:rsidRPr="00BA7C53">
              <w:rPr>
                <w:rFonts w:ascii="Times New Roman" w:hAnsi="Times New Roman"/>
                <w:color w:val="000000"/>
                <w:spacing w:val="19"/>
                <w:sz w:val="21"/>
                <w:szCs w:val="21"/>
              </w:rPr>
              <w:t xml:space="preserve"> </w:t>
            </w:r>
            <w:r w:rsidRPr="00BA7C53">
              <w:rPr>
                <w:rFonts w:ascii="Times New Roman" w:hAnsi="Times New Roman"/>
                <w:color w:val="000000"/>
                <w:spacing w:val="-3"/>
                <w:sz w:val="21"/>
                <w:szCs w:val="21"/>
              </w:rPr>
              <w:t>ratio</w:t>
            </w:r>
          </w:p>
          <w:p w14:paraId="284C212E" w14:textId="77777777" w:rsidR="00E07354" w:rsidRPr="00BA7C53" w:rsidRDefault="00E07354" w:rsidP="00D13C40">
            <w:pPr>
              <w:pStyle w:val="TableParagraph"/>
              <w:spacing w:before="3"/>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(95%</w:t>
            </w:r>
            <w:r w:rsidR="00E70AE9" w:rsidRPr="00BA7C53">
              <w:rPr>
                <w:rFonts w:ascii="Times New Roman" w:hAnsi="Times New Roman"/>
                <w:color w:val="000000"/>
                <w:spacing w:val="5"/>
                <w:sz w:val="21"/>
                <w:szCs w:val="21"/>
              </w:rPr>
              <w:t>-</w:t>
            </w:r>
            <w:r w:rsidRPr="00BA7C53">
              <w:rPr>
                <w:rFonts w:ascii="Times New Roman" w:hAnsi="Times New Roman"/>
                <w:color w:val="000000"/>
                <w:spacing w:val="-4"/>
                <w:sz w:val="21"/>
                <w:szCs w:val="21"/>
              </w:rPr>
              <w:t>BI)</w:t>
            </w:r>
          </w:p>
        </w:tc>
        <w:tc>
          <w:tcPr>
            <w:tcW w:w="3568" w:type="dxa"/>
            <w:gridSpan w:val="2"/>
          </w:tcPr>
          <w:p w14:paraId="0BA1AF91" w14:textId="77777777" w:rsidR="00E07354" w:rsidRPr="00BA7C53" w:rsidRDefault="00E07354" w:rsidP="00D13C40">
            <w:pPr>
              <w:pStyle w:val="TableParagraph"/>
              <w:spacing w:before="97"/>
              <w:ind w:left="831"/>
              <w:rPr>
                <w:rFonts w:ascii="Times New Roman" w:eastAsia="Times New Roman" w:hAnsi="Times New Roman"/>
                <w:color w:val="000000"/>
                <w:sz w:val="21"/>
                <w:szCs w:val="21"/>
              </w:rPr>
            </w:pPr>
            <w:r w:rsidRPr="00BA7C53">
              <w:rPr>
                <w:rFonts w:ascii="Times New Roman" w:hAnsi="Times New Roman"/>
                <w:color w:val="000000"/>
                <w:spacing w:val="1"/>
                <w:sz w:val="21"/>
                <w:szCs w:val="21"/>
              </w:rPr>
              <w:t>0,484</w:t>
            </w:r>
            <w:r w:rsidRPr="00BA7C53">
              <w:rPr>
                <w:rFonts w:ascii="Times New Roman" w:hAnsi="Times New Roman"/>
                <w:color w:val="000000"/>
                <w:spacing w:val="17"/>
                <w:sz w:val="21"/>
                <w:szCs w:val="21"/>
              </w:rPr>
              <w:t xml:space="preserve"> </w:t>
            </w:r>
            <w:r w:rsidRPr="00BA7C53">
              <w:rPr>
                <w:rFonts w:ascii="Times New Roman" w:hAnsi="Times New Roman"/>
                <w:color w:val="000000"/>
                <w:spacing w:val="1"/>
                <w:sz w:val="21"/>
                <w:szCs w:val="21"/>
              </w:rPr>
              <w:t>[0,388;</w:t>
            </w:r>
            <w:r w:rsidRPr="00BA7C53">
              <w:rPr>
                <w:rFonts w:ascii="Times New Roman" w:hAnsi="Times New Roman"/>
                <w:color w:val="000000"/>
                <w:spacing w:val="18"/>
                <w:sz w:val="21"/>
                <w:szCs w:val="21"/>
              </w:rPr>
              <w:t xml:space="preserve"> </w:t>
            </w:r>
            <w:r w:rsidRPr="00BA7C53">
              <w:rPr>
                <w:rFonts w:ascii="Times New Roman" w:hAnsi="Times New Roman"/>
                <w:color w:val="000000"/>
                <w:spacing w:val="1"/>
                <w:sz w:val="21"/>
                <w:szCs w:val="21"/>
              </w:rPr>
              <w:t>0,605]</w:t>
            </w:r>
          </w:p>
        </w:tc>
        <w:tc>
          <w:tcPr>
            <w:tcW w:w="3392" w:type="dxa"/>
            <w:gridSpan w:val="4"/>
          </w:tcPr>
          <w:p w14:paraId="54D8F696" w14:textId="77777777" w:rsidR="00E07354" w:rsidRPr="00BA7C53" w:rsidRDefault="00E07354" w:rsidP="00D13C40">
            <w:pPr>
              <w:pStyle w:val="TableParagraph"/>
              <w:spacing w:before="97"/>
              <w:ind w:left="750"/>
              <w:rPr>
                <w:rFonts w:ascii="Times New Roman" w:eastAsia="Times New Roman" w:hAnsi="Times New Roman"/>
                <w:color w:val="000000"/>
                <w:sz w:val="21"/>
                <w:szCs w:val="21"/>
              </w:rPr>
            </w:pPr>
            <w:r w:rsidRPr="00BA7C53">
              <w:rPr>
                <w:rFonts w:ascii="Times New Roman" w:hAnsi="Times New Roman"/>
                <w:color w:val="000000"/>
                <w:spacing w:val="1"/>
                <w:sz w:val="21"/>
                <w:szCs w:val="21"/>
              </w:rPr>
              <w:t>0,451</w:t>
            </w:r>
            <w:r w:rsidRPr="00BA7C53">
              <w:rPr>
                <w:rFonts w:ascii="Times New Roman" w:hAnsi="Times New Roman"/>
                <w:color w:val="000000"/>
                <w:spacing w:val="17"/>
                <w:sz w:val="21"/>
                <w:szCs w:val="21"/>
              </w:rPr>
              <w:t xml:space="preserve"> </w:t>
            </w:r>
            <w:r w:rsidRPr="00BA7C53">
              <w:rPr>
                <w:rFonts w:ascii="Times New Roman" w:hAnsi="Times New Roman"/>
                <w:color w:val="000000"/>
                <w:spacing w:val="1"/>
                <w:sz w:val="21"/>
                <w:szCs w:val="21"/>
              </w:rPr>
              <w:t>[0,351;</w:t>
            </w:r>
            <w:r w:rsidRPr="00BA7C53">
              <w:rPr>
                <w:rFonts w:ascii="Times New Roman" w:hAnsi="Times New Roman"/>
                <w:color w:val="000000"/>
                <w:spacing w:val="18"/>
                <w:sz w:val="21"/>
                <w:szCs w:val="21"/>
              </w:rPr>
              <w:t xml:space="preserve"> </w:t>
            </w:r>
            <w:r w:rsidRPr="00BA7C53">
              <w:rPr>
                <w:rFonts w:ascii="Times New Roman" w:hAnsi="Times New Roman"/>
                <w:color w:val="000000"/>
                <w:spacing w:val="1"/>
                <w:sz w:val="21"/>
                <w:szCs w:val="21"/>
              </w:rPr>
              <w:t>0,580]</w:t>
            </w:r>
          </w:p>
        </w:tc>
      </w:tr>
      <w:tr w:rsidR="00E07354" w:rsidRPr="00BA7C53" w14:paraId="1649D074" w14:textId="77777777" w:rsidTr="00CF4EC2">
        <w:tc>
          <w:tcPr>
            <w:tcW w:w="2336" w:type="dxa"/>
          </w:tcPr>
          <w:p w14:paraId="0C60ECEA" w14:textId="77777777" w:rsidR="00E07354" w:rsidRPr="00BA7C53" w:rsidRDefault="00E07354" w:rsidP="00D13C40">
            <w:pPr>
              <w:pStyle w:val="TableParagraph"/>
              <w:spacing w:line="238" w:lineRule="exact"/>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p-waarde</w:t>
            </w:r>
          </w:p>
        </w:tc>
        <w:tc>
          <w:tcPr>
            <w:tcW w:w="3568" w:type="dxa"/>
            <w:gridSpan w:val="2"/>
          </w:tcPr>
          <w:p w14:paraId="7D6D8CC5" w14:textId="204A56F7" w:rsidR="00E07354" w:rsidRPr="00BA7C53" w:rsidRDefault="00E07354" w:rsidP="00D13C40">
            <w:pPr>
              <w:pStyle w:val="TableParagraph"/>
              <w:spacing w:line="238" w:lineRule="exact"/>
              <w:ind w:right="15"/>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&lt;</w:t>
            </w:r>
            <w:r w:rsidR="009957A5" w:rsidRPr="00BA7C53">
              <w:rPr>
                <w:rFonts w:ascii="Times New Roman" w:hAnsi="Times New Roman"/>
                <w:color w:val="000000"/>
                <w:spacing w:val="1"/>
                <w:sz w:val="21"/>
                <w:szCs w:val="21"/>
              </w:rPr>
              <w:t xml:space="preserve"> </w:t>
            </w:r>
            <w:r w:rsidRPr="00BA7C53">
              <w:rPr>
                <w:rFonts w:ascii="Times New Roman" w:hAnsi="Times New Roman"/>
                <w:color w:val="000000"/>
                <w:spacing w:val="1"/>
                <w:sz w:val="21"/>
                <w:szCs w:val="21"/>
              </w:rPr>
              <w:t>0,0001</w:t>
            </w:r>
          </w:p>
        </w:tc>
        <w:tc>
          <w:tcPr>
            <w:tcW w:w="3392" w:type="dxa"/>
            <w:gridSpan w:val="4"/>
          </w:tcPr>
          <w:p w14:paraId="6EBE5182" w14:textId="31CC2D73" w:rsidR="00E07354" w:rsidRPr="00BA7C53" w:rsidRDefault="00E07354" w:rsidP="00D13C40">
            <w:pPr>
              <w:pStyle w:val="TableParagraph"/>
              <w:spacing w:line="238" w:lineRule="exact"/>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&lt;</w:t>
            </w:r>
            <w:r w:rsidR="009957A5" w:rsidRPr="00BA7C53">
              <w:rPr>
                <w:rFonts w:ascii="Times New Roman" w:hAnsi="Times New Roman"/>
                <w:color w:val="000000"/>
                <w:spacing w:val="1"/>
                <w:sz w:val="21"/>
                <w:szCs w:val="21"/>
              </w:rPr>
              <w:t xml:space="preserve"> </w:t>
            </w:r>
            <w:r w:rsidRPr="00BA7C53">
              <w:rPr>
                <w:rFonts w:ascii="Times New Roman" w:hAnsi="Times New Roman"/>
                <w:color w:val="000000"/>
                <w:spacing w:val="1"/>
                <w:sz w:val="21"/>
                <w:szCs w:val="21"/>
              </w:rPr>
              <w:t>0,0001</w:t>
            </w:r>
          </w:p>
        </w:tc>
      </w:tr>
      <w:tr w:rsidR="00E07354" w:rsidRPr="00BA7C53" w14:paraId="1E85C41A" w14:textId="77777777" w:rsidTr="00CF4EC2">
        <w:tc>
          <w:tcPr>
            <w:tcW w:w="9296" w:type="dxa"/>
            <w:gridSpan w:val="7"/>
          </w:tcPr>
          <w:p w14:paraId="28CEBF18" w14:textId="77777777" w:rsidR="00E07354" w:rsidRPr="00BA7C53" w:rsidRDefault="00E07354" w:rsidP="00D13C40">
            <w:pPr>
              <w:pStyle w:val="TableParagraph"/>
              <w:spacing w:line="239" w:lineRule="exact"/>
              <w:ind w:left="111"/>
              <w:rPr>
                <w:rFonts w:ascii="Times New Roman" w:eastAsia="Times New Roman" w:hAnsi="Times New Roman"/>
                <w:color w:val="000000"/>
                <w:sz w:val="21"/>
                <w:szCs w:val="21"/>
              </w:rPr>
            </w:pPr>
            <w:r w:rsidRPr="00BA7C53">
              <w:rPr>
                <w:rFonts w:ascii="Times New Roman" w:hAnsi="Times New Roman"/>
                <w:color w:val="000000"/>
                <w:spacing w:val="-3"/>
                <w:sz w:val="21"/>
                <w:szCs w:val="21"/>
              </w:rPr>
              <w:t>Objectief</w:t>
            </w:r>
            <w:r w:rsidRPr="00BA7C53">
              <w:rPr>
                <w:rFonts w:ascii="Times New Roman" w:hAnsi="Times New Roman"/>
                <w:color w:val="000000"/>
                <w:spacing w:val="38"/>
                <w:sz w:val="21"/>
                <w:szCs w:val="21"/>
              </w:rPr>
              <w:t xml:space="preserve"> </w:t>
            </w:r>
            <w:r w:rsidRPr="00BA7C53">
              <w:rPr>
                <w:rFonts w:ascii="Times New Roman" w:hAnsi="Times New Roman"/>
                <w:color w:val="000000"/>
                <w:sz w:val="21"/>
                <w:szCs w:val="21"/>
              </w:rPr>
              <w:t>responspercentage</w:t>
            </w:r>
          </w:p>
        </w:tc>
      </w:tr>
      <w:tr w:rsidR="00E07354" w:rsidRPr="00BA7C53" w14:paraId="3D802C78" w14:textId="77777777" w:rsidTr="00CF4EC2">
        <w:tc>
          <w:tcPr>
            <w:tcW w:w="2336" w:type="dxa"/>
          </w:tcPr>
          <w:p w14:paraId="0CC0DEC2" w14:textId="77777777" w:rsidR="00E07354" w:rsidRPr="00BA7C53" w:rsidRDefault="00E07354" w:rsidP="00D13C40">
            <w:pPr>
              <w:rPr>
                <w:rFonts w:ascii="Times New Roman" w:hAnsi="Times New Roman"/>
                <w:color w:val="000000"/>
                <w:sz w:val="21"/>
                <w:szCs w:val="21"/>
              </w:rPr>
            </w:pPr>
          </w:p>
        </w:tc>
        <w:tc>
          <w:tcPr>
            <w:tcW w:w="3568" w:type="dxa"/>
            <w:gridSpan w:val="2"/>
          </w:tcPr>
          <w:p w14:paraId="5E2E6CA0" w14:textId="77777777" w:rsidR="00E07354" w:rsidRPr="00BA7C53" w:rsidRDefault="00E07354" w:rsidP="00D13C40">
            <w:pPr>
              <w:pStyle w:val="TableParagraph"/>
              <w:spacing w:line="223" w:lineRule="exact"/>
              <w:ind w:left="463"/>
              <w:rPr>
                <w:rFonts w:ascii="Times New Roman" w:eastAsia="Times New Roman" w:hAnsi="Times New Roman"/>
                <w:color w:val="000000"/>
                <w:sz w:val="21"/>
                <w:szCs w:val="21"/>
              </w:rPr>
            </w:pPr>
            <w:r w:rsidRPr="00BA7C53">
              <w:rPr>
                <w:rFonts w:ascii="Times New Roman" w:hAnsi="Times New Roman"/>
                <w:color w:val="000000"/>
                <w:spacing w:val="-8"/>
                <w:sz w:val="21"/>
                <w:szCs w:val="21"/>
              </w:rPr>
              <w:t>Bepaling</w:t>
            </w:r>
            <w:r w:rsidRPr="00BA7C53">
              <w:rPr>
                <w:rFonts w:ascii="Times New Roman" w:hAnsi="Times New Roman"/>
                <w:color w:val="000000"/>
                <w:spacing w:val="51"/>
                <w:sz w:val="21"/>
                <w:szCs w:val="21"/>
              </w:rPr>
              <w:t xml:space="preserve"> </w:t>
            </w:r>
            <w:r w:rsidRPr="00BA7C53">
              <w:rPr>
                <w:rFonts w:ascii="Times New Roman" w:hAnsi="Times New Roman"/>
                <w:color w:val="000000"/>
                <w:spacing w:val="-2"/>
                <w:sz w:val="21"/>
                <w:szCs w:val="21"/>
              </w:rPr>
              <w:t>van</w:t>
            </w:r>
            <w:r w:rsidRPr="00BA7C53">
              <w:rPr>
                <w:rFonts w:ascii="Times New Roman" w:hAnsi="Times New Roman"/>
                <w:color w:val="000000"/>
                <w:spacing w:val="16"/>
                <w:sz w:val="21"/>
                <w:szCs w:val="21"/>
              </w:rPr>
              <w:t xml:space="preserve"> </w:t>
            </w:r>
            <w:r w:rsidRPr="00BA7C53">
              <w:rPr>
                <w:rFonts w:ascii="Times New Roman" w:hAnsi="Times New Roman"/>
                <w:color w:val="000000"/>
                <w:sz w:val="21"/>
                <w:szCs w:val="21"/>
              </w:rPr>
              <w:t>de</w:t>
            </w:r>
            <w:r w:rsidRPr="00BA7C53">
              <w:rPr>
                <w:rFonts w:ascii="Times New Roman" w:hAnsi="Times New Roman"/>
                <w:color w:val="000000"/>
                <w:spacing w:val="12"/>
                <w:sz w:val="21"/>
                <w:szCs w:val="21"/>
              </w:rPr>
              <w:t xml:space="preserve"> </w:t>
            </w:r>
            <w:r w:rsidRPr="00BA7C53">
              <w:rPr>
                <w:rFonts w:ascii="Times New Roman" w:hAnsi="Times New Roman"/>
                <w:color w:val="000000"/>
                <w:spacing w:val="-2"/>
                <w:sz w:val="21"/>
                <w:szCs w:val="21"/>
              </w:rPr>
              <w:t>onderzoeker</w:t>
            </w:r>
          </w:p>
        </w:tc>
        <w:tc>
          <w:tcPr>
            <w:tcW w:w="3392" w:type="dxa"/>
            <w:gridSpan w:val="4"/>
          </w:tcPr>
          <w:p w14:paraId="360A2026" w14:textId="77777777" w:rsidR="00E07354" w:rsidRPr="00BA7C53" w:rsidRDefault="00E07354" w:rsidP="00D13C40">
            <w:pPr>
              <w:pStyle w:val="TableParagraph"/>
              <w:spacing w:line="223" w:lineRule="exact"/>
              <w:ind w:left="1103"/>
              <w:rPr>
                <w:rFonts w:ascii="Times New Roman" w:eastAsia="Times New Roman" w:hAnsi="Times New Roman"/>
                <w:color w:val="000000"/>
                <w:sz w:val="21"/>
                <w:szCs w:val="21"/>
              </w:rPr>
            </w:pPr>
            <w:r w:rsidRPr="00BA7C53">
              <w:rPr>
                <w:rFonts w:ascii="Times New Roman" w:hAnsi="Times New Roman"/>
                <w:color w:val="000000"/>
                <w:spacing w:val="-4"/>
                <w:sz w:val="21"/>
                <w:szCs w:val="21"/>
                <w:u w:val="single" w:color="000000"/>
              </w:rPr>
              <w:t>IRC-bepaling</w:t>
            </w:r>
          </w:p>
        </w:tc>
      </w:tr>
      <w:tr w:rsidR="00E07354" w:rsidRPr="00BA7C53" w14:paraId="3632B5C0" w14:textId="77777777" w:rsidTr="00CF4EC2">
        <w:tc>
          <w:tcPr>
            <w:tcW w:w="2336" w:type="dxa"/>
          </w:tcPr>
          <w:p w14:paraId="7936C930" w14:textId="77777777" w:rsidR="00E07354" w:rsidRPr="00BA7C53" w:rsidRDefault="00E07354" w:rsidP="00D13C40">
            <w:pPr>
              <w:rPr>
                <w:rFonts w:ascii="Times New Roman" w:hAnsi="Times New Roman"/>
                <w:color w:val="000000"/>
                <w:sz w:val="21"/>
                <w:szCs w:val="21"/>
              </w:rPr>
            </w:pPr>
          </w:p>
        </w:tc>
        <w:tc>
          <w:tcPr>
            <w:tcW w:w="1685" w:type="dxa"/>
          </w:tcPr>
          <w:p w14:paraId="45D12F39" w14:textId="01271F32" w:rsidR="00E07354" w:rsidRPr="00BA7C53" w:rsidRDefault="00E07354" w:rsidP="00D13C40">
            <w:pPr>
              <w:pStyle w:val="TableParagraph"/>
              <w:spacing w:before="31" w:line="240" w:lineRule="exact"/>
              <w:ind w:left="399" w:right="169" w:hanging="240"/>
              <w:rPr>
                <w:rFonts w:ascii="Times New Roman" w:eastAsia="Times New Roman" w:hAnsi="Times New Roman"/>
                <w:color w:val="000000"/>
                <w:sz w:val="21"/>
                <w:szCs w:val="21"/>
              </w:rPr>
            </w:pPr>
            <w:r w:rsidRPr="00BA7C53">
              <w:rPr>
                <w:rFonts w:ascii="Times New Roman" w:hAnsi="Times New Roman"/>
                <w:color w:val="000000"/>
                <w:spacing w:val="-2"/>
                <w:sz w:val="21"/>
                <w:szCs w:val="21"/>
              </w:rPr>
              <w:t>Placebo</w:t>
            </w:r>
            <w:r w:rsidRPr="00BA7C53">
              <w:rPr>
                <w:rFonts w:ascii="Times New Roman" w:hAnsi="Times New Roman"/>
                <w:color w:val="000000"/>
                <w:spacing w:val="13"/>
                <w:sz w:val="21"/>
                <w:szCs w:val="21"/>
              </w:rPr>
              <w:t xml:space="preserve"> </w:t>
            </w:r>
            <w:r w:rsidRPr="00BA7C53">
              <w:rPr>
                <w:rFonts w:ascii="Times New Roman" w:hAnsi="Times New Roman"/>
                <w:color w:val="000000"/>
                <w:sz w:val="21"/>
                <w:szCs w:val="21"/>
              </w:rPr>
              <w:t>+</w:t>
            </w:r>
            <w:r w:rsidRPr="00BA7C53">
              <w:rPr>
                <w:rFonts w:ascii="Times New Roman" w:hAnsi="Times New Roman"/>
                <w:color w:val="000000"/>
                <w:spacing w:val="16"/>
                <w:sz w:val="21"/>
                <w:szCs w:val="21"/>
              </w:rPr>
              <w:t xml:space="preserve"> </w:t>
            </w:r>
            <w:r w:rsidRPr="00BA7C53">
              <w:rPr>
                <w:rFonts w:ascii="Times New Roman" w:hAnsi="Times New Roman"/>
                <w:color w:val="000000"/>
                <w:spacing w:val="-2"/>
                <w:sz w:val="21"/>
                <w:szCs w:val="21"/>
              </w:rPr>
              <w:t>C/G</w:t>
            </w:r>
            <w:r w:rsidRPr="00BA7C53">
              <w:rPr>
                <w:rFonts w:ascii="Times New Roman" w:hAnsi="Times New Roman"/>
                <w:color w:val="000000"/>
                <w:spacing w:val="29"/>
                <w:w w:val="101"/>
                <w:sz w:val="21"/>
                <w:szCs w:val="21"/>
              </w:rPr>
              <w:t xml:space="preserve"> </w:t>
            </w: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c>
          <w:tcPr>
            <w:tcW w:w="1883" w:type="dxa"/>
          </w:tcPr>
          <w:p w14:paraId="050D700F" w14:textId="77777777" w:rsidR="00E01D20" w:rsidRPr="00BA7C53" w:rsidRDefault="00E01D20" w:rsidP="00B022B7">
            <w:pPr>
              <w:pStyle w:val="TableParagraph"/>
              <w:spacing w:before="47" w:line="240" w:lineRule="exact"/>
              <w:ind w:left="511" w:right="281" w:hanging="224"/>
              <w:rPr>
                <w:rFonts w:ascii="Times New Roman" w:hAnsi="Times New Roman"/>
                <w:color w:val="000000"/>
                <w:spacing w:val="23"/>
                <w:w w:val="101"/>
                <w:sz w:val="21"/>
                <w:szCs w:val="21"/>
              </w:rPr>
            </w:pPr>
            <w:r w:rsidRPr="00BA7C53">
              <w:rPr>
                <w:rFonts w:ascii="Times New Roman" w:hAnsi="Times New Roman"/>
                <w:color w:val="000000"/>
                <w:spacing w:val="-4"/>
                <w:sz w:val="21"/>
                <w:szCs w:val="21"/>
              </w:rPr>
              <w:t>B</w:t>
            </w:r>
            <w:r w:rsidR="00E07354" w:rsidRPr="00BA7C53">
              <w:rPr>
                <w:rFonts w:ascii="Times New Roman" w:hAnsi="Times New Roman"/>
                <w:color w:val="000000"/>
                <w:spacing w:val="-4"/>
                <w:sz w:val="21"/>
                <w:szCs w:val="21"/>
              </w:rPr>
              <w:t>evacizumab</w:t>
            </w:r>
            <w:r w:rsidR="00E07354" w:rsidRPr="00BA7C53">
              <w:rPr>
                <w:rFonts w:ascii="Times New Roman" w:hAnsi="Times New Roman"/>
                <w:color w:val="000000"/>
                <w:spacing w:val="14"/>
                <w:sz w:val="21"/>
                <w:szCs w:val="21"/>
              </w:rPr>
              <w:t xml:space="preserve"> </w:t>
            </w:r>
            <w:r w:rsidR="00E07354" w:rsidRPr="00BA7C53">
              <w:rPr>
                <w:rFonts w:ascii="Times New Roman" w:hAnsi="Times New Roman"/>
                <w:color w:val="000000"/>
                <w:sz w:val="21"/>
                <w:szCs w:val="21"/>
              </w:rPr>
              <w:t>+</w:t>
            </w:r>
            <w:r w:rsidR="00E07354" w:rsidRPr="00BA7C53">
              <w:rPr>
                <w:rFonts w:ascii="Times New Roman" w:hAnsi="Times New Roman"/>
                <w:color w:val="000000"/>
                <w:spacing w:val="16"/>
                <w:sz w:val="21"/>
                <w:szCs w:val="21"/>
              </w:rPr>
              <w:t xml:space="preserve"> </w:t>
            </w:r>
            <w:r w:rsidR="00E07354" w:rsidRPr="00BA7C53">
              <w:rPr>
                <w:rFonts w:ascii="Times New Roman" w:hAnsi="Times New Roman"/>
                <w:color w:val="000000"/>
                <w:spacing w:val="-2"/>
                <w:sz w:val="21"/>
                <w:szCs w:val="21"/>
              </w:rPr>
              <w:t>C/G</w:t>
            </w:r>
          </w:p>
          <w:p w14:paraId="6F909476" w14:textId="7A88BECD" w:rsidR="00E07354" w:rsidRPr="00BA7C53" w:rsidRDefault="00E07354" w:rsidP="00F3192D">
            <w:pPr>
              <w:pStyle w:val="TableParagraph"/>
              <w:spacing w:before="47" w:line="240" w:lineRule="exact"/>
              <w:ind w:left="511" w:right="281" w:hanging="224"/>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c>
          <w:tcPr>
            <w:tcW w:w="1632" w:type="dxa"/>
            <w:gridSpan w:val="3"/>
          </w:tcPr>
          <w:p w14:paraId="189C68BB" w14:textId="77777777" w:rsidR="00E07354" w:rsidRPr="00BA7C53" w:rsidRDefault="00E07354" w:rsidP="00D13C40">
            <w:pPr>
              <w:pStyle w:val="TableParagraph"/>
              <w:spacing w:line="239" w:lineRule="exact"/>
              <w:ind w:left="3"/>
              <w:jc w:val="center"/>
              <w:rPr>
                <w:rFonts w:ascii="Times New Roman" w:eastAsia="Times New Roman" w:hAnsi="Times New Roman"/>
                <w:color w:val="000000"/>
                <w:sz w:val="21"/>
                <w:szCs w:val="21"/>
              </w:rPr>
            </w:pPr>
            <w:r w:rsidRPr="00BA7C53">
              <w:rPr>
                <w:rFonts w:ascii="Times New Roman" w:hAnsi="Times New Roman"/>
                <w:color w:val="000000"/>
                <w:spacing w:val="-2"/>
                <w:sz w:val="21"/>
                <w:szCs w:val="21"/>
              </w:rPr>
              <w:t>Placebo</w:t>
            </w:r>
            <w:r w:rsidRPr="00BA7C53">
              <w:rPr>
                <w:rFonts w:ascii="Times New Roman" w:hAnsi="Times New Roman"/>
                <w:color w:val="000000"/>
                <w:spacing w:val="13"/>
                <w:sz w:val="21"/>
                <w:szCs w:val="21"/>
              </w:rPr>
              <w:t xml:space="preserve"> </w:t>
            </w:r>
            <w:r w:rsidRPr="00BA7C53">
              <w:rPr>
                <w:rFonts w:ascii="Times New Roman" w:hAnsi="Times New Roman"/>
                <w:color w:val="000000"/>
                <w:sz w:val="21"/>
                <w:szCs w:val="21"/>
              </w:rPr>
              <w:t>+</w:t>
            </w:r>
            <w:r w:rsidRPr="00BA7C53">
              <w:rPr>
                <w:rFonts w:ascii="Times New Roman" w:hAnsi="Times New Roman"/>
                <w:color w:val="000000"/>
                <w:spacing w:val="16"/>
                <w:sz w:val="21"/>
                <w:szCs w:val="21"/>
              </w:rPr>
              <w:t xml:space="preserve"> </w:t>
            </w:r>
            <w:r w:rsidRPr="00BA7C53">
              <w:rPr>
                <w:rFonts w:ascii="Times New Roman" w:hAnsi="Times New Roman"/>
                <w:color w:val="000000"/>
                <w:spacing w:val="-2"/>
                <w:sz w:val="21"/>
                <w:szCs w:val="21"/>
              </w:rPr>
              <w:t>C/G</w:t>
            </w:r>
          </w:p>
          <w:p w14:paraId="436A9D22" w14:textId="285C8C94" w:rsidR="00E07354" w:rsidRPr="00BA7C53" w:rsidRDefault="00E07354" w:rsidP="00D13C40">
            <w:pPr>
              <w:pStyle w:val="TableParagraph"/>
              <w:spacing w:before="3"/>
              <w:ind w:left="10"/>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c>
          <w:tcPr>
            <w:tcW w:w="1760" w:type="dxa"/>
          </w:tcPr>
          <w:p w14:paraId="6C1AFAF7" w14:textId="77777777" w:rsidR="00E01D20" w:rsidRPr="00BA7C53" w:rsidRDefault="00E01D20" w:rsidP="00B022B7">
            <w:pPr>
              <w:pStyle w:val="TableParagraph"/>
              <w:spacing w:before="17" w:line="258" w:lineRule="auto"/>
              <w:ind w:left="431" w:right="233" w:hanging="224"/>
              <w:rPr>
                <w:rFonts w:ascii="Times New Roman" w:hAnsi="Times New Roman"/>
                <w:color w:val="000000"/>
                <w:spacing w:val="23"/>
                <w:w w:val="101"/>
                <w:sz w:val="21"/>
                <w:szCs w:val="21"/>
              </w:rPr>
            </w:pPr>
            <w:r w:rsidRPr="00BA7C53">
              <w:rPr>
                <w:rFonts w:ascii="Times New Roman" w:hAnsi="Times New Roman"/>
                <w:color w:val="000000"/>
                <w:spacing w:val="-4"/>
                <w:sz w:val="21"/>
                <w:szCs w:val="21"/>
              </w:rPr>
              <w:t>B</w:t>
            </w:r>
            <w:r w:rsidR="00E07354" w:rsidRPr="00BA7C53">
              <w:rPr>
                <w:rFonts w:ascii="Times New Roman" w:hAnsi="Times New Roman"/>
                <w:color w:val="000000"/>
                <w:spacing w:val="-4"/>
                <w:sz w:val="21"/>
                <w:szCs w:val="21"/>
              </w:rPr>
              <w:t>evacizumab</w:t>
            </w:r>
            <w:r w:rsidR="00E07354" w:rsidRPr="00BA7C53">
              <w:rPr>
                <w:rFonts w:ascii="Times New Roman" w:hAnsi="Times New Roman"/>
                <w:color w:val="000000"/>
                <w:spacing w:val="14"/>
                <w:sz w:val="21"/>
                <w:szCs w:val="21"/>
              </w:rPr>
              <w:t xml:space="preserve"> </w:t>
            </w:r>
            <w:r w:rsidR="00E07354" w:rsidRPr="00BA7C53">
              <w:rPr>
                <w:rFonts w:ascii="Times New Roman" w:hAnsi="Times New Roman"/>
                <w:color w:val="000000"/>
                <w:sz w:val="21"/>
                <w:szCs w:val="21"/>
              </w:rPr>
              <w:t>+</w:t>
            </w:r>
            <w:r w:rsidR="00E07354" w:rsidRPr="00BA7C53">
              <w:rPr>
                <w:rFonts w:ascii="Times New Roman" w:hAnsi="Times New Roman"/>
                <w:color w:val="000000"/>
                <w:spacing w:val="16"/>
                <w:sz w:val="21"/>
                <w:szCs w:val="21"/>
              </w:rPr>
              <w:t xml:space="preserve"> </w:t>
            </w:r>
            <w:r w:rsidR="00E07354" w:rsidRPr="00BA7C53">
              <w:rPr>
                <w:rFonts w:ascii="Times New Roman" w:hAnsi="Times New Roman"/>
                <w:color w:val="000000"/>
                <w:spacing w:val="-2"/>
                <w:sz w:val="21"/>
                <w:szCs w:val="21"/>
              </w:rPr>
              <w:t>C/G</w:t>
            </w:r>
          </w:p>
          <w:p w14:paraId="621AB8DC" w14:textId="75B66B7B" w:rsidR="00E07354" w:rsidRPr="00BA7C53" w:rsidRDefault="00E07354" w:rsidP="00F3192D">
            <w:pPr>
              <w:pStyle w:val="TableParagraph"/>
              <w:spacing w:before="17" w:line="258" w:lineRule="auto"/>
              <w:ind w:left="431" w:right="233" w:hanging="224"/>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r>
      <w:tr w:rsidR="00E07354" w:rsidRPr="00BA7C53" w14:paraId="74C75B18" w14:textId="77777777" w:rsidTr="00CF4EC2">
        <w:tc>
          <w:tcPr>
            <w:tcW w:w="2336" w:type="dxa"/>
          </w:tcPr>
          <w:p w14:paraId="52735AD2" w14:textId="77777777" w:rsidR="00E07354" w:rsidRPr="00BA7C53" w:rsidRDefault="00E07354" w:rsidP="00D13C40">
            <w:pPr>
              <w:pStyle w:val="TableParagraph"/>
              <w:spacing w:line="223" w:lineRule="exact"/>
              <w:ind w:left="111"/>
              <w:rPr>
                <w:rFonts w:ascii="Times New Roman" w:eastAsia="Times New Roman" w:hAnsi="Times New Roman"/>
                <w:color w:val="000000"/>
                <w:sz w:val="21"/>
                <w:szCs w:val="21"/>
              </w:rPr>
            </w:pPr>
            <w:r w:rsidRPr="00BA7C53">
              <w:rPr>
                <w:rFonts w:ascii="Times New Roman" w:hAnsi="Times New Roman"/>
                <w:color w:val="000000"/>
                <w:sz w:val="21"/>
                <w:szCs w:val="21"/>
              </w:rPr>
              <w:t>%</w:t>
            </w:r>
            <w:r w:rsidRPr="00BA7C53">
              <w:rPr>
                <w:rFonts w:ascii="Times New Roman" w:hAnsi="Times New Roman"/>
                <w:color w:val="000000"/>
                <w:spacing w:val="3"/>
                <w:sz w:val="21"/>
                <w:szCs w:val="21"/>
              </w:rPr>
              <w:t xml:space="preserve"> </w:t>
            </w:r>
            <w:r w:rsidRPr="00BA7C53">
              <w:rPr>
                <w:rFonts w:ascii="Times New Roman" w:hAnsi="Times New Roman"/>
                <w:color w:val="000000"/>
                <w:spacing w:val="-3"/>
                <w:sz w:val="21"/>
                <w:szCs w:val="21"/>
              </w:rPr>
              <w:t>patiënten</w:t>
            </w:r>
            <w:r w:rsidRPr="00BA7C53">
              <w:rPr>
                <w:rFonts w:ascii="Times New Roman" w:hAnsi="Times New Roman"/>
                <w:color w:val="000000"/>
                <w:spacing w:val="17"/>
                <w:sz w:val="21"/>
                <w:szCs w:val="21"/>
              </w:rPr>
              <w:t xml:space="preserve"> </w:t>
            </w:r>
            <w:r w:rsidRPr="00BA7C53">
              <w:rPr>
                <w:rFonts w:ascii="Times New Roman" w:hAnsi="Times New Roman"/>
                <w:color w:val="000000"/>
                <w:spacing w:val="-3"/>
                <w:sz w:val="21"/>
                <w:szCs w:val="21"/>
              </w:rPr>
              <w:t>met</w:t>
            </w:r>
          </w:p>
          <w:p w14:paraId="2E6FFC7D" w14:textId="77777777" w:rsidR="00E07354" w:rsidRPr="00BA7C53" w:rsidRDefault="00E07354" w:rsidP="00D13C40">
            <w:pPr>
              <w:pStyle w:val="TableParagraph"/>
              <w:spacing w:before="3"/>
              <w:ind w:left="111"/>
              <w:rPr>
                <w:rFonts w:ascii="Times New Roman" w:eastAsia="Times New Roman" w:hAnsi="Times New Roman"/>
                <w:color w:val="000000"/>
                <w:sz w:val="21"/>
                <w:szCs w:val="21"/>
              </w:rPr>
            </w:pPr>
            <w:r w:rsidRPr="00BA7C53">
              <w:rPr>
                <w:rFonts w:ascii="Times New Roman" w:hAnsi="Times New Roman"/>
                <w:color w:val="000000"/>
                <w:spacing w:val="-3"/>
                <w:sz w:val="21"/>
                <w:szCs w:val="21"/>
              </w:rPr>
              <w:t>objectieve</w:t>
            </w:r>
            <w:r w:rsidRPr="00BA7C53">
              <w:rPr>
                <w:rFonts w:ascii="Times New Roman" w:hAnsi="Times New Roman"/>
                <w:color w:val="000000"/>
                <w:spacing w:val="20"/>
                <w:sz w:val="21"/>
                <w:szCs w:val="21"/>
              </w:rPr>
              <w:t xml:space="preserve"> </w:t>
            </w:r>
            <w:r w:rsidRPr="00BA7C53">
              <w:rPr>
                <w:rFonts w:ascii="Times New Roman" w:hAnsi="Times New Roman"/>
                <w:color w:val="000000"/>
                <w:spacing w:val="1"/>
                <w:sz w:val="21"/>
                <w:szCs w:val="21"/>
              </w:rPr>
              <w:t>respons</w:t>
            </w:r>
          </w:p>
        </w:tc>
        <w:tc>
          <w:tcPr>
            <w:tcW w:w="1685" w:type="dxa"/>
          </w:tcPr>
          <w:p w14:paraId="193604DB" w14:textId="77777777" w:rsidR="00E07354" w:rsidRPr="00BA7C53" w:rsidRDefault="00E07354" w:rsidP="00D13C40">
            <w:pPr>
              <w:pStyle w:val="TableParagraph"/>
              <w:spacing w:before="97"/>
              <w:ind w:left="527"/>
              <w:rPr>
                <w:rFonts w:ascii="Times New Roman" w:eastAsia="Times New Roman" w:hAnsi="Times New Roman"/>
                <w:color w:val="000000"/>
                <w:sz w:val="21"/>
                <w:szCs w:val="21"/>
              </w:rPr>
            </w:pPr>
            <w:r w:rsidRPr="00BA7C53">
              <w:rPr>
                <w:rFonts w:ascii="Times New Roman" w:hAnsi="Times New Roman"/>
                <w:color w:val="000000"/>
                <w:spacing w:val="1"/>
                <w:sz w:val="21"/>
                <w:szCs w:val="21"/>
              </w:rPr>
              <w:t>57,4%</w:t>
            </w:r>
          </w:p>
        </w:tc>
        <w:tc>
          <w:tcPr>
            <w:tcW w:w="1883" w:type="dxa"/>
          </w:tcPr>
          <w:p w14:paraId="4864F6F0" w14:textId="77777777" w:rsidR="00E07354" w:rsidRPr="00BA7C53" w:rsidRDefault="00E07354" w:rsidP="00D13C40">
            <w:pPr>
              <w:pStyle w:val="TableParagraph"/>
              <w:spacing w:before="97"/>
              <w:ind w:right="3"/>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78,5%</w:t>
            </w:r>
          </w:p>
        </w:tc>
        <w:tc>
          <w:tcPr>
            <w:tcW w:w="1632" w:type="dxa"/>
            <w:gridSpan w:val="3"/>
          </w:tcPr>
          <w:p w14:paraId="64622390" w14:textId="77777777" w:rsidR="00E07354" w:rsidRPr="00BA7C53" w:rsidRDefault="00E07354" w:rsidP="00D13C40">
            <w:pPr>
              <w:pStyle w:val="TableParagraph"/>
              <w:spacing w:before="97"/>
              <w:ind w:left="510"/>
              <w:rPr>
                <w:rFonts w:ascii="Times New Roman" w:eastAsia="Times New Roman" w:hAnsi="Times New Roman"/>
                <w:color w:val="000000"/>
                <w:sz w:val="21"/>
                <w:szCs w:val="21"/>
              </w:rPr>
            </w:pPr>
            <w:r w:rsidRPr="00BA7C53">
              <w:rPr>
                <w:rFonts w:ascii="Times New Roman" w:hAnsi="Times New Roman"/>
                <w:color w:val="000000"/>
                <w:spacing w:val="1"/>
                <w:sz w:val="21"/>
                <w:szCs w:val="21"/>
              </w:rPr>
              <w:t>53,7%</w:t>
            </w:r>
          </w:p>
        </w:tc>
        <w:tc>
          <w:tcPr>
            <w:tcW w:w="1760" w:type="dxa"/>
          </w:tcPr>
          <w:p w14:paraId="23FB2501" w14:textId="77777777" w:rsidR="00E07354" w:rsidRPr="00BA7C53" w:rsidRDefault="00E07354" w:rsidP="00D13C40">
            <w:pPr>
              <w:pStyle w:val="TableParagraph"/>
              <w:spacing w:before="97"/>
              <w:ind w:left="558"/>
              <w:rPr>
                <w:rFonts w:ascii="Times New Roman" w:eastAsia="Times New Roman" w:hAnsi="Times New Roman"/>
                <w:color w:val="000000"/>
                <w:sz w:val="21"/>
                <w:szCs w:val="21"/>
              </w:rPr>
            </w:pPr>
            <w:r w:rsidRPr="00BA7C53">
              <w:rPr>
                <w:rFonts w:ascii="Times New Roman" w:hAnsi="Times New Roman"/>
                <w:color w:val="000000"/>
                <w:spacing w:val="1"/>
                <w:sz w:val="21"/>
                <w:szCs w:val="21"/>
              </w:rPr>
              <w:t>74,8%</w:t>
            </w:r>
          </w:p>
        </w:tc>
      </w:tr>
      <w:tr w:rsidR="00E07354" w:rsidRPr="00BA7C53" w14:paraId="2121E231" w14:textId="77777777" w:rsidTr="00CF4EC2">
        <w:tc>
          <w:tcPr>
            <w:tcW w:w="2336" w:type="dxa"/>
          </w:tcPr>
          <w:p w14:paraId="1EFEAFB7" w14:textId="77777777" w:rsidR="00E07354" w:rsidRPr="00BA7C53" w:rsidRDefault="00E07354" w:rsidP="00D13C40">
            <w:pPr>
              <w:pStyle w:val="TableParagraph"/>
              <w:spacing w:line="239" w:lineRule="exact"/>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p-waarde</w:t>
            </w:r>
          </w:p>
        </w:tc>
        <w:tc>
          <w:tcPr>
            <w:tcW w:w="3568" w:type="dxa"/>
            <w:gridSpan w:val="2"/>
          </w:tcPr>
          <w:p w14:paraId="2BA7CD08" w14:textId="4D2E887F" w:rsidR="00E07354" w:rsidRPr="00BA7C53" w:rsidRDefault="00E07354" w:rsidP="00D13C40">
            <w:pPr>
              <w:pStyle w:val="TableParagraph"/>
              <w:spacing w:line="239" w:lineRule="exact"/>
              <w:ind w:right="15"/>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&lt;</w:t>
            </w:r>
            <w:r w:rsidR="009957A5" w:rsidRPr="00BA7C53">
              <w:rPr>
                <w:rFonts w:ascii="Times New Roman" w:hAnsi="Times New Roman"/>
                <w:color w:val="000000"/>
                <w:spacing w:val="1"/>
                <w:sz w:val="21"/>
                <w:szCs w:val="21"/>
              </w:rPr>
              <w:t xml:space="preserve"> </w:t>
            </w:r>
            <w:r w:rsidRPr="00BA7C53">
              <w:rPr>
                <w:rFonts w:ascii="Times New Roman" w:hAnsi="Times New Roman"/>
                <w:color w:val="000000"/>
                <w:spacing w:val="1"/>
                <w:sz w:val="21"/>
                <w:szCs w:val="21"/>
              </w:rPr>
              <w:t>0,0001</w:t>
            </w:r>
          </w:p>
        </w:tc>
        <w:tc>
          <w:tcPr>
            <w:tcW w:w="3392" w:type="dxa"/>
            <w:gridSpan w:val="4"/>
          </w:tcPr>
          <w:p w14:paraId="5F7185AB" w14:textId="0B306510" w:rsidR="00E07354" w:rsidRPr="00BA7C53" w:rsidRDefault="00E07354" w:rsidP="00D13C40">
            <w:pPr>
              <w:pStyle w:val="TableParagraph"/>
              <w:spacing w:line="239" w:lineRule="exact"/>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&lt;</w:t>
            </w:r>
            <w:r w:rsidR="009957A5" w:rsidRPr="00BA7C53">
              <w:rPr>
                <w:rFonts w:ascii="Times New Roman" w:hAnsi="Times New Roman"/>
                <w:color w:val="000000"/>
                <w:spacing w:val="1"/>
                <w:sz w:val="21"/>
                <w:szCs w:val="21"/>
              </w:rPr>
              <w:t xml:space="preserve"> </w:t>
            </w:r>
            <w:r w:rsidRPr="00BA7C53">
              <w:rPr>
                <w:rFonts w:ascii="Times New Roman" w:hAnsi="Times New Roman"/>
                <w:color w:val="000000"/>
                <w:spacing w:val="1"/>
                <w:sz w:val="21"/>
                <w:szCs w:val="21"/>
              </w:rPr>
              <w:t>0,0001</w:t>
            </w:r>
          </w:p>
        </w:tc>
      </w:tr>
      <w:tr w:rsidR="00E07354" w:rsidRPr="00BA7C53" w14:paraId="1102C022" w14:textId="77777777" w:rsidTr="00CF4EC2">
        <w:tc>
          <w:tcPr>
            <w:tcW w:w="9296" w:type="dxa"/>
            <w:gridSpan w:val="7"/>
          </w:tcPr>
          <w:p w14:paraId="2BEF28F3" w14:textId="77777777" w:rsidR="00E07354" w:rsidRPr="00BA7C53" w:rsidRDefault="00E07354" w:rsidP="00D13C40">
            <w:pPr>
              <w:pStyle w:val="TableParagraph"/>
              <w:spacing w:line="223" w:lineRule="exact"/>
              <w:ind w:left="111"/>
              <w:rPr>
                <w:rFonts w:ascii="Times New Roman" w:eastAsia="Times New Roman" w:hAnsi="Times New Roman"/>
                <w:color w:val="000000"/>
                <w:sz w:val="21"/>
                <w:szCs w:val="21"/>
              </w:rPr>
            </w:pPr>
            <w:r w:rsidRPr="00BA7C53">
              <w:rPr>
                <w:rFonts w:ascii="Times New Roman" w:hAnsi="Times New Roman"/>
                <w:color w:val="000000"/>
                <w:spacing w:val="-2"/>
                <w:sz w:val="21"/>
                <w:szCs w:val="21"/>
              </w:rPr>
              <w:t>Totale</w:t>
            </w:r>
            <w:r w:rsidRPr="00BA7C53">
              <w:rPr>
                <w:rFonts w:ascii="Times New Roman" w:hAnsi="Times New Roman"/>
                <w:color w:val="000000"/>
                <w:spacing w:val="20"/>
                <w:sz w:val="21"/>
                <w:szCs w:val="21"/>
              </w:rPr>
              <w:t xml:space="preserve"> </w:t>
            </w:r>
            <w:r w:rsidRPr="00BA7C53">
              <w:rPr>
                <w:rFonts w:ascii="Times New Roman" w:hAnsi="Times New Roman"/>
                <w:color w:val="000000"/>
                <w:spacing w:val="-4"/>
                <w:sz w:val="21"/>
                <w:szCs w:val="21"/>
              </w:rPr>
              <w:t>overleving</w:t>
            </w:r>
          </w:p>
        </w:tc>
      </w:tr>
      <w:tr w:rsidR="00E07354" w:rsidRPr="00BA7C53" w14:paraId="21921E56" w14:textId="77777777" w:rsidTr="00CF4EC2">
        <w:tc>
          <w:tcPr>
            <w:tcW w:w="2336" w:type="dxa"/>
          </w:tcPr>
          <w:p w14:paraId="31918143" w14:textId="77777777" w:rsidR="00E07354" w:rsidRPr="00BA7C53" w:rsidRDefault="00E07354" w:rsidP="00D13C40">
            <w:pPr>
              <w:rPr>
                <w:rFonts w:ascii="Times New Roman" w:hAnsi="Times New Roman"/>
                <w:color w:val="000000"/>
                <w:sz w:val="21"/>
                <w:szCs w:val="21"/>
              </w:rPr>
            </w:pPr>
          </w:p>
        </w:tc>
        <w:tc>
          <w:tcPr>
            <w:tcW w:w="3936" w:type="dxa"/>
            <w:gridSpan w:val="3"/>
          </w:tcPr>
          <w:p w14:paraId="3618C7EC" w14:textId="77777777" w:rsidR="00E07354" w:rsidRPr="00BA7C53" w:rsidRDefault="00E07354" w:rsidP="00D13C40">
            <w:pPr>
              <w:pStyle w:val="TableParagraph"/>
              <w:spacing w:line="239" w:lineRule="exact"/>
              <w:ind w:right="26"/>
              <w:jc w:val="center"/>
              <w:rPr>
                <w:rFonts w:ascii="Times New Roman" w:eastAsia="Times New Roman" w:hAnsi="Times New Roman"/>
                <w:color w:val="000000"/>
                <w:sz w:val="21"/>
                <w:szCs w:val="21"/>
              </w:rPr>
            </w:pPr>
            <w:r w:rsidRPr="00BA7C53">
              <w:rPr>
                <w:rFonts w:ascii="Times New Roman" w:hAnsi="Times New Roman"/>
                <w:color w:val="000000"/>
                <w:spacing w:val="-2"/>
                <w:sz w:val="21"/>
                <w:szCs w:val="21"/>
              </w:rPr>
              <w:t>Placebo</w:t>
            </w:r>
            <w:r w:rsidRPr="00BA7C53">
              <w:rPr>
                <w:rFonts w:ascii="Times New Roman" w:hAnsi="Times New Roman"/>
                <w:color w:val="000000"/>
                <w:spacing w:val="13"/>
                <w:sz w:val="21"/>
                <w:szCs w:val="21"/>
              </w:rPr>
              <w:t xml:space="preserve"> </w:t>
            </w:r>
            <w:r w:rsidRPr="00BA7C53">
              <w:rPr>
                <w:rFonts w:ascii="Times New Roman" w:hAnsi="Times New Roman"/>
                <w:color w:val="000000"/>
                <w:sz w:val="21"/>
                <w:szCs w:val="21"/>
              </w:rPr>
              <w:t>+</w:t>
            </w:r>
            <w:r w:rsidRPr="00BA7C53">
              <w:rPr>
                <w:rFonts w:ascii="Times New Roman" w:hAnsi="Times New Roman"/>
                <w:color w:val="000000"/>
                <w:spacing w:val="16"/>
                <w:sz w:val="21"/>
                <w:szCs w:val="21"/>
              </w:rPr>
              <w:t xml:space="preserve"> </w:t>
            </w:r>
            <w:r w:rsidRPr="00BA7C53">
              <w:rPr>
                <w:rFonts w:ascii="Times New Roman" w:hAnsi="Times New Roman"/>
                <w:color w:val="000000"/>
                <w:spacing w:val="-2"/>
                <w:sz w:val="21"/>
                <w:szCs w:val="21"/>
              </w:rPr>
              <w:t>C/G</w:t>
            </w:r>
          </w:p>
          <w:p w14:paraId="6FBA87BE" w14:textId="7B1885F6" w:rsidR="00E07354" w:rsidRPr="00BA7C53" w:rsidRDefault="00E07354" w:rsidP="00D13C40">
            <w:pPr>
              <w:pStyle w:val="TableParagraph"/>
              <w:spacing w:before="3"/>
              <w:ind w:right="19"/>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c>
          <w:tcPr>
            <w:tcW w:w="3024" w:type="dxa"/>
            <w:gridSpan w:val="3"/>
          </w:tcPr>
          <w:p w14:paraId="61F66A26" w14:textId="77777777" w:rsidR="00E01D20" w:rsidRPr="00BA7C53" w:rsidRDefault="00E01D20" w:rsidP="00F4505C">
            <w:pPr>
              <w:pStyle w:val="TableParagraph"/>
              <w:spacing w:before="31" w:line="240" w:lineRule="exact"/>
              <w:jc w:val="center"/>
              <w:rPr>
                <w:rFonts w:ascii="Times New Roman" w:hAnsi="Times New Roman"/>
                <w:color w:val="000000"/>
                <w:spacing w:val="23"/>
                <w:w w:val="101"/>
                <w:sz w:val="21"/>
                <w:szCs w:val="21"/>
              </w:rPr>
            </w:pPr>
            <w:r w:rsidRPr="00BA7C53">
              <w:rPr>
                <w:rFonts w:ascii="Times New Roman" w:hAnsi="Times New Roman"/>
                <w:color w:val="000000"/>
                <w:spacing w:val="-4"/>
                <w:sz w:val="21"/>
                <w:szCs w:val="21"/>
              </w:rPr>
              <w:t>B</w:t>
            </w:r>
            <w:r w:rsidR="00E07354" w:rsidRPr="00BA7C53">
              <w:rPr>
                <w:rFonts w:ascii="Times New Roman" w:hAnsi="Times New Roman"/>
                <w:color w:val="000000"/>
                <w:spacing w:val="-4"/>
                <w:sz w:val="21"/>
                <w:szCs w:val="21"/>
              </w:rPr>
              <w:t>evacizumab</w:t>
            </w:r>
            <w:r w:rsidR="00E07354" w:rsidRPr="00BA7C53">
              <w:rPr>
                <w:rFonts w:ascii="Times New Roman" w:hAnsi="Times New Roman"/>
                <w:color w:val="000000"/>
                <w:spacing w:val="14"/>
                <w:sz w:val="21"/>
                <w:szCs w:val="21"/>
              </w:rPr>
              <w:t xml:space="preserve"> </w:t>
            </w:r>
            <w:r w:rsidR="00E07354" w:rsidRPr="00BA7C53">
              <w:rPr>
                <w:rFonts w:ascii="Times New Roman" w:hAnsi="Times New Roman"/>
                <w:color w:val="000000"/>
                <w:sz w:val="21"/>
                <w:szCs w:val="21"/>
              </w:rPr>
              <w:t>+</w:t>
            </w:r>
            <w:r w:rsidR="00E07354" w:rsidRPr="00BA7C53">
              <w:rPr>
                <w:rFonts w:ascii="Times New Roman" w:hAnsi="Times New Roman"/>
                <w:color w:val="000000"/>
                <w:spacing w:val="16"/>
                <w:sz w:val="21"/>
                <w:szCs w:val="21"/>
              </w:rPr>
              <w:t xml:space="preserve"> </w:t>
            </w:r>
            <w:r w:rsidR="00E07354" w:rsidRPr="00BA7C53">
              <w:rPr>
                <w:rFonts w:ascii="Times New Roman" w:hAnsi="Times New Roman"/>
                <w:color w:val="000000"/>
                <w:spacing w:val="-2"/>
                <w:sz w:val="21"/>
                <w:szCs w:val="21"/>
              </w:rPr>
              <w:t>C/G</w:t>
            </w:r>
          </w:p>
          <w:p w14:paraId="455323D3" w14:textId="5EFB843E" w:rsidR="00E07354" w:rsidRPr="00BA7C53" w:rsidRDefault="00E07354" w:rsidP="00F4505C">
            <w:pPr>
              <w:pStyle w:val="TableParagraph"/>
              <w:spacing w:before="31" w:line="240" w:lineRule="exact"/>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(n</w:t>
            </w:r>
            <w:r w:rsidR="002B37F1" w:rsidRPr="00BA7C53">
              <w:rPr>
                <w:rFonts w:ascii="Times New Roman" w:hAnsi="Times New Roman"/>
                <w:color w:val="000000"/>
                <w:spacing w:val="1"/>
                <w:sz w:val="21"/>
                <w:szCs w:val="21"/>
              </w:rPr>
              <w:t xml:space="preserve"> </w:t>
            </w:r>
            <w:r w:rsidRPr="00BA7C53">
              <w:rPr>
                <w:rFonts w:ascii="Times New Roman" w:hAnsi="Times New Roman"/>
                <w:color w:val="000000"/>
                <w:sz w:val="21"/>
                <w:szCs w:val="21"/>
              </w:rPr>
              <w:t>=</w:t>
            </w:r>
            <w:r w:rsidR="002B37F1" w:rsidRPr="00BA7C53">
              <w:rPr>
                <w:rFonts w:ascii="Times New Roman" w:hAnsi="Times New Roman"/>
                <w:color w:val="000000"/>
                <w:sz w:val="21"/>
                <w:szCs w:val="21"/>
              </w:rPr>
              <w:t xml:space="preserve"> </w:t>
            </w:r>
            <w:r w:rsidRPr="00BA7C53">
              <w:rPr>
                <w:rFonts w:ascii="Times New Roman" w:hAnsi="Times New Roman"/>
                <w:color w:val="000000"/>
                <w:sz w:val="21"/>
                <w:szCs w:val="21"/>
              </w:rPr>
              <w:t>242)</w:t>
            </w:r>
          </w:p>
        </w:tc>
      </w:tr>
      <w:tr w:rsidR="00E07354" w:rsidRPr="00BA7C53" w14:paraId="6AA81F10" w14:textId="77777777" w:rsidTr="00CF4EC2">
        <w:tc>
          <w:tcPr>
            <w:tcW w:w="2336" w:type="dxa"/>
          </w:tcPr>
          <w:p w14:paraId="7DA2840F" w14:textId="77777777" w:rsidR="00E07354" w:rsidRPr="00BA7C53" w:rsidRDefault="00E07354" w:rsidP="00D13C40">
            <w:pPr>
              <w:pStyle w:val="TableParagraph"/>
              <w:spacing w:line="238" w:lineRule="exact"/>
              <w:ind w:left="111"/>
              <w:rPr>
                <w:rFonts w:ascii="Times New Roman" w:eastAsia="Times New Roman" w:hAnsi="Times New Roman"/>
                <w:color w:val="000000"/>
                <w:sz w:val="21"/>
                <w:szCs w:val="21"/>
              </w:rPr>
            </w:pPr>
            <w:r w:rsidRPr="00BA7C53">
              <w:rPr>
                <w:rFonts w:ascii="Times New Roman" w:hAnsi="Times New Roman"/>
                <w:color w:val="000000"/>
                <w:spacing w:val="-5"/>
                <w:sz w:val="21"/>
                <w:szCs w:val="21"/>
              </w:rPr>
              <w:t>Mediane</w:t>
            </w:r>
            <w:r w:rsidRPr="00BA7C53">
              <w:rPr>
                <w:rFonts w:ascii="Times New Roman" w:hAnsi="Times New Roman"/>
                <w:color w:val="000000"/>
                <w:spacing w:val="32"/>
                <w:sz w:val="21"/>
                <w:szCs w:val="21"/>
              </w:rPr>
              <w:t xml:space="preserve"> </w:t>
            </w:r>
            <w:r w:rsidRPr="00BA7C53">
              <w:rPr>
                <w:rFonts w:ascii="Times New Roman" w:hAnsi="Times New Roman"/>
                <w:color w:val="000000"/>
                <w:spacing w:val="-1"/>
                <w:sz w:val="21"/>
                <w:szCs w:val="21"/>
              </w:rPr>
              <w:t>OS</w:t>
            </w:r>
            <w:r w:rsidRPr="00BA7C53">
              <w:rPr>
                <w:rFonts w:ascii="Times New Roman" w:hAnsi="Times New Roman"/>
                <w:color w:val="000000"/>
                <w:spacing w:val="4"/>
                <w:sz w:val="21"/>
                <w:szCs w:val="21"/>
              </w:rPr>
              <w:t xml:space="preserve"> </w:t>
            </w:r>
            <w:r w:rsidRPr="00BA7C53">
              <w:rPr>
                <w:rFonts w:ascii="Times New Roman" w:hAnsi="Times New Roman"/>
                <w:color w:val="000000"/>
                <w:spacing w:val="-1"/>
                <w:sz w:val="21"/>
                <w:szCs w:val="21"/>
              </w:rPr>
              <w:t>(maanden)</w:t>
            </w:r>
          </w:p>
        </w:tc>
        <w:tc>
          <w:tcPr>
            <w:tcW w:w="3936" w:type="dxa"/>
            <w:gridSpan w:val="3"/>
          </w:tcPr>
          <w:p w14:paraId="5EB123D7" w14:textId="77777777" w:rsidR="00E07354" w:rsidRPr="00BA7C53" w:rsidRDefault="00E07354" w:rsidP="00D13C40">
            <w:pPr>
              <w:pStyle w:val="TableParagraph"/>
              <w:spacing w:line="238" w:lineRule="exact"/>
              <w:ind w:right="29"/>
              <w:jc w:val="center"/>
              <w:rPr>
                <w:rFonts w:ascii="Times New Roman" w:eastAsia="Times New Roman" w:hAnsi="Times New Roman"/>
                <w:color w:val="000000"/>
                <w:sz w:val="21"/>
                <w:szCs w:val="21"/>
              </w:rPr>
            </w:pPr>
            <w:r w:rsidRPr="00BA7C53">
              <w:rPr>
                <w:rFonts w:ascii="Times New Roman" w:hAnsi="Times New Roman"/>
                <w:color w:val="000000"/>
                <w:sz w:val="21"/>
                <w:szCs w:val="21"/>
              </w:rPr>
              <w:t>32</w:t>
            </w:r>
            <w:r w:rsidRPr="00BA7C53">
              <w:rPr>
                <w:rFonts w:ascii="Times New Roman" w:hAnsi="Times New Roman"/>
                <w:color w:val="000000"/>
                <w:spacing w:val="7"/>
                <w:sz w:val="21"/>
                <w:szCs w:val="21"/>
              </w:rPr>
              <w:t>,</w:t>
            </w:r>
            <w:r w:rsidRPr="00BA7C53">
              <w:rPr>
                <w:rFonts w:ascii="Times New Roman" w:hAnsi="Times New Roman"/>
                <w:color w:val="000000"/>
                <w:sz w:val="21"/>
                <w:szCs w:val="21"/>
              </w:rPr>
              <w:t>9</w:t>
            </w:r>
          </w:p>
        </w:tc>
        <w:tc>
          <w:tcPr>
            <w:tcW w:w="3024" w:type="dxa"/>
            <w:gridSpan w:val="3"/>
          </w:tcPr>
          <w:p w14:paraId="4CB8DAA1" w14:textId="77777777" w:rsidR="00E07354" w:rsidRPr="00BA7C53" w:rsidRDefault="00E07354" w:rsidP="00D13C40">
            <w:pPr>
              <w:pStyle w:val="TableParagraph"/>
              <w:spacing w:line="238" w:lineRule="exact"/>
              <w:ind w:right="15"/>
              <w:jc w:val="center"/>
              <w:rPr>
                <w:rFonts w:ascii="Times New Roman" w:eastAsia="Times New Roman" w:hAnsi="Times New Roman"/>
                <w:color w:val="000000"/>
                <w:sz w:val="21"/>
                <w:szCs w:val="21"/>
              </w:rPr>
            </w:pPr>
            <w:r w:rsidRPr="00BA7C53">
              <w:rPr>
                <w:rFonts w:ascii="Times New Roman" w:hAnsi="Times New Roman"/>
                <w:color w:val="000000"/>
                <w:sz w:val="21"/>
                <w:szCs w:val="21"/>
              </w:rPr>
              <w:t>33</w:t>
            </w:r>
            <w:r w:rsidRPr="00BA7C53">
              <w:rPr>
                <w:rFonts w:ascii="Times New Roman" w:hAnsi="Times New Roman"/>
                <w:color w:val="000000"/>
                <w:spacing w:val="7"/>
                <w:sz w:val="21"/>
                <w:szCs w:val="21"/>
              </w:rPr>
              <w:t>,</w:t>
            </w:r>
            <w:r w:rsidRPr="00BA7C53">
              <w:rPr>
                <w:rFonts w:ascii="Times New Roman" w:hAnsi="Times New Roman"/>
                <w:color w:val="000000"/>
                <w:sz w:val="21"/>
                <w:szCs w:val="21"/>
              </w:rPr>
              <w:t>6</w:t>
            </w:r>
          </w:p>
        </w:tc>
      </w:tr>
      <w:tr w:rsidR="00E07354" w:rsidRPr="00BA7C53" w14:paraId="5CC162F6" w14:textId="77777777" w:rsidTr="00CF4EC2">
        <w:tc>
          <w:tcPr>
            <w:tcW w:w="2336" w:type="dxa"/>
          </w:tcPr>
          <w:p w14:paraId="4EBC9B14" w14:textId="77777777" w:rsidR="00E07354" w:rsidRPr="00BA7C53" w:rsidRDefault="00E07354" w:rsidP="00D13C40">
            <w:pPr>
              <w:pStyle w:val="TableParagraph"/>
              <w:spacing w:line="239" w:lineRule="exact"/>
              <w:ind w:left="159" w:hanging="48"/>
              <w:rPr>
                <w:rFonts w:ascii="Times New Roman" w:eastAsia="Times New Roman" w:hAnsi="Times New Roman"/>
                <w:color w:val="000000"/>
                <w:sz w:val="21"/>
                <w:szCs w:val="21"/>
              </w:rPr>
            </w:pPr>
            <w:r w:rsidRPr="00BA7C53">
              <w:rPr>
                <w:rFonts w:ascii="Times New Roman" w:hAnsi="Times New Roman"/>
                <w:color w:val="000000"/>
                <w:spacing w:val="-5"/>
                <w:sz w:val="21"/>
                <w:szCs w:val="21"/>
              </w:rPr>
              <w:t>Hazard</w:t>
            </w:r>
            <w:r w:rsidRPr="00BA7C53">
              <w:rPr>
                <w:rFonts w:ascii="Times New Roman" w:hAnsi="Times New Roman"/>
                <w:color w:val="000000"/>
                <w:spacing w:val="18"/>
                <w:sz w:val="21"/>
                <w:szCs w:val="21"/>
              </w:rPr>
              <w:t xml:space="preserve"> </w:t>
            </w:r>
            <w:r w:rsidRPr="00BA7C53">
              <w:rPr>
                <w:rFonts w:ascii="Times New Roman" w:hAnsi="Times New Roman"/>
                <w:color w:val="000000"/>
                <w:spacing w:val="-6"/>
                <w:sz w:val="21"/>
                <w:szCs w:val="21"/>
              </w:rPr>
              <w:t>ratio</w:t>
            </w:r>
          </w:p>
          <w:p w14:paraId="3496282E" w14:textId="77777777" w:rsidR="00E07354" w:rsidRPr="00BA7C53" w:rsidRDefault="00E07354" w:rsidP="00D13C40">
            <w:pPr>
              <w:pStyle w:val="TableParagraph"/>
              <w:spacing w:before="3"/>
              <w:ind w:left="159"/>
              <w:rPr>
                <w:rFonts w:ascii="Times New Roman" w:eastAsia="Times New Roman" w:hAnsi="Times New Roman"/>
                <w:color w:val="000000"/>
                <w:sz w:val="21"/>
                <w:szCs w:val="21"/>
              </w:rPr>
            </w:pPr>
            <w:r w:rsidRPr="00BA7C53">
              <w:rPr>
                <w:rFonts w:ascii="Times New Roman" w:hAnsi="Times New Roman"/>
                <w:color w:val="000000"/>
                <w:spacing w:val="1"/>
                <w:sz w:val="21"/>
                <w:szCs w:val="21"/>
              </w:rPr>
              <w:t>(95%</w:t>
            </w:r>
            <w:r w:rsidR="00E70AE9" w:rsidRPr="00BA7C53">
              <w:rPr>
                <w:rFonts w:ascii="Times New Roman" w:hAnsi="Times New Roman"/>
                <w:color w:val="000000"/>
                <w:spacing w:val="5"/>
                <w:sz w:val="21"/>
                <w:szCs w:val="21"/>
              </w:rPr>
              <w:t>-</w:t>
            </w:r>
            <w:r w:rsidRPr="00BA7C53">
              <w:rPr>
                <w:rFonts w:ascii="Times New Roman" w:hAnsi="Times New Roman"/>
                <w:color w:val="000000"/>
                <w:spacing w:val="-4"/>
                <w:sz w:val="21"/>
                <w:szCs w:val="21"/>
              </w:rPr>
              <w:t>BI)</w:t>
            </w:r>
          </w:p>
        </w:tc>
        <w:tc>
          <w:tcPr>
            <w:tcW w:w="6960" w:type="dxa"/>
            <w:gridSpan w:val="6"/>
          </w:tcPr>
          <w:p w14:paraId="7F904559" w14:textId="77777777" w:rsidR="00E07354" w:rsidRPr="00BA7C53" w:rsidRDefault="00E07354" w:rsidP="00D13C40">
            <w:pPr>
              <w:pStyle w:val="TableParagraph"/>
              <w:spacing w:before="113"/>
              <w:ind w:right="35"/>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0,952</w:t>
            </w:r>
            <w:r w:rsidRPr="00BA7C53">
              <w:rPr>
                <w:rFonts w:ascii="Times New Roman" w:hAnsi="Times New Roman"/>
                <w:color w:val="000000"/>
                <w:spacing w:val="16"/>
                <w:sz w:val="21"/>
                <w:szCs w:val="21"/>
              </w:rPr>
              <w:t xml:space="preserve"> </w:t>
            </w:r>
            <w:r w:rsidRPr="00BA7C53">
              <w:rPr>
                <w:rFonts w:ascii="Times New Roman" w:hAnsi="Times New Roman"/>
                <w:color w:val="000000"/>
                <w:spacing w:val="1"/>
                <w:sz w:val="21"/>
                <w:szCs w:val="21"/>
              </w:rPr>
              <w:t>[0,771;</w:t>
            </w:r>
            <w:r w:rsidRPr="00BA7C53">
              <w:rPr>
                <w:rFonts w:ascii="Times New Roman" w:hAnsi="Times New Roman"/>
                <w:color w:val="000000"/>
                <w:spacing w:val="18"/>
                <w:sz w:val="21"/>
                <w:szCs w:val="21"/>
              </w:rPr>
              <w:t xml:space="preserve"> </w:t>
            </w:r>
            <w:r w:rsidRPr="00BA7C53">
              <w:rPr>
                <w:rFonts w:ascii="Times New Roman" w:hAnsi="Times New Roman"/>
                <w:color w:val="000000"/>
                <w:spacing w:val="1"/>
                <w:sz w:val="21"/>
                <w:szCs w:val="21"/>
              </w:rPr>
              <w:t>1,176]</w:t>
            </w:r>
          </w:p>
        </w:tc>
      </w:tr>
      <w:tr w:rsidR="00E07354" w:rsidRPr="00BA7C53" w14:paraId="142000B2" w14:textId="77777777" w:rsidTr="00CF4EC2">
        <w:tc>
          <w:tcPr>
            <w:tcW w:w="2336" w:type="dxa"/>
          </w:tcPr>
          <w:p w14:paraId="01FE6C7C" w14:textId="77777777" w:rsidR="00E07354" w:rsidRPr="00BA7C53" w:rsidRDefault="00E07354" w:rsidP="00D13C40">
            <w:pPr>
              <w:pStyle w:val="TableParagraph"/>
              <w:spacing w:line="219" w:lineRule="exact"/>
              <w:ind w:left="111"/>
              <w:rPr>
                <w:rFonts w:ascii="Times New Roman" w:eastAsia="Times New Roman" w:hAnsi="Times New Roman"/>
                <w:color w:val="000000"/>
                <w:sz w:val="21"/>
                <w:szCs w:val="21"/>
              </w:rPr>
            </w:pPr>
            <w:r w:rsidRPr="00BA7C53">
              <w:rPr>
                <w:rFonts w:ascii="Times New Roman" w:hAnsi="Times New Roman"/>
                <w:color w:val="000000"/>
                <w:spacing w:val="1"/>
                <w:sz w:val="21"/>
                <w:szCs w:val="21"/>
              </w:rPr>
              <w:t>p-waarde</w:t>
            </w:r>
          </w:p>
        </w:tc>
        <w:tc>
          <w:tcPr>
            <w:tcW w:w="6960" w:type="dxa"/>
            <w:gridSpan w:val="6"/>
          </w:tcPr>
          <w:p w14:paraId="189480DB" w14:textId="77777777" w:rsidR="00E07354" w:rsidRPr="00BA7C53" w:rsidRDefault="00E07354" w:rsidP="00D13C40">
            <w:pPr>
              <w:pStyle w:val="TableParagraph"/>
              <w:spacing w:line="219" w:lineRule="exact"/>
              <w:ind w:right="15"/>
              <w:jc w:val="center"/>
              <w:rPr>
                <w:rFonts w:ascii="Times New Roman" w:eastAsia="Times New Roman" w:hAnsi="Times New Roman"/>
                <w:color w:val="000000"/>
                <w:sz w:val="21"/>
                <w:szCs w:val="21"/>
              </w:rPr>
            </w:pPr>
            <w:r w:rsidRPr="00BA7C53">
              <w:rPr>
                <w:rFonts w:ascii="Times New Roman" w:hAnsi="Times New Roman"/>
                <w:color w:val="000000"/>
                <w:spacing w:val="1"/>
                <w:sz w:val="21"/>
                <w:szCs w:val="21"/>
              </w:rPr>
              <w:t>0,6479</w:t>
            </w:r>
          </w:p>
        </w:tc>
      </w:tr>
    </w:tbl>
    <w:p w14:paraId="2AC75A72" w14:textId="77777777" w:rsidR="00E07354" w:rsidRPr="00721A33" w:rsidRDefault="00E07354" w:rsidP="00E07354">
      <w:pPr>
        <w:rPr>
          <w:rFonts w:ascii="Times New Roman" w:eastAsia="Times New Roman" w:hAnsi="Times New Roman"/>
          <w:color w:val="000000"/>
          <w:lang w:val="nl-BE"/>
        </w:rPr>
      </w:pPr>
    </w:p>
    <w:p w14:paraId="3CE5A094" w14:textId="77777777" w:rsidR="00E07354" w:rsidRPr="00721A33" w:rsidRDefault="00E07354" w:rsidP="00E07354">
      <w:pPr>
        <w:rPr>
          <w:rFonts w:ascii="Times New Roman" w:eastAsia="Times New Roman" w:hAnsi="Times New Roman"/>
          <w:color w:val="000000"/>
          <w:lang w:val="nl-BE"/>
        </w:rPr>
      </w:pPr>
      <w:r w:rsidRPr="00721A33">
        <w:rPr>
          <w:rFonts w:ascii="Times New Roman" w:eastAsia="Times New Roman" w:hAnsi="Times New Roman"/>
          <w:color w:val="000000"/>
          <w:lang w:val="nl-BE"/>
        </w:rPr>
        <w:lastRenderedPageBreak/>
        <w:t>PFS-subgroepanalyses afhankelijk van recidief van de ziekte na de laatste platinumbehandeling zijn samengevat in tabel 2</w:t>
      </w:r>
      <w:r w:rsidR="00435B46" w:rsidRPr="00721A33">
        <w:rPr>
          <w:rFonts w:ascii="Times New Roman" w:eastAsia="Times New Roman" w:hAnsi="Times New Roman"/>
          <w:color w:val="000000"/>
          <w:lang w:val="nl-BE"/>
        </w:rPr>
        <w:t>1</w:t>
      </w:r>
      <w:r w:rsidRPr="00721A33">
        <w:rPr>
          <w:rFonts w:ascii="Times New Roman" w:eastAsia="Times New Roman" w:hAnsi="Times New Roman"/>
          <w:color w:val="000000"/>
          <w:lang w:val="nl-BE"/>
        </w:rPr>
        <w:t>.</w:t>
      </w:r>
    </w:p>
    <w:p w14:paraId="504E2D73" w14:textId="77777777" w:rsidR="00E07354" w:rsidRPr="00721A33" w:rsidRDefault="00E07354" w:rsidP="00E07354">
      <w:pPr>
        <w:rPr>
          <w:rFonts w:ascii="Times New Roman" w:eastAsia="Times New Roman" w:hAnsi="Times New Roman"/>
          <w:color w:val="000000"/>
          <w:lang w:val="nl-BE"/>
        </w:rPr>
      </w:pPr>
    </w:p>
    <w:p w14:paraId="62326CE4" w14:textId="77777777" w:rsidR="00E07354" w:rsidRPr="00721A33" w:rsidRDefault="00E07354" w:rsidP="00953253">
      <w:pPr>
        <w:tabs>
          <w:tab w:val="left" w:pos="685"/>
        </w:tabs>
        <w:rPr>
          <w:rFonts w:ascii="Times New Roman" w:hAnsi="Times New Roman"/>
          <w:b/>
          <w:color w:val="000000"/>
        </w:rPr>
      </w:pPr>
      <w:r w:rsidRPr="00721A33">
        <w:rPr>
          <w:rFonts w:ascii="Times New Roman" w:hAnsi="Times New Roman"/>
          <w:b/>
          <w:color w:val="000000"/>
        </w:rPr>
        <w:t>Tabel 2</w:t>
      </w:r>
      <w:r w:rsidR="00435B46" w:rsidRPr="00721A33">
        <w:rPr>
          <w:rFonts w:ascii="Times New Roman" w:hAnsi="Times New Roman"/>
          <w:b/>
          <w:color w:val="000000"/>
        </w:rPr>
        <w:t>1</w:t>
      </w:r>
      <w:r w:rsidR="00DF743A" w:rsidRPr="00721A33">
        <w:rPr>
          <w:rFonts w:ascii="Times New Roman" w:hAnsi="Times New Roman"/>
          <w:b/>
          <w:color w:val="000000"/>
        </w:rPr>
        <w:t xml:space="preserve">. </w:t>
      </w:r>
      <w:r w:rsidRPr="00721A33">
        <w:rPr>
          <w:rFonts w:ascii="Times New Roman" w:hAnsi="Times New Roman"/>
          <w:b/>
          <w:color w:val="000000"/>
        </w:rPr>
        <w:t>Progressievrije overleving vanaf de laatste platinumbehandeling tot aan recidief van de ziekte</w:t>
      </w:r>
    </w:p>
    <w:p w14:paraId="4388580B" w14:textId="77777777" w:rsidR="00E07354" w:rsidRPr="00721A33" w:rsidRDefault="00E07354" w:rsidP="00E07354">
      <w:pPr>
        <w:rPr>
          <w:rFonts w:ascii="Times New Roman" w:eastAsia="Times New Roman" w:hAnsi="Times New Roman"/>
          <w:b/>
          <w:bCs/>
          <w:color w:val="000000"/>
          <w:lang w:val="nl-BE"/>
        </w:rPr>
      </w:pPr>
    </w:p>
    <w:tbl>
      <w:tblPr>
        <w:tblW w:w="9296" w:type="dxa"/>
        <w:tblInd w:w="9" w:type="dxa"/>
        <w:tblLayout w:type="fixed"/>
        <w:tblCellMar>
          <w:left w:w="0" w:type="dxa"/>
          <w:right w:w="0" w:type="dxa"/>
        </w:tblCellMar>
        <w:tblLook w:val="01E0" w:firstRow="1" w:lastRow="1" w:firstColumn="1" w:lastColumn="1" w:noHBand="0" w:noVBand="0"/>
      </w:tblPr>
      <w:tblGrid>
        <w:gridCol w:w="3104"/>
        <w:gridCol w:w="3088"/>
        <w:gridCol w:w="3104"/>
      </w:tblGrid>
      <w:tr w:rsidR="00E07354" w:rsidRPr="00BA7C53" w14:paraId="704ED633" w14:textId="77777777" w:rsidTr="00CF4EC2">
        <w:tc>
          <w:tcPr>
            <w:tcW w:w="3104" w:type="dxa"/>
            <w:tcBorders>
              <w:top w:val="single" w:sz="7" w:space="0" w:color="000000"/>
              <w:left w:val="single" w:sz="7" w:space="0" w:color="000000"/>
              <w:bottom w:val="single" w:sz="7" w:space="0" w:color="000000"/>
              <w:right w:val="single" w:sz="7" w:space="0" w:color="000000"/>
            </w:tcBorders>
          </w:tcPr>
          <w:p w14:paraId="60A68971" w14:textId="77777777" w:rsidR="00E07354" w:rsidRPr="00BA7C53" w:rsidRDefault="00E07354" w:rsidP="00D13C40">
            <w:pPr>
              <w:rPr>
                <w:color w:val="000000"/>
              </w:rPr>
            </w:pPr>
          </w:p>
        </w:tc>
        <w:tc>
          <w:tcPr>
            <w:tcW w:w="6192" w:type="dxa"/>
            <w:gridSpan w:val="2"/>
            <w:tcBorders>
              <w:top w:val="single" w:sz="7" w:space="0" w:color="000000"/>
              <w:left w:val="single" w:sz="7" w:space="0" w:color="000000"/>
              <w:bottom w:val="single" w:sz="7" w:space="0" w:color="000000"/>
              <w:right w:val="single" w:sz="7" w:space="0" w:color="000000"/>
            </w:tcBorders>
          </w:tcPr>
          <w:p w14:paraId="6FF3A005" w14:textId="77777777" w:rsidR="00E07354" w:rsidRPr="00721A33" w:rsidRDefault="00E07354" w:rsidP="00D13C40">
            <w:pPr>
              <w:pStyle w:val="TableParagraph"/>
              <w:spacing w:line="239" w:lineRule="exact"/>
              <w:ind w:left="1775"/>
              <w:rPr>
                <w:rFonts w:ascii="Times New Roman" w:eastAsia="Times New Roman" w:hAnsi="Times New Roman"/>
                <w:color w:val="000000"/>
              </w:rPr>
            </w:pPr>
            <w:r w:rsidRPr="00721A33">
              <w:rPr>
                <w:rFonts w:ascii="Times New Roman"/>
                <w:color w:val="000000"/>
                <w:spacing w:val="-8"/>
              </w:rPr>
              <w:t>Bepaling</w:t>
            </w:r>
            <w:r w:rsidRPr="00721A33">
              <w:rPr>
                <w:rFonts w:ascii="Times New Roman"/>
                <w:color w:val="000000"/>
                <w:spacing w:val="51"/>
              </w:rPr>
              <w:t xml:space="preserve"> </w:t>
            </w:r>
            <w:r w:rsidRPr="00721A33">
              <w:rPr>
                <w:rFonts w:ascii="Times New Roman"/>
                <w:color w:val="000000"/>
                <w:spacing w:val="-2"/>
              </w:rPr>
              <w:t>van</w:t>
            </w:r>
            <w:r w:rsidRPr="00721A33">
              <w:rPr>
                <w:rFonts w:ascii="Times New Roman"/>
                <w:color w:val="000000"/>
                <w:spacing w:val="16"/>
              </w:rPr>
              <w:t xml:space="preserve"> </w:t>
            </w:r>
            <w:r w:rsidRPr="00721A33">
              <w:rPr>
                <w:rFonts w:ascii="Times New Roman"/>
                <w:color w:val="000000"/>
              </w:rPr>
              <w:t>de</w:t>
            </w:r>
            <w:r w:rsidRPr="00721A33">
              <w:rPr>
                <w:rFonts w:ascii="Times New Roman"/>
                <w:color w:val="000000"/>
                <w:spacing w:val="12"/>
              </w:rPr>
              <w:t xml:space="preserve"> </w:t>
            </w:r>
            <w:r w:rsidRPr="00721A33">
              <w:rPr>
                <w:rFonts w:ascii="Times New Roman"/>
                <w:color w:val="000000"/>
                <w:spacing w:val="-2"/>
              </w:rPr>
              <w:t>onderzoeker</w:t>
            </w:r>
          </w:p>
        </w:tc>
      </w:tr>
      <w:tr w:rsidR="00E07354" w:rsidRPr="00BA7C53" w14:paraId="23267BDF" w14:textId="77777777" w:rsidTr="00CF4EC2">
        <w:tc>
          <w:tcPr>
            <w:tcW w:w="3104" w:type="dxa"/>
            <w:tcBorders>
              <w:top w:val="single" w:sz="7" w:space="0" w:color="000000"/>
              <w:left w:val="single" w:sz="7" w:space="0" w:color="000000"/>
              <w:bottom w:val="single" w:sz="7" w:space="0" w:color="000000"/>
              <w:right w:val="single" w:sz="7" w:space="0" w:color="000000"/>
            </w:tcBorders>
            <w:vAlign w:val="center"/>
          </w:tcPr>
          <w:p w14:paraId="1B7C626F" w14:textId="77777777" w:rsidR="00E07354" w:rsidRPr="00721A33" w:rsidRDefault="00E9476D" w:rsidP="00CF4EC2">
            <w:pPr>
              <w:pStyle w:val="TableParagraph"/>
              <w:spacing w:line="239" w:lineRule="exact"/>
              <w:ind w:left="383"/>
              <w:rPr>
                <w:rFonts w:ascii="Times New Roman" w:eastAsia="Times New Roman" w:hAnsi="Times New Roman"/>
                <w:color w:val="000000"/>
              </w:rPr>
            </w:pPr>
            <w:r w:rsidRPr="00721A33">
              <w:rPr>
                <w:rFonts w:ascii="Times New Roman"/>
                <w:color w:val="000000"/>
                <w:spacing w:val="-5"/>
              </w:rPr>
              <w:t>Tijd vanaf de laatste platinumbehandeling tot aan recidief van de ziekte</w:t>
            </w:r>
          </w:p>
        </w:tc>
        <w:tc>
          <w:tcPr>
            <w:tcW w:w="3088" w:type="dxa"/>
            <w:tcBorders>
              <w:top w:val="single" w:sz="7" w:space="0" w:color="000000"/>
              <w:left w:val="single" w:sz="7" w:space="0" w:color="000000"/>
              <w:bottom w:val="single" w:sz="7" w:space="0" w:color="000000"/>
              <w:right w:val="single" w:sz="7" w:space="0" w:color="000000"/>
            </w:tcBorders>
            <w:vAlign w:val="center"/>
          </w:tcPr>
          <w:p w14:paraId="0DD8F233" w14:textId="77777777" w:rsidR="00E9476D" w:rsidRPr="00721A33" w:rsidRDefault="00E9476D" w:rsidP="00D13C40">
            <w:pPr>
              <w:pStyle w:val="TableParagraph"/>
              <w:spacing w:line="230" w:lineRule="exact"/>
              <w:ind w:right="3"/>
              <w:jc w:val="center"/>
              <w:rPr>
                <w:rFonts w:ascii="Times New Roman"/>
                <w:color w:val="000000"/>
              </w:rPr>
            </w:pPr>
            <w:r w:rsidRPr="00721A33">
              <w:rPr>
                <w:rFonts w:ascii="Times New Roman"/>
                <w:color w:val="000000"/>
              </w:rPr>
              <w:t xml:space="preserve">Placebo + C/G </w:t>
            </w:r>
          </w:p>
          <w:p w14:paraId="56D05901" w14:textId="14EDDBAD" w:rsidR="00E07354" w:rsidRPr="00721A33" w:rsidRDefault="00E9476D" w:rsidP="00D13C40">
            <w:pPr>
              <w:pStyle w:val="TableParagraph"/>
              <w:spacing w:line="230" w:lineRule="exact"/>
              <w:ind w:right="3"/>
              <w:jc w:val="center"/>
              <w:rPr>
                <w:rFonts w:ascii="Times New Roman" w:eastAsia="Times New Roman" w:hAnsi="Times New Roman"/>
                <w:color w:val="000000"/>
              </w:rPr>
            </w:pPr>
            <w:r w:rsidRPr="00721A33">
              <w:rPr>
                <w:rFonts w:ascii="Times New Roman"/>
                <w:color w:val="000000"/>
              </w:rPr>
              <w:t>(n</w:t>
            </w:r>
            <w:r w:rsidR="002B37F1">
              <w:rPr>
                <w:rFonts w:ascii="Times New Roman"/>
                <w:color w:val="000000"/>
              </w:rPr>
              <w:t xml:space="preserve"> </w:t>
            </w:r>
            <w:r w:rsidRPr="00721A33">
              <w:rPr>
                <w:rFonts w:ascii="Times New Roman"/>
                <w:color w:val="000000"/>
              </w:rPr>
              <w:t>=</w:t>
            </w:r>
            <w:r w:rsidR="002B37F1">
              <w:rPr>
                <w:rFonts w:ascii="Times New Roman"/>
                <w:color w:val="000000"/>
              </w:rPr>
              <w:t xml:space="preserve"> </w:t>
            </w:r>
            <w:r w:rsidRPr="00721A33">
              <w:rPr>
                <w:rFonts w:ascii="Times New Roman"/>
                <w:color w:val="000000"/>
              </w:rPr>
              <w:t>242)</w:t>
            </w:r>
          </w:p>
        </w:tc>
        <w:tc>
          <w:tcPr>
            <w:tcW w:w="3104" w:type="dxa"/>
            <w:tcBorders>
              <w:top w:val="single" w:sz="7" w:space="0" w:color="000000"/>
              <w:left w:val="single" w:sz="7" w:space="0" w:color="000000"/>
              <w:bottom w:val="single" w:sz="7" w:space="0" w:color="000000"/>
              <w:right w:val="single" w:sz="7" w:space="0" w:color="000000"/>
            </w:tcBorders>
            <w:vAlign w:val="center"/>
          </w:tcPr>
          <w:p w14:paraId="11F36A56" w14:textId="77777777" w:rsidR="00E9476D" w:rsidRPr="00721A33" w:rsidRDefault="00E9476D" w:rsidP="00D13C40">
            <w:pPr>
              <w:pStyle w:val="TableParagraph"/>
              <w:spacing w:line="230" w:lineRule="exact"/>
              <w:ind w:left="10"/>
              <w:jc w:val="center"/>
              <w:rPr>
                <w:rFonts w:ascii="Times New Roman"/>
                <w:color w:val="000000"/>
                <w:spacing w:val="-4"/>
              </w:rPr>
            </w:pPr>
            <w:r w:rsidRPr="00721A33">
              <w:rPr>
                <w:rFonts w:ascii="Times New Roman"/>
                <w:color w:val="000000"/>
                <w:spacing w:val="-4"/>
              </w:rPr>
              <w:t xml:space="preserve">Bevacizumab + C/G </w:t>
            </w:r>
          </w:p>
          <w:p w14:paraId="42431918" w14:textId="50F12B26" w:rsidR="00E07354" w:rsidRPr="00721A33" w:rsidRDefault="00E9476D" w:rsidP="00D13C40">
            <w:pPr>
              <w:pStyle w:val="TableParagraph"/>
              <w:spacing w:line="230" w:lineRule="exact"/>
              <w:ind w:left="10"/>
              <w:jc w:val="center"/>
              <w:rPr>
                <w:rFonts w:ascii="Times New Roman" w:eastAsia="Times New Roman" w:hAnsi="Times New Roman"/>
                <w:color w:val="000000"/>
              </w:rPr>
            </w:pPr>
            <w:r w:rsidRPr="00721A33">
              <w:rPr>
                <w:rFonts w:ascii="Times New Roman"/>
                <w:color w:val="000000"/>
                <w:spacing w:val="-4"/>
              </w:rPr>
              <w:t>(n</w:t>
            </w:r>
            <w:r w:rsidR="002B37F1">
              <w:rPr>
                <w:rFonts w:ascii="Times New Roman"/>
                <w:color w:val="000000"/>
                <w:spacing w:val="-4"/>
              </w:rPr>
              <w:t xml:space="preserve"> </w:t>
            </w:r>
            <w:r w:rsidRPr="00721A33">
              <w:rPr>
                <w:rFonts w:ascii="Times New Roman"/>
                <w:color w:val="000000"/>
                <w:spacing w:val="-4"/>
              </w:rPr>
              <w:t>=</w:t>
            </w:r>
            <w:r w:rsidR="002B37F1">
              <w:rPr>
                <w:rFonts w:ascii="Times New Roman"/>
                <w:color w:val="000000"/>
                <w:spacing w:val="-4"/>
              </w:rPr>
              <w:t xml:space="preserve"> </w:t>
            </w:r>
            <w:r w:rsidRPr="00721A33">
              <w:rPr>
                <w:rFonts w:ascii="Times New Roman"/>
                <w:color w:val="000000"/>
                <w:spacing w:val="-4"/>
              </w:rPr>
              <w:t>242)</w:t>
            </w:r>
          </w:p>
        </w:tc>
      </w:tr>
      <w:tr w:rsidR="00E07354" w:rsidRPr="00BA7C53" w14:paraId="6AB045E1" w14:textId="77777777" w:rsidTr="00CF4EC2">
        <w:tc>
          <w:tcPr>
            <w:tcW w:w="3104" w:type="dxa"/>
            <w:tcBorders>
              <w:top w:val="single" w:sz="7" w:space="0" w:color="000000"/>
              <w:left w:val="single" w:sz="7" w:space="0" w:color="000000"/>
              <w:bottom w:val="single" w:sz="7" w:space="0" w:color="000000"/>
              <w:right w:val="single" w:sz="7" w:space="0" w:color="000000"/>
            </w:tcBorders>
          </w:tcPr>
          <w:p w14:paraId="166ADECC" w14:textId="0E32A4C3" w:rsidR="00E07354" w:rsidRPr="00721A33" w:rsidRDefault="00E07354" w:rsidP="00D13C40">
            <w:pPr>
              <w:pStyle w:val="TableParagraph"/>
              <w:spacing w:line="239" w:lineRule="exact"/>
              <w:ind w:left="111"/>
              <w:rPr>
                <w:rFonts w:ascii="Times New Roman" w:eastAsia="Times New Roman" w:hAnsi="Times New Roman"/>
                <w:color w:val="000000"/>
              </w:rPr>
            </w:pPr>
            <w:r w:rsidRPr="00721A33">
              <w:rPr>
                <w:rFonts w:ascii="Times New Roman"/>
                <w:b/>
                <w:color w:val="000000"/>
                <w:spacing w:val="1"/>
              </w:rPr>
              <w:t>6-12</w:t>
            </w:r>
            <w:r w:rsidRPr="00721A33">
              <w:rPr>
                <w:rFonts w:ascii="Times New Roman"/>
                <w:b/>
                <w:color w:val="000000"/>
                <w:spacing w:val="2"/>
              </w:rPr>
              <w:t xml:space="preserve"> </w:t>
            </w:r>
            <w:r w:rsidRPr="00721A33">
              <w:rPr>
                <w:rFonts w:ascii="Times New Roman"/>
                <w:b/>
                <w:color w:val="000000"/>
                <w:spacing w:val="1"/>
              </w:rPr>
              <w:t>maanden</w:t>
            </w:r>
            <w:r w:rsidRPr="00721A33">
              <w:rPr>
                <w:rFonts w:ascii="Times New Roman"/>
                <w:b/>
                <w:color w:val="000000"/>
                <w:spacing w:val="6"/>
              </w:rPr>
              <w:t xml:space="preserve"> </w:t>
            </w:r>
            <w:r w:rsidRPr="00721A33">
              <w:rPr>
                <w:rFonts w:ascii="Times New Roman"/>
                <w:b/>
                <w:color w:val="000000"/>
                <w:spacing w:val="1"/>
              </w:rPr>
              <w:t>(n</w:t>
            </w:r>
            <w:r w:rsidR="009957A5">
              <w:rPr>
                <w:rFonts w:ascii="Times New Roman"/>
                <w:b/>
                <w:color w:val="000000"/>
                <w:spacing w:val="1"/>
              </w:rPr>
              <w:t xml:space="preserve"> </w:t>
            </w:r>
            <w:r w:rsidRPr="00721A33">
              <w:rPr>
                <w:rFonts w:ascii="Times New Roman"/>
                <w:b/>
                <w:color w:val="000000"/>
                <w:spacing w:val="1"/>
              </w:rPr>
              <w:t>=</w:t>
            </w:r>
            <w:r w:rsidR="009957A5">
              <w:rPr>
                <w:rFonts w:ascii="Times New Roman"/>
                <w:b/>
                <w:color w:val="000000"/>
                <w:spacing w:val="1"/>
              </w:rPr>
              <w:t xml:space="preserve"> </w:t>
            </w:r>
            <w:r w:rsidRPr="00721A33">
              <w:rPr>
                <w:rFonts w:ascii="Times New Roman"/>
                <w:b/>
                <w:color w:val="000000"/>
                <w:spacing w:val="1"/>
              </w:rPr>
              <w:t>202)</w:t>
            </w:r>
          </w:p>
        </w:tc>
        <w:tc>
          <w:tcPr>
            <w:tcW w:w="3088" w:type="dxa"/>
            <w:tcBorders>
              <w:top w:val="single" w:sz="7" w:space="0" w:color="000000"/>
              <w:left w:val="single" w:sz="7" w:space="0" w:color="000000"/>
              <w:bottom w:val="single" w:sz="7" w:space="0" w:color="000000"/>
              <w:right w:val="single" w:sz="7" w:space="0" w:color="000000"/>
            </w:tcBorders>
          </w:tcPr>
          <w:p w14:paraId="1CF20836" w14:textId="77777777" w:rsidR="00E07354" w:rsidRPr="00BA7C53" w:rsidRDefault="00E07354" w:rsidP="00F3192D">
            <w:pPr>
              <w:pStyle w:val="TableParagraph"/>
              <w:spacing w:line="230" w:lineRule="exact"/>
              <w:ind w:right="3"/>
              <w:jc w:val="center"/>
              <w:rPr>
                <w:color w:val="000000"/>
              </w:rPr>
            </w:pPr>
          </w:p>
        </w:tc>
        <w:tc>
          <w:tcPr>
            <w:tcW w:w="3104" w:type="dxa"/>
            <w:tcBorders>
              <w:top w:val="single" w:sz="7" w:space="0" w:color="000000"/>
              <w:left w:val="single" w:sz="7" w:space="0" w:color="000000"/>
              <w:bottom w:val="single" w:sz="7" w:space="0" w:color="000000"/>
              <w:right w:val="single" w:sz="7" w:space="0" w:color="000000"/>
            </w:tcBorders>
          </w:tcPr>
          <w:p w14:paraId="0C31B9C4" w14:textId="77777777" w:rsidR="00E07354" w:rsidRPr="00BA7C53" w:rsidRDefault="00E07354" w:rsidP="00F3192D">
            <w:pPr>
              <w:pStyle w:val="TableParagraph"/>
              <w:spacing w:line="168" w:lineRule="exact"/>
              <w:ind w:left="3"/>
              <w:jc w:val="center"/>
              <w:rPr>
                <w:color w:val="000000"/>
              </w:rPr>
            </w:pPr>
          </w:p>
        </w:tc>
      </w:tr>
      <w:tr w:rsidR="00E07354" w:rsidRPr="00BA7C53" w14:paraId="24C1A4E6" w14:textId="77777777" w:rsidTr="00CF4EC2">
        <w:tc>
          <w:tcPr>
            <w:tcW w:w="3104" w:type="dxa"/>
            <w:tcBorders>
              <w:top w:val="single" w:sz="7" w:space="0" w:color="000000"/>
              <w:left w:val="single" w:sz="7" w:space="0" w:color="000000"/>
              <w:bottom w:val="single" w:sz="7" w:space="0" w:color="000000"/>
              <w:right w:val="single" w:sz="7" w:space="0" w:color="000000"/>
            </w:tcBorders>
          </w:tcPr>
          <w:p w14:paraId="0775B2FE" w14:textId="77777777" w:rsidR="00E07354" w:rsidRPr="00721A33" w:rsidRDefault="00E07354" w:rsidP="00D13C40">
            <w:pPr>
              <w:pStyle w:val="TableParagraph"/>
              <w:spacing w:line="223" w:lineRule="exact"/>
              <w:ind w:left="383"/>
              <w:rPr>
                <w:rFonts w:ascii="Times New Roman" w:eastAsia="Times New Roman" w:hAnsi="Times New Roman"/>
                <w:color w:val="000000"/>
              </w:rPr>
            </w:pPr>
            <w:r w:rsidRPr="00721A33">
              <w:rPr>
                <w:rFonts w:ascii="Times New Roman"/>
                <w:b/>
                <w:color w:val="000000"/>
                <w:spacing w:val="-3"/>
              </w:rPr>
              <w:t>Mediaan</w:t>
            </w:r>
          </w:p>
        </w:tc>
        <w:tc>
          <w:tcPr>
            <w:tcW w:w="3088" w:type="dxa"/>
            <w:tcBorders>
              <w:top w:val="single" w:sz="7" w:space="0" w:color="000000"/>
              <w:left w:val="single" w:sz="7" w:space="0" w:color="000000"/>
              <w:bottom w:val="single" w:sz="7" w:space="0" w:color="000000"/>
              <w:right w:val="single" w:sz="7" w:space="0" w:color="000000"/>
            </w:tcBorders>
          </w:tcPr>
          <w:p w14:paraId="49605D1D" w14:textId="77777777" w:rsidR="00E07354" w:rsidRPr="00721A33" w:rsidRDefault="00E07354" w:rsidP="00D13C40">
            <w:pPr>
              <w:pStyle w:val="TableParagraph"/>
              <w:spacing w:line="223" w:lineRule="exact"/>
              <w:jc w:val="center"/>
              <w:rPr>
                <w:rFonts w:ascii="Times New Roman" w:eastAsia="Times New Roman" w:hAnsi="Times New Roman"/>
                <w:color w:val="000000"/>
              </w:rPr>
            </w:pPr>
            <w:r w:rsidRPr="00721A33">
              <w:rPr>
                <w:rFonts w:ascii="Times New Roman"/>
                <w:color w:val="000000"/>
                <w:spacing w:val="1"/>
              </w:rPr>
              <w:t>8,0</w:t>
            </w:r>
          </w:p>
        </w:tc>
        <w:tc>
          <w:tcPr>
            <w:tcW w:w="3104" w:type="dxa"/>
            <w:tcBorders>
              <w:top w:val="single" w:sz="7" w:space="0" w:color="000000"/>
              <w:left w:val="single" w:sz="7" w:space="0" w:color="000000"/>
              <w:bottom w:val="single" w:sz="7" w:space="0" w:color="000000"/>
              <w:right w:val="single" w:sz="7" w:space="0" w:color="000000"/>
            </w:tcBorders>
          </w:tcPr>
          <w:p w14:paraId="10E10D23" w14:textId="77777777" w:rsidR="00E07354" w:rsidRPr="00721A33" w:rsidRDefault="00E07354" w:rsidP="00D13C40">
            <w:pPr>
              <w:pStyle w:val="TableParagraph"/>
              <w:spacing w:line="223" w:lineRule="exact"/>
              <w:jc w:val="center"/>
              <w:rPr>
                <w:rFonts w:ascii="Times New Roman" w:eastAsia="Times New Roman" w:hAnsi="Times New Roman"/>
                <w:color w:val="000000"/>
              </w:rPr>
            </w:pPr>
            <w:r w:rsidRPr="00721A33">
              <w:rPr>
                <w:rFonts w:ascii="Times New Roman"/>
                <w:color w:val="000000"/>
              </w:rPr>
              <w:t>11</w:t>
            </w:r>
            <w:r w:rsidRPr="00721A33">
              <w:rPr>
                <w:rFonts w:ascii="Times New Roman"/>
                <w:color w:val="000000"/>
                <w:spacing w:val="7"/>
              </w:rPr>
              <w:t>,</w:t>
            </w:r>
            <w:r w:rsidRPr="00721A33">
              <w:rPr>
                <w:rFonts w:ascii="Times New Roman"/>
                <w:color w:val="000000"/>
              </w:rPr>
              <w:t>9</w:t>
            </w:r>
          </w:p>
        </w:tc>
      </w:tr>
      <w:tr w:rsidR="00E07354" w:rsidRPr="00BA7C53" w14:paraId="2C0C8A87" w14:textId="77777777" w:rsidTr="00CF4EC2">
        <w:tc>
          <w:tcPr>
            <w:tcW w:w="3104" w:type="dxa"/>
            <w:tcBorders>
              <w:top w:val="single" w:sz="7" w:space="0" w:color="000000"/>
              <w:left w:val="single" w:sz="7" w:space="0" w:color="000000"/>
              <w:bottom w:val="single" w:sz="7" w:space="0" w:color="000000"/>
              <w:right w:val="single" w:sz="7" w:space="0" w:color="000000"/>
            </w:tcBorders>
          </w:tcPr>
          <w:p w14:paraId="33DFD356" w14:textId="77777777" w:rsidR="00E07354" w:rsidRPr="00721A33" w:rsidRDefault="00E07354" w:rsidP="00D13C40">
            <w:pPr>
              <w:pStyle w:val="TableParagraph"/>
              <w:spacing w:line="239" w:lineRule="exact"/>
              <w:ind w:left="383"/>
              <w:rPr>
                <w:rFonts w:ascii="Times New Roman" w:eastAsia="Times New Roman" w:hAnsi="Times New Roman"/>
                <w:color w:val="000000"/>
              </w:rPr>
            </w:pPr>
            <w:r w:rsidRPr="00721A33">
              <w:rPr>
                <w:rFonts w:ascii="Times New Roman"/>
                <w:color w:val="000000"/>
                <w:spacing w:val="-5"/>
              </w:rPr>
              <w:t>Hazard</w:t>
            </w:r>
            <w:r w:rsidRPr="00721A33">
              <w:rPr>
                <w:rFonts w:ascii="Times New Roman"/>
                <w:color w:val="000000"/>
                <w:spacing w:val="15"/>
              </w:rPr>
              <w:t xml:space="preserve"> </w:t>
            </w:r>
            <w:r w:rsidRPr="00721A33">
              <w:rPr>
                <w:rFonts w:ascii="Times New Roman"/>
                <w:color w:val="000000"/>
                <w:spacing w:val="-3"/>
              </w:rPr>
              <w:t>ratio</w:t>
            </w:r>
            <w:r w:rsidRPr="00721A33">
              <w:rPr>
                <w:rFonts w:ascii="Times New Roman"/>
                <w:color w:val="000000"/>
                <w:spacing w:val="15"/>
              </w:rPr>
              <w:t xml:space="preserve"> </w:t>
            </w:r>
            <w:r w:rsidRPr="00721A33">
              <w:rPr>
                <w:rFonts w:ascii="Times New Roman"/>
                <w:color w:val="000000"/>
                <w:spacing w:val="1"/>
              </w:rPr>
              <w:t>(95%</w:t>
            </w:r>
            <w:r w:rsidR="00E70AE9" w:rsidRPr="00721A33">
              <w:rPr>
                <w:rFonts w:ascii="Times New Roman"/>
                <w:color w:val="000000"/>
                <w:spacing w:val="4"/>
              </w:rPr>
              <w:t>-</w:t>
            </w:r>
            <w:r w:rsidRPr="00721A33">
              <w:rPr>
                <w:rFonts w:ascii="Times New Roman"/>
                <w:color w:val="000000"/>
                <w:spacing w:val="-4"/>
              </w:rPr>
              <w:t>BI)</w:t>
            </w:r>
          </w:p>
        </w:tc>
        <w:tc>
          <w:tcPr>
            <w:tcW w:w="6192" w:type="dxa"/>
            <w:gridSpan w:val="2"/>
            <w:tcBorders>
              <w:top w:val="single" w:sz="7" w:space="0" w:color="000000"/>
              <w:left w:val="single" w:sz="7" w:space="0" w:color="000000"/>
              <w:bottom w:val="single" w:sz="7" w:space="0" w:color="000000"/>
              <w:right w:val="single" w:sz="7" w:space="0" w:color="000000"/>
            </w:tcBorders>
          </w:tcPr>
          <w:p w14:paraId="2CBB6488" w14:textId="1076742B" w:rsidR="00E07354" w:rsidRPr="00721A33" w:rsidRDefault="00E07354" w:rsidP="00D13C40">
            <w:pPr>
              <w:pStyle w:val="TableParagraph"/>
              <w:spacing w:line="239" w:lineRule="exact"/>
              <w:ind w:right="3"/>
              <w:jc w:val="center"/>
              <w:rPr>
                <w:rFonts w:ascii="Times New Roman" w:eastAsia="Times New Roman" w:hAnsi="Times New Roman"/>
                <w:color w:val="000000"/>
              </w:rPr>
            </w:pPr>
            <w:r w:rsidRPr="00721A33">
              <w:rPr>
                <w:rFonts w:ascii="Times New Roman" w:eastAsia="Times New Roman" w:hAnsi="Times New Roman"/>
                <w:color w:val="000000"/>
                <w:spacing w:val="1"/>
              </w:rPr>
              <w:t>0,41</w:t>
            </w:r>
            <w:r w:rsidRPr="00721A33">
              <w:rPr>
                <w:rFonts w:ascii="Times New Roman" w:eastAsia="Times New Roman" w:hAnsi="Times New Roman"/>
                <w:color w:val="000000"/>
                <w:spacing w:val="16"/>
              </w:rPr>
              <w:t xml:space="preserve"> </w:t>
            </w:r>
            <w:r w:rsidRPr="00721A33">
              <w:rPr>
                <w:rFonts w:ascii="Times New Roman" w:eastAsia="Times New Roman" w:hAnsi="Times New Roman"/>
                <w:color w:val="000000"/>
                <w:spacing w:val="1"/>
              </w:rPr>
              <w:t>(0,29</w:t>
            </w:r>
            <w:r w:rsidRPr="00721A33">
              <w:rPr>
                <w:rFonts w:ascii="Times New Roman" w:eastAsia="Times New Roman" w:hAnsi="Times New Roman"/>
                <w:color w:val="000000"/>
              </w:rPr>
              <w:t>–</w:t>
            </w:r>
            <w:r w:rsidRPr="00721A33">
              <w:rPr>
                <w:rFonts w:ascii="Times New Roman" w:eastAsia="Times New Roman" w:hAnsi="Times New Roman"/>
                <w:color w:val="000000"/>
                <w:spacing w:val="1"/>
              </w:rPr>
              <w:t>0,58)</w:t>
            </w:r>
          </w:p>
        </w:tc>
      </w:tr>
      <w:tr w:rsidR="00E07354" w:rsidRPr="00BA7C53" w14:paraId="720859A0" w14:textId="77777777" w:rsidTr="00CF4EC2">
        <w:tc>
          <w:tcPr>
            <w:tcW w:w="3104" w:type="dxa"/>
            <w:tcBorders>
              <w:top w:val="single" w:sz="7" w:space="0" w:color="000000"/>
              <w:left w:val="single" w:sz="7" w:space="0" w:color="000000"/>
              <w:bottom w:val="single" w:sz="7" w:space="0" w:color="000000"/>
              <w:right w:val="single" w:sz="7" w:space="0" w:color="000000"/>
            </w:tcBorders>
          </w:tcPr>
          <w:p w14:paraId="782B1DB4" w14:textId="715046BD" w:rsidR="00E07354" w:rsidRPr="00721A33" w:rsidRDefault="00E07354" w:rsidP="00D13C40">
            <w:pPr>
              <w:pStyle w:val="TableParagraph"/>
              <w:spacing w:line="223" w:lineRule="exact"/>
              <w:ind w:left="111"/>
              <w:rPr>
                <w:rFonts w:ascii="Times New Roman" w:eastAsia="Times New Roman" w:hAnsi="Times New Roman"/>
                <w:color w:val="000000"/>
              </w:rPr>
            </w:pPr>
            <w:r w:rsidRPr="00721A33">
              <w:rPr>
                <w:rFonts w:ascii="Times New Roman"/>
                <w:b/>
                <w:color w:val="000000"/>
              </w:rPr>
              <w:t>&gt;</w:t>
            </w:r>
            <w:r w:rsidR="0096092B">
              <w:rPr>
                <w:rFonts w:ascii="Times New Roman"/>
                <w:b/>
                <w:color w:val="000000"/>
              </w:rPr>
              <w:t xml:space="preserve"> </w:t>
            </w:r>
            <w:r w:rsidRPr="00721A33">
              <w:rPr>
                <w:rFonts w:ascii="Times New Roman"/>
                <w:b/>
                <w:color w:val="000000"/>
              </w:rPr>
              <w:t>12</w:t>
            </w:r>
            <w:r w:rsidRPr="00721A33">
              <w:rPr>
                <w:rFonts w:ascii="Times New Roman"/>
                <w:b/>
                <w:color w:val="000000"/>
                <w:spacing w:val="2"/>
              </w:rPr>
              <w:t xml:space="preserve"> </w:t>
            </w:r>
            <w:r w:rsidRPr="00721A33">
              <w:rPr>
                <w:rFonts w:ascii="Times New Roman"/>
                <w:b/>
                <w:color w:val="000000"/>
                <w:spacing w:val="1"/>
              </w:rPr>
              <w:t>maanden</w:t>
            </w:r>
            <w:r w:rsidRPr="00721A33">
              <w:rPr>
                <w:rFonts w:ascii="Times New Roman"/>
                <w:b/>
                <w:color w:val="000000"/>
                <w:spacing w:val="6"/>
              </w:rPr>
              <w:t xml:space="preserve"> </w:t>
            </w:r>
            <w:r w:rsidRPr="00721A33">
              <w:rPr>
                <w:rFonts w:ascii="Times New Roman"/>
                <w:b/>
                <w:color w:val="000000"/>
                <w:spacing w:val="1"/>
              </w:rPr>
              <w:t>(n</w:t>
            </w:r>
            <w:r w:rsidR="009957A5">
              <w:rPr>
                <w:rFonts w:ascii="Times New Roman"/>
                <w:b/>
                <w:color w:val="000000"/>
                <w:spacing w:val="1"/>
              </w:rPr>
              <w:t xml:space="preserve"> </w:t>
            </w:r>
            <w:r w:rsidRPr="00721A33">
              <w:rPr>
                <w:rFonts w:ascii="Times New Roman"/>
                <w:b/>
                <w:color w:val="000000"/>
                <w:spacing w:val="1"/>
              </w:rPr>
              <w:t>=</w:t>
            </w:r>
            <w:r w:rsidR="009957A5">
              <w:rPr>
                <w:rFonts w:ascii="Times New Roman"/>
                <w:b/>
                <w:color w:val="000000"/>
                <w:spacing w:val="1"/>
              </w:rPr>
              <w:t xml:space="preserve"> </w:t>
            </w:r>
            <w:r w:rsidRPr="00721A33">
              <w:rPr>
                <w:rFonts w:ascii="Times New Roman"/>
                <w:b/>
                <w:color w:val="000000"/>
                <w:spacing w:val="1"/>
              </w:rPr>
              <w:t>282)</w:t>
            </w:r>
          </w:p>
        </w:tc>
        <w:tc>
          <w:tcPr>
            <w:tcW w:w="3088" w:type="dxa"/>
            <w:tcBorders>
              <w:top w:val="single" w:sz="7" w:space="0" w:color="000000"/>
              <w:left w:val="single" w:sz="7" w:space="0" w:color="000000"/>
              <w:bottom w:val="single" w:sz="7" w:space="0" w:color="000000"/>
              <w:right w:val="single" w:sz="7" w:space="0" w:color="000000"/>
            </w:tcBorders>
          </w:tcPr>
          <w:p w14:paraId="291F793B" w14:textId="77777777" w:rsidR="00E07354" w:rsidRPr="00BA7C53" w:rsidRDefault="00E07354" w:rsidP="00D13C40">
            <w:pPr>
              <w:rPr>
                <w:color w:val="000000"/>
              </w:rPr>
            </w:pPr>
          </w:p>
        </w:tc>
        <w:tc>
          <w:tcPr>
            <w:tcW w:w="3104" w:type="dxa"/>
            <w:tcBorders>
              <w:top w:val="single" w:sz="7" w:space="0" w:color="000000"/>
              <w:left w:val="single" w:sz="7" w:space="0" w:color="000000"/>
              <w:bottom w:val="single" w:sz="7" w:space="0" w:color="000000"/>
              <w:right w:val="single" w:sz="7" w:space="0" w:color="000000"/>
            </w:tcBorders>
          </w:tcPr>
          <w:p w14:paraId="377A8335" w14:textId="77777777" w:rsidR="00E07354" w:rsidRPr="00BA7C53" w:rsidRDefault="00E07354" w:rsidP="00D13C40">
            <w:pPr>
              <w:rPr>
                <w:color w:val="000000"/>
              </w:rPr>
            </w:pPr>
          </w:p>
        </w:tc>
      </w:tr>
      <w:tr w:rsidR="00E07354" w:rsidRPr="00BA7C53" w14:paraId="28EB657D" w14:textId="77777777" w:rsidTr="00CF4EC2">
        <w:tc>
          <w:tcPr>
            <w:tcW w:w="3104" w:type="dxa"/>
            <w:tcBorders>
              <w:top w:val="single" w:sz="7" w:space="0" w:color="000000"/>
              <w:left w:val="single" w:sz="7" w:space="0" w:color="000000"/>
              <w:bottom w:val="single" w:sz="7" w:space="0" w:color="000000"/>
              <w:right w:val="single" w:sz="7" w:space="0" w:color="000000"/>
            </w:tcBorders>
          </w:tcPr>
          <w:p w14:paraId="45633301" w14:textId="77777777" w:rsidR="00E07354" w:rsidRPr="00721A33" w:rsidRDefault="00E07354" w:rsidP="00D13C40">
            <w:pPr>
              <w:pStyle w:val="TableParagraph"/>
              <w:spacing w:line="239" w:lineRule="exact"/>
              <w:ind w:left="383"/>
              <w:rPr>
                <w:rFonts w:ascii="Times New Roman" w:eastAsia="Times New Roman" w:hAnsi="Times New Roman"/>
                <w:color w:val="000000"/>
              </w:rPr>
            </w:pPr>
            <w:r w:rsidRPr="00721A33">
              <w:rPr>
                <w:rFonts w:ascii="Times New Roman"/>
                <w:b/>
                <w:color w:val="000000"/>
                <w:spacing w:val="-3"/>
              </w:rPr>
              <w:t>Mediaan</w:t>
            </w:r>
          </w:p>
        </w:tc>
        <w:tc>
          <w:tcPr>
            <w:tcW w:w="3088" w:type="dxa"/>
            <w:tcBorders>
              <w:top w:val="single" w:sz="7" w:space="0" w:color="000000"/>
              <w:left w:val="single" w:sz="7" w:space="0" w:color="000000"/>
              <w:bottom w:val="single" w:sz="7" w:space="0" w:color="000000"/>
              <w:right w:val="single" w:sz="7" w:space="0" w:color="000000"/>
            </w:tcBorders>
          </w:tcPr>
          <w:p w14:paraId="09A88C27" w14:textId="77777777" w:rsidR="00E07354" w:rsidRPr="00721A33" w:rsidRDefault="00E07354" w:rsidP="00D13C40">
            <w:pPr>
              <w:pStyle w:val="TableParagraph"/>
              <w:spacing w:line="239" w:lineRule="exact"/>
              <w:jc w:val="center"/>
              <w:rPr>
                <w:rFonts w:ascii="Times New Roman" w:eastAsia="Times New Roman" w:hAnsi="Times New Roman"/>
                <w:color w:val="000000"/>
              </w:rPr>
            </w:pPr>
            <w:r w:rsidRPr="00721A33">
              <w:rPr>
                <w:rFonts w:ascii="Times New Roman"/>
                <w:color w:val="000000"/>
                <w:spacing w:val="1"/>
              </w:rPr>
              <w:t>9,7</w:t>
            </w:r>
          </w:p>
        </w:tc>
        <w:tc>
          <w:tcPr>
            <w:tcW w:w="3104" w:type="dxa"/>
            <w:tcBorders>
              <w:top w:val="single" w:sz="7" w:space="0" w:color="000000"/>
              <w:left w:val="single" w:sz="7" w:space="0" w:color="000000"/>
              <w:bottom w:val="single" w:sz="7" w:space="0" w:color="000000"/>
              <w:right w:val="single" w:sz="7" w:space="0" w:color="000000"/>
            </w:tcBorders>
          </w:tcPr>
          <w:p w14:paraId="22155F07" w14:textId="77777777" w:rsidR="00E07354" w:rsidRPr="00721A33" w:rsidRDefault="00E07354" w:rsidP="00D13C40">
            <w:pPr>
              <w:pStyle w:val="TableParagraph"/>
              <w:spacing w:line="239" w:lineRule="exact"/>
              <w:jc w:val="center"/>
              <w:rPr>
                <w:rFonts w:ascii="Times New Roman" w:eastAsia="Times New Roman" w:hAnsi="Times New Roman"/>
                <w:color w:val="000000"/>
              </w:rPr>
            </w:pPr>
            <w:r w:rsidRPr="00721A33">
              <w:rPr>
                <w:rFonts w:ascii="Times New Roman"/>
                <w:color w:val="000000"/>
              </w:rPr>
              <w:t>12</w:t>
            </w:r>
            <w:r w:rsidRPr="00721A33">
              <w:rPr>
                <w:rFonts w:ascii="Times New Roman"/>
                <w:color w:val="000000"/>
                <w:spacing w:val="7"/>
              </w:rPr>
              <w:t>,</w:t>
            </w:r>
            <w:r w:rsidRPr="00721A33">
              <w:rPr>
                <w:rFonts w:ascii="Times New Roman"/>
                <w:color w:val="000000"/>
              </w:rPr>
              <w:t>4</w:t>
            </w:r>
          </w:p>
        </w:tc>
      </w:tr>
      <w:tr w:rsidR="00E07354" w:rsidRPr="00BA7C53" w14:paraId="55608FF8" w14:textId="77777777" w:rsidTr="00CF4EC2">
        <w:tc>
          <w:tcPr>
            <w:tcW w:w="3104" w:type="dxa"/>
            <w:tcBorders>
              <w:top w:val="single" w:sz="7" w:space="0" w:color="000000"/>
              <w:left w:val="single" w:sz="7" w:space="0" w:color="000000"/>
              <w:bottom w:val="single" w:sz="7" w:space="0" w:color="000000"/>
              <w:right w:val="single" w:sz="7" w:space="0" w:color="000000"/>
            </w:tcBorders>
          </w:tcPr>
          <w:p w14:paraId="69A12CFF" w14:textId="77777777" w:rsidR="00E07354" w:rsidRPr="00721A33" w:rsidRDefault="00E07354" w:rsidP="00D13C40">
            <w:pPr>
              <w:pStyle w:val="TableParagraph"/>
              <w:spacing w:line="223" w:lineRule="exact"/>
              <w:ind w:left="383"/>
              <w:rPr>
                <w:rFonts w:ascii="Times New Roman" w:eastAsia="Times New Roman" w:hAnsi="Times New Roman"/>
                <w:color w:val="000000"/>
              </w:rPr>
            </w:pPr>
            <w:r w:rsidRPr="00721A33">
              <w:rPr>
                <w:rFonts w:ascii="Times New Roman"/>
                <w:color w:val="000000"/>
                <w:spacing w:val="-5"/>
              </w:rPr>
              <w:t>Hazard</w:t>
            </w:r>
            <w:r w:rsidRPr="00721A33">
              <w:rPr>
                <w:rFonts w:ascii="Times New Roman"/>
                <w:color w:val="000000"/>
                <w:spacing w:val="15"/>
              </w:rPr>
              <w:t xml:space="preserve"> </w:t>
            </w:r>
            <w:r w:rsidRPr="00721A33">
              <w:rPr>
                <w:rFonts w:ascii="Times New Roman"/>
                <w:color w:val="000000"/>
                <w:spacing w:val="-3"/>
              </w:rPr>
              <w:t>ratio</w:t>
            </w:r>
            <w:r w:rsidRPr="00721A33">
              <w:rPr>
                <w:rFonts w:ascii="Times New Roman"/>
                <w:color w:val="000000"/>
                <w:spacing w:val="15"/>
              </w:rPr>
              <w:t xml:space="preserve"> </w:t>
            </w:r>
            <w:r w:rsidRPr="00721A33">
              <w:rPr>
                <w:rFonts w:ascii="Times New Roman"/>
                <w:color w:val="000000"/>
                <w:spacing w:val="1"/>
              </w:rPr>
              <w:t>(95%</w:t>
            </w:r>
            <w:r w:rsidR="00E70AE9" w:rsidRPr="00721A33">
              <w:rPr>
                <w:rFonts w:ascii="Times New Roman"/>
                <w:color w:val="000000"/>
                <w:spacing w:val="4"/>
              </w:rPr>
              <w:t>-</w:t>
            </w:r>
            <w:r w:rsidRPr="00721A33">
              <w:rPr>
                <w:rFonts w:ascii="Times New Roman"/>
                <w:color w:val="000000"/>
                <w:spacing w:val="-4"/>
              </w:rPr>
              <w:t>BI)</w:t>
            </w:r>
          </w:p>
        </w:tc>
        <w:tc>
          <w:tcPr>
            <w:tcW w:w="6192" w:type="dxa"/>
            <w:gridSpan w:val="2"/>
            <w:tcBorders>
              <w:top w:val="single" w:sz="7" w:space="0" w:color="000000"/>
              <w:left w:val="single" w:sz="7" w:space="0" w:color="000000"/>
              <w:bottom w:val="single" w:sz="7" w:space="0" w:color="000000"/>
              <w:right w:val="single" w:sz="7" w:space="0" w:color="000000"/>
            </w:tcBorders>
          </w:tcPr>
          <w:p w14:paraId="67482281" w14:textId="369AE512" w:rsidR="00E07354" w:rsidRPr="00721A33" w:rsidRDefault="00E07354" w:rsidP="00D13C40">
            <w:pPr>
              <w:pStyle w:val="TableParagraph"/>
              <w:spacing w:line="223" w:lineRule="exact"/>
              <w:ind w:right="3"/>
              <w:jc w:val="center"/>
              <w:rPr>
                <w:rFonts w:ascii="Times New Roman" w:eastAsia="Times New Roman" w:hAnsi="Times New Roman"/>
                <w:color w:val="000000"/>
              </w:rPr>
            </w:pPr>
            <w:r w:rsidRPr="00721A33">
              <w:rPr>
                <w:rFonts w:ascii="Times New Roman" w:eastAsia="Times New Roman" w:hAnsi="Times New Roman"/>
                <w:color w:val="000000"/>
                <w:spacing w:val="1"/>
              </w:rPr>
              <w:t>0,55</w:t>
            </w:r>
            <w:r w:rsidRPr="00721A33">
              <w:rPr>
                <w:rFonts w:ascii="Times New Roman" w:eastAsia="Times New Roman" w:hAnsi="Times New Roman"/>
                <w:color w:val="000000"/>
                <w:spacing w:val="15"/>
              </w:rPr>
              <w:t xml:space="preserve"> </w:t>
            </w:r>
            <w:r w:rsidRPr="00721A33">
              <w:rPr>
                <w:rFonts w:ascii="Times New Roman" w:eastAsia="Times New Roman" w:hAnsi="Times New Roman"/>
                <w:color w:val="000000"/>
                <w:spacing w:val="1"/>
              </w:rPr>
              <w:t>(0,41</w:t>
            </w:r>
            <w:r w:rsidRPr="00721A33">
              <w:rPr>
                <w:rFonts w:ascii="Times New Roman" w:eastAsia="Times New Roman" w:hAnsi="Times New Roman"/>
                <w:color w:val="000000"/>
              </w:rPr>
              <w:t>–</w:t>
            </w:r>
            <w:r w:rsidRPr="00721A33">
              <w:rPr>
                <w:rFonts w:ascii="Times New Roman" w:eastAsia="Times New Roman" w:hAnsi="Times New Roman"/>
                <w:color w:val="000000"/>
                <w:spacing w:val="1"/>
              </w:rPr>
              <w:t>0,73)</w:t>
            </w:r>
          </w:p>
        </w:tc>
      </w:tr>
    </w:tbl>
    <w:p w14:paraId="74800684" w14:textId="77777777" w:rsidR="00E07354" w:rsidRPr="00721A33" w:rsidRDefault="00E07354" w:rsidP="00E07354">
      <w:pPr>
        <w:rPr>
          <w:rFonts w:ascii="Times New Roman" w:eastAsia="Times New Roman" w:hAnsi="Times New Roman"/>
          <w:b/>
          <w:bCs/>
          <w:color w:val="000000"/>
          <w:lang w:val="nl-BE"/>
        </w:rPr>
      </w:pPr>
    </w:p>
    <w:p w14:paraId="6E86E598" w14:textId="77777777" w:rsidR="001F1768" w:rsidRPr="00721A33" w:rsidRDefault="001F1768" w:rsidP="001F1768">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i/>
          <w:iCs/>
          <w:color w:val="000000"/>
          <w:lang w:val="nl-BE" w:eastAsia="nl-BE" w:bidi="ar-SA"/>
        </w:rPr>
        <w:t>GOG-0213</w:t>
      </w:r>
    </w:p>
    <w:p w14:paraId="4822EAEF" w14:textId="77777777" w:rsidR="001F1768" w:rsidRPr="00721A33" w:rsidRDefault="001F1768" w:rsidP="001F1768">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In onderzoek GOG-0213, een gerandomiseerd, gecontroleerd, open-label fase III-onderzoek, werd de werkzaamheid en veiligheid van bevacizumab onderzocht bij de behandeling van patiënten met platinum-sensitief, recidiverend epitheliaal ovarium-, tuba- of primair peritoneaal carcinoom, die geen eerdere chemotherapie voor recidieven hebben ontvangen. Er bestond geen exclusiecriterium voor eerdere anti-angiogenese-behandeling. Het onderzoek vergeleek het effect van toevoeging van bevacizumab aan carboplatine plus paclitaxel en continuering van alleen bevacizumab tot aan ziekteprogressie of onacceptabele toxiciteit, met carboplatine plus paclitaxel alleen.</w:t>
      </w:r>
    </w:p>
    <w:p w14:paraId="7E9BB042" w14:textId="77777777" w:rsidR="001F1768" w:rsidRPr="00721A33" w:rsidRDefault="001F1768" w:rsidP="001F1768">
      <w:pPr>
        <w:widowControl/>
        <w:autoSpaceDE w:val="0"/>
        <w:autoSpaceDN w:val="0"/>
        <w:adjustRightInd w:val="0"/>
        <w:rPr>
          <w:rFonts w:ascii="Times New Roman" w:hAnsi="Times New Roman"/>
          <w:color w:val="000000"/>
          <w:lang w:val="nl-BE" w:eastAsia="nl-BE" w:bidi="ar-SA"/>
        </w:rPr>
      </w:pPr>
    </w:p>
    <w:p w14:paraId="35C5C139" w14:textId="77777777" w:rsidR="001F1768" w:rsidRPr="00721A33" w:rsidRDefault="001F1768" w:rsidP="001F1768">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Een totaalaantal van 673 patiënten werd gerandomiseerd in gelijke verhoudingen naar de volgende twee behandelarmen:</w:t>
      </w:r>
    </w:p>
    <w:p w14:paraId="7E927B40" w14:textId="77777777" w:rsidR="001F1768" w:rsidRPr="00E958D9" w:rsidRDefault="001F1768" w:rsidP="001F1768">
      <w:pPr>
        <w:widowControl/>
        <w:numPr>
          <w:ilvl w:val="0"/>
          <w:numId w:val="43"/>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 xml:space="preserve">CP-arm: Carboplatine (AUC5) en paclitaxel (175 </w:t>
      </w:r>
      <w:r w:rsidRPr="00E958D9">
        <w:rPr>
          <w:rFonts w:ascii="Times New Roman" w:hAnsi="Times New Roman"/>
          <w:color w:val="000000"/>
          <w:lang w:val="nl-BE" w:eastAsia="nl-BE" w:bidi="ar-SA"/>
        </w:rPr>
        <w:t>mg/m</w:t>
      </w:r>
      <w:r w:rsidR="004E6829" w:rsidRPr="00E958D9">
        <w:rPr>
          <w:rFonts w:ascii="Times New Roman" w:hAnsi="Times New Roman"/>
          <w:color w:val="000000"/>
          <w:vertAlign w:val="superscript"/>
          <w:lang w:val="nl-BE" w:eastAsia="nl-BE" w:bidi="ar-SA"/>
        </w:rPr>
        <w:t>2</w:t>
      </w:r>
      <w:r w:rsidRPr="00E958D9">
        <w:rPr>
          <w:rFonts w:ascii="Times New Roman" w:hAnsi="Times New Roman"/>
          <w:color w:val="000000"/>
          <w:lang w:val="nl-BE" w:eastAsia="nl-BE" w:bidi="ar-SA"/>
        </w:rPr>
        <w:t xml:space="preserve"> i</w:t>
      </w:r>
      <w:r w:rsidR="00454D7B" w:rsidRPr="00E958D9">
        <w:rPr>
          <w:rFonts w:ascii="Times New Roman" w:hAnsi="Times New Roman"/>
          <w:color w:val="000000"/>
          <w:lang w:val="nl-BE" w:eastAsia="nl-BE" w:bidi="ar-SA"/>
        </w:rPr>
        <w:t>ntraveneus</w:t>
      </w:r>
      <w:r w:rsidRPr="00E958D9">
        <w:rPr>
          <w:rFonts w:ascii="Times New Roman" w:hAnsi="Times New Roman"/>
          <w:color w:val="000000"/>
          <w:lang w:val="nl-BE" w:eastAsia="nl-BE" w:bidi="ar-SA"/>
        </w:rPr>
        <w:t>) iedere 3 weken gedurende 6 en tot 8 cycli.</w:t>
      </w:r>
    </w:p>
    <w:p w14:paraId="548F3465" w14:textId="77777777" w:rsidR="001F1768" w:rsidRPr="00721A33" w:rsidRDefault="001F1768" w:rsidP="001F1768">
      <w:pPr>
        <w:widowControl/>
        <w:numPr>
          <w:ilvl w:val="0"/>
          <w:numId w:val="43"/>
        </w:numPr>
        <w:autoSpaceDE w:val="0"/>
        <w:autoSpaceDN w:val="0"/>
        <w:adjustRightInd w:val="0"/>
        <w:rPr>
          <w:rFonts w:ascii="Times New Roman" w:hAnsi="Times New Roman"/>
          <w:color w:val="000000"/>
          <w:lang w:val="nl-BE" w:eastAsia="nl-BE" w:bidi="ar-SA"/>
        </w:rPr>
      </w:pPr>
      <w:r w:rsidRPr="00E958D9">
        <w:rPr>
          <w:rFonts w:ascii="Times New Roman" w:hAnsi="Times New Roman"/>
          <w:color w:val="000000"/>
          <w:lang w:val="nl-BE" w:eastAsia="nl-BE" w:bidi="ar-SA"/>
        </w:rPr>
        <w:t>CPB-arm: Carboplatine (AUC5) en paclitaxel (175 mg/m</w:t>
      </w:r>
      <w:r w:rsidR="004E6829" w:rsidRPr="00E958D9">
        <w:rPr>
          <w:rFonts w:ascii="Times New Roman" w:hAnsi="Times New Roman"/>
          <w:color w:val="000000"/>
          <w:vertAlign w:val="superscript"/>
          <w:lang w:val="nl-BE" w:eastAsia="nl-BE" w:bidi="ar-SA"/>
        </w:rPr>
        <w:t>2</w:t>
      </w:r>
      <w:r w:rsidRPr="00E958D9">
        <w:rPr>
          <w:rFonts w:ascii="Times New Roman" w:hAnsi="Times New Roman"/>
          <w:color w:val="000000"/>
          <w:lang w:val="nl-BE" w:eastAsia="nl-BE" w:bidi="ar-SA"/>
        </w:rPr>
        <w:t xml:space="preserve"> i</w:t>
      </w:r>
      <w:r w:rsidR="00454D7B" w:rsidRPr="00E958D9">
        <w:rPr>
          <w:rFonts w:ascii="Times New Roman" w:hAnsi="Times New Roman"/>
          <w:color w:val="000000"/>
          <w:lang w:val="nl-BE" w:eastAsia="nl-BE" w:bidi="ar-SA"/>
        </w:rPr>
        <w:t>ntraveneus</w:t>
      </w:r>
      <w:r w:rsidRPr="00721A33">
        <w:rPr>
          <w:rFonts w:ascii="Times New Roman" w:hAnsi="Times New Roman"/>
          <w:color w:val="000000"/>
          <w:lang w:val="nl-BE" w:eastAsia="nl-BE" w:bidi="ar-SA"/>
        </w:rPr>
        <w:t>) en gelijktijdig bevacizumab (15 mg/kg) iedere 3 weken gedurende 6 en tot 8 cycli gevolgd door alleen bevacizumab (15 mg/kg iedere 3 weken) tot aan ziekteprogressie of onacceptabele toxiciteit.</w:t>
      </w:r>
    </w:p>
    <w:p w14:paraId="14D9E122" w14:textId="77777777" w:rsidR="001F1768" w:rsidRPr="00721A33" w:rsidRDefault="001F1768" w:rsidP="00F3192D">
      <w:pPr>
        <w:widowControl/>
        <w:autoSpaceDE w:val="0"/>
        <w:autoSpaceDN w:val="0"/>
        <w:adjustRightInd w:val="0"/>
        <w:ind w:left="720"/>
        <w:rPr>
          <w:rFonts w:ascii="Times New Roman" w:hAnsi="Times New Roman"/>
          <w:color w:val="000000"/>
          <w:lang w:val="nl-BE" w:eastAsia="nl-BE" w:bidi="ar-SA"/>
        </w:rPr>
      </w:pPr>
    </w:p>
    <w:p w14:paraId="059E920C" w14:textId="77777777" w:rsidR="00E07354" w:rsidRPr="00721A33" w:rsidRDefault="001F1768" w:rsidP="001F1768">
      <w:pPr>
        <w:rPr>
          <w:rFonts w:ascii="Times New Roman" w:eastAsia="Times New Roman" w:hAnsi="Times New Roman"/>
          <w:b/>
          <w:bCs/>
          <w:color w:val="000000"/>
          <w:lang w:val="nl-BE"/>
        </w:rPr>
      </w:pPr>
      <w:r w:rsidRPr="00721A33">
        <w:rPr>
          <w:rFonts w:ascii="Times New Roman" w:hAnsi="Times New Roman"/>
          <w:color w:val="000000"/>
          <w:lang w:val="nl-BE" w:eastAsia="nl-BE" w:bidi="ar-SA"/>
        </w:rPr>
        <w:t>De meerderheid van de patiënten in zowel de CP-arm (80,4%) als de CPB-arm (78,9%) was blank. De mediane leeftijd was 60,0 jaar in de CP-arm en 59,0 jaar in de CPB-arm. De meeste patiënten (CP: 64,6%; CPB: 68,8%) waren &lt; 65 jaar oud. De meerderheid van de patiënten in iedere behandelingsarm had een GOG PS van 0 (CP: 82,4%: CPB; 80,7%) of 1 (CP: 16,7%: CPB; 18,1%) op baseline. Een GOG PS van 2 op baseline werd gemeld bij 0,9% van de patiënten in de CP-arm en 1,2% van de patiënten in de CPB-arm.</w:t>
      </w:r>
    </w:p>
    <w:p w14:paraId="2F558EC8" w14:textId="77777777" w:rsidR="00E07354" w:rsidRPr="00721A33" w:rsidRDefault="00E07354" w:rsidP="00E07354">
      <w:pPr>
        <w:rPr>
          <w:rFonts w:ascii="Times New Roman" w:eastAsia="Times New Roman" w:hAnsi="Times New Roman"/>
          <w:color w:val="000000"/>
        </w:rPr>
      </w:pPr>
    </w:p>
    <w:p w14:paraId="00535FE2" w14:textId="77777777" w:rsidR="001F1768" w:rsidRPr="00721A33" w:rsidRDefault="001F1768" w:rsidP="00E07354">
      <w:pPr>
        <w:rPr>
          <w:rFonts w:ascii="Times New Roman" w:eastAsia="Times New Roman" w:hAnsi="Times New Roman"/>
          <w:color w:val="000000"/>
          <w:lang w:val="nl-BE"/>
        </w:rPr>
      </w:pPr>
      <w:r w:rsidRPr="00721A33">
        <w:rPr>
          <w:rFonts w:ascii="Times New Roman" w:eastAsia="Times New Roman" w:hAnsi="Times New Roman"/>
          <w:color w:val="000000"/>
          <w:lang w:val="nl-BE"/>
        </w:rPr>
        <w:t>Het primaire werkzaamheidseindpunt was totale overleving (OS). Het belangrijkste secundaire werkzaamheidseindpunt was progressievrije overleving (PFS). De resultaten staan weergegeven in tabel 2</w:t>
      </w:r>
      <w:r w:rsidR="0026460F" w:rsidRPr="00721A33">
        <w:rPr>
          <w:rFonts w:ascii="Times New Roman" w:eastAsia="Times New Roman" w:hAnsi="Times New Roman"/>
          <w:color w:val="000000"/>
          <w:lang w:val="nl-BE"/>
        </w:rPr>
        <w:t>2</w:t>
      </w:r>
      <w:r w:rsidRPr="00721A33">
        <w:rPr>
          <w:rFonts w:ascii="Times New Roman" w:eastAsia="Times New Roman" w:hAnsi="Times New Roman"/>
          <w:color w:val="000000"/>
          <w:lang w:val="nl-BE"/>
        </w:rPr>
        <w:t>.</w:t>
      </w:r>
    </w:p>
    <w:p w14:paraId="199210AF" w14:textId="77777777" w:rsidR="001F1768" w:rsidRPr="00721A33" w:rsidRDefault="001F1768" w:rsidP="00E07354">
      <w:pPr>
        <w:rPr>
          <w:rFonts w:ascii="Times New Roman" w:eastAsia="Times New Roman" w:hAnsi="Times New Roman"/>
          <w:color w:val="000000"/>
          <w:lang w:val="nl-BE"/>
        </w:rPr>
      </w:pPr>
    </w:p>
    <w:p w14:paraId="1396CA2B" w14:textId="77777777" w:rsidR="001F1768" w:rsidRPr="00721A33" w:rsidRDefault="001F1768" w:rsidP="00E4425F">
      <w:pPr>
        <w:keepNext/>
        <w:keepLines/>
        <w:tabs>
          <w:tab w:val="left" w:pos="685"/>
        </w:tabs>
        <w:rPr>
          <w:rFonts w:ascii="Times New Roman" w:hAnsi="Times New Roman"/>
          <w:b/>
          <w:color w:val="000000"/>
        </w:rPr>
      </w:pPr>
      <w:r w:rsidRPr="00721A33">
        <w:rPr>
          <w:rFonts w:ascii="Times New Roman" w:hAnsi="Times New Roman"/>
          <w:b/>
          <w:color w:val="000000"/>
        </w:rPr>
        <w:lastRenderedPageBreak/>
        <w:t>Tabel 2</w:t>
      </w:r>
      <w:r w:rsidR="0026460F" w:rsidRPr="00721A33">
        <w:rPr>
          <w:rFonts w:ascii="Times New Roman" w:hAnsi="Times New Roman"/>
          <w:b/>
          <w:color w:val="000000"/>
        </w:rPr>
        <w:t>2</w:t>
      </w:r>
      <w:r w:rsidR="00DF743A" w:rsidRPr="00721A33">
        <w:rPr>
          <w:rFonts w:ascii="Times New Roman" w:hAnsi="Times New Roman"/>
          <w:b/>
          <w:color w:val="000000"/>
        </w:rPr>
        <w:t xml:space="preserve">. </w:t>
      </w:r>
      <w:r w:rsidRPr="00721A33">
        <w:rPr>
          <w:rFonts w:ascii="Times New Roman" w:hAnsi="Times New Roman"/>
          <w:b/>
          <w:color w:val="000000"/>
        </w:rPr>
        <w:t>Werk zaamheidsresultaten</w:t>
      </w:r>
      <w:r w:rsidRPr="00721A33">
        <w:rPr>
          <w:rFonts w:ascii="Times New Roman" w:hAnsi="Times New Roman"/>
          <w:b/>
          <w:color w:val="000000"/>
          <w:vertAlign w:val="superscript"/>
        </w:rPr>
        <w:t>1,2</w:t>
      </w:r>
      <w:r w:rsidRPr="00721A33">
        <w:rPr>
          <w:rFonts w:ascii="Times New Roman" w:hAnsi="Times New Roman"/>
          <w:b/>
          <w:color w:val="000000"/>
        </w:rPr>
        <w:t xml:space="preserve"> van onderzoek GOG-0213</w:t>
      </w:r>
    </w:p>
    <w:p w14:paraId="1AD68522" w14:textId="77777777" w:rsidR="001F1768" w:rsidRPr="00721A33" w:rsidRDefault="001F1768" w:rsidP="00CF4EC2">
      <w:pPr>
        <w:keepNext/>
        <w:keepLines/>
        <w:widowControl/>
        <w:kinsoku w:val="0"/>
        <w:overflowPunct w:val="0"/>
        <w:autoSpaceDE w:val="0"/>
        <w:autoSpaceDN w:val="0"/>
        <w:adjustRightInd w:val="0"/>
        <w:ind w:left="40"/>
        <w:rPr>
          <w:rFonts w:ascii="Times New Roman" w:hAnsi="Times New Roman"/>
          <w:b/>
          <w:bCs/>
          <w:color w:val="000000"/>
          <w:spacing w:val="-3"/>
          <w:lang w:val="nl-BE" w:eastAsia="nl-BE" w:bidi="ar-SA"/>
        </w:rPr>
      </w:pPr>
    </w:p>
    <w:tbl>
      <w:tblPr>
        <w:tblW w:w="0" w:type="auto"/>
        <w:tblLayout w:type="fixed"/>
        <w:tblCellMar>
          <w:left w:w="0" w:type="dxa"/>
          <w:right w:w="0" w:type="dxa"/>
        </w:tblCellMar>
        <w:tblLook w:val="01E0" w:firstRow="1" w:lastRow="1" w:firstColumn="1" w:lastColumn="1" w:noHBand="0" w:noVBand="0"/>
      </w:tblPr>
      <w:tblGrid>
        <w:gridCol w:w="4176"/>
        <w:gridCol w:w="2176"/>
        <w:gridCol w:w="2560"/>
      </w:tblGrid>
      <w:tr w:rsidR="001F1768" w:rsidRPr="00BA7C53" w14:paraId="43F0B8E4" w14:textId="77777777" w:rsidTr="00CF4EC2">
        <w:tc>
          <w:tcPr>
            <w:tcW w:w="8912" w:type="dxa"/>
            <w:gridSpan w:val="3"/>
            <w:tcBorders>
              <w:top w:val="single" w:sz="7" w:space="0" w:color="000000"/>
              <w:left w:val="single" w:sz="7" w:space="0" w:color="000000"/>
              <w:bottom w:val="single" w:sz="7" w:space="0" w:color="000000"/>
              <w:right w:val="single" w:sz="7" w:space="0" w:color="000000"/>
            </w:tcBorders>
          </w:tcPr>
          <w:p w14:paraId="32BE2726" w14:textId="77777777" w:rsidR="001F1768" w:rsidRPr="00BA7C53" w:rsidRDefault="001F1768" w:rsidP="00CF4EC2">
            <w:pPr>
              <w:pStyle w:val="TableParagraph"/>
              <w:keepNext/>
              <w:keepLines/>
              <w:spacing w:before="1"/>
              <w:ind w:left="95"/>
              <w:rPr>
                <w:rFonts w:ascii="Times New Roman" w:eastAsia="Times New Roman" w:hAnsi="Times New Roman"/>
                <w:color w:val="000000"/>
                <w:sz w:val="21"/>
                <w:szCs w:val="21"/>
              </w:rPr>
            </w:pPr>
            <w:r w:rsidRPr="00BA7C53">
              <w:rPr>
                <w:rFonts w:ascii="Times New Roman"/>
                <w:b/>
                <w:color w:val="000000"/>
                <w:spacing w:val="-1"/>
                <w:sz w:val="21"/>
                <w:szCs w:val="21"/>
              </w:rPr>
              <w:t>Primair</w:t>
            </w:r>
            <w:r w:rsidRPr="00BA7C53">
              <w:rPr>
                <w:rFonts w:ascii="Times New Roman"/>
                <w:b/>
                <w:color w:val="000000"/>
                <w:spacing w:val="4"/>
                <w:sz w:val="21"/>
                <w:szCs w:val="21"/>
              </w:rPr>
              <w:t xml:space="preserve"> </w:t>
            </w:r>
            <w:r w:rsidRPr="00BA7C53">
              <w:rPr>
                <w:rFonts w:ascii="Times New Roman"/>
                <w:b/>
                <w:color w:val="000000"/>
                <w:spacing w:val="-1"/>
                <w:sz w:val="21"/>
                <w:szCs w:val="21"/>
              </w:rPr>
              <w:t>eindpunt</w:t>
            </w:r>
          </w:p>
        </w:tc>
      </w:tr>
      <w:tr w:rsidR="001F1768" w:rsidRPr="00BA7C53" w14:paraId="574F0B79"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04F1E5BD" w14:textId="77777777" w:rsidR="001F1768" w:rsidRPr="00BA7C53" w:rsidRDefault="001F1768" w:rsidP="00CF4EC2">
            <w:pPr>
              <w:pStyle w:val="TableParagraph"/>
              <w:keepNext/>
              <w:keepLines/>
              <w:spacing w:before="129"/>
              <w:ind w:left="95"/>
              <w:rPr>
                <w:rFonts w:ascii="Times New Roman" w:eastAsia="Times New Roman" w:hAnsi="Times New Roman"/>
                <w:color w:val="000000"/>
                <w:sz w:val="21"/>
                <w:szCs w:val="21"/>
              </w:rPr>
            </w:pPr>
            <w:r w:rsidRPr="00BA7C53">
              <w:rPr>
                <w:rFonts w:ascii="Times New Roman"/>
                <w:b/>
                <w:color w:val="000000"/>
                <w:spacing w:val="-3"/>
                <w:sz w:val="21"/>
                <w:szCs w:val="21"/>
              </w:rPr>
              <w:t>Totale</w:t>
            </w:r>
            <w:r w:rsidRPr="00BA7C53">
              <w:rPr>
                <w:rFonts w:ascii="Times New Roman"/>
                <w:b/>
                <w:color w:val="000000"/>
                <w:spacing w:val="13"/>
                <w:sz w:val="21"/>
                <w:szCs w:val="21"/>
              </w:rPr>
              <w:t xml:space="preserve"> </w:t>
            </w:r>
            <w:r w:rsidRPr="00BA7C53">
              <w:rPr>
                <w:rFonts w:ascii="Times New Roman"/>
                <w:b/>
                <w:color w:val="000000"/>
                <w:sz w:val="21"/>
                <w:szCs w:val="21"/>
              </w:rPr>
              <w:t>ove</w:t>
            </w:r>
            <w:r w:rsidRPr="00BA7C53">
              <w:rPr>
                <w:rFonts w:ascii="Times New Roman"/>
                <w:b/>
                <w:color w:val="000000"/>
                <w:spacing w:val="-41"/>
                <w:sz w:val="21"/>
                <w:szCs w:val="21"/>
              </w:rPr>
              <w:t xml:space="preserve"> </w:t>
            </w:r>
            <w:r w:rsidRPr="00BA7C53">
              <w:rPr>
                <w:rFonts w:ascii="Times New Roman"/>
                <w:b/>
                <w:color w:val="000000"/>
                <w:spacing w:val="-1"/>
                <w:sz w:val="21"/>
                <w:szCs w:val="21"/>
              </w:rPr>
              <w:t>rle</w:t>
            </w:r>
            <w:r w:rsidRPr="00BA7C53">
              <w:rPr>
                <w:rFonts w:ascii="Times New Roman"/>
                <w:b/>
                <w:color w:val="000000"/>
                <w:spacing w:val="-42"/>
                <w:sz w:val="21"/>
                <w:szCs w:val="21"/>
              </w:rPr>
              <w:t xml:space="preserve"> </w:t>
            </w:r>
            <w:r w:rsidRPr="00BA7C53">
              <w:rPr>
                <w:rFonts w:ascii="Times New Roman"/>
                <w:b/>
                <w:color w:val="000000"/>
                <w:spacing w:val="1"/>
                <w:sz w:val="21"/>
                <w:szCs w:val="21"/>
              </w:rPr>
              <w:t>ving</w:t>
            </w:r>
            <w:r w:rsidRPr="00BA7C53">
              <w:rPr>
                <w:rFonts w:ascii="Times New Roman"/>
                <w:b/>
                <w:color w:val="000000"/>
                <w:sz w:val="21"/>
                <w:szCs w:val="21"/>
              </w:rPr>
              <w:t xml:space="preserve"> </w:t>
            </w:r>
            <w:r w:rsidRPr="00BA7C53">
              <w:rPr>
                <w:rFonts w:ascii="Times New Roman"/>
                <w:b/>
                <w:color w:val="000000"/>
                <w:spacing w:val="-5"/>
                <w:sz w:val="21"/>
                <w:szCs w:val="21"/>
              </w:rPr>
              <w:t>(OS)</w:t>
            </w:r>
          </w:p>
        </w:tc>
        <w:tc>
          <w:tcPr>
            <w:tcW w:w="2176" w:type="dxa"/>
            <w:tcBorders>
              <w:top w:val="single" w:sz="7" w:space="0" w:color="000000"/>
              <w:left w:val="single" w:sz="7" w:space="0" w:color="000000"/>
              <w:bottom w:val="single" w:sz="7" w:space="0" w:color="000000"/>
              <w:right w:val="single" w:sz="7" w:space="0" w:color="000000"/>
            </w:tcBorders>
          </w:tcPr>
          <w:p w14:paraId="719054BF" w14:textId="77777777" w:rsidR="002B37F1" w:rsidRPr="00BA7C53" w:rsidRDefault="001F1768" w:rsidP="00CF4EC2">
            <w:pPr>
              <w:pStyle w:val="TableParagraph"/>
              <w:keepNext/>
              <w:keepLines/>
              <w:spacing w:before="17" w:line="258" w:lineRule="auto"/>
              <w:ind w:left="702" w:right="722" w:firstLine="224"/>
              <w:rPr>
                <w:rFonts w:ascii="Times New Roman"/>
                <w:color w:val="000000"/>
                <w:spacing w:val="14"/>
                <w:w w:val="101"/>
                <w:sz w:val="21"/>
                <w:szCs w:val="21"/>
              </w:rPr>
            </w:pPr>
            <w:r w:rsidRPr="00BA7C53">
              <w:rPr>
                <w:rFonts w:ascii="Times New Roman"/>
                <w:color w:val="000000"/>
                <w:spacing w:val="-6"/>
                <w:sz w:val="21"/>
                <w:szCs w:val="21"/>
              </w:rPr>
              <w:t>CP</w:t>
            </w:r>
            <w:r w:rsidRPr="00BA7C53">
              <w:rPr>
                <w:rFonts w:ascii="Times New Roman"/>
                <w:color w:val="000000"/>
                <w:spacing w:val="14"/>
                <w:w w:val="101"/>
                <w:sz w:val="21"/>
                <w:szCs w:val="21"/>
              </w:rPr>
              <w:t xml:space="preserve"> </w:t>
            </w:r>
          </w:p>
          <w:p w14:paraId="4F072E25" w14:textId="6A344036" w:rsidR="001F1768" w:rsidRPr="00BA7C53" w:rsidRDefault="001F1768" w:rsidP="00F4505C">
            <w:pPr>
              <w:pStyle w:val="TableParagraph"/>
              <w:keepNext/>
              <w:keepLines/>
              <w:spacing w:before="17" w:line="259" w:lineRule="auto"/>
              <w:jc w:val="center"/>
              <w:rPr>
                <w:rFonts w:ascii="Times New Roman" w:eastAsia="Times New Roman" w:hAnsi="Times New Roman"/>
                <w:color w:val="000000"/>
                <w:sz w:val="21"/>
                <w:szCs w:val="21"/>
              </w:rPr>
            </w:pPr>
            <w:r w:rsidRPr="00BA7C53">
              <w:rPr>
                <w:rFonts w:ascii="Times New Roman"/>
                <w:color w:val="000000"/>
                <w:sz w:val="21"/>
                <w:szCs w:val="21"/>
              </w:rPr>
              <w:t>(n</w:t>
            </w:r>
            <w:r w:rsidR="002B37F1" w:rsidRPr="00BA7C53">
              <w:rPr>
                <w:rFonts w:ascii="Times New Roman"/>
                <w:color w:val="000000"/>
                <w:sz w:val="21"/>
                <w:szCs w:val="21"/>
              </w:rPr>
              <w:t xml:space="preserve"> </w:t>
            </w:r>
            <w:r w:rsidRPr="00BA7C53">
              <w:rPr>
                <w:rFonts w:ascii="Times New Roman"/>
                <w:color w:val="000000"/>
                <w:sz w:val="21"/>
                <w:szCs w:val="21"/>
              </w:rPr>
              <w:t>=</w:t>
            </w:r>
            <w:r w:rsidR="002B37F1" w:rsidRPr="00BA7C53">
              <w:rPr>
                <w:rFonts w:ascii="Times New Roman"/>
                <w:color w:val="000000"/>
                <w:sz w:val="21"/>
                <w:szCs w:val="21"/>
              </w:rPr>
              <w:t xml:space="preserve"> </w:t>
            </w:r>
            <w:r w:rsidRPr="00BA7C53">
              <w:rPr>
                <w:rFonts w:ascii="Times New Roman"/>
                <w:color w:val="000000"/>
                <w:sz w:val="21"/>
                <w:szCs w:val="21"/>
              </w:rPr>
              <w:t>336)</w:t>
            </w:r>
          </w:p>
        </w:tc>
        <w:tc>
          <w:tcPr>
            <w:tcW w:w="2560" w:type="dxa"/>
            <w:tcBorders>
              <w:top w:val="single" w:sz="7" w:space="0" w:color="000000"/>
              <w:left w:val="single" w:sz="7" w:space="0" w:color="000000"/>
              <w:bottom w:val="single" w:sz="7" w:space="0" w:color="000000"/>
              <w:right w:val="single" w:sz="7" w:space="0" w:color="000000"/>
            </w:tcBorders>
          </w:tcPr>
          <w:p w14:paraId="24C8C137" w14:textId="77777777" w:rsidR="002B37F1" w:rsidRPr="00BA7C53" w:rsidRDefault="001F1768" w:rsidP="00CF4EC2">
            <w:pPr>
              <w:pStyle w:val="TableParagraph"/>
              <w:keepNext/>
              <w:keepLines/>
              <w:spacing w:before="17" w:line="258" w:lineRule="auto"/>
              <w:ind w:left="895" w:right="914" w:firstLine="42"/>
              <w:jc w:val="center"/>
              <w:rPr>
                <w:rFonts w:ascii="Times New Roman"/>
                <w:color w:val="000000"/>
                <w:w w:val="101"/>
                <w:sz w:val="21"/>
                <w:szCs w:val="21"/>
              </w:rPr>
            </w:pPr>
            <w:r w:rsidRPr="00BA7C53">
              <w:rPr>
                <w:rFonts w:ascii="Times New Roman"/>
                <w:color w:val="000000"/>
                <w:spacing w:val="-6"/>
                <w:sz w:val="21"/>
                <w:szCs w:val="21"/>
              </w:rPr>
              <w:t>C</w:t>
            </w:r>
            <w:r w:rsidRPr="00BA7C53">
              <w:rPr>
                <w:rFonts w:ascii="Times New Roman"/>
                <w:color w:val="000000"/>
                <w:spacing w:val="2"/>
                <w:sz w:val="21"/>
                <w:szCs w:val="21"/>
              </w:rPr>
              <w:t>P</w:t>
            </w:r>
            <w:r w:rsidRPr="00BA7C53">
              <w:rPr>
                <w:rFonts w:ascii="Times New Roman"/>
                <w:color w:val="000000"/>
                <w:sz w:val="21"/>
                <w:szCs w:val="21"/>
              </w:rPr>
              <w:t>B</w:t>
            </w:r>
            <w:r w:rsidRPr="00BA7C53">
              <w:rPr>
                <w:rFonts w:ascii="Times New Roman"/>
                <w:color w:val="000000"/>
                <w:w w:val="101"/>
                <w:sz w:val="21"/>
                <w:szCs w:val="21"/>
              </w:rPr>
              <w:t xml:space="preserve"> </w:t>
            </w:r>
          </w:p>
          <w:p w14:paraId="61821AE7" w14:textId="73DA9D12" w:rsidR="001F1768" w:rsidRPr="00BA7C53" w:rsidRDefault="001F1768" w:rsidP="00F4505C">
            <w:pPr>
              <w:pStyle w:val="TableParagraph"/>
              <w:keepNext/>
              <w:keepLines/>
              <w:spacing w:before="17" w:line="259" w:lineRule="auto"/>
              <w:jc w:val="center"/>
              <w:rPr>
                <w:rFonts w:ascii="Times New Roman" w:eastAsia="Times New Roman" w:hAnsi="Times New Roman"/>
                <w:color w:val="000000"/>
                <w:sz w:val="21"/>
                <w:szCs w:val="21"/>
              </w:rPr>
            </w:pPr>
            <w:r w:rsidRPr="00BA7C53">
              <w:rPr>
                <w:rFonts w:ascii="Times New Roman"/>
                <w:color w:val="000000"/>
                <w:sz w:val="21"/>
                <w:szCs w:val="21"/>
              </w:rPr>
              <w:t>(n</w:t>
            </w:r>
            <w:r w:rsidR="002B37F1" w:rsidRPr="00BA7C53">
              <w:rPr>
                <w:rFonts w:ascii="Times New Roman"/>
                <w:color w:val="000000"/>
                <w:sz w:val="21"/>
                <w:szCs w:val="21"/>
              </w:rPr>
              <w:t xml:space="preserve"> </w:t>
            </w:r>
            <w:r w:rsidRPr="00BA7C53">
              <w:rPr>
                <w:rFonts w:ascii="Times New Roman"/>
                <w:color w:val="000000"/>
                <w:sz w:val="21"/>
                <w:szCs w:val="21"/>
              </w:rPr>
              <w:t>=3</w:t>
            </w:r>
            <w:r w:rsidR="002B37F1" w:rsidRPr="00BA7C53">
              <w:rPr>
                <w:rFonts w:ascii="Times New Roman"/>
                <w:color w:val="000000"/>
                <w:sz w:val="21"/>
                <w:szCs w:val="21"/>
              </w:rPr>
              <w:t xml:space="preserve"> </w:t>
            </w:r>
            <w:r w:rsidRPr="00BA7C53">
              <w:rPr>
                <w:rFonts w:ascii="Times New Roman"/>
                <w:color w:val="000000"/>
                <w:sz w:val="21"/>
                <w:szCs w:val="21"/>
              </w:rPr>
              <w:t>37)</w:t>
            </w:r>
          </w:p>
        </w:tc>
      </w:tr>
      <w:tr w:rsidR="001F1768" w:rsidRPr="00BA7C53" w14:paraId="17C8C822"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0E780EF5" w14:textId="77777777" w:rsidR="001F1768" w:rsidRPr="00BA7C53" w:rsidRDefault="001F1768" w:rsidP="00CF4EC2">
            <w:pPr>
              <w:pStyle w:val="TableParagraph"/>
              <w:keepNext/>
              <w:keepLines/>
              <w:spacing w:before="17"/>
              <w:ind w:left="95"/>
              <w:rPr>
                <w:rFonts w:ascii="Times New Roman" w:eastAsia="Times New Roman" w:hAnsi="Times New Roman"/>
                <w:color w:val="000000"/>
                <w:sz w:val="21"/>
                <w:szCs w:val="21"/>
              </w:rPr>
            </w:pPr>
            <w:r w:rsidRPr="00BA7C53">
              <w:rPr>
                <w:rFonts w:ascii="Times New Roman"/>
                <w:color w:val="000000"/>
                <w:spacing w:val="-5"/>
                <w:sz w:val="21"/>
                <w:szCs w:val="21"/>
              </w:rPr>
              <w:t>Mediane</w:t>
            </w:r>
            <w:r w:rsidRPr="00BA7C53">
              <w:rPr>
                <w:rFonts w:ascii="Times New Roman"/>
                <w:color w:val="000000"/>
                <w:spacing w:val="32"/>
                <w:sz w:val="21"/>
                <w:szCs w:val="21"/>
              </w:rPr>
              <w:t xml:space="preserve"> </w:t>
            </w:r>
            <w:r w:rsidRPr="00BA7C53">
              <w:rPr>
                <w:rFonts w:ascii="Times New Roman"/>
                <w:color w:val="000000"/>
                <w:spacing w:val="-1"/>
                <w:sz w:val="21"/>
                <w:szCs w:val="21"/>
              </w:rPr>
              <w:t>OS</w:t>
            </w:r>
            <w:r w:rsidRPr="00BA7C53">
              <w:rPr>
                <w:rFonts w:ascii="Times New Roman"/>
                <w:color w:val="000000"/>
                <w:spacing w:val="4"/>
                <w:sz w:val="21"/>
                <w:szCs w:val="21"/>
              </w:rPr>
              <w:t xml:space="preserve"> </w:t>
            </w:r>
            <w:r w:rsidRPr="00BA7C53">
              <w:rPr>
                <w:rFonts w:ascii="Times New Roman"/>
                <w:color w:val="000000"/>
                <w:spacing w:val="-1"/>
                <w:sz w:val="21"/>
                <w:szCs w:val="21"/>
              </w:rPr>
              <w:t>(maanden)</w:t>
            </w:r>
          </w:p>
        </w:tc>
        <w:tc>
          <w:tcPr>
            <w:tcW w:w="2176" w:type="dxa"/>
            <w:tcBorders>
              <w:top w:val="single" w:sz="7" w:space="0" w:color="000000"/>
              <w:left w:val="single" w:sz="7" w:space="0" w:color="000000"/>
              <w:bottom w:val="single" w:sz="7" w:space="0" w:color="000000"/>
              <w:right w:val="single" w:sz="7" w:space="0" w:color="000000"/>
            </w:tcBorders>
          </w:tcPr>
          <w:p w14:paraId="2EE272FE" w14:textId="77777777" w:rsidR="001F1768" w:rsidRPr="00BA7C53" w:rsidRDefault="001F1768" w:rsidP="00CF4EC2">
            <w:pPr>
              <w:pStyle w:val="TableParagraph"/>
              <w:keepNext/>
              <w:keepLines/>
              <w:spacing w:before="17"/>
              <w:ind w:right="30"/>
              <w:jc w:val="center"/>
              <w:rPr>
                <w:rFonts w:ascii="Times New Roman" w:eastAsia="Times New Roman" w:hAnsi="Times New Roman"/>
                <w:color w:val="000000"/>
                <w:sz w:val="21"/>
                <w:szCs w:val="21"/>
              </w:rPr>
            </w:pPr>
            <w:r w:rsidRPr="00BA7C53">
              <w:rPr>
                <w:rFonts w:ascii="Times New Roman"/>
                <w:color w:val="000000"/>
                <w:sz w:val="21"/>
                <w:szCs w:val="21"/>
              </w:rPr>
              <w:t>37</w:t>
            </w:r>
            <w:r w:rsidRPr="00BA7C53">
              <w:rPr>
                <w:rFonts w:ascii="Times New Roman"/>
                <w:color w:val="000000"/>
                <w:spacing w:val="7"/>
                <w:sz w:val="21"/>
                <w:szCs w:val="21"/>
              </w:rPr>
              <w:t>,</w:t>
            </w:r>
            <w:r w:rsidRPr="00BA7C53">
              <w:rPr>
                <w:rFonts w:ascii="Times New Roman"/>
                <w:color w:val="000000"/>
                <w:sz w:val="21"/>
                <w:szCs w:val="21"/>
              </w:rPr>
              <w:t>3</w:t>
            </w:r>
          </w:p>
        </w:tc>
        <w:tc>
          <w:tcPr>
            <w:tcW w:w="2560" w:type="dxa"/>
            <w:tcBorders>
              <w:top w:val="single" w:sz="7" w:space="0" w:color="000000"/>
              <w:left w:val="single" w:sz="7" w:space="0" w:color="000000"/>
              <w:bottom w:val="single" w:sz="7" w:space="0" w:color="000000"/>
              <w:right w:val="single" w:sz="7" w:space="0" w:color="000000"/>
            </w:tcBorders>
          </w:tcPr>
          <w:p w14:paraId="406257A2" w14:textId="77777777" w:rsidR="001F1768" w:rsidRPr="00BA7C53" w:rsidRDefault="001F1768" w:rsidP="00CF4EC2">
            <w:pPr>
              <w:pStyle w:val="TableParagraph"/>
              <w:keepNext/>
              <w:keepLines/>
              <w:spacing w:before="17"/>
              <w:jc w:val="center"/>
              <w:rPr>
                <w:rFonts w:ascii="Times New Roman" w:eastAsia="Times New Roman" w:hAnsi="Times New Roman"/>
                <w:color w:val="000000"/>
                <w:sz w:val="21"/>
                <w:szCs w:val="21"/>
              </w:rPr>
            </w:pPr>
            <w:r w:rsidRPr="00BA7C53">
              <w:rPr>
                <w:rFonts w:ascii="Times New Roman"/>
                <w:color w:val="000000"/>
                <w:sz w:val="21"/>
                <w:szCs w:val="21"/>
              </w:rPr>
              <w:t>42</w:t>
            </w:r>
            <w:r w:rsidRPr="00BA7C53">
              <w:rPr>
                <w:rFonts w:ascii="Times New Roman"/>
                <w:color w:val="000000"/>
                <w:spacing w:val="7"/>
                <w:sz w:val="21"/>
                <w:szCs w:val="21"/>
              </w:rPr>
              <w:t>,</w:t>
            </w:r>
            <w:r w:rsidRPr="00BA7C53">
              <w:rPr>
                <w:rFonts w:ascii="Times New Roman"/>
                <w:color w:val="000000"/>
                <w:sz w:val="21"/>
                <w:szCs w:val="21"/>
              </w:rPr>
              <w:t>6</w:t>
            </w:r>
          </w:p>
        </w:tc>
      </w:tr>
      <w:tr w:rsidR="001F1768" w:rsidRPr="00BA7C53" w14:paraId="421A2FB7"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0CB27182" w14:textId="77777777" w:rsidR="001F1768" w:rsidRPr="00BA7C53" w:rsidRDefault="001F1768" w:rsidP="00CF4EC2">
            <w:pPr>
              <w:pStyle w:val="TableParagraph"/>
              <w:keepNext/>
              <w:keepLines/>
              <w:spacing w:line="271" w:lineRule="exact"/>
              <w:ind w:left="95"/>
              <w:rPr>
                <w:rFonts w:ascii="Times New Roman" w:eastAsia="Times New Roman" w:hAnsi="Times New Roman"/>
                <w:color w:val="000000"/>
                <w:sz w:val="21"/>
                <w:szCs w:val="21"/>
                <w:lang w:val="en-US"/>
              </w:rPr>
            </w:pPr>
            <w:r w:rsidRPr="00BA7C53">
              <w:rPr>
                <w:rFonts w:ascii="Times New Roman"/>
                <w:color w:val="000000"/>
                <w:spacing w:val="-5"/>
                <w:sz w:val="21"/>
                <w:szCs w:val="21"/>
                <w:lang w:val="en-US"/>
              </w:rPr>
              <w:t>Hazard</w:t>
            </w:r>
            <w:r w:rsidRPr="00BA7C53">
              <w:rPr>
                <w:rFonts w:ascii="Times New Roman"/>
                <w:color w:val="000000"/>
                <w:spacing w:val="16"/>
                <w:sz w:val="21"/>
                <w:szCs w:val="21"/>
                <w:lang w:val="en-US"/>
              </w:rPr>
              <w:t xml:space="preserve"> </w:t>
            </w:r>
            <w:r w:rsidRPr="00BA7C53">
              <w:rPr>
                <w:rFonts w:ascii="Times New Roman"/>
                <w:color w:val="000000"/>
                <w:spacing w:val="-3"/>
                <w:sz w:val="21"/>
                <w:szCs w:val="21"/>
                <w:lang w:val="en-US"/>
              </w:rPr>
              <w:t>ratio</w:t>
            </w:r>
            <w:r w:rsidRPr="00BA7C53">
              <w:rPr>
                <w:rFonts w:ascii="Times New Roman"/>
                <w:color w:val="000000"/>
                <w:spacing w:val="16"/>
                <w:sz w:val="21"/>
                <w:szCs w:val="21"/>
                <w:lang w:val="en-US"/>
              </w:rPr>
              <w:t xml:space="preserve"> </w:t>
            </w:r>
            <w:r w:rsidRPr="00BA7C53">
              <w:rPr>
                <w:rFonts w:ascii="Times New Roman"/>
                <w:color w:val="000000"/>
                <w:spacing w:val="1"/>
                <w:sz w:val="21"/>
                <w:szCs w:val="21"/>
                <w:lang w:val="en-US"/>
              </w:rPr>
              <w:t>(95%</w:t>
            </w:r>
            <w:r w:rsidR="00447F39" w:rsidRPr="00BA7C53">
              <w:rPr>
                <w:rFonts w:ascii="Times New Roman"/>
                <w:color w:val="000000"/>
                <w:spacing w:val="4"/>
                <w:sz w:val="21"/>
                <w:szCs w:val="21"/>
                <w:lang w:val="en-US"/>
              </w:rPr>
              <w:t>-</w:t>
            </w:r>
            <w:r w:rsidRPr="00BA7C53">
              <w:rPr>
                <w:rFonts w:ascii="Times New Roman"/>
                <w:color w:val="000000"/>
                <w:spacing w:val="-6"/>
                <w:sz w:val="21"/>
                <w:szCs w:val="21"/>
                <w:lang w:val="en-US"/>
              </w:rPr>
              <w:t>BI)</w:t>
            </w:r>
            <w:r w:rsidRPr="00BA7C53">
              <w:rPr>
                <w:rFonts w:ascii="Times New Roman"/>
                <w:color w:val="000000"/>
                <w:spacing w:val="3"/>
                <w:sz w:val="21"/>
                <w:szCs w:val="21"/>
                <w:lang w:val="en-US"/>
              </w:rPr>
              <w:t xml:space="preserve"> </w:t>
            </w:r>
            <w:r w:rsidRPr="00BA7C53">
              <w:rPr>
                <w:rFonts w:ascii="Times New Roman"/>
                <w:color w:val="000000"/>
                <w:spacing w:val="-1"/>
                <w:sz w:val="21"/>
                <w:szCs w:val="21"/>
                <w:lang w:val="en-US"/>
              </w:rPr>
              <w:t>(eCRF)</w:t>
            </w:r>
            <w:r w:rsidRPr="00BA7C53">
              <w:rPr>
                <w:rFonts w:ascii="Times New Roman"/>
                <w:color w:val="000000"/>
                <w:spacing w:val="-1"/>
                <w:position w:val="10"/>
                <w:sz w:val="21"/>
                <w:szCs w:val="21"/>
                <w:vertAlign w:val="superscript"/>
                <w:lang w:val="en-US"/>
              </w:rPr>
              <w:t>a</w:t>
            </w:r>
          </w:p>
        </w:tc>
        <w:tc>
          <w:tcPr>
            <w:tcW w:w="4736" w:type="dxa"/>
            <w:gridSpan w:val="2"/>
            <w:tcBorders>
              <w:top w:val="single" w:sz="7" w:space="0" w:color="000000"/>
              <w:left w:val="single" w:sz="7" w:space="0" w:color="000000"/>
              <w:bottom w:val="single" w:sz="7" w:space="0" w:color="000000"/>
              <w:right w:val="single" w:sz="7" w:space="0" w:color="000000"/>
            </w:tcBorders>
          </w:tcPr>
          <w:p w14:paraId="34B941B3" w14:textId="77777777" w:rsidR="001F1768" w:rsidRPr="00BA7C53" w:rsidRDefault="001F1768" w:rsidP="00CF4EC2">
            <w:pPr>
              <w:pStyle w:val="TableParagraph"/>
              <w:keepNext/>
              <w:keepLines/>
              <w:spacing w:before="17"/>
              <w:ind w:left="1246"/>
              <w:rPr>
                <w:rFonts w:ascii="Times New Roman" w:eastAsia="Times New Roman" w:hAnsi="Times New Roman"/>
                <w:color w:val="000000"/>
                <w:sz w:val="21"/>
                <w:szCs w:val="21"/>
              </w:rPr>
            </w:pPr>
            <w:r w:rsidRPr="00BA7C53">
              <w:rPr>
                <w:rFonts w:ascii="Times New Roman"/>
                <w:color w:val="000000"/>
                <w:spacing w:val="1"/>
                <w:sz w:val="21"/>
                <w:szCs w:val="21"/>
              </w:rPr>
              <w:t>0,823</w:t>
            </w:r>
            <w:r w:rsidRPr="00BA7C53">
              <w:rPr>
                <w:rFonts w:ascii="Times New Roman"/>
                <w:color w:val="000000"/>
                <w:spacing w:val="15"/>
                <w:sz w:val="21"/>
                <w:szCs w:val="21"/>
              </w:rPr>
              <w:t xml:space="preserve"> </w:t>
            </w:r>
            <w:r w:rsidRPr="00BA7C53">
              <w:rPr>
                <w:rFonts w:ascii="Times New Roman"/>
                <w:color w:val="000000"/>
                <w:spacing w:val="-3"/>
                <w:sz w:val="21"/>
                <w:szCs w:val="21"/>
              </w:rPr>
              <w:t>[BI:</w:t>
            </w:r>
            <w:r w:rsidRPr="00BA7C53">
              <w:rPr>
                <w:rFonts w:ascii="Times New Roman"/>
                <w:color w:val="000000"/>
                <w:sz w:val="21"/>
                <w:szCs w:val="21"/>
              </w:rPr>
              <w:t xml:space="preserve"> </w:t>
            </w:r>
            <w:r w:rsidRPr="00BA7C53">
              <w:rPr>
                <w:rFonts w:ascii="Times New Roman"/>
                <w:color w:val="000000"/>
                <w:spacing w:val="1"/>
                <w:sz w:val="21"/>
                <w:szCs w:val="21"/>
              </w:rPr>
              <w:t>0,680,</w:t>
            </w:r>
            <w:r w:rsidRPr="00BA7C53">
              <w:rPr>
                <w:rFonts w:ascii="Times New Roman"/>
                <w:color w:val="000000"/>
                <w:spacing w:val="24"/>
                <w:sz w:val="21"/>
                <w:szCs w:val="21"/>
              </w:rPr>
              <w:t xml:space="preserve"> </w:t>
            </w:r>
            <w:r w:rsidRPr="00BA7C53">
              <w:rPr>
                <w:rFonts w:ascii="Times New Roman"/>
                <w:color w:val="000000"/>
                <w:spacing w:val="1"/>
                <w:sz w:val="21"/>
                <w:szCs w:val="21"/>
              </w:rPr>
              <w:t>0,996]</w:t>
            </w:r>
          </w:p>
        </w:tc>
      </w:tr>
      <w:tr w:rsidR="001F1768" w:rsidRPr="00BA7C53" w14:paraId="7556C62B"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01A56876" w14:textId="77777777" w:rsidR="001F1768" w:rsidRPr="00BA7C53" w:rsidRDefault="001F1768" w:rsidP="00CF4EC2">
            <w:pPr>
              <w:pStyle w:val="TableParagraph"/>
              <w:keepNext/>
              <w:keepLines/>
              <w:spacing w:before="17"/>
              <w:ind w:left="95"/>
              <w:rPr>
                <w:rFonts w:ascii="Times New Roman" w:eastAsia="Times New Roman" w:hAnsi="Times New Roman"/>
                <w:color w:val="000000"/>
                <w:sz w:val="21"/>
                <w:szCs w:val="21"/>
              </w:rPr>
            </w:pPr>
            <w:r w:rsidRPr="00BA7C53">
              <w:rPr>
                <w:rFonts w:ascii="Times New Roman"/>
                <w:color w:val="000000"/>
                <w:spacing w:val="1"/>
                <w:sz w:val="21"/>
                <w:szCs w:val="21"/>
              </w:rPr>
              <w:t>p-waarde</w:t>
            </w:r>
          </w:p>
        </w:tc>
        <w:tc>
          <w:tcPr>
            <w:tcW w:w="4736" w:type="dxa"/>
            <w:gridSpan w:val="2"/>
            <w:tcBorders>
              <w:top w:val="single" w:sz="7" w:space="0" w:color="000000"/>
              <w:left w:val="single" w:sz="7" w:space="0" w:color="000000"/>
              <w:bottom w:val="single" w:sz="7" w:space="0" w:color="000000"/>
              <w:right w:val="single" w:sz="7" w:space="0" w:color="000000"/>
            </w:tcBorders>
          </w:tcPr>
          <w:p w14:paraId="41A51656" w14:textId="77777777" w:rsidR="001F1768" w:rsidRPr="00BA7C53" w:rsidRDefault="001F1768" w:rsidP="00CF4EC2">
            <w:pPr>
              <w:pStyle w:val="TableParagraph"/>
              <w:keepNext/>
              <w:keepLines/>
              <w:spacing w:before="17"/>
              <w:jc w:val="center"/>
              <w:rPr>
                <w:rFonts w:ascii="Times New Roman" w:eastAsia="Times New Roman" w:hAnsi="Times New Roman"/>
                <w:color w:val="000000"/>
                <w:sz w:val="21"/>
                <w:szCs w:val="21"/>
              </w:rPr>
            </w:pPr>
            <w:r w:rsidRPr="00BA7C53">
              <w:rPr>
                <w:rFonts w:ascii="Times New Roman"/>
                <w:color w:val="000000"/>
                <w:spacing w:val="1"/>
                <w:sz w:val="21"/>
                <w:szCs w:val="21"/>
              </w:rPr>
              <w:t>0,0447</w:t>
            </w:r>
          </w:p>
        </w:tc>
      </w:tr>
      <w:tr w:rsidR="001F1768" w:rsidRPr="00BA7C53" w14:paraId="618CD229" w14:textId="77777777" w:rsidTr="00CF4EC2">
        <w:tc>
          <w:tcPr>
            <w:tcW w:w="4176" w:type="dxa"/>
            <w:tcBorders>
              <w:top w:val="single" w:sz="7" w:space="0" w:color="000000"/>
              <w:left w:val="single" w:sz="7" w:space="0" w:color="000000"/>
              <w:bottom w:val="single" w:sz="7" w:space="0" w:color="000000"/>
              <w:right w:val="single" w:sz="7" w:space="0" w:color="000000"/>
            </w:tcBorders>
            <w:vAlign w:val="center"/>
          </w:tcPr>
          <w:p w14:paraId="1CFD5EA1" w14:textId="77777777" w:rsidR="001F1768" w:rsidRPr="00BA7C53" w:rsidRDefault="001F1768" w:rsidP="00CF4EC2">
            <w:pPr>
              <w:pStyle w:val="TableParagraph"/>
              <w:keepNext/>
              <w:keepLines/>
              <w:spacing w:before="8"/>
              <w:ind w:left="95"/>
              <w:rPr>
                <w:rFonts w:ascii="Times New Roman" w:eastAsia="Times New Roman" w:hAnsi="Times New Roman"/>
                <w:color w:val="000000"/>
                <w:sz w:val="21"/>
                <w:szCs w:val="21"/>
              </w:rPr>
            </w:pPr>
            <w:r w:rsidRPr="00BA7C53">
              <w:rPr>
                <w:rFonts w:ascii="Times New Roman"/>
                <w:color w:val="000000"/>
                <w:spacing w:val="-5"/>
                <w:sz w:val="21"/>
                <w:szCs w:val="21"/>
              </w:rPr>
              <w:t>Hazard</w:t>
            </w:r>
            <w:r w:rsidRPr="00BA7C53">
              <w:rPr>
                <w:rFonts w:ascii="Times New Roman"/>
                <w:color w:val="000000"/>
                <w:spacing w:val="19"/>
                <w:sz w:val="21"/>
                <w:szCs w:val="21"/>
              </w:rPr>
              <w:t xml:space="preserve"> </w:t>
            </w:r>
            <w:r w:rsidRPr="00BA7C53">
              <w:rPr>
                <w:rFonts w:ascii="Times New Roman"/>
                <w:color w:val="000000"/>
                <w:spacing w:val="-3"/>
                <w:sz w:val="21"/>
                <w:szCs w:val="21"/>
              </w:rPr>
              <w:t>ratio</w:t>
            </w:r>
            <w:r w:rsidRPr="00BA7C53">
              <w:rPr>
                <w:rFonts w:ascii="Times New Roman"/>
                <w:color w:val="000000"/>
                <w:spacing w:val="19"/>
                <w:sz w:val="21"/>
                <w:szCs w:val="21"/>
              </w:rPr>
              <w:t xml:space="preserve"> </w:t>
            </w:r>
            <w:r w:rsidRPr="00BA7C53">
              <w:rPr>
                <w:rFonts w:ascii="Times New Roman"/>
                <w:color w:val="000000"/>
                <w:spacing w:val="1"/>
                <w:sz w:val="21"/>
                <w:szCs w:val="21"/>
              </w:rPr>
              <w:t>(95%</w:t>
            </w:r>
            <w:r w:rsidR="00447F39" w:rsidRPr="00BA7C53">
              <w:rPr>
                <w:rFonts w:ascii="Times New Roman"/>
                <w:color w:val="000000"/>
                <w:spacing w:val="7"/>
                <w:sz w:val="21"/>
                <w:szCs w:val="21"/>
              </w:rPr>
              <w:t>-</w:t>
            </w:r>
            <w:r w:rsidRPr="00BA7C53">
              <w:rPr>
                <w:rFonts w:ascii="Times New Roman"/>
                <w:color w:val="000000"/>
                <w:spacing w:val="-6"/>
                <w:sz w:val="21"/>
                <w:szCs w:val="21"/>
              </w:rPr>
              <w:t>BI)</w:t>
            </w:r>
            <w:r w:rsidRPr="00BA7C53">
              <w:rPr>
                <w:rFonts w:ascii="Times New Roman"/>
                <w:color w:val="000000"/>
                <w:spacing w:val="7"/>
                <w:sz w:val="21"/>
                <w:szCs w:val="21"/>
              </w:rPr>
              <w:t xml:space="preserve"> </w:t>
            </w:r>
            <w:r w:rsidRPr="00BA7C53">
              <w:rPr>
                <w:rFonts w:ascii="Times New Roman"/>
                <w:color w:val="000000"/>
                <w:spacing w:val="-2"/>
                <w:sz w:val="21"/>
                <w:szCs w:val="21"/>
              </w:rPr>
              <w:t>(registratieformulier)</w:t>
            </w:r>
            <w:r w:rsidRPr="00BA7C53">
              <w:rPr>
                <w:rFonts w:ascii="Times New Roman"/>
                <w:color w:val="000000"/>
                <w:spacing w:val="-2"/>
                <w:position w:val="10"/>
                <w:sz w:val="21"/>
                <w:szCs w:val="21"/>
                <w:vertAlign w:val="superscript"/>
              </w:rPr>
              <w:t>b</w:t>
            </w:r>
          </w:p>
        </w:tc>
        <w:tc>
          <w:tcPr>
            <w:tcW w:w="4736" w:type="dxa"/>
            <w:gridSpan w:val="2"/>
            <w:tcBorders>
              <w:top w:val="single" w:sz="7" w:space="0" w:color="000000"/>
              <w:left w:val="single" w:sz="7" w:space="0" w:color="000000"/>
              <w:bottom w:val="single" w:sz="7" w:space="0" w:color="000000"/>
              <w:right w:val="single" w:sz="7" w:space="0" w:color="000000"/>
            </w:tcBorders>
            <w:vAlign w:val="center"/>
          </w:tcPr>
          <w:p w14:paraId="3F23F578" w14:textId="77777777" w:rsidR="001F1768" w:rsidRPr="00BA7C53" w:rsidRDefault="001F1768" w:rsidP="00CF4EC2">
            <w:pPr>
              <w:pStyle w:val="TableParagraph"/>
              <w:keepNext/>
              <w:keepLines/>
              <w:spacing w:before="33"/>
              <w:ind w:left="1246"/>
              <w:rPr>
                <w:rFonts w:ascii="Times New Roman" w:eastAsia="Times New Roman" w:hAnsi="Times New Roman"/>
                <w:color w:val="000000"/>
                <w:sz w:val="21"/>
                <w:szCs w:val="21"/>
              </w:rPr>
            </w:pPr>
            <w:r w:rsidRPr="00BA7C53">
              <w:rPr>
                <w:rFonts w:ascii="Times New Roman"/>
                <w:color w:val="000000"/>
                <w:spacing w:val="1"/>
                <w:sz w:val="21"/>
                <w:szCs w:val="21"/>
              </w:rPr>
              <w:t>0,838</w:t>
            </w:r>
            <w:r w:rsidRPr="00BA7C53">
              <w:rPr>
                <w:rFonts w:ascii="Times New Roman"/>
                <w:color w:val="000000"/>
                <w:spacing w:val="15"/>
                <w:sz w:val="21"/>
                <w:szCs w:val="21"/>
              </w:rPr>
              <w:t xml:space="preserve"> </w:t>
            </w:r>
            <w:r w:rsidRPr="00BA7C53">
              <w:rPr>
                <w:rFonts w:ascii="Times New Roman"/>
                <w:color w:val="000000"/>
                <w:spacing w:val="-3"/>
                <w:sz w:val="21"/>
                <w:szCs w:val="21"/>
              </w:rPr>
              <w:t>[BI:</w:t>
            </w:r>
            <w:r w:rsidRPr="00BA7C53">
              <w:rPr>
                <w:rFonts w:ascii="Times New Roman"/>
                <w:color w:val="000000"/>
                <w:sz w:val="21"/>
                <w:szCs w:val="21"/>
              </w:rPr>
              <w:t xml:space="preserve"> </w:t>
            </w:r>
            <w:r w:rsidRPr="00BA7C53">
              <w:rPr>
                <w:rFonts w:ascii="Times New Roman"/>
                <w:color w:val="000000"/>
                <w:spacing w:val="1"/>
                <w:sz w:val="21"/>
                <w:szCs w:val="21"/>
              </w:rPr>
              <w:t>0,693,</w:t>
            </w:r>
            <w:r w:rsidRPr="00BA7C53">
              <w:rPr>
                <w:rFonts w:ascii="Times New Roman"/>
                <w:color w:val="000000"/>
                <w:spacing w:val="24"/>
                <w:sz w:val="21"/>
                <w:szCs w:val="21"/>
              </w:rPr>
              <w:t xml:space="preserve"> </w:t>
            </w:r>
            <w:r w:rsidRPr="00BA7C53">
              <w:rPr>
                <w:rFonts w:ascii="Times New Roman"/>
                <w:color w:val="000000"/>
                <w:spacing w:val="1"/>
                <w:sz w:val="21"/>
                <w:szCs w:val="21"/>
              </w:rPr>
              <w:t>1,014]</w:t>
            </w:r>
          </w:p>
        </w:tc>
      </w:tr>
      <w:tr w:rsidR="001F1768" w:rsidRPr="00BA7C53" w14:paraId="7AF34835"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7267595D" w14:textId="77777777" w:rsidR="001F1768" w:rsidRPr="00BA7C53" w:rsidRDefault="001F1768" w:rsidP="00CF4EC2">
            <w:pPr>
              <w:pStyle w:val="TableParagraph"/>
              <w:keepNext/>
              <w:keepLines/>
              <w:spacing w:before="33"/>
              <w:ind w:left="95"/>
              <w:rPr>
                <w:rFonts w:ascii="Times New Roman" w:eastAsia="Times New Roman" w:hAnsi="Times New Roman"/>
                <w:color w:val="000000"/>
                <w:sz w:val="21"/>
                <w:szCs w:val="21"/>
              </w:rPr>
            </w:pPr>
            <w:r w:rsidRPr="00BA7C53">
              <w:rPr>
                <w:rFonts w:ascii="Times New Roman"/>
                <w:color w:val="000000"/>
                <w:spacing w:val="1"/>
                <w:sz w:val="21"/>
                <w:szCs w:val="21"/>
              </w:rPr>
              <w:t>p-waarde</w:t>
            </w:r>
          </w:p>
        </w:tc>
        <w:tc>
          <w:tcPr>
            <w:tcW w:w="4736" w:type="dxa"/>
            <w:gridSpan w:val="2"/>
            <w:tcBorders>
              <w:top w:val="single" w:sz="7" w:space="0" w:color="000000"/>
              <w:left w:val="single" w:sz="7" w:space="0" w:color="000000"/>
              <w:bottom w:val="single" w:sz="7" w:space="0" w:color="000000"/>
              <w:right w:val="single" w:sz="7" w:space="0" w:color="000000"/>
            </w:tcBorders>
          </w:tcPr>
          <w:p w14:paraId="01DC4943" w14:textId="77777777" w:rsidR="001F1768" w:rsidRPr="00BA7C53" w:rsidRDefault="001F1768" w:rsidP="00CF4EC2">
            <w:pPr>
              <w:pStyle w:val="TableParagraph"/>
              <w:keepNext/>
              <w:keepLines/>
              <w:spacing w:before="33"/>
              <w:jc w:val="center"/>
              <w:rPr>
                <w:rFonts w:ascii="Times New Roman" w:eastAsia="Times New Roman" w:hAnsi="Times New Roman"/>
                <w:color w:val="000000"/>
                <w:sz w:val="21"/>
                <w:szCs w:val="21"/>
              </w:rPr>
            </w:pPr>
            <w:r w:rsidRPr="00BA7C53">
              <w:rPr>
                <w:rFonts w:ascii="Times New Roman"/>
                <w:color w:val="000000"/>
                <w:spacing w:val="1"/>
                <w:sz w:val="21"/>
                <w:szCs w:val="21"/>
              </w:rPr>
              <w:t>0,0683</w:t>
            </w:r>
          </w:p>
        </w:tc>
      </w:tr>
      <w:tr w:rsidR="001F1768" w:rsidRPr="00BA7C53" w14:paraId="69E52F2D" w14:textId="77777777" w:rsidTr="00CF4EC2">
        <w:tc>
          <w:tcPr>
            <w:tcW w:w="8912" w:type="dxa"/>
            <w:gridSpan w:val="3"/>
            <w:tcBorders>
              <w:top w:val="single" w:sz="7" w:space="0" w:color="000000"/>
              <w:left w:val="single" w:sz="7" w:space="0" w:color="000000"/>
              <w:bottom w:val="single" w:sz="7" w:space="0" w:color="000000"/>
              <w:right w:val="single" w:sz="7" w:space="0" w:color="000000"/>
            </w:tcBorders>
          </w:tcPr>
          <w:p w14:paraId="62261449" w14:textId="77777777" w:rsidR="001F1768" w:rsidRPr="00BA7C53" w:rsidRDefault="001F1768" w:rsidP="00CF4EC2">
            <w:pPr>
              <w:pStyle w:val="TableParagraph"/>
              <w:keepNext/>
              <w:keepLines/>
              <w:spacing w:before="17"/>
              <w:ind w:left="95"/>
              <w:rPr>
                <w:rFonts w:ascii="Times New Roman" w:eastAsia="Times New Roman" w:hAnsi="Times New Roman"/>
                <w:color w:val="000000"/>
                <w:sz w:val="21"/>
                <w:szCs w:val="21"/>
              </w:rPr>
            </w:pPr>
            <w:r w:rsidRPr="00BA7C53">
              <w:rPr>
                <w:rFonts w:ascii="Times New Roman"/>
                <w:b/>
                <w:color w:val="000000"/>
                <w:sz w:val="21"/>
                <w:szCs w:val="21"/>
              </w:rPr>
              <w:t>Secundair</w:t>
            </w:r>
            <w:r w:rsidRPr="00BA7C53">
              <w:rPr>
                <w:rFonts w:ascii="Times New Roman"/>
                <w:b/>
                <w:color w:val="000000"/>
                <w:spacing w:val="6"/>
                <w:sz w:val="21"/>
                <w:szCs w:val="21"/>
              </w:rPr>
              <w:t xml:space="preserve"> </w:t>
            </w:r>
            <w:r w:rsidRPr="00BA7C53">
              <w:rPr>
                <w:rFonts w:ascii="Times New Roman"/>
                <w:b/>
                <w:color w:val="000000"/>
                <w:spacing w:val="-1"/>
                <w:sz w:val="21"/>
                <w:szCs w:val="21"/>
              </w:rPr>
              <w:t>eindpunt</w:t>
            </w:r>
          </w:p>
        </w:tc>
      </w:tr>
      <w:tr w:rsidR="001F1768" w:rsidRPr="00BA7C53" w14:paraId="2DCC876E"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184FB874" w14:textId="77777777" w:rsidR="001F1768" w:rsidRPr="00BA7C53" w:rsidRDefault="001F1768" w:rsidP="00CF4EC2">
            <w:pPr>
              <w:pStyle w:val="TableParagraph"/>
              <w:keepNext/>
              <w:keepLines/>
              <w:spacing w:before="129"/>
              <w:ind w:left="95"/>
              <w:rPr>
                <w:rFonts w:ascii="Times New Roman" w:eastAsia="Times New Roman" w:hAnsi="Times New Roman"/>
                <w:color w:val="000000"/>
                <w:sz w:val="21"/>
                <w:szCs w:val="21"/>
              </w:rPr>
            </w:pPr>
            <w:r w:rsidRPr="00BA7C53">
              <w:rPr>
                <w:rFonts w:ascii="Times New Roman"/>
                <w:b/>
                <w:color w:val="000000"/>
                <w:sz w:val="21"/>
                <w:szCs w:val="21"/>
              </w:rPr>
              <w:t>Progressievrije</w:t>
            </w:r>
            <w:r w:rsidRPr="00BA7C53">
              <w:rPr>
                <w:rFonts w:ascii="Times New Roman"/>
                <w:b/>
                <w:color w:val="000000"/>
                <w:spacing w:val="21"/>
                <w:sz w:val="21"/>
                <w:szCs w:val="21"/>
              </w:rPr>
              <w:t xml:space="preserve"> </w:t>
            </w:r>
            <w:r w:rsidRPr="00BA7C53">
              <w:rPr>
                <w:rFonts w:ascii="Times New Roman"/>
                <w:b/>
                <w:color w:val="000000"/>
                <w:spacing w:val="-3"/>
                <w:sz w:val="21"/>
                <w:szCs w:val="21"/>
              </w:rPr>
              <w:t>overleving</w:t>
            </w:r>
            <w:r w:rsidRPr="00BA7C53">
              <w:rPr>
                <w:rFonts w:ascii="Times New Roman"/>
                <w:b/>
                <w:color w:val="000000"/>
                <w:spacing w:val="5"/>
                <w:sz w:val="21"/>
                <w:szCs w:val="21"/>
              </w:rPr>
              <w:t xml:space="preserve"> </w:t>
            </w:r>
            <w:r w:rsidRPr="00BA7C53">
              <w:rPr>
                <w:rFonts w:ascii="Times New Roman"/>
                <w:b/>
                <w:color w:val="000000"/>
                <w:spacing w:val="-2"/>
                <w:sz w:val="21"/>
                <w:szCs w:val="21"/>
              </w:rPr>
              <w:t>(PFS)</w:t>
            </w:r>
          </w:p>
        </w:tc>
        <w:tc>
          <w:tcPr>
            <w:tcW w:w="2176" w:type="dxa"/>
            <w:tcBorders>
              <w:top w:val="single" w:sz="7" w:space="0" w:color="000000"/>
              <w:left w:val="single" w:sz="7" w:space="0" w:color="000000"/>
              <w:bottom w:val="single" w:sz="7" w:space="0" w:color="000000"/>
              <w:right w:val="single" w:sz="7" w:space="0" w:color="000000"/>
            </w:tcBorders>
          </w:tcPr>
          <w:p w14:paraId="4581FC20" w14:textId="77777777" w:rsidR="002B37F1" w:rsidRPr="00BA7C53" w:rsidRDefault="001F1768" w:rsidP="00CF4EC2">
            <w:pPr>
              <w:pStyle w:val="TableParagraph"/>
              <w:keepNext/>
              <w:keepLines/>
              <w:spacing w:before="17" w:line="258" w:lineRule="auto"/>
              <w:ind w:left="702" w:right="722" w:firstLine="224"/>
              <w:rPr>
                <w:rFonts w:ascii="Times New Roman"/>
                <w:color w:val="000000"/>
                <w:spacing w:val="14"/>
                <w:w w:val="101"/>
                <w:sz w:val="21"/>
                <w:szCs w:val="21"/>
              </w:rPr>
            </w:pPr>
            <w:r w:rsidRPr="00BA7C53">
              <w:rPr>
                <w:rFonts w:ascii="Times New Roman"/>
                <w:color w:val="000000"/>
                <w:spacing w:val="-6"/>
                <w:sz w:val="21"/>
                <w:szCs w:val="21"/>
              </w:rPr>
              <w:t>CP</w:t>
            </w:r>
            <w:r w:rsidRPr="00BA7C53">
              <w:rPr>
                <w:rFonts w:ascii="Times New Roman"/>
                <w:color w:val="000000"/>
                <w:spacing w:val="14"/>
                <w:w w:val="101"/>
                <w:sz w:val="21"/>
                <w:szCs w:val="21"/>
              </w:rPr>
              <w:t xml:space="preserve"> </w:t>
            </w:r>
          </w:p>
          <w:p w14:paraId="4563EB38" w14:textId="70353D6A" w:rsidR="001F1768" w:rsidRPr="00BA7C53" w:rsidRDefault="001F1768" w:rsidP="00F4505C">
            <w:pPr>
              <w:pStyle w:val="TableParagraph"/>
              <w:keepNext/>
              <w:keepLines/>
              <w:spacing w:before="17" w:line="259" w:lineRule="auto"/>
              <w:jc w:val="center"/>
              <w:rPr>
                <w:rFonts w:ascii="Times New Roman" w:eastAsia="Times New Roman" w:hAnsi="Times New Roman"/>
                <w:color w:val="000000"/>
                <w:sz w:val="21"/>
                <w:szCs w:val="21"/>
              </w:rPr>
            </w:pPr>
            <w:r w:rsidRPr="00BA7C53">
              <w:rPr>
                <w:rFonts w:ascii="Times New Roman"/>
                <w:color w:val="000000"/>
                <w:sz w:val="21"/>
                <w:szCs w:val="21"/>
              </w:rPr>
              <w:t>(n</w:t>
            </w:r>
            <w:r w:rsidR="002B37F1" w:rsidRPr="00BA7C53">
              <w:rPr>
                <w:rFonts w:ascii="Times New Roman"/>
                <w:color w:val="000000"/>
                <w:sz w:val="21"/>
                <w:szCs w:val="21"/>
              </w:rPr>
              <w:t xml:space="preserve"> </w:t>
            </w:r>
            <w:r w:rsidRPr="00BA7C53">
              <w:rPr>
                <w:rFonts w:ascii="Times New Roman"/>
                <w:color w:val="000000"/>
                <w:sz w:val="21"/>
                <w:szCs w:val="21"/>
              </w:rPr>
              <w:t>=</w:t>
            </w:r>
            <w:r w:rsidR="002B37F1" w:rsidRPr="00BA7C53">
              <w:rPr>
                <w:rFonts w:ascii="Times New Roman"/>
                <w:color w:val="000000"/>
                <w:sz w:val="21"/>
                <w:szCs w:val="21"/>
              </w:rPr>
              <w:t xml:space="preserve"> </w:t>
            </w:r>
            <w:r w:rsidRPr="00BA7C53">
              <w:rPr>
                <w:rFonts w:ascii="Times New Roman"/>
                <w:color w:val="000000"/>
                <w:sz w:val="21"/>
                <w:szCs w:val="21"/>
              </w:rPr>
              <w:t>336)</w:t>
            </w:r>
          </w:p>
        </w:tc>
        <w:tc>
          <w:tcPr>
            <w:tcW w:w="2560" w:type="dxa"/>
            <w:tcBorders>
              <w:top w:val="single" w:sz="7" w:space="0" w:color="000000"/>
              <w:left w:val="single" w:sz="7" w:space="0" w:color="000000"/>
              <w:bottom w:val="single" w:sz="7" w:space="0" w:color="000000"/>
              <w:right w:val="single" w:sz="7" w:space="0" w:color="000000"/>
            </w:tcBorders>
          </w:tcPr>
          <w:p w14:paraId="312FAA5A" w14:textId="77777777" w:rsidR="002B37F1" w:rsidRPr="00BA7C53" w:rsidRDefault="001F1768" w:rsidP="00CF4EC2">
            <w:pPr>
              <w:pStyle w:val="TableParagraph"/>
              <w:keepNext/>
              <w:keepLines/>
              <w:spacing w:before="17" w:line="258" w:lineRule="auto"/>
              <w:ind w:left="895" w:right="914" w:firstLine="42"/>
              <w:jc w:val="center"/>
              <w:rPr>
                <w:rFonts w:ascii="Times New Roman"/>
                <w:color w:val="000000"/>
                <w:w w:val="101"/>
                <w:sz w:val="21"/>
                <w:szCs w:val="21"/>
              </w:rPr>
            </w:pPr>
            <w:r w:rsidRPr="00BA7C53">
              <w:rPr>
                <w:rFonts w:ascii="Times New Roman"/>
                <w:color w:val="000000"/>
                <w:spacing w:val="-6"/>
                <w:sz w:val="21"/>
                <w:szCs w:val="21"/>
              </w:rPr>
              <w:t>C</w:t>
            </w:r>
            <w:r w:rsidRPr="00BA7C53">
              <w:rPr>
                <w:rFonts w:ascii="Times New Roman"/>
                <w:color w:val="000000"/>
                <w:spacing w:val="2"/>
                <w:sz w:val="21"/>
                <w:szCs w:val="21"/>
              </w:rPr>
              <w:t>P</w:t>
            </w:r>
            <w:r w:rsidRPr="00BA7C53">
              <w:rPr>
                <w:rFonts w:ascii="Times New Roman"/>
                <w:color w:val="000000"/>
                <w:sz w:val="21"/>
                <w:szCs w:val="21"/>
              </w:rPr>
              <w:t>B</w:t>
            </w:r>
            <w:r w:rsidRPr="00BA7C53">
              <w:rPr>
                <w:rFonts w:ascii="Times New Roman"/>
                <w:color w:val="000000"/>
                <w:w w:val="101"/>
                <w:sz w:val="21"/>
                <w:szCs w:val="21"/>
              </w:rPr>
              <w:t xml:space="preserve"> </w:t>
            </w:r>
          </w:p>
          <w:p w14:paraId="25439C36" w14:textId="3F9AD023" w:rsidR="001F1768" w:rsidRPr="00BA7C53" w:rsidRDefault="001F1768" w:rsidP="00F4505C">
            <w:pPr>
              <w:pStyle w:val="TableParagraph"/>
              <w:keepNext/>
              <w:keepLines/>
              <w:spacing w:before="17" w:line="259" w:lineRule="auto"/>
              <w:jc w:val="center"/>
              <w:rPr>
                <w:rFonts w:ascii="Times New Roman" w:eastAsia="Times New Roman" w:hAnsi="Times New Roman"/>
                <w:color w:val="000000"/>
                <w:sz w:val="21"/>
                <w:szCs w:val="21"/>
              </w:rPr>
            </w:pPr>
            <w:r w:rsidRPr="00BA7C53">
              <w:rPr>
                <w:rFonts w:ascii="Times New Roman"/>
                <w:color w:val="000000"/>
                <w:sz w:val="21"/>
                <w:szCs w:val="21"/>
              </w:rPr>
              <w:t>(n</w:t>
            </w:r>
            <w:r w:rsidR="002B37F1" w:rsidRPr="00BA7C53">
              <w:rPr>
                <w:rFonts w:ascii="Times New Roman"/>
                <w:color w:val="000000"/>
                <w:sz w:val="21"/>
                <w:szCs w:val="21"/>
              </w:rPr>
              <w:t xml:space="preserve"> </w:t>
            </w:r>
            <w:r w:rsidRPr="00BA7C53">
              <w:rPr>
                <w:rFonts w:ascii="Times New Roman"/>
                <w:color w:val="000000"/>
                <w:sz w:val="21"/>
                <w:szCs w:val="21"/>
              </w:rPr>
              <w:t>=</w:t>
            </w:r>
            <w:r w:rsidR="002B37F1" w:rsidRPr="00BA7C53">
              <w:rPr>
                <w:rFonts w:ascii="Times New Roman"/>
                <w:color w:val="000000"/>
                <w:sz w:val="21"/>
                <w:szCs w:val="21"/>
              </w:rPr>
              <w:t xml:space="preserve"> </w:t>
            </w:r>
            <w:r w:rsidRPr="00BA7C53">
              <w:rPr>
                <w:rFonts w:ascii="Times New Roman"/>
                <w:color w:val="000000"/>
                <w:sz w:val="21"/>
                <w:szCs w:val="21"/>
              </w:rPr>
              <w:t>337)</w:t>
            </w:r>
          </w:p>
        </w:tc>
      </w:tr>
      <w:tr w:rsidR="001F1768" w:rsidRPr="00BA7C53" w14:paraId="1C2397E3"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1A744933" w14:textId="77777777" w:rsidR="001F1768" w:rsidRPr="00BA7C53" w:rsidRDefault="001F1768" w:rsidP="00D13C40">
            <w:pPr>
              <w:pStyle w:val="TableParagraph"/>
              <w:spacing w:before="17"/>
              <w:ind w:left="95"/>
              <w:rPr>
                <w:rFonts w:ascii="Times New Roman" w:eastAsia="Times New Roman" w:hAnsi="Times New Roman"/>
                <w:color w:val="000000"/>
                <w:sz w:val="21"/>
                <w:szCs w:val="21"/>
              </w:rPr>
            </w:pPr>
            <w:r w:rsidRPr="00BA7C53">
              <w:rPr>
                <w:rFonts w:ascii="Times New Roman"/>
                <w:color w:val="000000"/>
                <w:spacing w:val="-5"/>
                <w:sz w:val="21"/>
                <w:szCs w:val="21"/>
              </w:rPr>
              <w:t>Mediane</w:t>
            </w:r>
            <w:r w:rsidRPr="00BA7C53">
              <w:rPr>
                <w:rFonts w:ascii="Times New Roman"/>
                <w:color w:val="000000"/>
                <w:spacing w:val="35"/>
                <w:sz w:val="21"/>
                <w:szCs w:val="21"/>
              </w:rPr>
              <w:t xml:space="preserve"> </w:t>
            </w:r>
            <w:r w:rsidRPr="00BA7C53">
              <w:rPr>
                <w:rFonts w:ascii="Times New Roman"/>
                <w:color w:val="000000"/>
                <w:spacing w:val="1"/>
                <w:sz w:val="21"/>
                <w:szCs w:val="21"/>
              </w:rPr>
              <w:t>PFS</w:t>
            </w:r>
            <w:r w:rsidRPr="00BA7C53">
              <w:rPr>
                <w:rFonts w:ascii="Times New Roman"/>
                <w:color w:val="000000"/>
                <w:spacing w:val="5"/>
                <w:sz w:val="21"/>
                <w:szCs w:val="21"/>
              </w:rPr>
              <w:t xml:space="preserve"> </w:t>
            </w:r>
            <w:r w:rsidRPr="00BA7C53">
              <w:rPr>
                <w:rFonts w:ascii="Times New Roman"/>
                <w:color w:val="000000"/>
                <w:spacing w:val="-1"/>
                <w:sz w:val="21"/>
                <w:szCs w:val="21"/>
              </w:rPr>
              <w:t>(maanden)</w:t>
            </w:r>
          </w:p>
        </w:tc>
        <w:tc>
          <w:tcPr>
            <w:tcW w:w="2176" w:type="dxa"/>
            <w:tcBorders>
              <w:top w:val="single" w:sz="7" w:space="0" w:color="000000"/>
              <w:left w:val="single" w:sz="7" w:space="0" w:color="000000"/>
              <w:bottom w:val="single" w:sz="7" w:space="0" w:color="000000"/>
              <w:right w:val="single" w:sz="7" w:space="0" w:color="000000"/>
            </w:tcBorders>
          </w:tcPr>
          <w:p w14:paraId="7A28F2E1" w14:textId="77777777" w:rsidR="001F1768" w:rsidRPr="00BA7C53" w:rsidRDefault="001F1768" w:rsidP="00D13C40">
            <w:pPr>
              <w:pStyle w:val="TableParagraph"/>
              <w:spacing w:before="17"/>
              <w:ind w:right="29"/>
              <w:jc w:val="center"/>
              <w:rPr>
                <w:rFonts w:ascii="Times New Roman" w:eastAsia="Times New Roman" w:hAnsi="Times New Roman"/>
                <w:color w:val="000000"/>
                <w:sz w:val="21"/>
                <w:szCs w:val="21"/>
              </w:rPr>
            </w:pPr>
            <w:r w:rsidRPr="00BA7C53">
              <w:rPr>
                <w:rFonts w:ascii="Times New Roman"/>
                <w:color w:val="000000"/>
                <w:sz w:val="21"/>
                <w:szCs w:val="21"/>
              </w:rPr>
              <w:t>10</w:t>
            </w:r>
            <w:r w:rsidRPr="00BA7C53">
              <w:rPr>
                <w:rFonts w:ascii="Times New Roman"/>
                <w:color w:val="000000"/>
                <w:spacing w:val="7"/>
                <w:sz w:val="21"/>
                <w:szCs w:val="21"/>
              </w:rPr>
              <w:t>,</w:t>
            </w:r>
            <w:r w:rsidRPr="00BA7C53">
              <w:rPr>
                <w:rFonts w:ascii="Times New Roman"/>
                <w:color w:val="000000"/>
                <w:sz w:val="21"/>
                <w:szCs w:val="21"/>
              </w:rPr>
              <w:t>2</w:t>
            </w:r>
          </w:p>
        </w:tc>
        <w:tc>
          <w:tcPr>
            <w:tcW w:w="2560" w:type="dxa"/>
            <w:tcBorders>
              <w:top w:val="single" w:sz="7" w:space="0" w:color="000000"/>
              <w:left w:val="single" w:sz="7" w:space="0" w:color="000000"/>
              <w:bottom w:val="single" w:sz="7" w:space="0" w:color="000000"/>
              <w:right w:val="single" w:sz="7" w:space="0" w:color="000000"/>
            </w:tcBorders>
          </w:tcPr>
          <w:p w14:paraId="0FFA9B46" w14:textId="77777777" w:rsidR="001F1768" w:rsidRPr="00BA7C53" w:rsidRDefault="001F1768" w:rsidP="00D13C40">
            <w:pPr>
              <w:pStyle w:val="TableParagraph"/>
              <w:spacing w:before="17"/>
              <w:jc w:val="center"/>
              <w:rPr>
                <w:rFonts w:ascii="Times New Roman" w:eastAsia="Times New Roman" w:hAnsi="Times New Roman"/>
                <w:color w:val="000000"/>
                <w:sz w:val="21"/>
                <w:szCs w:val="21"/>
              </w:rPr>
            </w:pPr>
            <w:r w:rsidRPr="00BA7C53">
              <w:rPr>
                <w:rFonts w:ascii="Times New Roman"/>
                <w:color w:val="000000"/>
                <w:sz w:val="21"/>
                <w:szCs w:val="21"/>
              </w:rPr>
              <w:t>13</w:t>
            </w:r>
            <w:r w:rsidRPr="00BA7C53">
              <w:rPr>
                <w:rFonts w:ascii="Times New Roman"/>
                <w:color w:val="000000"/>
                <w:spacing w:val="7"/>
                <w:sz w:val="21"/>
                <w:szCs w:val="21"/>
              </w:rPr>
              <w:t>,</w:t>
            </w:r>
            <w:r w:rsidRPr="00BA7C53">
              <w:rPr>
                <w:rFonts w:ascii="Times New Roman"/>
                <w:color w:val="000000"/>
                <w:sz w:val="21"/>
                <w:szCs w:val="21"/>
              </w:rPr>
              <w:t>8</w:t>
            </w:r>
          </w:p>
        </w:tc>
      </w:tr>
      <w:tr w:rsidR="001F1768" w:rsidRPr="00BA7C53" w14:paraId="0A683C05"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1C868F92" w14:textId="77777777" w:rsidR="001F1768" w:rsidRPr="00BA7C53" w:rsidRDefault="001F1768" w:rsidP="00D13C40">
            <w:pPr>
              <w:pStyle w:val="TableParagraph"/>
              <w:spacing w:before="17"/>
              <w:ind w:left="95"/>
              <w:rPr>
                <w:rFonts w:ascii="Times New Roman" w:eastAsia="Times New Roman" w:hAnsi="Times New Roman"/>
                <w:color w:val="000000"/>
                <w:sz w:val="21"/>
                <w:szCs w:val="21"/>
              </w:rPr>
            </w:pPr>
            <w:r w:rsidRPr="00BA7C53">
              <w:rPr>
                <w:rFonts w:ascii="Times New Roman"/>
                <w:color w:val="000000"/>
                <w:spacing w:val="-5"/>
                <w:sz w:val="21"/>
                <w:szCs w:val="21"/>
              </w:rPr>
              <w:t>Hazard</w:t>
            </w:r>
            <w:r w:rsidRPr="00BA7C53">
              <w:rPr>
                <w:rFonts w:ascii="Times New Roman"/>
                <w:color w:val="000000"/>
                <w:spacing w:val="15"/>
                <w:sz w:val="21"/>
                <w:szCs w:val="21"/>
              </w:rPr>
              <w:t xml:space="preserve"> </w:t>
            </w:r>
            <w:r w:rsidRPr="00BA7C53">
              <w:rPr>
                <w:rFonts w:ascii="Times New Roman"/>
                <w:color w:val="000000"/>
                <w:spacing w:val="-3"/>
                <w:sz w:val="21"/>
                <w:szCs w:val="21"/>
              </w:rPr>
              <w:t>ratio</w:t>
            </w:r>
            <w:r w:rsidRPr="00BA7C53">
              <w:rPr>
                <w:rFonts w:ascii="Times New Roman"/>
                <w:color w:val="000000"/>
                <w:spacing w:val="15"/>
                <w:sz w:val="21"/>
                <w:szCs w:val="21"/>
              </w:rPr>
              <w:t xml:space="preserve"> </w:t>
            </w:r>
            <w:r w:rsidRPr="00BA7C53">
              <w:rPr>
                <w:rFonts w:ascii="Times New Roman"/>
                <w:color w:val="000000"/>
                <w:spacing w:val="1"/>
                <w:sz w:val="21"/>
                <w:szCs w:val="21"/>
              </w:rPr>
              <w:t>(95%</w:t>
            </w:r>
            <w:r w:rsidR="00447F39" w:rsidRPr="00BA7C53">
              <w:rPr>
                <w:rFonts w:ascii="Times New Roman"/>
                <w:color w:val="000000"/>
                <w:spacing w:val="4"/>
                <w:sz w:val="21"/>
                <w:szCs w:val="21"/>
              </w:rPr>
              <w:t>-</w:t>
            </w:r>
            <w:r w:rsidRPr="00BA7C53">
              <w:rPr>
                <w:rFonts w:ascii="Times New Roman"/>
                <w:color w:val="000000"/>
                <w:spacing w:val="-4"/>
                <w:sz w:val="21"/>
                <w:szCs w:val="21"/>
              </w:rPr>
              <w:t>BI)</w:t>
            </w:r>
          </w:p>
        </w:tc>
        <w:tc>
          <w:tcPr>
            <w:tcW w:w="4736" w:type="dxa"/>
            <w:gridSpan w:val="2"/>
            <w:tcBorders>
              <w:top w:val="single" w:sz="7" w:space="0" w:color="000000"/>
              <w:left w:val="single" w:sz="7" w:space="0" w:color="000000"/>
              <w:bottom w:val="single" w:sz="7" w:space="0" w:color="000000"/>
              <w:right w:val="single" w:sz="7" w:space="0" w:color="000000"/>
            </w:tcBorders>
          </w:tcPr>
          <w:p w14:paraId="713E9F0A" w14:textId="77777777" w:rsidR="001F1768" w:rsidRPr="00BA7C53" w:rsidRDefault="001F1768" w:rsidP="00D13C40">
            <w:pPr>
              <w:pStyle w:val="TableParagraph"/>
              <w:spacing w:before="17"/>
              <w:ind w:left="1246"/>
              <w:rPr>
                <w:rFonts w:ascii="Times New Roman" w:eastAsia="Times New Roman" w:hAnsi="Times New Roman"/>
                <w:color w:val="000000"/>
                <w:sz w:val="21"/>
                <w:szCs w:val="21"/>
              </w:rPr>
            </w:pPr>
            <w:r w:rsidRPr="00BA7C53">
              <w:rPr>
                <w:rFonts w:ascii="Times New Roman"/>
                <w:color w:val="000000"/>
                <w:spacing w:val="1"/>
                <w:sz w:val="21"/>
                <w:szCs w:val="21"/>
              </w:rPr>
              <w:t>0,613</w:t>
            </w:r>
            <w:r w:rsidRPr="00BA7C53">
              <w:rPr>
                <w:rFonts w:ascii="Times New Roman"/>
                <w:color w:val="000000"/>
                <w:spacing w:val="15"/>
                <w:sz w:val="21"/>
                <w:szCs w:val="21"/>
              </w:rPr>
              <w:t xml:space="preserve"> </w:t>
            </w:r>
            <w:r w:rsidRPr="00BA7C53">
              <w:rPr>
                <w:rFonts w:ascii="Times New Roman"/>
                <w:color w:val="000000"/>
                <w:spacing w:val="-3"/>
                <w:sz w:val="21"/>
                <w:szCs w:val="21"/>
              </w:rPr>
              <w:t>[BI:</w:t>
            </w:r>
            <w:r w:rsidRPr="00BA7C53">
              <w:rPr>
                <w:rFonts w:ascii="Times New Roman"/>
                <w:color w:val="000000"/>
                <w:sz w:val="21"/>
                <w:szCs w:val="21"/>
              </w:rPr>
              <w:t xml:space="preserve"> </w:t>
            </w:r>
            <w:r w:rsidRPr="00BA7C53">
              <w:rPr>
                <w:rFonts w:ascii="Times New Roman"/>
                <w:color w:val="000000"/>
                <w:spacing w:val="1"/>
                <w:sz w:val="21"/>
                <w:szCs w:val="21"/>
              </w:rPr>
              <w:t>0,521,</w:t>
            </w:r>
            <w:r w:rsidRPr="00BA7C53">
              <w:rPr>
                <w:rFonts w:ascii="Times New Roman"/>
                <w:color w:val="000000"/>
                <w:spacing w:val="24"/>
                <w:sz w:val="21"/>
                <w:szCs w:val="21"/>
              </w:rPr>
              <w:t xml:space="preserve"> </w:t>
            </w:r>
            <w:r w:rsidRPr="00BA7C53">
              <w:rPr>
                <w:rFonts w:ascii="Times New Roman"/>
                <w:color w:val="000000"/>
                <w:spacing w:val="1"/>
                <w:sz w:val="21"/>
                <w:szCs w:val="21"/>
              </w:rPr>
              <w:t>0,721]</w:t>
            </w:r>
          </w:p>
        </w:tc>
      </w:tr>
      <w:tr w:rsidR="001F1768" w:rsidRPr="00BA7C53" w14:paraId="70AF3753" w14:textId="77777777" w:rsidTr="00CF4EC2">
        <w:tc>
          <w:tcPr>
            <w:tcW w:w="4176" w:type="dxa"/>
            <w:tcBorders>
              <w:top w:val="single" w:sz="7" w:space="0" w:color="000000"/>
              <w:left w:val="single" w:sz="7" w:space="0" w:color="000000"/>
              <w:bottom w:val="single" w:sz="7" w:space="0" w:color="000000"/>
              <w:right w:val="single" w:sz="7" w:space="0" w:color="000000"/>
            </w:tcBorders>
          </w:tcPr>
          <w:p w14:paraId="5BD3492E" w14:textId="77777777" w:rsidR="001F1768" w:rsidRPr="00BA7C53" w:rsidRDefault="001F1768" w:rsidP="00D13C40">
            <w:pPr>
              <w:pStyle w:val="TableParagraph"/>
              <w:spacing w:before="1"/>
              <w:ind w:left="95"/>
              <w:rPr>
                <w:rFonts w:ascii="Times New Roman" w:eastAsia="Times New Roman" w:hAnsi="Times New Roman"/>
                <w:color w:val="000000"/>
                <w:sz w:val="21"/>
                <w:szCs w:val="21"/>
              </w:rPr>
            </w:pPr>
            <w:r w:rsidRPr="00BA7C53">
              <w:rPr>
                <w:rFonts w:ascii="Times New Roman"/>
                <w:color w:val="000000"/>
                <w:spacing w:val="1"/>
                <w:sz w:val="21"/>
                <w:szCs w:val="21"/>
              </w:rPr>
              <w:t>p-waarde</w:t>
            </w:r>
          </w:p>
        </w:tc>
        <w:tc>
          <w:tcPr>
            <w:tcW w:w="4736" w:type="dxa"/>
            <w:gridSpan w:val="2"/>
            <w:tcBorders>
              <w:top w:val="single" w:sz="7" w:space="0" w:color="000000"/>
              <w:left w:val="single" w:sz="7" w:space="0" w:color="000000"/>
              <w:bottom w:val="single" w:sz="7" w:space="0" w:color="000000"/>
              <w:right w:val="single" w:sz="7" w:space="0" w:color="000000"/>
            </w:tcBorders>
          </w:tcPr>
          <w:p w14:paraId="53AB60D9" w14:textId="23FACA7B" w:rsidR="001F1768" w:rsidRPr="00BA7C53" w:rsidRDefault="001F1768" w:rsidP="00D13C40">
            <w:pPr>
              <w:pStyle w:val="TableParagraph"/>
              <w:spacing w:before="1"/>
              <w:jc w:val="center"/>
              <w:rPr>
                <w:rFonts w:ascii="Times New Roman" w:eastAsia="Times New Roman" w:hAnsi="Times New Roman"/>
                <w:color w:val="000000"/>
                <w:sz w:val="21"/>
                <w:szCs w:val="21"/>
              </w:rPr>
            </w:pPr>
            <w:r w:rsidRPr="00BA7C53">
              <w:rPr>
                <w:rFonts w:ascii="Times New Roman"/>
                <w:color w:val="000000"/>
                <w:spacing w:val="1"/>
                <w:sz w:val="21"/>
                <w:szCs w:val="21"/>
              </w:rPr>
              <w:t>&lt;</w:t>
            </w:r>
            <w:r w:rsidR="009957A5" w:rsidRPr="00BA7C53">
              <w:rPr>
                <w:rFonts w:ascii="Times New Roman"/>
                <w:color w:val="000000"/>
                <w:spacing w:val="1"/>
                <w:sz w:val="21"/>
                <w:szCs w:val="21"/>
              </w:rPr>
              <w:t xml:space="preserve"> </w:t>
            </w:r>
            <w:r w:rsidRPr="00BA7C53">
              <w:rPr>
                <w:rFonts w:ascii="Times New Roman"/>
                <w:color w:val="000000"/>
                <w:spacing w:val="1"/>
                <w:sz w:val="21"/>
                <w:szCs w:val="21"/>
              </w:rPr>
              <w:t>0,0001</w:t>
            </w:r>
          </w:p>
        </w:tc>
      </w:tr>
    </w:tbl>
    <w:p w14:paraId="0CEA6AD5" w14:textId="77777777" w:rsidR="001F1768" w:rsidRPr="00BA7C53" w:rsidRDefault="001F1768"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1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Finale analyse</w:t>
      </w:r>
    </w:p>
    <w:p w14:paraId="181134A3" w14:textId="77777777" w:rsidR="001F1768" w:rsidRPr="00BA7C53" w:rsidRDefault="001F1768"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2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Tumorbeoordelingen en responsbeoordelingen werden bepaald door de onderzoeker volgens de GOG RECIST-criteria (aangepaste RECIST-richtlijn (versie 1.1). Eur J Cancer. 2009;45:228Y247).</w:t>
      </w:r>
    </w:p>
    <w:p w14:paraId="671D2116" w14:textId="77777777" w:rsidR="001F1768" w:rsidRPr="00BA7C53" w:rsidRDefault="001F1768"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vertAlign w:val="superscript"/>
          <w:lang w:val="nl-BE" w:eastAsia="nl-BE" w:bidi="ar-SA"/>
        </w:rPr>
        <w:t xml:space="preserve">a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De hazard ratio werd geschat op basis van de Cox proportionele hazardmodellen en gestratificeerd naar duur van het platinum-vrije interval voorafgaand aan deelname aan dit onderzoek volgens eCRF (</w:t>
      </w:r>
      <w:r w:rsidR="00D80634" w:rsidRPr="00BA7C53">
        <w:rPr>
          <w:rFonts w:ascii="Times New Roman" w:hAnsi="Times New Roman"/>
          <w:color w:val="000000"/>
          <w:sz w:val="20"/>
          <w:szCs w:val="20"/>
          <w:lang w:val="nl-BE" w:eastAsia="nl-BE" w:bidi="ar-SA"/>
        </w:rPr>
        <w:t>elektronisch</w:t>
      </w:r>
      <w:r w:rsidRPr="00BA7C53">
        <w:rPr>
          <w:rFonts w:ascii="Times New Roman" w:hAnsi="Times New Roman"/>
          <w:color w:val="000000"/>
          <w:sz w:val="20"/>
          <w:szCs w:val="20"/>
          <w:lang w:val="nl-BE" w:eastAsia="nl-BE" w:bidi="ar-SA"/>
        </w:rPr>
        <w:t xml:space="preserve"> </w:t>
      </w:r>
      <w:r w:rsidRPr="00BA7C53">
        <w:rPr>
          <w:rFonts w:ascii="Times New Roman" w:hAnsi="Times New Roman"/>
          <w:i/>
          <w:iCs/>
          <w:color w:val="000000"/>
          <w:sz w:val="20"/>
          <w:szCs w:val="20"/>
          <w:lang w:val="nl-BE" w:eastAsia="nl-BE" w:bidi="ar-SA"/>
        </w:rPr>
        <w:t>case report form</w:t>
      </w:r>
      <w:r w:rsidRPr="00BA7C53">
        <w:rPr>
          <w:rFonts w:ascii="Times New Roman" w:hAnsi="Times New Roman"/>
          <w:color w:val="000000"/>
          <w:sz w:val="20"/>
          <w:szCs w:val="20"/>
          <w:lang w:val="nl-BE" w:eastAsia="nl-BE" w:bidi="ar-SA"/>
        </w:rPr>
        <w:t>) en secundaire operatieve debulking-status Ja/Nee (Ja=gerandomiseerd naar cytoreductie ondergaan dan</w:t>
      </w:r>
      <w:r w:rsidR="00D80634" w:rsidRPr="00BA7C53">
        <w:rPr>
          <w:rFonts w:ascii="Times New Roman" w:hAnsi="Times New Roman"/>
          <w:color w:val="000000"/>
          <w:sz w:val="20"/>
          <w:szCs w:val="20"/>
          <w:lang w:val="nl-BE" w:eastAsia="nl-BE" w:bidi="ar-SA"/>
        </w:rPr>
        <w:t xml:space="preserve"> </w:t>
      </w:r>
      <w:r w:rsidRPr="00BA7C53">
        <w:rPr>
          <w:rFonts w:ascii="Times New Roman" w:hAnsi="Times New Roman"/>
          <w:color w:val="000000"/>
          <w:sz w:val="20"/>
          <w:szCs w:val="20"/>
          <w:lang w:val="nl-BE" w:eastAsia="nl-BE" w:bidi="ar-SA"/>
        </w:rPr>
        <w:t>wel geen cytoreductie ondergaan; Nee=niet geschikt of geen toestemming gegeven voor cytoreductie).</w:t>
      </w:r>
    </w:p>
    <w:p w14:paraId="638B3AF5" w14:textId="77777777" w:rsidR="001F1768" w:rsidRPr="00721A33" w:rsidRDefault="001F1768" w:rsidP="000E45CC">
      <w:pPr>
        <w:widowControl/>
        <w:kinsoku w:val="0"/>
        <w:overflowPunct w:val="0"/>
        <w:autoSpaceDE w:val="0"/>
        <w:autoSpaceDN w:val="0"/>
        <w:adjustRightInd w:val="0"/>
        <w:ind w:left="284" w:hanging="284"/>
        <w:rPr>
          <w:rFonts w:ascii="Times New Roman" w:hAnsi="Times New Roman"/>
          <w:color w:val="000000"/>
          <w:lang w:val="nl-BE" w:eastAsia="nl-BE" w:bidi="ar-SA"/>
        </w:rPr>
      </w:pPr>
      <w:r w:rsidRPr="00BA7C53">
        <w:rPr>
          <w:rFonts w:ascii="Times New Roman" w:hAnsi="Times New Roman"/>
          <w:color w:val="000000"/>
          <w:sz w:val="20"/>
          <w:szCs w:val="20"/>
          <w:vertAlign w:val="superscript"/>
          <w:lang w:val="nl-BE" w:eastAsia="nl-BE" w:bidi="ar-SA"/>
        </w:rPr>
        <w:t>b</w:t>
      </w:r>
      <w:r w:rsidRPr="00BA7C53">
        <w:rPr>
          <w:rFonts w:ascii="Times New Roman" w:hAnsi="Times New Roman"/>
          <w:color w:val="000000"/>
          <w:sz w:val="12"/>
          <w:szCs w:val="12"/>
          <w:lang w:val="nl-BE" w:eastAsia="nl-BE" w:bidi="ar-SA"/>
        </w:rPr>
        <w:t xml:space="preserve">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Gestratificeerd naar duur van het behandel-vrije interval voorafgaand aan deelname aan dit onderzoek volgens het registratieformulier en secundaire operatieve debulking-status Ja/Nee.</w:t>
      </w:r>
    </w:p>
    <w:p w14:paraId="6F61AD68" w14:textId="77777777" w:rsidR="001F1768" w:rsidRPr="00721A33" w:rsidRDefault="001F1768" w:rsidP="00E07354">
      <w:pPr>
        <w:rPr>
          <w:rFonts w:ascii="Times New Roman" w:eastAsia="Times New Roman" w:hAnsi="Times New Roman"/>
          <w:color w:val="000000"/>
          <w:lang w:val="nl-BE"/>
        </w:rPr>
      </w:pPr>
    </w:p>
    <w:p w14:paraId="114657E9" w14:textId="77777777" w:rsidR="001F1768" w:rsidRPr="00721A33" w:rsidRDefault="001F1768" w:rsidP="00E07354">
      <w:pPr>
        <w:rPr>
          <w:rFonts w:ascii="Times New Roman" w:eastAsia="Times New Roman" w:hAnsi="Times New Roman"/>
          <w:color w:val="000000"/>
          <w:lang w:val="nl-BE"/>
        </w:rPr>
      </w:pPr>
      <w:r w:rsidRPr="00721A33">
        <w:rPr>
          <w:rFonts w:ascii="Times New Roman" w:eastAsia="Times New Roman" w:hAnsi="Times New Roman"/>
          <w:color w:val="000000"/>
          <w:lang w:val="nl-BE"/>
        </w:rPr>
        <w:t>Het onderzoek heeft het primaire eindpunt, verbeteren van de OS, bereikt. De behandeling met bevacizumab van 15 mg/kg iedere 3 weken in combinatie met chemotherapie (carboplatine plus paclitaxel) gedurende 6 en tot 8 cycli gevolgd door alleen bevacizumab tot aan ziekteprogressie of onacceptabele toxiciteit resulteerde in een klinische meerwaarde en statistisch significante verbetering van OS, wanneer de gegevens afkomstig van het eCRF werden vergeleken met de behandeling met carboplatine en paclitaxel alleen.</w:t>
      </w:r>
    </w:p>
    <w:p w14:paraId="52A73320" w14:textId="77777777" w:rsidR="001F1768" w:rsidRPr="00721A33" w:rsidRDefault="001F1768" w:rsidP="00E07354">
      <w:pPr>
        <w:rPr>
          <w:rFonts w:ascii="Times New Roman" w:eastAsia="Times New Roman" w:hAnsi="Times New Roman"/>
          <w:color w:val="000000"/>
          <w:lang w:val="nl-BE"/>
        </w:rPr>
      </w:pPr>
    </w:p>
    <w:p w14:paraId="73613647"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i/>
          <w:iCs/>
          <w:color w:val="000000"/>
          <w:lang w:val="nl-BE" w:eastAsia="nl-BE" w:bidi="ar-SA"/>
        </w:rPr>
        <w:t>MO22224</w:t>
      </w:r>
    </w:p>
    <w:p w14:paraId="736C31F5" w14:textId="77777777" w:rsidR="0097486A" w:rsidRPr="00721A33" w:rsidRDefault="00F93704" w:rsidP="00F9370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In studie MO22224 werd de werkzaamheid en veiligheid van bevacizumab in combinatie met chemotherapie voor platinum-resistent recidiverend epitheliaal ovarium-, tuba- of primair peritoneaal carcinoom onderzocht. Deze studie was ontworpen als een open-label, gerandomiseerde, twee-armige fase III-studie van bevacizumab met chemotherapie (CT + BV) versus alleen chemotherapie (CT).</w:t>
      </w:r>
    </w:p>
    <w:p w14:paraId="18C58110"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p>
    <w:p w14:paraId="6BF4FC6E" w14:textId="77777777" w:rsidR="001F1768" w:rsidRPr="00721A33" w:rsidRDefault="00F93704" w:rsidP="00F93704">
      <w:pPr>
        <w:rPr>
          <w:rFonts w:ascii="Times New Roman" w:hAnsi="Times New Roman"/>
          <w:color w:val="000000"/>
          <w:lang w:val="nl-BE" w:eastAsia="nl-BE" w:bidi="ar-SA"/>
        </w:rPr>
      </w:pPr>
      <w:r w:rsidRPr="00721A33">
        <w:rPr>
          <w:rFonts w:ascii="Times New Roman" w:hAnsi="Times New Roman"/>
          <w:color w:val="000000"/>
          <w:lang w:val="nl-BE" w:eastAsia="nl-BE" w:bidi="ar-SA"/>
        </w:rPr>
        <w:t>In totaal namen 361 patiënten deel aan deze studie en kregen chemotherapie (paclitaxel, topotecan, of gepegyleerd liposomaal doxorubicine (PLD)) alleen of in combinatie met bevacizumab toegediend:</w:t>
      </w:r>
    </w:p>
    <w:p w14:paraId="3084FBF4" w14:textId="77777777" w:rsidR="00F93704" w:rsidRPr="00721A33" w:rsidRDefault="00F93704" w:rsidP="00F93704">
      <w:pPr>
        <w:rPr>
          <w:rFonts w:ascii="Times New Roman" w:hAnsi="Times New Roman"/>
          <w:color w:val="000000"/>
          <w:lang w:val="nl-BE" w:eastAsia="nl-BE" w:bidi="ar-SA"/>
        </w:rPr>
      </w:pPr>
    </w:p>
    <w:p w14:paraId="78C27A02" w14:textId="77777777" w:rsidR="00F93704" w:rsidRPr="00721A33" w:rsidRDefault="00F93704" w:rsidP="00F93704">
      <w:pPr>
        <w:widowControl/>
        <w:numPr>
          <w:ilvl w:val="0"/>
          <w:numId w:val="44"/>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CT-arm (alleen chemotherapie):</w:t>
      </w:r>
    </w:p>
    <w:p w14:paraId="57CF8BAC" w14:textId="77777777" w:rsidR="00F93704" w:rsidRPr="00721A33" w:rsidRDefault="00F93704" w:rsidP="00F93704">
      <w:pPr>
        <w:widowControl/>
        <w:numPr>
          <w:ilvl w:val="1"/>
          <w:numId w:val="44"/>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Paclitaxel 80 mg/m</w:t>
      </w:r>
      <w:r w:rsidR="00D80634"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toegediend als een 1-uurs i</w:t>
      </w:r>
      <w:r w:rsidR="000C69CE" w:rsidRPr="00721A33">
        <w:rPr>
          <w:rFonts w:ascii="Times New Roman" w:hAnsi="Times New Roman"/>
          <w:color w:val="000000"/>
          <w:lang w:val="nl-BE" w:eastAsia="nl-BE" w:bidi="ar-SA"/>
        </w:rPr>
        <w:t>ntraveneuze</w:t>
      </w:r>
      <w:r w:rsidRPr="00721A33">
        <w:rPr>
          <w:rFonts w:ascii="Times New Roman" w:hAnsi="Times New Roman"/>
          <w:color w:val="000000"/>
          <w:lang w:val="nl-BE" w:eastAsia="nl-BE" w:bidi="ar-SA"/>
        </w:rPr>
        <w:t xml:space="preserve"> infusie op dag 1, 8, 15 en 22, elke 4 weken.</w:t>
      </w:r>
    </w:p>
    <w:p w14:paraId="502E2385" w14:textId="77777777" w:rsidR="00F93704" w:rsidRPr="00721A33" w:rsidRDefault="00F93704" w:rsidP="00F93704">
      <w:pPr>
        <w:widowControl/>
        <w:numPr>
          <w:ilvl w:val="1"/>
          <w:numId w:val="44"/>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Topotecan 4 mg/m</w:t>
      </w:r>
      <w:r w:rsidR="00D80634"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toegediend als een 30-minuten </w:t>
      </w:r>
      <w:r w:rsidR="000C69CE" w:rsidRPr="00721A33">
        <w:rPr>
          <w:rFonts w:ascii="Times New Roman" w:hAnsi="Times New Roman"/>
          <w:color w:val="000000"/>
          <w:lang w:val="nl-BE" w:eastAsia="nl-BE" w:bidi="ar-SA"/>
        </w:rPr>
        <w:t>intraveneuze</w:t>
      </w:r>
      <w:r w:rsidR="000C69CE" w:rsidRPr="00721A33" w:rsidDel="000C69CE">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infusie op dag 1,8 en 15, elke 4 weken. Als alternatief kon een 1,25 mg/m</w:t>
      </w:r>
      <w:r w:rsidR="00D80634"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dosis toegediend worden gedurende 30 minuten op dag 1-5, elke 3 weken.</w:t>
      </w:r>
    </w:p>
    <w:p w14:paraId="15157D96" w14:textId="77777777" w:rsidR="00F93704" w:rsidRPr="00721A33" w:rsidRDefault="00F93704" w:rsidP="00F3192D">
      <w:pPr>
        <w:widowControl/>
        <w:numPr>
          <w:ilvl w:val="1"/>
          <w:numId w:val="44"/>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PLD 40 mg/m</w:t>
      </w:r>
      <w:r w:rsidR="00D80634"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toegediend als een 1 mg/min </w:t>
      </w:r>
      <w:r w:rsidR="000C69CE" w:rsidRPr="00721A33">
        <w:rPr>
          <w:rFonts w:ascii="Times New Roman" w:hAnsi="Times New Roman"/>
          <w:color w:val="000000"/>
          <w:lang w:val="nl-BE" w:eastAsia="nl-BE" w:bidi="ar-SA"/>
        </w:rPr>
        <w:t>intraveneuze</w:t>
      </w:r>
      <w:r w:rsidR="000C69CE" w:rsidRPr="00721A33" w:rsidDel="000C69CE">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infusie alleen op dag 1, elke 4 weken. Na de eerste cyclus kon het geneesmiddel toegediend worden als een 1-uurs infusie.</w:t>
      </w:r>
    </w:p>
    <w:p w14:paraId="747F95EB" w14:textId="77777777" w:rsidR="00F93704" w:rsidRPr="00721A33" w:rsidRDefault="00F93704" w:rsidP="00F93704">
      <w:pPr>
        <w:widowControl/>
        <w:numPr>
          <w:ilvl w:val="0"/>
          <w:numId w:val="44"/>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CT</w:t>
      </w:r>
      <w:r w:rsidR="0097486A" w:rsidRPr="00721A33">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w:t>
      </w:r>
      <w:r w:rsidR="0097486A" w:rsidRPr="00721A33">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BV-arm (chemotherapie plus bevacizumab):</w:t>
      </w:r>
    </w:p>
    <w:p w14:paraId="5DA73B93" w14:textId="77777777" w:rsidR="00F93704" w:rsidRPr="00721A33" w:rsidRDefault="00F93704" w:rsidP="00F93704">
      <w:pPr>
        <w:widowControl/>
        <w:numPr>
          <w:ilvl w:val="1"/>
          <w:numId w:val="44"/>
        </w:numPr>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De gekozen chemotherapie werd gecombineerd met bevacizumab 10 mg/kg</w:t>
      </w:r>
      <w:r w:rsidR="000C69CE" w:rsidRPr="00721A33">
        <w:rPr>
          <w:rFonts w:ascii="Times New Roman" w:hAnsi="Times New Roman"/>
          <w:color w:val="000000"/>
          <w:lang w:val="nl-BE" w:eastAsia="nl-BE" w:bidi="ar-SA"/>
        </w:rPr>
        <w:t xml:space="preserve"> intraveneus</w:t>
      </w:r>
      <w:r w:rsidRPr="00721A33">
        <w:rPr>
          <w:rFonts w:ascii="Times New Roman" w:hAnsi="Times New Roman"/>
          <w:color w:val="000000"/>
          <w:lang w:val="nl-BE" w:eastAsia="nl-BE" w:bidi="ar-SA"/>
        </w:rPr>
        <w:t>, elke 2 weken (of bevacizumab 15 mg/kg elke 3 weken in combinatie met topotecan 1,25 mg/m</w:t>
      </w:r>
      <w:r w:rsidR="00D80634"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op dag 1-5, elke 3 weken).</w:t>
      </w:r>
    </w:p>
    <w:p w14:paraId="73A5631F"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p>
    <w:p w14:paraId="2AD88B9B"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Patiënten die in aanmerking kwamen voor deelname hadden een epitheliaal ovarium-, tuba- of primair peritoneaal carcinoom dat verdere progressie vertoonde binnen 6 maanden na een voorgaande platinumtherapie bestaande uit een minimum van 4 platinumtherapiekuren. Patiënten moesten een levensverwachting ≥ 12 weken hebben en geen eerdere radiotherapie van het bekken of de buik hebben gehad. De meeste patiënten hadden FIGO-stadium IIIC of stadium IV. De meerderheid van de patiënten in beide armen had een ECOG performance status (PS) van 0 (CT: 56,4% vs. CT + BV: 61,2%). Het percentage patiënten met een ECOG PS van 1 of ≥ 2 was 38,7% en 5,0% in de CT-arm, en 29,8% en 9,0% in de CT + BV-arm. Informatie over ras bestaat voor 29,3% van de patiënten en bijna alle patiënten waren blank. De mediane leeftijd van de patiënten was 61,0 (bereik: 25-84) jaar. In totaal waren 16 patiënten (4,4%) &gt; 75 jaar. De totale frequentie van stoppen van de behandeling wegens bijwerkingen was 8,8% in de CT-arm en 43,6% in de CT + BV-arm (voornamelijk vanwege graad 2-3 bijwerkingen) en de mediane tijd tot stoppen met de behandeling in de CT + BV-arm was 5,2 maanden vergeleken met 2,4 maanden in de CT-arm. De frequentie van stoppen met de behandeling vanwege bijwerkingen in de subgroep patiënten &gt; 65 jaar was 8,8% in de CT-arm en 50,0% in de CT + BV-arm. De HR voor PFS was respectievelijk 0,47 (95%</w:t>
      </w:r>
      <w:r w:rsidR="00400702" w:rsidRPr="00721A33">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BI: 0,35; 0,62) en 0,45 (95%</w:t>
      </w:r>
      <w:r w:rsidR="00400702" w:rsidRPr="00721A33">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BI: 0,31; 0,67) voor de subgroepen &lt; 65 jaar en ≥ 65 jaar.</w:t>
      </w:r>
    </w:p>
    <w:p w14:paraId="50709026"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p>
    <w:p w14:paraId="0956EFA7"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Het primaire eindpunt was progressievrije overleving, met onder andere de secundaire eindpunten objectieve responspercentage en totale overleving. De resultaten worden weergegeven in tabel 2</w:t>
      </w:r>
      <w:r w:rsidR="00041A46" w:rsidRPr="00721A33">
        <w:rPr>
          <w:rFonts w:ascii="Times New Roman" w:hAnsi="Times New Roman"/>
          <w:color w:val="000000"/>
          <w:lang w:val="nl-BE" w:eastAsia="nl-BE" w:bidi="ar-SA"/>
        </w:rPr>
        <w:t>3</w:t>
      </w:r>
      <w:r w:rsidRPr="00721A33">
        <w:rPr>
          <w:rFonts w:ascii="Times New Roman" w:hAnsi="Times New Roman"/>
          <w:color w:val="000000"/>
          <w:lang w:val="nl-BE" w:eastAsia="nl-BE" w:bidi="ar-SA"/>
        </w:rPr>
        <w:t>.</w:t>
      </w:r>
    </w:p>
    <w:p w14:paraId="67349815"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p>
    <w:p w14:paraId="67BB433B" w14:textId="77777777" w:rsidR="00F93704" w:rsidRPr="00721A33" w:rsidRDefault="00F93704" w:rsidP="00953253">
      <w:pPr>
        <w:tabs>
          <w:tab w:val="left" w:pos="685"/>
        </w:tabs>
        <w:rPr>
          <w:rFonts w:ascii="Times New Roman" w:hAnsi="Times New Roman"/>
          <w:b/>
          <w:color w:val="000000"/>
        </w:rPr>
      </w:pPr>
      <w:r w:rsidRPr="00721A33">
        <w:rPr>
          <w:rFonts w:ascii="Times New Roman" w:hAnsi="Times New Roman"/>
          <w:b/>
          <w:color w:val="000000"/>
        </w:rPr>
        <w:t>Tabel 2</w:t>
      </w:r>
      <w:r w:rsidR="00041A46" w:rsidRPr="00721A33">
        <w:rPr>
          <w:rFonts w:ascii="Times New Roman" w:hAnsi="Times New Roman"/>
          <w:b/>
          <w:color w:val="000000"/>
        </w:rPr>
        <w:t>3</w:t>
      </w:r>
      <w:r w:rsidR="00DF743A" w:rsidRPr="00721A33">
        <w:rPr>
          <w:rFonts w:ascii="Times New Roman" w:hAnsi="Times New Roman"/>
          <w:b/>
          <w:color w:val="000000"/>
        </w:rPr>
        <w:t>.</w:t>
      </w:r>
      <w:r w:rsidRPr="00721A33">
        <w:rPr>
          <w:rFonts w:ascii="Times New Roman" w:hAnsi="Times New Roman"/>
          <w:b/>
          <w:color w:val="000000"/>
        </w:rPr>
        <w:t xml:space="preserve"> Werkzaamheidsresultaten van studie MO22224</w:t>
      </w:r>
    </w:p>
    <w:p w14:paraId="160F13F7" w14:textId="77777777" w:rsidR="00F93704" w:rsidRPr="00721A33" w:rsidRDefault="00F93704" w:rsidP="00A74607">
      <w:pPr>
        <w:keepNext/>
        <w:keepLines/>
        <w:widowControl/>
        <w:autoSpaceDE w:val="0"/>
        <w:autoSpaceDN w:val="0"/>
        <w:adjustRightInd w:val="0"/>
        <w:rPr>
          <w:rFonts w:ascii="Times New Roman" w:hAnsi="Times New Roman"/>
          <w:b/>
          <w:bCs/>
          <w:color w:val="000000"/>
          <w:lang w:val="nl-BE" w:eastAsia="nl-BE" w:bidi="ar-SA"/>
        </w:rPr>
      </w:pPr>
    </w:p>
    <w:p w14:paraId="5B7DA2ED" w14:textId="77777777" w:rsidR="00F93704" w:rsidRPr="00BA7C53" w:rsidRDefault="00F93704" w:rsidP="00A74607">
      <w:pPr>
        <w:keepNext/>
        <w:keepLines/>
        <w:widowControl/>
        <w:kinsoku w:val="0"/>
        <w:overflowPunct w:val="0"/>
        <w:autoSpaceDE w:val="0"/>
        <w:autoSpaceDN w:val="0"/>
        <w:adjustRightInd w:val="0"/>
        <w:spacing w:before="3"/>
        <w:rPr>
          <w:rFonts w:ascii="Times New Roman" w:hAnsi="Times New Roman"/>
          <w:color w:val="000000"/>
          <w:sz w:val="6"/>
          <w:szCs w:val="6"/>
          <w:lang w:val="nl-BE" w:eastAsia="nl-BE" w:bidi="ar-SA"/>
        </w:rPr>
      </w:pPr>
    </w:p>
    <w:tbl>
      <w:tblPr>
        <w:tblW w:w="9296" w:type="dxa"/>
        <w:tblInd w:w="9" w:type="dxa"/>
        <w:tblLayout w:type="fixed"/>
        <w:tblCellMar>
          <w:left w:w="0" w:type="dxa"/>
          <w:right w:w="0" w:type="dxa"/>
        </w:tblCellMar>
        <w:tblLook w:val="0000" w:firstRow="0" w:lastRow="0" w:firstColumn="0" w:lastColumn="0" w:noHBand="0" w:noVBand="0"/>
      </w:tblPr>
      <w:tblGrid>
        <w:gridCol w:w="3098"/>
        <w:gridCol w:w="6"/>
        <w:gridCol w:w="3038"/>
        <w:gridCol w:w="55"/>
        <w:gridCol w:w="1008"/>
        <w:gridCol w:w="2091"/>
      </w:tblGrid>
      <w:tr w:rsidR="00F93704" w:rsidRPr="00BA7C53" w14:paraId="1F21F49A" w14:textId="77777777" w:rsidTr="00CF4EC2">
        <w:tc>
          <w:tcPr>
            <w:tcW w:w="9296" w:type="dxa"/>
            <w:gridSpan w:val="6"/>
            <w:tcBorders>
              <w:top w:val="single" w:sz="7" w:space="0" w:color="000000"/>
              <w:left w:val="single" w:sz="7" w:space="0" w:color="000000"/>
              <w:bottom w:val="single" w:sz="7" w:space="0" w:color="000000"/>
              <w:right w:val="single" w:sz="7" w:space="0" w:color="000000"/>
            </w:tcBorders>
          </w:tcPr>
          <w:p w14:paraId="7DE040C6" w14:textId="77777777" w:rsidR="00F93704" w:rsidRPr="00BA7C53" w:rsidRDefault="00F93704" w:rsidP="00CF4EC2">
            <w:pPr>
              <w:keepNext/>
              <w:keepLines/>
              <w:widowControl/>
              <w:kinsoku w:val="0"/>
              <w:overflowPunct w:val="0"/>
              <w:autoSpaceDE w:val="0"/>
              <w:autoSpaceDN w:val="0"/>
              <w:adjustRightInd w:val="0"/>
              <w:ind w:left="13"/>
              <w:jc w:val="center"/>
              <w:rPr>
                <w:rFonts w:ascii="Times New Roman" w:hAnsi="Times New Roman"/>
                <w:color w:val="000000"/>
                <w:sz w:val="24"/>
                <w:szCs w:val="24"/>
                <w:lang w:val="nl-BE" w:eastAsia="nl-BE" w:bidi="ar-SA"/>
              </w:rPr>
            </w:pPr>
            <w:r w:rsidRPr="00721A33">
              <w:rPr>
                <w:rFonts w:ascii="Times New Roman" w:hAnsi="Times New Roman"/>
                <w:color w:val="000000"/>
                <w:spacing w:val="-4"/>
                <w:lang w:val="nl-BE" w:eastAsia="nl-BE" w:bidi="ar-SA"/>
              </w:rPr>
              <w:t>Primair</w:t>
            </w:r>
            <w:r w:rsidRPr="00721A33">
              <w:rPr>
                <w:rFonts w:ascii="Times New Roman" w:hAnsi="Times New Roman"/>
                <w:color w:val="000000"/>
                <w:spacing w:val="27"/>
                <w:lang w:val="nl-BE" w:eastAsia="nl-BE" w:bidi="ar-SA"/>
              </w:rPr>
              <w:t xml:space="preserve"> </w:t>
            </w:r>
            <w:r w:rsidRPr="00721A33">
              <w:rPr>
                <w:rFonts w:ascii="Times New Roman" w:hAnsi="Times New Roman"/>
                <w:color w:val="000000"/>
                <w:spacing w:val="-3"/>
                <w:lang w:val="nl-BE" w:eastAsia="nl-BE" w:bidi="ar-SA"/>
              </w:rPr>
              <w:t>eindpunt</w:t>
            </w:r>
          </w:p>
        </w:tc>
      </w:tr>
      <w:tr w:rsidR="00F93704" w:rsidRPr="00BA7C53" w14:paraId="573ECB37" w14:textId="77777777" w:rsidTr="00CF4EC2">
        <w:tc>
          <w:tcPr>
            <w:tcW w:w="9296" w:type="dxa"/>
            <w:gridSpan w:val="6"/>
            <w:tcBorders>
              <w:top w:val="single" w:sz="7" w:space="0" w:color="000000"/>
              <w:left w:val="single" w:sz="7" w:space="0" w:color="000000"/>
              <w:bottom w:val="single" w:sz="8" w:space="0" w:color="000000"/>
              <w:right w:val="single" w:sz="7" w:space="0" w:color="000000"/>
            </w:tcBorders>
          </w:tcPr>
          <w:p w14:paraId="74B17768" w14:textId="77777777" w:rsidR="00F93704" w:rsidRPr="00BA7C53" w:rsidRDefault="00F93704" w:rsidP="00CF4EC2">
            <w:pPr>
              <w:keepNext/>
              <w:keepLines/>
              <w:widowControl/>
              <w:kinsoku w:val="0"/>
              <w:overflowPunct w:val="0"/>
              <w:autoSpaceDE w:val="0"/>
              <w:autoSpaceDN w:val="0"/>
              <w:adjustRightInd w:val="0"/>
              <w:ind w:left="111"/>
              <w:rPr>
                <w:rFonts w:ascii="Times New Roman" w:hAnsi="Times New Roman"/>
                <w:color w:val="000000"/>
                <w:sz w:val="24"/>
                <w:szCs w:val="24"/>
                <w:lang w:val="nl-BE" w:eastAsia="nl-BE" w:bidi="ar-SA"/>
              </w:rPr>
            </w:pPr>
            <w:r w:rsidRPr="00721A33">
              <w:rPr>
                <w:rFonts w:ascii="Times New Roman" w:hAnsi="Times New Roman"/>
                <w:color w:val="000000"/>
                <w:spacing w:val="-2"/>
                <w:lang w:val="nl-BE" w:eastAsia="nl-BE" w:bidi="ar-SA"/>
              </w:rPr>
              <w:t>Progressievrije</w:t>
            </w:r>
            <w:r w:rsidRPr="00721A33">
              <w:rPr>
                <w:rFonts w:ascii="Times New Roman" w:hAnsi="Times New Roman"/>
                <w:color w:val="000000"/>
                <w:spacing w:val="12"/>
                <w:lang w:val="nl-BE" w:eastAsia="nl-BE" w:bidi="ar-SA"/>
              </w:rPr>
              <w:t xml:space="preserve"> </w:t>
            </w:r>
            <w:r w:rsidRPr="00721A33">
              <w:rPr>
                <w:rFonts w:ascii="Times New Roman" w:hAnsi="Times New Roman"/>
                <w:color w:val="000000"/>
                <w:spacing w:val="-3"/>
                <w:lang w:val="nl-BE" w:eastAsia="nl-BE" w:bidi="ar-SA"/>
              </w:rPr>
              <w:t>overleving*</w:t>
            </w:r>
          </w:p>
        </w:tc>
      </w:tr>
      <w:tr w:rsidR="00F93704" w:rsidRPr="00BA7C53" w14:paraId="293CEAC7" w14:textId="77777777" w:rsidTr="00CF4EC2">
        <w:tc>
          <w:tcPr>
            <w:tcW w:w="3098" w:type="dxa"/>
            <w:tcBorders>
              <w:top w:val="single" w:sz="8" w:space="0" w:color="000000"/>
              <w:left w:val="single" w:sz="8" w:space="0" w:color="000000"/>
              <w:bottom w:val="single" w:sz="8" w:space="0" w:color="000000"/>
              <w:right w:val="single" w:sz="8" w:space="0" w:color="000000"/>
            </w:tcBorders>
          </w:tcPr>
          <w:p w14:paraId="1F06CF54" w14:textId="77777777" w:rsidR="00F93704" w:rsidRPr="00BA7C53" w:rsidRDefault="00F93704" w:rsidP="00CF4EC2">
            <w:pPr>
              <w:keepNext/>
              <w:keepLines/>
              <w:widowControl/>
              <w:autoSpaceDE w:val="0"/>
              <w:autoSpaceDN w:val="0"/>
              <w:adjustRightInd w:val="0"/>
              <w:rPr>
                <w:rFonts w:ascii="Times New Roman" w:hAnsi="Times New Roman"/>
                <w:color w:val="000000"/>
                <w:sz w:val="24"/>
                <w:szCs w:val="24"/>
                <w:lang w:val="nl-BE" w:eastAsia="nl-BE" w:bidi="ar-SA"/>
              </w:rPr>
            </w:pPr>
          </w:p>
        </w:tc>
        <w:tc>
          <w:tcPr>
            <w:tcW w:w="3099" w:type="dxa"/>
            <w:gridSpan w:val="3"/>
            <w:tcBorders>
              <w:top w:val="single" w:sz="8" w:space="0" w:color="000000"/>
              <w:left w:val="single" w:sz="8" w:space="0" w:color="000000"/>
              <w:bottom w:val="single" w:sz="8" w:space="0" w:color="000000"/>
              <w:right w:val="single" w:sz="8" w:space="0" w:color="000000"/>
            </w:tcBorders>
          </w:tcPr>
          <w:p w14:paraId="634C94E4" w14:textId="77777777" w:rsidR="00F93704" w:rsidRPr="00721A33" w:rsidRDefault="00F93704" w:rsidP="00F4505C">
            <w:pPr>
              <w:keepNext/>
              <w:keepLines/>
              <w:widowControl/>
              <w:kinsoku w:val="0"/>
              <w:overflowPunct w:val="0"/>
              <w:autoSpaceDE w:val="0"/>
              <w:autoSpaceDN w:val="0"/>
              <w:adjustRightInd w:val="0"/>
              <w:jc w:val="center"/>
              <w:rPr>
                <w:rFonts w:ascii="Times New Roman" w:hAnsi="Times New Roman"/>
                <w:color w:val="000000"/>
                <w:lang w:val="nl-BE" w:eastAsia="nl-BE" w:bidi="ar-SA"/>
              </w:rPr>
            </w:pPr>
            <w:r w:rsidRPr="00721A33">
              <w:rPr>
                <w:rFonts w:ascii="Times New Roman" w:hAnsi="Times New Roman"/>
                <w:color w:val="000000"/>
                <w:spacing w:val="-6"/>
                <w:lang w:val="nl-BE" w:eastAsia="nl-BE" w:bidi="ar-SA"/>
              </w:rPr>
              <w:t>CT</w:t>
            </w:r>
          </w:p>
          <w:p w14:paraId="0BF8E4B2" w14:textId="3AE2686F" w:rsidR="00F93704" w:rsidRPr="00BA7C53" w:rsidRDefault="00F93704" w:rsidP="00F4505C">
            <w:pPr>
              <w:keepNext/>
              <w:keepLines/>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(n</w:t>
            </w:r>
            <w:r w:rsidR="002B37F1">
              <w:rPr>
                <w:rFonts w:ascii="Times New Roman" w:hAnsi="Times New Roman"/>
                <w:color w:val="000000"/>
                <w:spacing w:val="1"/>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182)</w:t>
            </w:r>
          </w:p>
        </w:tc>
        <w:tc>
          <w:tcPr>
            <w:tcW w:w="3099" w:type="dxa"/>
            <w:gridSpan w:val="2"/>
            <w:tcBorders>
              <w:top w:val="single" w:sz="8" w:space="0" w:color="000000"/>
              <w:left w:val="single" w:sz="8" w:space="0" w:color="000000"/>
              <w:bottom w:val="single" w:sz="8" w:space="0" w:color="000000"/>
              <w:right w:val="single" w:sz="8" w:space="0" w:color="000000"/>
            </w:tcBorders>
          </w:tcPr>
          <w:p w14:paraId="666A296C" w14:textId="77777777" w:rsidR="00FB470F" w:rsidRPr="00721A33" w:rsidRDefault="00F93704" w:rsidP="00F4505C">
            <w:pPr>
              <w:keepNext/>
              <w:keepLines/>
              <w:widowControl/>
              <w:kinsoku w:val="0"/>
              <w:overflowPunct w:val="0"/>
              <w:autoSpaceDE w:val="0"/>
              <w:autoSpaceDN w:val="0"/>
              <w:adjustRightInd w:val="0"/>
              <w:jc w:val="center"/>
              <w:rPr>
                <w:rFonts w:ascii="Times New Roman" w:hAnsi="Times New Roman"/>
                <w:color w:val="000000"/>
                <w:spacing w:val="-1"/>
                <w:w w:val="101"/>
                <w:lang w:val="nl-BE" w:eastAsia="nl-BE" w:bidi="ar-SA"/>
              </w:rPr>
            </w:pPr>
            <w:r w:rsidRPr="00721A33">
              <w:rPr>
                <w:rFonts w:ascii="Times New Roman" w:hAnsi="Times New Roman"/>
                <w:color w:val="000000"/>
                <w:spacing w:val="-3"/>
                <w:lang w:val="nl-BE" w:eastAsia="nl-BE" w:bidi="ar-SA"/>
              </w:rPr>
              <w:t>CT</w:t>
            </w:r>
            <w:r w:rsidRPr="00721A33">
              <w:rPr>
                <w:rFonts w:ascii="Times New Roman" w:hAnsi="Times New Roman"/>
                <w:color w:val="000000"/>
                <w:spacing w:val="19"/>
                <w:lang w:val="nl-BE" w:eastAsia="nl-BE" w:bidi="ar-SA"/>
              </w:rPr>
              <w:t xml:space="preserve"> </w:t>
            </w:r>
            <w:r w:rsidRPr="00721A33">
              <w:rPr>
                <w:rFonts w:ascii="Times New Roman" w:hAnsi="Times New Roman"/>
                <w:color w:val="000000"/>
                <w:lang w:val="nl-BE" w:eastAsia="nl-BE" w:bidi="ar-SA"/>
              </w:rPr>
              <w:t>+</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22"/>
                <w:lang w:val="nl-BE" w:eastAsia="nl-BE" w:bidi="ar-SA"/>
              </w:rPr>
              <w:t>BV</w:t>
            </w:r>
            <w:r w:rsidRPr="00721A33">
              <w:rPr>
                <w:rFonts w:ascii="Times New Roman" w:hAnsi="Times New Roman"/>
                <w:color w:val="000000"/>
                <w:spacing w:val="-1"/>
                <w:w w:val="101"/>
                <w:lang w:val="nl-BE" w:eastAsia="nl-BE" w:bidi="ar-SA"/>
              </w:rPr>
              <w:t xml:space="preserve"> </w:t>
            </w:r>
          </w:p>
          <w:p w14:paraId="11C40D3F" w14:textId="7A00A840" w:rsidR="00F93704" w:rsidRPr="00BA7C53" w:rsidRDefault="00F93704" w:rsidP="00F4505C">
            <w:pPr>
              <w:keepNext/>
              <w:keepLines/>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(n</w:t>
            </w:r>
            <w:r w:rsidR="002B37F1">
              <w:rPr>
                <w:rFonts w:ascii="Times New Roman" w:hAnsi="Times New Roman"/>
                <w:color w:val="000000"/>
                <w:spacing w:val="1"/>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179)</w:t>
            </w:r>
          </w:p>
        </w:tc>
      </w:tr>
      <w:tr w:rsidR="00F93704" w:rsidRPr="00BA7C53" w14:paraId="7CAC09AC" w14:textId="77777777" w:rsidTr="00CF4EC2">
        <w:tc>
          <w:tcPr>
            <w:tcW w:w="3098" w:type="dxa"/>
            <w:tcBorders>
              <w:top w:val="single" w:sz="8" w:space="0" w:color="000000"/>
              <w:left w:val="single" w:sz="8" w:space="0" w:color="000000"/>
              <w:bottom w:val="single" w:sz="8" w:space="0" w:color="000000"/>
              <w:right w:val="single" w:sz="8" w:space="0" w:color="000000"/>
            </w:tcBorders>
          </w:tcPr>
          <w:p w14:paraId="2107934F" w14:textId="77777777" w:rsidR="00F93704" w:rsidRPr="00BA7C53" w:rsidRDefault="00F93704" w:rsidP="00F4505C">
            <w:pPr>
              <w:keepNext/>
              <w:keepLines/>
              <w:widowControl/>
              <w:kinsoku w:val="0"/>
              <w:overflowPunct w:val="0"/>
              <w:autoSpaceDE w:val="0"/>
              <w:autoSpaceDN w:val="0"/>
              <w:adjustRightInd w:val="0"/>
              <w:ind w:left="26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Mediaan</w:t>
            </w:r>
            <w:r w:rsidRPr="00721A33">
              <w:rPr>
                <w:rFonts w:ascii="Times New Roman" w:hAnsi="Times New Roman"/>
                <w:color w:val="000000"/>
                <w:spacing w:val="41"/>
                <w:lang w:val="nl-BE" w:eastAsia="nl-BE" w:bidi="ar-SA"/>
              </w:rPr>
              <w:t xml:space="preserve"> </w:t>
            </w:r>
            <w:r w:rsidRPr="00721A33">
              <w:rPr>
                <w:rFonts w:ascii="Times New Roman" w:hAnsi="Times New Roman"/>
                <w:color w:val="000000"/>
                <w:spacing w:val="-1"/>
                <w:lang w:val="nl-BE" w:eastAsia="nl-BE" w:bidi="ar-SA"/>
              </w:rPr>
              <w:t>(maanden)</w:t>
            </w:r>
          </w:p>
        </w:tc>
        <w:tc>
          <w:tcPr>
            <w:tcW w:w="3099" w:type="dxa"/>
            <w:gridSpan w:val="3"/>
            <w:tcBorders>
              <w:top w:val="single" w:sz="8" w:space="0" w:color="000000"/>
              <w:left w:val="single" w:sz="8" w:space="0" w:color="000000"/>
              <w:bottom w:val="single" w:sz="8" w:space="0" w:color="000000"/>
              <w:right w:val="single" w:sz="8" w:space="0" w:color="000000"/>
            </w:tcBorders>
          </w:tcPr>
          <w:p w14:paraId="3AAB0E53" w14:textId="77777777" w:rsidR="00F93704" w:rsidRPr="00BA7C53" w:rsidRDefault="00F93704" w:rsidP="00F4505C">
            <w:pPr>
              <w:keepNext/>
              <w:keepLines/>
              <w:widowControl/>
              <w:kinsoku w:val="0"/>
              <w:overflowPunct w:val="0"/>
              <w:autoSpaceDE w:val="0"/>
              <w:autoSpaceDN w:val="0"/>
              <w:adjustRightInd w:val="0"/>
              <w:ind w:left="261"/>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3,4</w:t>
            </w:r>
          </w:p>
        </w:tc>
        <w:tc>
          <w:tcPr>
            <w:tcW w:w="3099" w:type="dxa"/>
            <w:gridSpan w:val="2"/>
            <w:tcBorders>
              <w:top w:val="single" w:sz="8" w:space="0" w:color="000000"/>
              <w:left w:val="single" w:sz="8" w:space="0" w:color="000000"/>
              <w:bottom w:val="single" w:sz="8" w:space="0" w:color="000000"/>
              <w:right w:val="single" w:sz="8" w:space="0" w:color="000000"/>
            </w:tcBorders>
          </w:tcPr>
          <w:p w14:paraId="4F514AB6" w14:textId="77777777" w:rsidR="00F93704" w:rsidRPr="00BA7C53" w:rsidRDefault="00F93704" w:rsidP="00F4505C">
            <w:pPr>
              <w:keepNext/>
              <w:keepLines/>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6,7</w:t>
            </w:r>
          </w:p>
        </w:tc>
      </w:tr>
      <w:tr w:rsidR="00F93704" w:rsidRPr="00BA7C53" w14:paraId="67AB6B7C" w14:textId="77777777" w:rsidTr="00CF4EC2">
        <w:tc>
          <w:tcPr>
            <w:tcW w:w="3104" w:type="dxa"/>
            <w:gridSpan w:val="2"/>
            <w:tcBorders>
              <w:top w:val="single" w:sz="8" w:space="0" w:color="000000"/>
              <w:left w:val="single" w:sz="7" w:space="0" w:color="000000"/>
              <w:bottom w:val="single" w:sz="7" w:space="0" w:color="000000"/>
              <w:right w:val="single" w:sz="7" w:space="0" w:color="000000"/>
            </w:tcBorders>
          </w:tcPr>
          <w:p w14:paraId="6EFBF85A" w14:textId="77777777" w:rsidR="00F93704" w:rsidRPr="00BA7C53" w:rsidRDefault="00F93704" w:rsidP="00F4505C">
            <w:pPr>
              <w:keepNext/>
              <w:keepLines/>
              <w:widowControl/>
              <w:kinsoku w:val="0"/>
              <w:overflowPunct w:val="0"/>
              <w:autoSpaceDE w:val="0"/>
              <w:autoSpaceDN w:val="0"/>
              <w:adjustRightInd w:val="0"/>
              <w:ind w:left="26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00447F39" w:rsidRPr="00721A33">
              <w:rPr>
                <w:rFonts w:ascii="Times New Roman" w:hAnsi="Times New Roman"/>
                <w:color w:val="000000"/>
                <w:spacing w:val="1"/>
                <w:lang w:val="nl-BE" w:eastAsia="nl-BE" w:bidi="ar-SA"/>
              </w:rPr>
              <w:t>-</w:t>
            </w:r>
            <w:r w:rsidRPr="00721A33">
              <w:rPr>
                <w:rFonts w:ascii="Times New Roman" w:hAnsi="Times New Roman"/>
                <w:color w:val="000000"/>
                <w:spacing w:val="-4"/>
                <w:lang w:val="nl-BE" w:eastAsia="nl-BE" w:bidi="ar-SA"/>
              </w:rPr>
              <w:t>BI)</w:t>
            </w:r>
          </w:p>
        </w:tc>
        <w:tc>
          <w:tcPr>
            <w:tcW w:w="4101" w:type="dxa"/>
            <w:gridSpan w:val="3"/>
            <w:tcBorders>
              <w:top w:val="single" w:sz="8" w:space="0" w:color="000000"/>
              <w:left w:val="single" w:sz="7" w:space="0" w:color="000000"/>
              <w:bottom w:val="single" w:sz="7" w:space="0" w:color="000000"/>
              <w:right w:val="nil"/>
            </w:tcBorders>
          </w:tcPr>
          <w:p w14:paraId="5373920D" w14:textId="77777777" w:rsidR="00F93704" w:rsidRPr="00BA7C53" w:rsidRDefault="00F93704" w:rsidP="00CF4EC2">
            <w:pPr>
              <w:keepNext/>
              <w:keepLines/>
              <w:widowControl/>
              <w:kinsoku w:val="0"/>
              <w:overflowPunct w:val="0"/>
              <w:autoSpaceDE w:val="0"/>
              <w:autoSpaceDN w:val="0"/>
              <w:adjustRightInd w:val="0"/>
              <w:ind w:left="2079"/>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0,379</w:t>
            </w:r>
            <w:r w:rsidRPr="00721A33">
              <w:rPr>
                <w:rFonts w:ascii="Times New Roman" w:hAnsi="Times New Roman"/>
                <w:color w:val="000000"/>
                <w:spacing w:val="16"/>
                <w:lang w:val="nl-BE" w:eastAsia="nl-BE" w:bidi="ar-SA"/>
              </w:rPr>
              <w:t xml:space="preserve"> </w:t>
            </w:r>
            <w:r w:rsidRPr="00721A33">
              <w:rPr>
                <w:rFonts w:ascii="Times New Roman" w:hAnsi="Times New Roman"/>
                <w:color w:val="000000"/>
                <w:spacing w:val="1"/>
                <w:lang w:val="nl-BE" w:eastAsia="nl-BE" w:bidi="ar-SA"/>
              </w:rPr>
              <w:t>[0,296</w:t>
            </w:r>
            <w:r w:rsidRPr="00721A33">
              <w:rPr>
                <w:rFonts w:ascii="Times New Roman" w:hAnsi="Times New Roman"/>
                <w:color w:val="000000"/>
                <w:spacing w:val="17"/>
                <w:lang w:val="nl-BE" w:eastAsia="nl-BE" w:bidi="ar-SA"/>
              </w:rPr>
              <w:t xml:space="preserve"> </w:t>
            </w:r>
            <w:r w:rsidRPr="00721A33">
              <w:rPr>
                <w:rFonts w:ascii="Times New Roman" w:hAnsi="Times New Roman"/>
                <w:color w:val="000000"/>
                <w:lang w:val="nl-BE" w:eastAsia="nl-BE" w:bidi="ar-SA"/>
              </w:rPr>
              <w:t>–</w:t>
            </w:r>
            <w:r w:rsidRPr="00721A33">
              <w:rPr>
                <w:rFonts w:ascii="Times New Roman" w:hAnsi="Times New Roman"/>
                <w:color w:val="000000"/>
                <w:spacing w:val="17"/>
                <w:lang w:val="nl-BE" w:eastAsia="nl-BE" w:bidi="ar-SA"/>
              </w:rPr>
              <w:t xml:space="preserve"> </w:t>
            </w:r>
            <w:r w:rsidRPr="00721A33">
              <w:rPr>
                <w:rFonts w:ascii="Times New Roman" w:hAnsi="Times New Roman"/>
                <w:color w:val="000000"/>
                <w:spacing w:val="1"/>
                <w:lang w:val="nl-BE" w:eastAsia="nl-BE" w:bidi="ar-SA"/>
              </w:rPr>
              <w:t>0,485]</w:t>
            </w:r>
          </w:p>
        </w:tc>
        <w:tc>
          <w:tcPr>
            <w:tcW w:w="2091" w:type="dxa"/>
            <w:tcBorders>
              <w:top w:val="single" w:sz="8" w:space="0" w:color="000000"/>
              <w:left w:val="nil"/>
              <w:bottom w:val="single" w:sz="7" w:space="0" w:color="000000"/>
              <w:right w:val="single" w:sz="7" w:space="0" w:color="000000"/>
            </w:tcBorders>
          </w:tcPr>
          <w:p w14:paraId="13B6D238" w14:textId="77777777" w:rsidR="00F93704" w:rsidRPr="00BA7C53" w:rsidRDefault="00F93704" w:rsidP="00CF4EC2">
            <w:pPr>
              <w:keepNext/>
              <w:keepLines/>
              <w:widowControl/>
              <w:autoSpaceDE w:val="0"/>
              <w:autoSpaceDN w:val="0"/>
              <w:adjustRightInd w:val="0"/>
              <w:rPr>
                <w:rFonts w:ascii="Times New Roman" w:hAnsi="Times New Roman"/>
                <w:color w:val="000000"/>
                <w:sz w:val="24"/>
                <w:szCs w:val="24"/>
                <w:lang w:val="nl-BE" w:eastAsia="nl-BE" w:bidi="ar-SA"/>
              </w:rPr>
            </w:pPr>
          </w:p>
        </w:tc>
      </w:tr>
      <w:tr w:rsidR="00F93704" w:rsidRPr="00BA7C53" w14:paraId="61E72FBE" w14:textId="77777777" w:rsidTr="00CF4EC2">
        <w:tc>
          <w:tcPr>
            <w:tcW w:w="3104" w:type="dxa"/>
            <w:gridSpan w:val="2"/>
            <w:tcBorders>
              <w:top w:val="single" w:sz="7" w:space="0" w:color="000000"/>
              <w:left w:val="single" w:sz="7" w:space="0" w:color="000000"/>
              <w:bottom w:val="single" w:sz="7" w:space="0" w:color="000000"/>
              <w:right w:val="single" w:sz="7" w:space="0" w:color="000000"/>
            </w:tcBorders>
          </w:tcPr>
          <w:p w14:paraId="36475647" w14:textId="77777777" w:rsidR="00F93704" w:rsidRPr="00BA7C53" w:rsidRDefault="00F93704" w:rsidP="00F4505C">
            <w:pPr>
              <w:widowControl/>
              <w:kinsoku w:val="0"/>
              <w:overflowPunct w:val="0"/>
              <w:autoSpaceDE w:val="0"/>
              <w:autoSpaceDN w:val="0"/>
              <w:adjustRightInd w:val="0"/>
              <w:ind w:left="261"/>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p-waarde</w:t>
            </w:r>
          </w:p>
        </w:tc>
        <w:tc>
          <w:tcPr>
            <w:tcW w:w="4101" w:type="dxa"/>
            <w:gridSpan w:val="3"/>
            <w:tcBorders>
              <w:top w:val="single" w:sz="7" w:space="0" w:color="000000"/>
              <w:left w:val="single" w:sz="7" w:space="0" w:color="000000"/>
              <w:bottom w:val="single" w:sz="7" w:space="0" w:color="000000"/>
              <w:right w:val="nil"/>
            </w:tcBorders>
          </w:tcPr>
          <w:p w14:paraId="69C5C0A6" w14:textId="77777777" w:rsidR="00F93704" w:rsidRPr="00BA7C53" w:rsidRDefault="00F93704" w:rsidP="00CF4EC2">
            <w:pPr>
              <w:widowControl/>
              <w:kinsoku w:val="0"/>
              <w:overflowPunct w:val="0"/>
              <w:autoSpaceDE w:val="0"/>
              <w:autoSpaceDN w:val="0"/>
              <w:adjustRightInd w:val="0"/>
              <w:ind w:left="2702"/>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&lt;0,0001</w:t>
            </w:r>
          </w:p>
        </w:tc>
        <w:tc>
          <w:tcPr>
            <w:tcW w:w="2091" w:type="dxa"/>
            <w:tcBorders>
              <w:top w:val="single" w:sz="7" w:space="0" w:color="000000"/>
              <w:left w:val="nil"/>
              <w:bottom w:val="single" w:sz="7" w:space="0" w:color="000000"/>
              <w:right w:val="single" w:sz="7" w:space="0" w:color="000000"/>
            </w:tcBorders>
          </w:tcPr>
          <w:p w14:paraId="627C9EDB"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r>
      <w:tr w:rsidR="00F93704" w:rsidRPr="00BA7C53" w14:paraId="3A9909AE" w14:textId="77777777" w:rsidTr="00CF4EC2">
        <w:tc>
          <w:tcPr>
            <w:tcW w:w="9296" w:type="dxa"/>
            <w:gridSpan w:val="6"/>
            <w:tcBorders>
              <w:top w:val="single" w:sz="7" w:space="0" w:color="000000"/>
              <w:left w:val="single" w:sz="7" w:space="0" w:color="000000"/>
              <w:bottom w:val="single" w:sz="7" w:space="0" w:color="000000"/>
              <w:right w:val="single" w:sz="7" w:space="0" w:color="000000"/>
            </w:tcBorders>
          </w:tcPr>
          <w:p w14:paraId="7D1F7359" w14:textId="77777777" w:rsidR="00F93704" w:rsidRPr="00BA7C53" w:rsidRDefault="00F93704" w:rsidP="00CF4EC2">
            <w:pPr>
              <w:widowControl/>
              <w:kinsoku w:val="0"/>
              <w:overflowPunct w:val="0"/>
              <w:autoSpaceDE w:val="0"/>
              <w:autoSpaceDN w:val="0"/>
              <w:adjustRightInd w:val="0"/>
              <w:ind w:left="16"/>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Sec</w:t>
            </w:r>
            <w:r w:rsidRPr="00721A33">
              <w:rPr>
                <w:rFonts w:ascii="Times New Roman" w:hAnsi="Times New Roman"/>
                <w:color w:val="000000"/>
                <w:spacing w:val="-41"/>
                <w:lang w:val="nl-BE" w:eastAsia="nl-BE" w:bidi="ar-SA"/>
              </w:rPr>
              <w:t xml:space="preserve"> </w:t>
            </w:r>
            <w:r w:rsidRPr="00721A33">
              <w:rPr>
                <w:rFonts w:ascii="Times New Roman" w:hAnsi="Times New Roman"/>
                <w:color w:val="000000"/>
                <w:spacing w:val="-2"/>
                <w:lang w:val="nl-BE" w:eastAsia="nl-BE" w:bidi="ar-SA"/>
              </w:rPr>
              <w:t>undaire</w:t>
            </w:r>
            <w:r w:rsidRPr="00721A33">
              <w:rPr>
                <w:rFonts w:ascii="Times New Roman" w:hAnsi="Times New Roman"/>
                <w:color w:val="000000"/>
                <w:spacing w:val="21"/>
                <w:lang w:val="nl-BE" w:eastAsia="nl-BE" w:bidi="ar-SA"/>
              </w:rPr>
              <w:t xml:space="preserve"> </w:t>
            </w:r>
            <w:r w:rsidRPr="00721A33">
              <w:rPr>
                <w:rFonts w:ascii="Times New Roman" w:hAnsi="Times New Roman"/>
                <w:color w:val="000000"/>
                <w:spacing w:val="-3"/>
                <w:lang w:val="nl-BE" w:eastAsia="nl-BE" w:bidi="ar-SA"/>
              </w:rPr>
              <w:t>eindpunten</w:t>
            </w:r>
          </w:p>
        </w:tc>
      </w:tr>
      <w:tr w:rsidR="00F93704" w:rsidRPr="00BA7C53" w14:paraId="72340527" w14:textId="77777777" w:rsidTr="00CF4EC2">
        <w:tc>
          <w:tcPr>
            <w:tcW w:w="9296" w:type="dxa"/>
            <w:gridSpan w:val="6"/>
            <w:tcBorders>
              <w:top w:val="single" w:sz="7" w:space="0" w:color="000000"/>
              <w:left w:val="single" w:sz="7" w:space="0" w:color="000000"/>
              <w:bottom w:val="single" w:sz="8" w:space="0" w:color="000000"/>
              <w:right w:val="single" w:sz="7" w:space="0" w:color="000000"/>
            </w:tcBorders>
          </w:tcPr>
          <w:p w14:paraId="1C1524DD" w14:textId="77777777" w:rsidR="00F93704" w:rsidRPr="00BA7C53" w:rsidRDefault="00F93704" w:rsidP="00CF4EC2">
            <w:pPr>
              <w:widowControl/>
              <w:kinsoku w:val="0"/>
              <w:overflowPunct w:val="0"/>
              <w:autoSpaceDE w:val="0"/>
              <w:autoSpaceDN w:val="0"/>
              <w:adjustRightInd w:val="0"/>
              <w:ind w:left="111"/>
              <w:rPr>
                <w:rFonts w:ascii="Times New Roman" w:hAnsi="Times New Roman"/>
                <w:color w:val="000000"/>
                <w:sz w:val="24"/>
                <w:szCs w:val="24"/>
                <w:lang w:val="nl-BE" w:eastAsia="nl-BE" w:bidi="ar-SA"/>
              </w:rPr>
            </w:pPr>
            <w:r w:rsidRPr="00721A33">
              <w:rPr>
                <w:rFonts w:ascii="Times New Roman" w:hAnsi="Times New Roman"/>
                <w:color w:val="000000"/>
                <w:spacing w:val="-3"/>
                <w:lang w:val="nl-BE" w:eastAsia="nl-BE" w:bidi="ar-SA"/>
              </w:rPr>
              <w:t>Objectief</w:t>
            </w:r>
            <w:r w:rsidRPr="00721A33">
              <w:rPr>
                <w:rFonts w:ascii="Times New Roman" w:hAnsi="Times New Roman"/>
                <w:color w:val="000000"/>
                <w:spacing w:val="40"/>
                <w:lang w:val="nl-BE" w:eastAsia="nl-BE" w:bidi="ar-SA"/>
              </w:rPr>
              <w:t xml:space="preserve"> </w:t>
            </w:r>
            <w:r w:rsidRPr="00721A33">
              <w:rPr>
                <w:rFonts w:ascii="Times New Roman" w:hAnsi="Times New Roman"/>
                <w:color w:val="000000"/>
                <w:lang w:val="nl-BE" w:eastAsia="nl-BE" w:bidi="ar-SA"/>
              </w:rPr>
              <w:t>responspercentage**</w:t>
            </w:r>
          </w:p>
        </w:tc>
      </w:tr>
      <w:tr w:rsidR="00F93704" w:rsidRPr="00BA7C53" w14:paraId="39794060" w14:textId="77777777" w:rsidTr="00CF4EC2">
        <w:tc>
          <w:tcPr>
            <w:tcW w:w="3104" w:type="dxa"/>
            <w:gridSpan w:val="2"/>
            <w:tcBorders>
              <w:top w:val="single" w:sz="8" w:space="0" w:color="000000"/>
              <w:left w:val="single" w:sz="8" w:space="0" w:color="000000"/>
              <w:bottom w:val="single" w:sz="8" w:space="0" w:color="000000"/>
              <w:right w:val="single" w:sz="8" w:space="0" w:color="000000"/>
            </w:tcBorders>
          </w:tcPr>
          <w:p w14:paraId="50B6A553"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c>
          <w:tcPr>
            <w:tcW w:w="3038" w:type="dxa"/>
            <w:tcBorders>
              <w:top w:val="single" w:sz="8" w:space="0" w:color="000000"/>
              <w:left w:val="single" w:sz="8" w:space="0" w:color="000000"/>
              <w:bottom w:val="single" w:sz="8" w:space="0" w:color="000000"/>
              <w:right w:val="single" w:sz="8" w:space="0" w:color="000000"/>
            </w:tcBorders>
          </w:tcPr>
          <w:p w14:paraId="09F13A3F" w14:textId="77777777" w:rsidR="00F93704" w:rsidRPr="00721A33" w:rsidRDefault="00F93704" w:rsidP="00F4505C">
            <w:pPr>
              <w:widowControl/>
              <w:kinsoku w:val="0"/>
              <w:overflowPunct w:val="0"/>
              <w:autoSpaceDE w:val="0"/>
              <w:autoSpaceDN w:val="0"/>
              <w:adjustRightInd w:val="0"/>
              <w:jc w:val="center"/>
              <w:rPr>
                <w:rFonts w:ascii="Times New Roman" w:hAnsi="Times New Roman"/>
                <w:color w:val="000000"/>
                <w:lang w:val="nl-BE" w:eastAsia="nl-BE" w:bidi="ar-SA"/>
              </w:rPr>
            </w:pPr>
            <w:r w:rsidRPr="00721A33">
              <w:rPr>
                <w:rFonts w:ascii="Times New Roman" w:hAnsi="Times New Roman"/>
                <w:color w:val="000000"/>
                <w:spacing w:val="-6"/>
                <w:lang w:val="nl-BE" w:eastAsia="nl-BE" w:bidi="ar-SA"/>
              </w:rPr>
              <w:t>CT</w:t>
            </w:r>
          </w:p>
          <w:p w14:paraId="0654353E" w14:textId="04430F80"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(n</w:t>
            </w:r>
            <w:r w:rsidR="002B37F1">
              <w:rPr>
                <w:rFonts w:ascii="Times New Roman" w:hAnsi="Times New Roman"/>
                <w:color w:val="000000"/>
                <w:spacing w:val="1"/>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144)</w:t>
            </w:r>
          </w:p>
        </w:tc>
        <w:tc>
          <w:tcPr>
            <w:tcW w:w="3154" w:type="dxa"/>
            <w:gridSpan w:val="3"/>
            <w:tcBorders>
              <w:top w:val="single" w:sz="8" w:space="0" w:color="000000"/>
              <w:left w:val="single" w:sz="8" w:space="0" w:color="000000"/>
              <w:bottom w:val="single" w:sz="8" w:space="0" w:color="000000"/>
              <w:right w:val="single" w:sz="8" w:space="0" w:color="000000"/>
            </w:tcBorders>
          </w:tcPr>
          <w:p w14:paraId="678B4165" w14:textId="77777777" w:rsidR="00FB470F" w:rsidRPr="00721A33" w:rsidRDefault="00F93704" w:rsidP="00F4505C">
            <w:pPr>
              <w:widowControl/>
              <w:kinsoku w:val="0"/>
              <w:overflowPunct w:val="0"/>
              <w:autoSpaceDE w:val="0"/>
              <w:autoSpaceDN w:val="0"/>
              <w:adjustRightInd w:val="0"/>
              <w:jc w:val="center"/>
              <w:rPr>
                <w:rFonts w:ascii="Times New Roman" w:hAnsi="Times New Roman"/>
                <w:color w:val="000000"/>
                <w:spacing w:val="-1"/>
                <w:w w:val="101"/>
                <w:lang w:val="nl-BE" w:eastAsia="nl-BE" w:bidi="ar-SA"/>
              </w:rPr>
            </w:pPr>
            <w:r w:rsidRPr="00721A33">
              <w:rPr>
                <w:rFonts w:ascii="Times New Roman" w:hAnsi="Times New Roman"/>
                <w:color w:val="000000"/>
                <w:spacing w:val="-3"/>
                <w:lang w:val="nl-BE" w:eastAsia="nl-BE" w:bidi="ar-SA"/>
              </w:rPr>
              <w:t>CT</w:t>
            </w:r>
            <w:r w:rsidRPr="00721A33">
              <w:rPr>
                <w:rFonts w:ascii="Times New Roman" w:hAnsi="Times New Roman"/>
                <w:color w:val="000000"/>
                <w:spacing w:val="19"/>
                <w:lang w:val="nl-BE" w:eastAsia="nl-BE" w:bidi="ar-SA"/>
              </w:rPr>
              <w:t xml:space="preserve"> </w:t>
            </w:r>
            <w:r w:rsidRPr="00721A33">
              <w:rPr>
                <w:rFonts w:ascii="Times New Roman" w:hAnsi="Times New Roman"/>
                <w:color w:val="000000"/>
                <w:lang w:val="nl-BE" w:eastAsia="nl-BE" w:bidi="ar-SA"/>
              </w:rPr>
              <w:t>+</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22"/>
                <w:lang w:val="nl-BE" w:eastAsia="nl-BE" w:bidi="ar-SA"/>
              </w:rPr>
              <w:t>BV</w:t>
            </w:r>
          </w:p>
          <w:p w14:paraId="6458B088" w14:textId="723E0D05"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(n</w:t>
            </w:r>
            <w:r w:rsidR="002B37F1">
              <w:rPr>
                <w:rFonts w:ascii="Times New Roman" w:hAnsi="Times New Roman"/>
                <w:color w:val="000000"/>
                <w:spacing w:val="1"/>
                <w:lang w:val="nl-BE" w:eastAsia="nl-BE" w:bidi="ar-SA"/>
              </w:rPr>
              <w:t xml:space="preserve"> </w:t>
            </w:r>
            <w:r w:rsidRPr="00721A33">
              <w:rPr>
                <w:rFonts w:ascii="Times New Roman" w:hAnsi="Times New Roman"/>
                <w:color w:val="000000"/>
                <w:lang w:val="nl-BE" w:eastAsia="nl-BE" w:bidi="ar-SA"/>
              </w:rPr>
              <w:t>=142)</w:t>
            </w:r>
          </w:p>
        </w:tc>
      </w:tr>
      <w:tr w:rsidR="00F93704" w:rsidRPr="00BA7C53" w14:paraId="09371410" w14:textId="77777777" w:rsidTr="00CF4EC2">
        <w:tc>
          <w:tcPr>
            <w:tcW w:w="3104" w:type="dxa"/>
            <w:gridSpan w:val="2"/>
            <w:tcBorders>
              <w:top w:val="single" w:sz="8" w:space="0" w:color="000000"/>
              <w:left w:val="single" w:sz="8" w:space="0" w:color="000000"/>
              <w:bottom w:val="single" w:sz="8" w:space="0" w:color="000000"/>
              <w:right w:val="single" w:sz="8" w:space="0" w:color="000000"/>
            </w:tcBorders>
          </w:tcPr>
          <w:p w14:paraId="7BA77D16" w14:textId="77777777" w:rsidR="00F93704" w:rsidRPr="00BA7C53" w:rsidRDefault="00F93704" w:rsidP="00F4505C">
            <w:pPr>
              <w:widowControl/>
              <w:kinsoku w:val="0"/>
              <w:overflowPunct w:val="0"/>
              <w:autoSpaceDE w:val="0"/>
              <w:autoSpaceDN w:val="0"/>
              <w:adjustRightInd w:val="0"/>
              <w:ind w:left="261" w:right="585"/>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w:t>
            </w:r>
            <w:r w:rsidRPr="00721A33">
              <w:rPr>
                <w:rFonts w:ascii="Times New Roman" w:hAnsi="Times New Roman"/>
                <w:color w:val="000000"/>
                <w:spacing w:val="5"/>
                <w:lang w:val="nl-BE" w:eastAsia="nl-BE" w:bidi="ar-SA"/>
              </w:rPr>
              <w:t xml:space="preserve"> </w:t>
            </w:r>
            <w:r w:rsidRPr="00721A33">
              <w:rPr>
                <w:rFonts w:ascii="Times New Roman" w:hAnsi="Times New Roman"/>
                <w:color w:val="000000"/>
                <w:spacing w:val="-3"/>
                <w:lang w:val="nl-BE" w:eastAsia="nl-BE" w:bidi="ar-SA"/>
              </w:rPr>
              <w:t>patiënten</w:t>
            </w:r>
            <w:r w:rsidRPr="00721A33">
              <w:rPr>
                <w:rFonts w:ascii="Times New Roman" w:hAnsi="Times New Roman"/>
                <w:color w:val="000000"/>
                <w:spacing w:val="17"/>
                <w:lang w:val="nl-BE" w:eastAsia="nl-BE" w:bidi="ar-SA"/>
              </w:rPr>
              <w:t xml:space="preserve"> </w:t>
            </w:r>
            <w:r w:rsidRPr="00721A33">
              <w:rPr>
                <w:rFonts w:ascii="Times New Roman" w:hAnsi="Times New Roman"/>
                <w:color w:val="000000"/>
                <w:spacing w:val="-1"/>
                <w:lang w:val="nl-BE" w:eastAsia="nl-BE" w:bidi="ar-SA"/>
              </w:rPr>
              <w:t>met</w:t>
            </w:r>
            <w:r w:rsidRPr="00721A33">
              <w:rPr>
                <w:rFonts w:ascii="Times New Roman" w:hAnsi="Times New Roman"/>
                <w:color w:val="000000"/>
                <w:spacing w:val="1"/>
                <w:lang w:val="nl-BE" w:eastAsia="nl-BE" w:bidi="ar-SA"/>
              </w:rPr>
              <w:t xml:space="preserve"> </w:t>
            </w:r>
            <w:r w:rsidRPr="00721A33">
              <w:rPr>
                <w:rFonts w:ascii="Times New Roman" w:hAnsi="Times New Roman"/>
                <w:color w:val="000000"/>
                <w:spacing w:val="-3"/>
                <w:lang w:val="nl-BE" w:eastAsia="nl-BE" w:bidi="ar-SA"/>
              </w:rPr>
              <w:t>objectieve</w:t>
            </w:r>
            <w:r w:rsidRPr="00721A33">
              <w:rPr>
                <w:rFonts w:ascii="Times New Roman" w:hAnsi="Times New Roman"/>
                <w:color w:val="000000"/>
                <w:spacing w:val="27"/>
                <w:w w:val="101"/>
                <w:lang w:val="nl-BE" w:eastAsia="nl-BE" w:bidi="ar-SA"/>
              </w:rPr>
              <w:t xml:space="preserve"> </w:t>
            </w:r>
            <w:r w:rsidRPr="00721A33">
              <w:rPr>
                <w:rFonts w:ascii="Times New Roman" w:hAnsi="Times New Roman"/>
                <w:color w:val="000000"/>
                <w:spacing w:val="1"/>
                <w:lang w:val="nl-BE" w:eastAsia="nl-BE" w:bidi="ar-SA"/>
              </w:rPr>
              <w:t>respons</w:t>
            </w:r>
          </w:p>
        </w:tc>
        <w:tc>
          <w:tcPr>
            <w:tcW w:w="3038" w:type="dxa"/>
            <w:tcBorders>
              <w:top w:val="single" w:sz="8" w:space="0" w:color="000000"/>
              <w:left w:val="single" w:sz="8" w:space="0" w:color="000000"/>
              <w:bottom w:val="single" w:sz="8" w:space="0" w:color="000000"/>
              <w:right w:val="single" w:sz="8" w:space="0" w:color="000000"/>
            </w:tcBorders>
          </w:tcPr>
          <w:p w14:paraId="6376A981" w14:textId="77777777"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18</w:t>
            </w:r>
            <w:r w:rsidRPr="00721A33">
              <w:rPr>
                <w:rFonts w:ascii="Times New Roman" w:hAnsi="Times New Roman"/>
                <w:color w:val="000000"/>
                <w:spacing w:val="25"/>
                <w:lang w:val="nl-BE" w:eastAsia="nl-BE" w:bidi="ar-SA"/>
              </w:rPr>
              <w:t xml:space="preserve"> </w:t>
            </w:r>
            <w:r w:rsidRPr="00721A33">
              <w:rPr>
                <w:rFonts w:ascii="Times New Roman" w:hAnsi="Times New Roman"/>
                <w:color w:val="000000"/>
                <w:spacing w:val="1"/>
                <w:lang w:val="nl-BE" w:eastAsia="nl-BE" w:bidi="ar-SA"/>
              </w:rPr>
              <w:t>(12,5%)</w:t>
            </w:r>
          </w:p>
        </w:tc>
        <w:tc>
          <w:tcPr>
            <w:tcW w:w="3154" w:type="dxa"/>
            <w:gridSpan w:val="3"/>
            <w:tcBorders>
              <w:top w:val="single" w:sz="8" w:space="0" w:color="000000"/>
              <w:left w:val="single" w:sz="8" w:space="0" w:color="000000"/>
              <w:bottom w:val="single" w:sz="8" w:space="0" w:color="000000"/>
              <w:right w:val="single" w:sz="8" w:space="0" w:color="000000"/>
            </w:tcBorders>
          </w:tcPr>
          <w:p w14:paraId="5A51A516" w14:textId="77777777"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40</w:t>
            </w:r>
            <w:r w:rsidRPr="00721A33">
              <w:rPr>
                <w:rFonts w:ascii="Times New Roman" w:hAnsi="Times New Roman"/>
                <w:color w:val="000000"/>
                <w:spacing w:val="25"/>
                <w:lang w:val="nl-BE" w:eastAsia="nl-BE" w:bidi="ar-SA"/>
              </w:rPr>
              <w:t xml:space="preserve"> </w:t>
            </w:r>
            <w:r w:rsidRPr="00721A33">
              <w:rPr>
                <w:rFonts w:ascii="Times New Roman" w:hAnsi="Times New Roman"/>
                <w:color w:val="000000"/>
                <w:spacing w:val="1"/>
                <w:lang w:val="nl-BE" w:eastAsia="nl-BE" w:bidi="ar-SA"/>
              </w:rPr>
              <w:t>(28,2%)</w:t>
            </w:r>
          </w:p>
        </w:tc>
      </w:tr>
      <w:tr w:rsidR="00F93704" w:rsidRPr="00BA7C53" w14:paraId="185E8504" w14:textId="77777777" w:rsidTr="00CF4EC2">
        <w:tc>
          <w:tcPr>
            <w:tcW w:w="3104" w:type="dxa"/>
            <w:gridSpan w:val="2"/>
            <w:tcBorders>
              <w:top w:val="single" w:sz="8" w:space="0" w:color="000000"/>
              <w:left w:val="single" w:sz="7" w:space="0" w:color="000000"/>
              <w:bottom w:val="single" w:sz="7" w:space="0" w:color="000000"/>
              <w:right w:val="single" w:sz="7" w:space="0" w:color="000000"/>
            </w:tcBorders>
          </w:tcPr>
          <w:p w14:paraId="21095FD7" w14:textId="77777777" w:rsidR="00F93704" w:rsidRPr="00BA7C53" w:rsidRDefault="00F93704" w:rsidP="00F4505C">
            <w:pPr>
              <w:widowControl/>
              <w:kinsoku w:val="0"/>
              <w:overflowPunct w:val="0"/>
              <w:autoSpaceDE w:val="0"/>
              <w:autoSpaceDN w:val="0"/>
              <w:adjustRightInd w:val="0"/>
              <w:ind w:left="261"/>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p-waarde</w:t>
            </w:r>
          </w:p>
        </w:tc>
        <w:tc>
          <w:tcPr>
            <w:tcW w:w="4101" w:type="dxa"/>
            <w:gridSpan w:val="3"/>
            <w:tcBorders>
              <w:top w:val="single" w:sz="8" w:space="0" w:color="000000"/>
              <w:left w:val="single" w:sz="7" w:space="0" w:color="000000"/>
              <w:bottom w:val="single" w:sz="7" w:space="0" w:color="000000"/>
              <w:right w:val="nil"/>
            </w:tcBorders>
          </w:tcPr>
          <w:p w14:paraId="7FAE6D27" w14:textId="77777777" w:rsidR="00F93704" w:rsidRPr="00BA7C53" w:rsidRDefault="00F93704" w:rsidP="00CF4EC2">
            <w:pPr>
              <w:widowControl/>
              <w:kinsoku w:val="0"/>
              <w:overflowPunct w:val="0"/>
              <w:autoSpaceDE w:val="0"/>
              <w:autoSpaceDN w:val="0"/>
              <w:adjustRightInd w:val="0"/>
              <w:ind w:right="699"/>
              <w:jc w:val="right"/>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0,0007</w:t>
            </w:r>
          </w:p>
        </w:tc>
        <w:tc>
          <w:tcPr>
            <w:tcW w:w="2091" w:type="dxa"/>
            <w:tcBorders>
              <w:top w:val="single" w:sz="8" w:space="0" w:color="000000"/>
              <w:left w:val="nil"/>
              <w:bottom w:val="single" w:sz="7" w:space="0" w:color="000000"/>
              <w:right w:val="single" w:sz="7" w:space="0" w:color="000000"/>
            </w:tcBorders>
          </w:tcPr>
          <w:p w14:paraId="619E7E42"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r>
      <w:tr w:rsidR="00F93704" w:rsidRPr="00BA7C53" w14:paraId="71375919" w14:textId="77777777" w:rsidTr="00CF4EC2">
        <w:tc>
          <w:tcPr>
            <w:tcW w:w="3104" w:type="dxa"/>
            <w:gridSpan w:val="2"/>
            <w:tcBorders>
              <w:top w:val="single" w:sz="7" w:space="0" w:color="000000"/>
              <w:left w:val="single" w:sz="7" w:space="0" w:color="000000"/>
              <w:bottom w:val="single" w:sz="7" w:space="0" w:color="000000"/>
              <w:right w:val="single" w:sz="7" w:space="0" w:color="000000"/>
            </w:tcBorders>
          </w:tcPr>
          <w:p w14:paraId="7D21B886" w14:textId="77777777" w:rsidR="00F93704" w:rsidRPr="00BA7C53" w:rsidRDefault="00F93704" w:rsidP="00CF4EC2">
            <w:pPr>
              <w:widowControl/>
              <w:kinsoku w:val="0"/>
              <w:overflowPunct w:val="0"/>
              <w:autoSpaceDE w:val="0"/>
              <w:autoSpaceDN w:val="0"/>
              <w:adjustRightInd w:val="0"/>
              <w:ind w:left="111" w:right="793"/>
              <w:rPr>
                <w:rFonts w:ascii="Times New Roman" w:hAnsi="Times New Roman"/>
                <w:color w:val="000000"/>
                <w:sz w:val="24"/>
                <w:szCs w:val="24"/>
                <w:lang w:val="nl-BE" w:eastAsia="nl-BE" w:bidi="ar-SA"/>
              </w:rPr>
            </w:pPr>
            <w:r w:rsidRPr="00721A33">
              <w:rPr>
                <w:rFonts w:ascii="Times New Roman" w:hAnsi="Times New Roman"/>
                <w:color w:val="000000"/>
                <w:spacing w:val="-2"/>
                <w:lang w:val="nl-BE" w:eastAsia="nl-BE" w:bidi="ar-SA"/>
              </w:rPr>
              <w:t>Totale</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4"/>
                <w:lang w:val="nl-BE" w:eastAsia="nl-BE" w:bidi="ar-SA"/>
              </w:rPr>
              <w:t>overleving</w:t>
            </w:r>
            <w:r w:rsidRPr="00721A33">
              <w:rPr>
                <w:rFonts w:ascii="Times New Roman" w:hAnsi="Times New Roman"/>
                <w:color w:val="000000"/>
                <w:spacing w:val="19"/>
                <w:lang w:val="nl-BE" w:eastAsia="nl-BE" w:bidi="ar-SA"/>
              </w:rPr>
              <w:t xml:space="preserve"> </w:t>
            </w:r>
            <w:r w:rsidRPr="00721A33">
              <w:rPr>
                <w:rFonts w:ascii="Times New Roman" w:hAnsi="Times New Roman"/>
                <w:color w:val="000000"/>
                <w:spacing w:val="-4"/>
                <w:lang w:val="nl-BE" w:eastAsia="nl-BE" w:bidi="ar-SA"/>
              </w:rPr>
              <w:t>(finale</w:t>
            </w:r>
            <w:r w:rsidRPr="00721A33">
              <w:rPr>
                <w:rFonts w:ascii="Times New Roman" w:hAnsi="Times New Roman"/>
                <w:color w:val="000000"/>
                <w:spacing w:val="25"/>
                <w:w w:val="101"/>
                <w:lang w:val="nl-BE" w:eastAsia="nl-BE" w:bidi="ar-SA"/>
              </w:rPr>
              <w:t xml:space="preserve"> </w:t>
            </w:r>
            <w:r w:rsidRPr="00721A33">
              <w:rPr>
                <w:rFonts w:ascii="Times New Roman" w:hAnsi="Times New Roman"/>
                <w:color w:val="000000"/>
                <w:spacing w:val="-2"/>
                <w:lang w:val="nl-BE" w:eastAsia="nl-BE" w:bidi="ar-SA"/>
              </w:rPr>
              <w:t>analyse)***</w:t>
            </w:r>
          </w:p>
        </w:tc>
        <w:tc>
          <w:tcPr>
            <w:tcW w:w="4101" w:type="dxa"/>
            <w:gridSpan w:val="3"/>
            <w:tcBorders>
              <w:top w:val="single" w:sz="7" w:space="0" w:color="000000"/>
              <w:left w:val="single" w:sz="7" w:space="0" w:color="000000"/>
              <w:bottom w:val="single" w:sz="8" w:space="0" w:color="000000"/>
              <w:right w:val="nil"/>
            </w:tcBorders>
          </w:tcPr>
          <w:p w14:paraId="11B0F73A"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c>
          <w:tcPr>
            <w:tcW w:w="2091" w:type="dxa"/>
            <w:tcBorders>
              <w:top w:val="single" w:sz="7" w:space="0" w:color="000000"/>
              <w:left w:val="nil"/>
              <w:bottom w:val="single" w:sz="8" w:space="0" w:color="000000"/>
              <w:right w:val="single" w:sz="7" w:space="0" w:color="000000"/>
            </w:tcBorders>
          </w:tcPr>
          <w:p w14:paraId="4D091A00"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r>
      <w:tr w:rsidR="00F93704" w:rsidRPr="00BA7C53" w14:paraId="05D12328" w14:textId="77777777" w:rsidTr="00CF4EC2">
        <w:tc>
          <w:tcPr>
            <w:tcW w:w="3104" w:type="dxa"/>
            <w:gridSpan w:val="2"/>
            <w:tcBorders>
              <w:top w:val="single" w:sz="7" w:space="0" w:color="000000"/>
              <w:left w:val="single" w:sz="7" w:space="0" w:color="000000"/>
              <w:bottom w:val="single" w:sz="7" w:space="0" w:color="000000"/>
              <w:right w:val="single" w:sz="8" w:space="0" w:color="000000"/>
            </w:tcBorders>
          </w:tcPr>
          <w:p w14:paraId="736211E2"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c>
          <w:tcPr>
            <w:tcW w:w="3038" w:type="dxa"/>
            <w:tcBorders>
              <w:top w:val="single" w:sz="8" w:space="0" w:color="000000"/>
              <w:left w:val="single" w:sz="8" w:space="0" w:color="000000"/>
              <w:bottom w:val="single" w:sz="6" w:space="0" w:color="000000"/>
              <w:right w:val="single" w:sz="6" w:space="0" w:color="000000"/>
            </w:tcBorders>
          </w:tcPr>
          <w:p w14:paraId="14550A68" w14:textId="77777777" w:rsidR="00F93704" w:rsidRPr="00721A33" w:rsidRDefault="00F93704" w:rsidP="00F4505C">
            <w:pPr>
              <w:widowControl/>
              <w:kinsoku w:val="0"/>
              <w:overflowPunct w:val="0"/>
              <w:autoSpaceDE w:val="0"/>
              <w:autoSpaceDN w:val="0"/>
              <w:adjustRightInd w:val="0"/>
              <w:jc w:val="center"/>
              <w:rPr>
                <w:rFonts w:ascii="Times New Roman" w:hAnsi="Times New Roman"/>
                <w:color w:val="000000"/>
                <w:lang w:val="nl-BE" w:eastAsia="nl-BE" w:bidi="ar-SA"/>
              </w:rPr>
            </w:pPr>
            <w:r w:rsidRPr="00721A33">
              <w:rPr>
                <w:rFonts w:ascii="Times New Roman" w:hAnsi="Times New Roman"/>
                <w:color w:val="000000"/>
                <w:spacing w:val="-6"/>
                <w:lang w:val="nl-BE" w:eastAsia="nl-BE" w:bidi="ar-SA"/>
              </w:rPr>
              <w:t>CT</w:t>
            </w:r>
          </w:p>
          <w:p w14:paraId="1D7D02A3" w14:textId="0428CDF6"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(n</w:t>
            </w:r>
            <w:r w:rsidR="002B37F1">
              <w:rPr>
                <w:rFonts w:ascii="Times New Roman" w:hAnsi="Times New Roman"/>
                <w:color w:val="000000"/>
                <w:spacing w:val="1"/>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182)</w:t>
            </w:r>
          </w:p>
        </w:tc>
        <w:tc>
          <w:tcPr>
            <w:tcW w:w="3154" w:type="dxa"/>
            <w:gridSpan w:val="3"/>
            <w:tcBorders>
              <w:top w:val="single" w:sz="8" w:space="0" w:color="000000"/>
              <w:left w:val="single" w:sz="6" w:space="0" w:color="000000"/>
              <w:bottom w:val="single" w:sz="6" w:space="0" w:color="000000"/>
              <w:right w:val="single" w:sz="8" w:space="0" w:color="000000"/>
            </w:tcBorders>
          </w:tcPr>
          <w:p w14:paraId="5FDAEC4C" w14:textId="77777777" w:rsidR="00FB470F" w:rsidRPr="00721A33" w:rsidRDefault="00F93704" w:rsidP="00F4505C">
            <w:pPr>
              <w:widowControl/>
              <w:kinsoku w:val="0"/>
              <w:overflowPunct w:val="0"/>
              <w:autoSpaceDE w:val="0"/>
              <w:autoSpaceDN w:val="0"/>
              <w:adjustRightInd w:val="0"/>
              <w:jc w:val="center"/>
              <w:rPr>
                <w:rFonts w:ascii="Times New Roman" w:hAnsi="Times New Roman"/>
                <w:color w:val="000000"/>
                <w:spacing w:val="-1"/>
                <w:w w:val="101"/>
                <w:lang w:val="nl-BE" w:eastAsia="nl-BE" w:bidi="ar-SA"/>
              </w:rPr>
            </w:pPr>
            <w:r w:rsidRPr="00721A33">
              <w:rPr>
                <w:rFonts w:ascii="Times New Roman" w:hAnsi="Times New Roman"/>
                <w:color w:val="000000"/>
                <w:spacing w:val="-3"/>
                <w:lang w:val="nl-BE" w:eastAsia="nl-BE" w:bidi="ar-SA"/>
              </w:rPr>
              <w:t>CT</w:t>
            </w:r>
            <w:r w:rsidRPr="00721A33">
              <w:rPr>
                <w:rFonts w:ascii="Times New Roman" w:hAnsi="Times New Roman"/>
                <w:color w:val="000000"/>
                <w:spacing w:val="19"/>
                <w:lang w:val="nl-BE" w:eastAsia="nl-BE" w:bidi="ar-SA"/>
              </w:rPr>
              <w:t xml:space="preserve"> </w:t>
            </w:r>
            <w:r w:rsidRPr="00721A33">
              <w:rPr>
                <w:rFonts w:ascii="Times New Roman" w:hAnsi="Times New Roman"/>
                <w:color w:val="000000"/>
                <w:lang w:val="nl-BE" w:eastAsia="nl-BE" w:bidi="ar-SA"/>
              </w:rPr>
              <w:t>+</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22"/>
                <w:lang w:val="nl-BE" w:eastAsia="nl-BE" w:bidi="ar-SA"/>
              </w:rPr>
              <w:t>BV</w:t>
            </w:r>
          </w:p>
          <w:p w14:paraId="6CA80B94" w14:textId="6813790A"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(n</w:t>
            </w:r>
            <w:r w:rsidR="002B37F1">
              <w:rPr>
                <w:rFonts w:ascii="Times New Roman" w:hAnsi="Times New Roman"/>
                <w:color w:val="000000"/>
                <w:spacing w:val="1"/>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179)</w:t>
            </w:r>
          </w:p>
        </w:tc>
      </w:tr>
      <w:tr w:rsidR="00F93704" w:rsidRPr="00BA7C53" w14:paraId="7FE397D3" w14:textId="77777777" w:rsidTr="00CF4EC2">
        <w:tc>
          <w:tcPr>
            <w:tcW w:w="3104" w:type="dxa"/>
            <w:gridSpan w:val="2"/>
            <w:tcBorders>
              <w:top w:val="single" w:sz="7" w:space="0" w:color="000000"/>
              <w:left w:val="single" w:sz="7" w:space="0" w:color="000000"/>
              <w:bottom w:val="single" w:sz="7" w:space="0" w:color="000000"/>
              <w:right w:val="single" w:sz="8" w:space="0" w:color="000000"/>
            </w:tcBorders>
          </w:tcPr>
          <w:p w14:paraId="433E68B5" w14:textId="77777777" w:rsidR="00F93704" w:rsidRPr="00BA7C53" w:rsidRDefault="00F93704" w:rsidP="00F4505C">
            <w:pPr>
              <w:widowControl/>
              <w:kinsoku w:val="0"/>
              <w:overflowPunct w:val="0"/>
              <w:autoSpaceDE w:val="0"/>
              <w:autoSpaceDN w:val="0"/>
              <w:adjustRightInd w:val="0"/>
              <w:ind w:left="26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Mediane</w:t>
            </w:r>
            <w:r w:rsidRPr="00721A33">
              <w:rPr>
                <w:rFonts w:ascii="Times New Roman" w:hAnsi="Times New Roman"/>
                <w:color w:val="000000"/>
                <w:spacing w:val="32"/>
                <w:lang w:val="nl-BE" w:eastAsia="nl-BE" w:bidi="ar-SA"/>
              </w:rPr>
              <w:t xml:space="preserve"> </w:t>
            </w:r>
            <w:r w:rsidRPr="00721A33">
              <w:rPr>
                <w:rFonts w:ascii="Times New Roman" w:hAnsi="Times New Roman"/>
                <w:color w:val="000000"/>
                <w:spacing w:val="-1"/>
                <w:lang w:val="nl-BE" w:eastAsia="nl-BE" w:bidi="ar-SA"/>
              </w:rPr>
              <w:t>OS</w:t>
            </w:r>
            <w:r w:rsidRPr="00721A33">
              <w:rPr>
                <w:rFonts w:ascii="Times New Roman" w:hAnsi="Times New Roman"/>
                <w:color w:val="000000"/>
                <w:spacing w:val="4"/>
                <w:lang w:val="nl-BE" w:eastAsia="nl-BE" w:bidi="ar-SA"/>
              </w:rPr>
              <w:t xml:space="preserve"> </w:t>
            </w:r>
            <w:r w:rsidRPr="00721A33">
              <w:rPr>
                <w:rFonts w:ascii="Times New Roman" w:hAnsi="Times New Roman"/>
                <w:color w:val="000000"/>
                <w:spacing w:val="-1"/>
                <w:lang w:val="nl-BE" w:eastAsia="nl-BE" w:bidi="ar-SA"/>
              </w:rPr>
              <w:t>(maanden)</w:t>
            </w:r>
          </w:p>
        </w:tc>
        <w:tc>
          <w:tcPr>
            <w:tcW w:w="3038" w:type="dxa"/>
            <w:tcBorders>
              <w:top w:val="single" w:sz="6" w:space="0" w:color="000000"/>
              <w:left w:val="single" w:sz="8" w:space="0" w:color="000000"/>
              <w:bottom w:val="single" w:sz="8" w:space="0" w:color="000000"/>
              <w:right w:val="single" w:sz="6" w:space="0" w:color="000000"/>
            </w:tcBorders>
          </w:tcPr>
          <w:p w14:paraId="4C43C3EA" w14:textId="77777777"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13</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3</w:t>
            </w:r>
          </w:p>
        </w:tc>
        <w:tc>
          <w:tcPr>
            <w:tcW w:w="3154" w:type="dxa"/>
            <w:gridSpan w:val="3"/>
            <w:tcBorders>
              <w:top w:val="single" w:sz="6" w:space="0" w:color="000000"/>
              <w:left w:val="single" w:sz="6" w:space="0" w:color="000000"/>
              <w:bottom w:val="single" w:sz="8" w:space="0" w:color="000000"/>
              <w:right w:val="single" w:sz="8" w:space="0" w:color="000000"/>
            </w:tcBorders>
          </w:tcPr>
          <w:p w14:paraId="5EBFD1E1" w14:textId="77777777" w:rsidR="00F93704" w:rsidRPr="00BA7C53" w:rsidRDefault="00F93704" w:rsidP="00F4505C">
            <w:pPr>
              <w:widowControl/>
              <w:kinsoku w:val="0"/>
              <w:overflowPunct w:val="0"/>
              <w:autoSpaceDE w:val="0"/>
              <w:autoSpaceDN w:val="0"/>
              <w:adjustRightInd w:val="0"/>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16</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6</w:t>
            </w:r>
          </w:p>
        </w:tc>
      </w:tr>
      <w:tr w:rsidR="00F93704" w:rsidRPr="00BA7C53" w14:paraId="357E1EC5" w14:textId="77777777" w:rsidTr="00CF4EC2">
        <w:tc>
          <w:tcPr>
            <w:tcW w:w="3104" w:type="dxa"/>
            <w:gridSpan w:val="2"/>
            <w:tcBorders>
              <w:top w:val="single" w:sz="7" w:space="0" w:color="000000"/>
              <w:left w:val="single" w:sz="7" w:space="0" w:color="000000"/>
              <w:bottom w:val="single" w:sz="7" w:space="0" w:color="000000"/>
              <w:right w:val="single" w:sz="7" w:space="0" w:color="000000"/>
            </w:tcBorders>
          </w:tcPr>
          <w:p w14:paraId="594479DA" w14:textId="77777777" w:rsidR="00F93704" w:rsidRPr="00BA7C53" w:rsidRDefault="00F93704" w:rsidP="00F4505C">
            <w:pPr>
              <w:widowControl/>
              <w:kinsoku w:val="0"/>
              <w:overflowPunct w:val="0"/>
              <w:autoSpaceDE w:val="0"/>
              <w:autoSpaceDN w:val="0"/>
              <w:adjustRightInd w:val="0"/>
              <w:ind w:left="26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00447F39" w:rsidRPr="00721A33">
              <w:rPr>
                <w:rFonts w:ascii="Times New Roman" w:hAnsi="Times New Roman"/>
                <w:color w:val="000000"/>
                <w:spacing w:val="4"/>
                <w:lang w:val="nl-BE" w:eastAsia="nl-BE" w:bidi="ar-SA"/>
              </w:rPr>
              <w:t>-</w:t>
            </w:r>
            <w:r w:rsidRPr="00721A33">
              <w:rPr>
                <w:rFonts w:ascii="Times New Roman" w:hAnsi="Times New Roman"/>
                <w:color w:val="000000"/>
                <w:spacing w:val="-4"/>
                <w:lang w:val="nl-BE" w:eastAsia="nl-BE" w:bidi="ar-SA"/>
              </w:rPr>
              <w:t>BI)</w:t>
            </w:r>
          </w:p>
        </w:tc>
        <w:tc>
          <w:tcPr>
            <w:tcW w:w="4101" w:type="dxa"/>
            <w:gridSpan w:val="3"/>
            <w:tcBorders>
              <w:top w:val="single" w:sz="8" w:space="0" w:color="000000"/>
              <w:left w:val="single" w:sz="7" w:space="0" w:color="000000"/>
              <w:bottom w:val="single" w:sz="7" w:space="0" w:color="000000"/>
              <w:right w:val="nil"/>
            </w:tcBorders>
          </w:tcPr>
          <w:p w14:paraId="3303984E" w14:textId="77777777" w:rsidR="00F93704" w:rsidRPr="00BA7C53" w:rsidRDefault="00F93704" w:rsidP="00CF4EC2">
            <w:pPr>
              <w:widowControl/>
              <w:kinsoku w:val="0"/>
              <w:overflowPunct w:val="0"/>
              <w:autoSpaceDE w:val="0"/>
              <w:autoSpaceDN w:val="0"/>
              <w:adjustRightInd w:val="0"/>
              <w:ind w:left="2078"/>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0,870</w:t>
            </w:r>
            <w:r w:rsidRPr="00721A33">
              <w:rPr>
                <w:rFonts w:ascii="Times New Roman" w:hAnsi="Times New Roman"/>
                <w:color w:val="000000"/>
                <w:spacing w:val="16"/>
                <w:lang w:val="nl-BE" w:eastAsia="nl-BE" w:bidi="ar-SA"/>
              </w:rPr>
              <w:t xml:space="preserve"> </w:t>
            </w:r>
            <w:r w:rsidRPr="00721A33">
              <w:rPr>
                <w:rFonts w:ascii="Times New Roman" w:hAnsi="Times New Roman"/>
                <w:color w:val="000000"/>
                <w:spacing w:val="1"/>
                <w:lang w:val="nl-BE" w:eastAsia="nl-BE" w:bidi="ar-SA"/>
              </w:rPr>
              <w:t>[0,678</w:t>
            </w:r>
            <w:r w:rsidRPr="00721A33">
              <w:rPr>
                <w:rFonts w:ascii="Times New Roman" w:hAnsi="Times New Roman"/>
                <w:color w:val="000000"/>
                <w:spacing w:val="16"/>
                <w:lang w:val="nl-BE" w:eastAsia="nl-BE" w:bidi="ar-SA"/>
              </w:rPr>
              <w:t xml:space="preserve"> </w:t>
            </w:r>
            <w:r w:rsidRPr="00721A33">
              <w:rPr>
                <w:rFonts w:ascii="Times New Roman" w:hAnsi="Times New Roman"/>
                <w:color w:val="000000"/>
                <w:lang w:val="nl-BE" w:eastAsia="nl-BE" w:bidi="ar-SA"/>
              </w:rPr>
              <w:t>–</w:t>
            </w:r>
            <w:r w:rsidRPr="00721A33">
              <w:rPr>
                <w:rFonts w:ascii="Times New Roman" w:hAnsi="Times New Roman"/>
                <w:color w:val="000000"/>
                <w:spacing w:val="17"/>
                <w:lang w:val="nl-BE" w:eastAsia="nl-BE" w:bidi="ar-SA"/>
              </w:rPr>
              <w:t xml:space="preserve"> </w:t>
            </w:r>
            <w:r w:rsidRPr="00721A33">
              <w:rPr>
                <w:rFonts w:ascii="Times New Roman" w:hAnsi="Times New Roman"/>
                <w:color w:val="000000"/>
                <w:spacing w:val="1"/>
                <w:lang w:val="nl-BE" w:eastAsia="nl-BE" w:bidi="ar-SA"/>
              </w:rPr>
              <w:t>1,116]</w:t>
            </w:r>
          </w:p>
        </w:tc>
        <w:tc>
          <w:tcPr>
            <w:tcW w:w="2091" w:type="dxa"/>
            <w:tcBorders>
              <w:top w:val="single" w:sz="8" w:space="0" w:color="000000"/>
              <w:left w:val="nil"/>
              <w:bottom w:val="single" w:sz="7" w:space="0" w:color="000000"/>
              <w:right w:val="single" w:sz="7" w:space="0" w:color="000000"/>
            </w:tcBorders>
          </w:tcPr>
          <w:p w14:paraId="2BF6C8B2"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r>
      <w:tr w:rsidR="00F93704" w:rsidRPr="00BA7C53" w14:paraId="49BD8186" w14:textId="77777777" w:rsidTr="00CF4EC2">
        <w:tc>
          <w:tcPr>
            <w:tcW w:w="3104" w:type="dxa"/>
            <w:gridSpan w:val="2"/>
            <w:tcBorders>
              <w:top w:val="single" w:sz="7" w:space="0" w:color="000000"/>
              <w:left w:val="single" w:sz="7" w:space="0" w:color="000000"/>
              <w:bottom w:val="single" w:sz="7" w:space="0" w:color="000000"/>
              <w:right w:val="single" w:sz="7" w:space="0" w:color="000000"/>
            </w:tcBorders>
          </w:tcPr>
          <w:p w14:paraId="426F37B2" w14:textId="77777777" w:rsidR="00F93704" w:rsidRPr="00BA7C53" w:rsidRDefault="00F93704" w:rsidP="00F4505C">
            <w:pPr>
              <w:widowControl/>
              <w:kinsoku w:val="0"/>
              <w:overflowPunct w:val="0"/>
              <w:autoSpaceDE w:val="0"/>
              <w:autoSpaceDN w:val="0"/>
              <w:adjustRightInd w:val="0"/>
              <w:ind w:left="261"/>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p-waarde</w:t>
            </w:r>
          </w:p>
        </w:tc>
        <w:tc>
          <w:tcPr>
            <w:tcW w:w="4101" w:type="dxa"/>
            <w:gridSpan w:val="3"/>
            <w:tcBorders>
              <w:top w:val="single" w:sz="7" w:space="0" w:color="000000"/>
              <w:left w:val="single" w:sz="7" w:space="0" w:color="000000"/>
              <w:bottom w:val="single" w:sz="7" w:space="0" w:color="000000"/>
              <w:right w:val="nil"/>
            </w:tcBorders>
          </w:tcPr>
          <w:p w14:paraId="3FB8701F" w14:textId="77777777" w:rsidR="00F93704" w:rsidRPr="00BA7C53" w:rsidRDefault="00F93704" w:rsidP="00CF4EC2">
            <w:pPr>
              <w:widowControl/>
              <w:kinsoku w:val="0"/>
              <w:overflowPunct w:val="0"/>
              <w:autoSpaceDE w:val="0"/>
              <w:autoSpaceDN w:val="0"/>
              <w:adjustRightInd w:val="0"/>
              <w:ind w:right="699"/>
              <w:jc w:val="right"/>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0,2711</w:t>
            </w:r>
          </w:p>
        </w:tc>
        <w:tc>
          <w:tcPr>
            <w:tcW w:w="2091" w:type="dxa"/>
            <w:tcBorders>
              <w:top w:val="single" w:sz="7" w:space="0" w:color="000000"/>
              <w:left w:val="nil"/>
              <w:bottom w:val="single" w:sz="7" w:space="0" w:color="000000"/>
              <w:right w:val="single" w:sz="7" w:space="0" w:color="000000"/>
            </w:tcBorders>
          </w:tcPr>
          <w:p w14:paraId="21B2218A" w14:textId="77777777" w:rsidR="00F93704" w:rsidRPr="00BA7C53" w:rsidRDefault="00F93704" w:rsidP="00CF4EC2">
            <w:pPr>
              <w:widowControl/>
              <w:autoSpaceDE w:val="0"/>
              <w:autoSpaceDN w:val="0"/>
              <w:adjustRightInd w:val="0"/>
              <w:rPr>
                <w:rFonts w:ascii="Times New Roman" w:hAnsi="Times New Roman"/>
                <w:color w:val="000000"/>
                <w:sz w:val="24"/>
                <w:szCs w:val="24"/>
                <w:lang w:val="nl-BE" w:eastAsia="nl-BE" w:bidi="ar-SA"/>
              </w:rPr>
            </w:pPr>
          </w:p>
        </w:tc>
      </w:tr>
    </w:tbl>
    <w:p w14:paraId="061EDC15" w14:textId="77777777" w:rsidR="00F93704" w:rsidRPr="00BA7C53" w:rsidRDefault="00F93704"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lang w:val="nl-BE" w:eastAsia="nl-BE" w:bidi="ar-SA"/>
        </w:rPr>
        <w:t xml:space="preserve">Alle analyses die in deze tabel gepresenteerd zijn, zijn gestratificeerd. </w:t>
      </w:r>
    </w:p>
    <w:p w14:paraId="68EDC268" w14:textId="77777777" w:rsidR="00F93704" w:rsidRPr="00BA7C53" w:rsidRDefault="00F93704"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lang w:val="nl-BE" w:eastAsia="nl-BE" w:bidi="ar-SA"/>
        </w:rPr>
        <w:t xml:space="preserve">* </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 xml:space="preserve">Primaire analyse werd gedaan met een data cut-off datum van 14 november 2011. </w:t>
      </w:r>
    </w:p>
    <w:p w14:paraId="0447F324" w14:textId="77777777" w:rsidR="00F93704" w:rsidRPr="00BA7C53" w:rsidRDefault="00F93704" w:rsidP="000E45CC">
      <w:pPr>
        <w:widowControl/>
        <w:autoSpaceDE w:val="0"/>
        <w:autoSpaceDN w:val="0"/>
        <w:adjustRightInd w:val="0"/>
        <w:ind w:left="284" w:hanging="284"/>
        <w:rPr>
          <w:rFonts w:ascii="Times New Roman" w:hAnsi="Times New Roman"/>
          <w:color w:val="000000"/>
          <w:sz w:val="20"/>
          <w:szCs w:val="20"/>
          <w:lang w:val="nl-BE" w:eastAsia="nl-BE" w:bidi="ar-SA"/>
        </w:rPr>
      </w:pPr>
      <w:r w:rsidRPr="00BA7C53">
        <w:rPr>
          <w:rFonts w:ascii="Times New Roman" w:hAnsi="Times New Roman"/>
          <w:color w:val="000000"/>
          <w:sz w:val="20"/>
          <w:szCs w:val="20"/>
          <w:lang w:val="nl-BE" w:eastAsia="nl-BE" w:bidi="ar-SA"/>
        </w:rPr>
        <w:t>**</w:t>
      </w:r>
      <w:r w:rsidR="00FB470F" w:rsidRPr="00BA7C53">
        <w:rPr>
          <w:rFonts w:ascii="Times New Roman" w:hAnsi="Times New Roman"/>
          <w:color w:val="000000"/>
          <w:sz w:val="13"/>
        </w:rPr>
        <w:tab/>
      </w:r>
      <w:r w:rsidRPr="00BA7C53">
        <w:rPr>
          <w:rFonts w:ascii="Times New Roman" w:hAnsi="Times New Roman"/>
          <w:color w:val="000000"/>
          <w:sz w:val="20"/>
          <w:szCs w:val="20"/>
          <w:lang w:val="nl-BE" w:eastAsia="nl-BE" w:bidi="ar-SA"/>
        </w:rPr>
        <w:t xml:space="preserve">Gerandomiseerde patiënten met meetbare ziekte op baseline. </w:t>
      </w:r>
    </w:p>
    <w:p w14:paraId="57475A02" w14:textId="77777777" w:rsidR="00F93704" w:rsidRPr="00BA7C53" w:rsidRDefault="00F93704" w:rsidP="000E45CC">
      <w:pPr>
        <w:widowControl/>
        <w:autoSpaceDE w:val="0"/>
        <w:autoSpaceDN w:val="0"/>
        <w:adjustRightInd w:val="0"/>
        <w:ind w:left="284" w:hanging="284"/>
        <w:rPr>
          <w:rFonts w:ascii="Times New Roman" w:hAnsi="Times New Roman"/>
          <w:color w:val="000000"/>
          <w:sz w:val="17"/>
          <w:szCs w:val="17"/>
          <w:lang w:val="nl-BE" w:eastAsia="nl-BE" w:bidi="ar-SA"/>
        </w:rPr>
      </w:pPr>
      <w:r w:rsidRPr="00BA7C53">
        <w:rPr>
          <w:rFonts w:ascii="Times New Roman" w:hAnsi="Times New Roman"/>
          <w:color w:val="000000"/>
          <w:sz w:val="20"/>
          <w:szCs w:val="20"/>
          <w:lang w:val="nl-BE" w:eastAsia="nl-BE" w:bidi="ar-SA"/>
        </w:rPr>
        <w:t>***De finale analyse van totale overleving werd uitgevoerd toen 266 patiënten waren overleden, overeenkomend met 73,7% van alle toegelaten patiënten</w:t>
      </w:r>
      <w:r w:rsidRPr="00BA7C53">
        <w:rPr>
          <w:rFonts w:ascii="Times New Roman" w:hAnsi="Times New Roman"/>
          <w:color w:val="000000"/>
          <w:sz w:val="17"/>
          <w:szCs w:val="17"/>
          <w:lang w:val="nl-BE" w:eastAsia="nl-BE" w:bidi="ar-SA"/>
        </w:rPr>
        <w:t>.</w:t>
      </w:r>
    </w:p>
    <w:p w14:paraId="6754E5D3" w14:textId="77777777" w:rsidR="00F93704" w:rsidRPr="00BA7C53" w:rsidRDefault="00F93704" w:rsidP="00F93704">
      <w:pPr>
        <w:widowControl/>
        <w:autoSpaceDE w:val="0"/>
        <w:autoSpaceDN w:val="0"/>
        <w:adjustRightInd w:val="0"/>
        <w:rPr>
          <w:rFonts w:ascii="Times New Roman" w:hAnsi="Times New Roman"/>
          <w:color w:val="000000"/>
          <w:sz w:val="17"/>
          <w:szCs w:val="17"/>
          <w:lang w:val="nl-BE" w:eastAsia="nl-BE" w:bidi="ar-SA"/>
        </w:rPr>
      </w:pPr>
    </w:p>
    <w:p w14:paraId="3F01CD75"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r w:rsidRPr="00721A33">
        <w:rPr>
          <w:rFonts w:ascii="Times New Roman" w:hAnsi="Times New Roman"/>
          <w:color w:val="000000"/>
          <w:lang w:val="nl-BE" w:eastAsia="nl-BE" w:bidi="ar-SA"/>
        </w:rPr>
        <w:t>In deze studie werd de primaire doelstelling van progressievrije overleving behaald. Vergeleken met patiënten behandeld met alleen chemotherapie (paclitaxel, topotecan of PLD) in de recidiverende platinum-resistente setting hadden patiënten behandeld met bevacizumab in een dosering van 10 mg/kg elke 2 weken (of 15 mg/kg elke 3 weken indien toegediend in combinatie met 1,25 mg/m</w:t>
      </w:r>
      <w:r w:rsidRPr="00721A33">
        <w:rPr>
          <w:rFonts w:ascii="Times New Roman" w:hAnsi="Times New Roman"/>
          <w:color w:val="000000"/>
          <w:vertAlign w:val="superscript"/>
          <w:lang w:val="nl-BE" w:eastAsia="nl-BE" w:bidi="ar-SA"/>
        </w:rPr>
        <w:t>2</w:t>
      </w:r>
      <w:r w:rsidRPr="00721A33">
        <w:rPr>
          <w:rFonts w:ascii="Times New Roman" w:hAnsi="Times New Roman"/>
          <w:color w:val="000000"/>
          <w:lang w:val="nl-BE" w:eastAsia="nl-BE" w:bidi="ar-SA"/>
        </w:rPr>
        <w:t xml:space="preserve"> topotecan op dag 1-5 elke 3 weken) in combinatie met chemotherapie en waarbij bevacizumab gecontinueerd werd tot ziekteprogressie of onacceptabele toxiciteit, een statistisch significante </w:t>
      </w:r>
      <w:r w:rsidRPr="00721A33">
        <w:rPr>
          <w:rFonts w:ascii="Times New Roman" w:hAnsi="Times New Roman"/>
          <w:color w:val="000000"/>
          <w:lang w:val="nl-BE" w:eastAsia="nl-BE" w:bidi="ar-SA"/>
        </w:rPr>
        <w:lastRenderedPageBreak/>
        <w:t>verbetering in progressievrije overleving. De verkennende PFS-analyses en de analyses van totale overleving per chemotherapiecohort (paclitaxel, topotecan en PLD) staan samengevat in tabel 2</w:t>
      </w:r>
      <w:r w:rsidR="00826E29" w:rsidRPr="00721A33">
        <w:rPr>
          <w:rFonts w:ascii="Times New Roman" w:hAnsi="Times New Roman"/>
          <w:color w:val="000000"/>
          <w:lang w:val="nl-BE" w:eastAsia="nl-BE" w:bidi="ar-SA"/>
        </w:rPr>
        <w:t>4</w:t>
      </w:r>
      <w:r w:rsidRPr="00721A33">
        <w:rPr>
          <w:rFonts w:ascii="Times New Roman" w:hAnsi="Times New Roman"/>
          <w:color w:val="000000"/>
          <w:lang w:val="nl-BE" w:eastAsia="nl-BE" w:bidi="ar-SA"/>
        </w:rPr>
        <w:t>.</w:t>
      </w:r>
    </w:p>
    <w:p w14:paraId="4333DA5E" w14:textId="77777777" w:rsidR="00F93704" w:rsidRPr="00721A33" w:rsidRDefault="00F93704" w:rsidP="00F93704">
      <w:pPr>
        <w:widowControl/>
        <w:autoSpaceDE w:val="0"/>
        <w:autoSpaceDN w:val="0"/>
        <w:adjustRightInd w:val="0"/>
        <w:rPr>
          <w:rFonts w:ascii="Times New Roman" w:hAnsi="Times New Roman"/>
          <w:color w:val="000000"/>
          <w:lang w:val="nl-BE" w:eastAsia="nl-BE" w:bidi="ar-SA"/>
        </w:rPr>
      </w:pPr>
    </w:p>
    <w:p w14:paraId="374D3253" w14:textId="77777777" w:rsidR="00F93704" w:rsidRPr="00721A33" w:rsidRDefault="00F93704" w:rsidP="00953253">
      <w:pPr>
        <w:tabs>
          <w:tab w:val="left" w:pos="685"/>
        </w:tabs>
        <w:rPr>
          <w:rFonts w:ascii="Times New Roman" w:hAnsi="Times New Roman"/>
          <w:b/>
          <w:color w:val="000000"/>
        </w:rPr>
      </w:pPr>
      <w:r w:rsidRPr="00721A33">
        <w:rPr>
          <w:rFonts w:ascii="Times New Roman" w:hAnsi="Times New Roman"/>
          <w:b/>
          <w:color w:val="000000"/>
        </w:rPr>
        <w:t>Tabel 2</w:t>
      </w:r>
      <w:r w:rsidR="00826E29" w:rsidRPr="00721A33">
        <w:rPr>
          <w:rFonts w:ascii="Times New Roman" w:hAnsi="Times New Roman"/>
          <w:b/>
          <w:color w:val="000000"/>
        </w:rPr>
        <w:t>4</w:t>
      </w:r>
      <w:r w:rsidR="00DF743A" w:rsidRPr="00721A33">
        <w:rPr>
          <w:rFonts w:ascii="Times New Roman" w:hAnsi="Times New Roman"/>
          <w:b/>
          <w:color w:val="000000"/>
        </w:rPr>
        <w:t>.</w:t>
      </w:r>
      <w:r w:rsidRPr="00721A33">
        <w:rPr>
          <w:rFonts w:ascii="Times New Roman" w:hAnsi="Times New Roman"/>
          <w:b/>
          <w:color w:val="000000"/>
        </w:rPr>
        <w:t xml:space="preserve"> Verkennende PFS-analyses en analyses van totale overleving per chemotherapiecohort</w:t>
      </w:r>
    </w:p>
    <w:p w14:paraId="27905C64" w14:textId="77777777" w:rsidR="00F93704" w:rsidRPr="00721A33" w:rsidRDefault="00F93704" w:rsidP="00A74607">
      <w:pPr>
        <w:keepNext/>
        <w:keepLines/>
        <w:widowControl/>
        <w:autoSpaceDE w:val="0"/>
        <w:autoSpaceDN w:val="0"/>
        <w:adjustRightInd w:val="0"/>
        <w:rPr>
          <w:rFonts w:ascii="Times New Roman" w:hAnsi="Times New Roman"/>
          <w:color w:val="000000"/>
          <w:lang w:val="nl-BE" w:eastAsia="nl-BE" w:bidi="ar-SA"/>
        </w:rPr>
      </w:pPr>
    </w:p>
    <w:p w14:paraId="683531AE" w14:textId="77777777" w:rsidR="00F93704" w:rsidRPr="00BA7C53" w:rsidRDefault="00F93704" w:rsidP="00A74607">
      <w:pPr>
        <w:keepNext/>
        <w:keepLines/>
        <w:widowControl/>
        <w:kinsoku w:val="0"/>
        <w:overflowPunct w:val="0"/>
        <w:autoSpaceDE w:val="0"/>
        <w:autoSpaceDN w:val="0"/>
        <w:adjustRightInd w:val="0"/>
        <w:spacing w:before="5"/>
        <w:rPr>
          <w:rFonts w:ascii="Times New Roman" w:hAnsi="Times New Roman"/>
          <w:color w:val="000000"/>
          <w:sz w:val="7"/>
          <w:szCs w:val="7"/>
          <w:lang w:val="nl-BE" w:eastAsia="nl-BE" w:bidi="ar-SA"/>
        </w:rPr>
      </w:pPr>
    </w:p>
    <w:tbl>
      <w:tblPr>
        <w:tblW w:w="0" w:type="auto"/>
        <w:tblInd w:w="9" w:type="dxa"/>
        <w:tblLayout w:type="fixed"/>
        <w:tblCellMar>
          <w:left w:w="0" w:type="dxa"/>
          <w:right w:w="0" w:type="dxa"/>
        </w:tblCellMar>
        <w:tblLook w:val="0000" w:firstRow="0" w:lastRow="0" w:firstColumn="0" w:lastColumn="0" w:noHBand="0" w:noVBand="0"/>
      </w:tblPr>
      <w:tblGrid>
        <w:gridCol w:w="3680"/>
        <w:gridCol w:w="2416"/>
        <w:gridCol w:w="2416"/>
      </w:tblGrid>
      <w:tr w:rsidR="00F93704" w:rsidRPr="00BA7C53" w14:paraId="52158BA0"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5BBFD9BE" w14:textId="77777777" w:rsidR="00F93704" w:rsidRPr="00BA7C53" w:rsidRDefault="00F93704" w:rsidP="00A74607">
            <w:pPr>
              <w:keepNext/>
              <w:keepLines/>
              <w:widowControl/>
              <w:autoSpaceDE w:val="0"/>
              <w:autoSpaceDN w:val="0"/>
              <w:adjustRightInd w:val="0"/>
              <w:rPr>
                <w:rFonts w:ascii="Times New Roman" w:hAnsi="Times New Roman"/>
                <w:color w:val="000000"/>
                <w:sz w:val="24"/>
                <w:szCs w:val="24"/>
                <w:lang w:val="nl-BE" w:eastAsia="nl-BE" w:bidi="ar-SA"/>
              </w:rPr>
            </w:pPr>
          </w:p>
        </w:tc>
        <w:tc>
          <w:tcPr>
            <w:tcW w:w="2416" w:type="dxa"/>
            <w:tcBorders>
              <w:top w:val="single" w:sz="7" w:space="0" w:color="000000"/>
              <w:left w:val="single" w:sz="7" w:space="0" w:color="000000"/>
              <w:bottom w:val="single" w:sz="7" w:space="0" w:color="000000"/>
              <w:right w:val="single" w:sz="7" w:space="0" w:color="000000"/>
            </w:tcBorders>
          </w:tcPr>
          <w:p w14:paraId="6A113FB0" w14:textId="77777777" w:rsidR="00F93704" w:rsidRPr="00BA7C53" w:rsidRDefault="00F93704" w:rsidP="00A74607">
            <w:pPr>
              <w:keepNext/>
              <w:keepLines/>
              <w:widowControl/>
              <w:kinsoku w:val="0"/>
              <w:overflowPunct w:val="0"/>
              <w:autoSpaceDE w:val="0"/>
              <w:autoSpaceDN w:val="0"/>
              <w:adjustRightInd w:val="0"/>
              <w:spacing w:before="17"/>
              <w:ind w:right="10"/>
              <w:jc w:val="center"/>
              <w:rPr>
                <w:rFonts w:ascii="Times New Roman" w:hAnsi="Times New Roman"/>
                <w:color w:val="000000"/>
                <w:sz w:val="24"/>
                <w:szCs w:val="24"/>
                <w:lang w:val="nl-BE" w:eastAsia="nl-BE" w:bidi="ar-SA"/>
              </w:rPr>
            </w:pPr>
            <w:r w:rsidRPr="00721A33">
              <w:rPr>
                <w:rFonts w:ascii="Times New Roman" w:hAnsi="Times New Roman"/>
                <w:color w:val="000000"/>
                <w:spacing w:val="-6"/>
                <w:lang w:val="nl-BE" w:eastAsia="nl-BE" w:bidi="ar-SA"/>
              </w:rPr>
              <w:t>CT</w:t>
            </w:r>
          </w:p>
        </w:tc>
        <w:tc>
          <w:tcPr>
            <w:tcW w:w="2416" w:type="dxa"/>
            <w:tcBorders>
              <w:top w:val="single" w:sz="7" w:space="0" w:color="000000"/>
              <w:left w:val="single" w:sz="7" w:space="0" w:color="000000"/>
              <w:bottom w:val="single" w:sz="7" w:space="0" w:color="000000"/>
              <w:right w:val="single" w:sz="7" w:space="0" w:color="000000"/>
            </w:tcBorders>
          </w:tcPr>
          <w:p w14:paraId="32C531D5" w14:textId="77777777" w:rsidR="00F93704" w:rsidRPr="00BA7C53" w:rsidRDefault="00F93704" w:rsidP="00A74607">
            <w:pPr>
              <w:keepNext/>
              <w:keepLines/>
              <w:widowControl/>
              <w:kinsoku w:val="0"/>
              <w:overflowPunct w:val="0"/>
              <w:autoSpaceDE w:val="0"/>
              <w:autoSpaceDN w:val="0"/>
              <w:adjustRightInd w:val="0"/>
              <w:spacing w:before="17"/>
              <w:ind w:right="17"/>
              <w:jc w:val="center"/>
              <w:rPr>
                <w:rFonts w:ascii="Times New Roman" w:hAnsi="Times New Roman"/>
                <w:color w:val="000000"/>
                <w:sz w:val="24"/>
                <w:szCs w:val="24"/>
                <w:lang w:val="nl-BE" w:eastAsia="nl-BE" w:bidi="ar-SA"/>
              </w:rPr>
            </w:pPr>
            <w:r w:rsidRPr="00721A33">
              <w:rPr>
                <w:rFonts w:ascii="Times New Roman" w:hAnsi="Times New Roman"/>
                <w:color w:val="000000"/>
                <w:spacing w:val="-9"/>
                <w:lang w:val="nl-BE" w:eastAsia="nl-BE" w:bidi="ar-SA"/>
              </w:rPr>
              <w:t>CT</w:t>
            </w:r>
            <w:r w:rsidR="0097486A" w:rsidRPr="00721A33">
              <w:rPr>
                <w:rFonts w:ascii="Times New Roman" w:hAnsi="Times New Roman"/>
                <w:color w:val="000000"/>
                <w:spacing w:val="-9"/>
                <w:lang w:val="nl-BE" w:eastAsia="nl-BE" w:bidi="ar-SA"/>
              </w:rPr>
              <w:t xml:space="preserve"> </w:t>
            </w:r>
            <w:r w:rsidRPr="00721A33">
              <w:rPr>
                <w:rFonts w:ascii="Times New Roman" w:hAnsi="Times New Roman"/>
                <w:color w:val="000000"/>
                <w:spacing w:val="-9"/>
                <w:lang w:val="nl-BE" w:eastAsia="nl-BE" w:bidi="ar-SA"/>
              </w:rPr>
              <w:t>+</w:t>
            </w:r>
            <w:r w:rsidR="0097486A" w:rsidRPr="00721A33">
              <w:rPr>
                <w:rFonts w:ascii="Times New Roman" w:hAnsi="Times New Roman"/>
                <w:color w:val="000000"/>
                <w:spacing w:val="-9"/>
                <w:lang w:val="nl-BE" w:eastAsia="nl-BE" w:bidi="ar-SA"/>
              </w:rPr>
              <w:t xml:space="preserve"> </w:t>
            </w:r>
            <w:r w:rsidRPr="00721A33">
              <w:rPr>
                <w:rFonts w:ascii="Times New Roman" w:hAnsi="Times New Roman"/>
                <w:color w:val="000000"/>
                <w:spacing w:val="-9"/>
                <w:lang w:val="nl-BE" w:eastAsia="nl-BE" w:bidi="ar-SA"/>
              </w:rPr>
              <w:t>BV</w:t>
            </w:r>
          </w:p>
        </w:tc>
      </w:tr>
      <w:tr w:rsidR="00F93704" w:rsidRPr="00BA7C53" w14:paraId="4CC144DA"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1F9A4B66" w14:textId="77777777" w:rsidR="00F93704" w:rsidRPr="00BA7C53" w:rsidRDefault="00F93704" w:rsidP="00A74607">
            <w:pPr>
              <w:keepNext/>
              <w:keepLines/>
              <w:widowControl/>
              <w:kinsoku w:val="0"/>
              <w:overflowPunct w:val="0"/>
              <w:autoSpaceDE w:val="0"/>
              <w:autoSpaceDN w:val="0"/>
              <w:adjustRightInd w:val="0"/>
              <w:spacing w:line="239" w:lineRule="exact"/>
              <w:ind w:right="1"/>
              <w:jc w:val="center"/>
              <w:rPr>
                <w:rFonts w:ascii="Times New Roman" w:hAnsi="Times New Roman"/>
                <w:color w:val="000000"/>
                <w:sz w:val="24"/>
                <w:szCs w:val="24"/>
                <w:lang w:val="nl-BE" w:eastAsia="nl-BE" w:bidi="ar-SA"/>
              </w:rPr>
            </w:pPr>
            <w:r w:rsidRPr="00721A33">
              <w:rPr>
                <w:rFonts w:ascii="Times New Roman" w:hAnsi="Times New Roman"/>
                <w:b/>
                <w:bCs/>
                <w:color w:val="000000"/>
                <w:lang w:val="nl-BE" w:eastAsia="nl-BE" w:bidi="ar-SA"/>
              </w:rPr>
              <w:t>Paclitaxel</w:t>
            </w:r>
          </w:p>
        </w:tc>
        <w:tc>
          <w:tcPr>
            <w:tcW w:w="4832" w:type="dxa"/>
            <w:gridSpan w:val="2"/>
            <w:tcBorders>
              <w:top w:val="single" w:sz="7" w:space="0" w:color="000000"/>
              <w:left w:val="single" w:sz="7" w:space="0" w:color="000000"/>
              <w:bottom w:val="single" w:sz="7" w:space="0" w:color="000000"/>
              <w:right w:val="single" w:sz="7" w:space="0" w:color="000000"/>
            </w:tcBorders>
          </w:tcPr>
          <w:p w14:paraId="7D4B4C76" w14:textId="60482627" w:rsidR="00F93704" w:rsidRPr="00BA7C53" w:rsidRDefault="00F93704" w:rsidP="00A74607">
            <w:pPr>
              <w:keepNext/>
              <w:keepLines/>
              <w:widowControl/>
              <w:kinsoku w:val="0"/>
              <w:overflowPunct w:val="0"/>
              <w:autoSpaceDE w:val="0"/>
              <w:autoSpaceDN w:val="0"/>
              <w:adjustRightInd w:val="0"/>
              <w:spacing w:line="239" w:lineRule="exact"/>
              <w:ind w:left="15"/>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n</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115</w:t>
            </w:r>
          </w:p>
        </w:tc>
      </w:tr>
      <w:tr w:rsidR="00F93704" w:rsidRPr="00BA7C53" w14:paraId="047102C5"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2D7B2DF2" w14:textId="77777777" w:rsidR="00F93704" w:rsidRPr="00BA7C53" w:rsidRDefault="00F93704" w:rsidP="00A74607">
            <w:pPr>
              <w:keepNext/>
              <w:keepLines/>
              <w:widowControl/>
              <w:kinsoku w:val="0"/>
              <w:overflowPunct w:val="0"/>
              <w:autoSpaceDE w:val="0"/>
              <w:autoSpaceDN w:val="0"/>
              <w:adjustRightInd w:val="0"/>
              <w:spacing w:before="1"/>
              <w:ind w:left="703"/>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Mediane</w:t>
            </w:r>
            <w:r w:rsidRPr="00721A33">
              <w:rPr>
                <w:rFonts w:ascii="Times New Roman" w:hAnsi="Times New Roman"/>
                <w:color w:val="000000"/>
                <w:spacing w:val="33"/>
                <w:lang w:val="nl-BE" w:eastAsia="nl-BE" w:bidi="ar-SA"/>
              </w:rPr>
              <w:t xml:space="preserve"> </w:t>
            </w:r>
            <w:r w:rsidRPr="00721A33">
              <w:rPr>
                <w:rFonts w:ascii="Times New Roman" w:hAnsi="Times New Roman"/>
                <w:color w:val="000000"/>
                <w:spacing w:val="1"/>
                <w:lang w:val="nl-BE" w:eastAsia="nl-BE" w:bidi="ar-SA"/>
              </w:rPr>
              <w:t>PFS</w:t>
            </w:r>
            <w:r w:rsidRPr="00721A33">
              <w:rPr>
                <w:rFonts w:ascii="Times New Roman" w:hAnsi="Times New Roman"/>
                <w:color w:val="000000"/>
                <w:spacing w:val="23"/>
                <w:lang w:val="nl-BE" w:eastAsia="nl-BE" w:bidi="ar-SA"/>
              </w:rPr>
              <w:t xml:space="preserve"> </w:t>
            </w:r>
            <w:r w:rsidRPr="00721A33">
              <w:rPr>
                <w:rFonts w:ascii="Times New Roman" w:hAnsi="Times New Roman"/>
                <w:color w:val="000000"/>
                <w:spacing w:val="-1"/>
                <w:lang w:val="nl-BE" w:eastAsia="nl-BE" w:bidi="ar-SA"/>
              </w:rPr>
              <w:t>(maanden)</w:t>
            </w:r>
          </w:p>
        </w:tc>
        <w:tc>
          <w:tcPr>
            <w:tcW w:w="2416" w:type="dxa"/>
            <w:tcBorders>
              <w:top w:val="single" w:sz="7" w:space="0" w:color="000000"/>
              <w:left w:val="single" w:sz="7" w:space="0" w:color="000000"/>
              <w:bottom w:val="single" w:sz="7" w:space="0" w:color="000000"/>
              <w:right w:val="single" w:sz="7" w:space="0" w:color="000000"/>
            </w:tcBorders>
          </w:tcPr>
          <w:p w14:paraId="699E7314" w14:textId="77777777" w:rsidR="00F93704" w:rsidRPr="00BA7C53" w:rsidRDefault="00F93704" w:rsidP="00A74607">
            <w:pPr>
              <w:keepNext/>
              <w:keepLines/>
              <w:widowControl/>
              <w:kinsoku w:val="0"/>
              <w:overflowPunct w:val="0"/>
              <w:autoSpaceDE w:val="0"/>
              <w:autoSpaceDN w:val="0"/>
              <w:adjustRightInd w:val="0"/>
              <w:spacing w:line="223" w:lineRule="exact"/>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3,9</w:t>
            </w:r>
          </w:p>
        </w:tc>
        <w:tc>
          <w:tcPr>
            <w:tcW w:w="2416" w:type="dxa"/>
            <w:tcBorders>
              <w:top w:val="single" w:sz="7" w:space="0" w:color="000000"/>
              <w:left w:val="single" w:sz="7" w:space="0" w:color="000000"/>
              <w:bottom w:val="single" w:sz="7" w:space="0" w:color="000000"/>
              <w:right w:val="single" w:sz="7" w:space="0" w:color="000000"/>
            </w:tcBorders>
          </w:tcPr>
          <w:p w14:paraId="7EB1C21E" w14:textId="77777777" w:rsidR="00F93704" w:rsidRPr="00BA7C53" w:rsidRDefault="00F93704" w:rsidP="00A74607">
            <w:pPr>
              <w:keepNext/>
              <w:keepLines/>
              <w:widowControl/>
              <w:kinsoku w:val="0"/>
              <w:overflowPunct w:val="0"/>
              <w:autoSpaceDE w:val="0"/>
              <w:autoSpaceDN w:val="0"/>
              <w:adjustRightInd w:val="0"/>
              <w:spacing w:line="223" w:lineRule="exact"/>
              <w:ind w:right="31"/>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9,2</w:t>
            </w:r>
          </w:p>
        </w:tc>
      </w:tr>
      <w:tr w:rsidR="00F93704" w:rsidRPr="00BA7C53" w14:paraId="60E0D36A"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7E83FB6E" w14:textId="77777777" w:rsidR="00F93704" w:rsidRPr="00BA7C53" w:rsidRDefault="00F93704" w:rsidP="00A74607">
            <w:pPr>
              <w:keepNext/>
              <w:keepLines/>
              <w:widowControl/>
              <w:kinsoku w:val="0"/>
              <w:overflowPunct w:val="0"/>
              <w:autoSpaceDE w:val="0"/>
              <w:autoSpaceDN w:val="0"/>
              <w:adjustRightInd w:val="0"/>
              <w:spacing w:before="1"/>
              <w:ind w:left="83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00447F39" w:rsidRPr="00721A33">
              <w:rPr>
                <w:rFonts w:ascii="Times New Roman" w:hAnsi="Times New Roman"/>
                <w:color w:val="000000"/>
                <w:spacing w:val="21"/>
                <w:lang w:val="nl-BE" w:eastAsia="nl-BE" w:bidi="ar-SA"/>
              </w:rPr>
              <w:t>-</w:t>
            </w:r>
            <w:r w:rsidRPr="00721A33">
              <w:rPr>
                <w:rFonts w:ascii="Times New Roman" w:hAnsi="Times New Roman"/>
                <w:color w:val="000000"/>
                <w:spacing w:val="-4"/>
                <w:lang w:val="nl-BE" w:eastAsia="nl-BE" w:bidi="ar-SA"/>
              </w:rPr>
              <w:t>BI)</w:t>
            </w:r>
          </w:p>
        </w:tc>
        <w:tc>
          <w:tcPr>
            <w:tcW w:w="4832" w:type="dxa"/>
            <w:gridSpan w:val="2"/>
            <w:tcBorders>
              <w:top w:val="single" w:sz="7" w:space="0" w:color="000000"/>
              <w:left w:val="single" w:sz="7" w:space="0" w:color="000000"/>
              <w:bottom w:val="single" w:sz="7" w:space="0" w:color="000000"/>
              <w:right w:val="single" w:sz="7" w:space="0" w:color="000000"/>
            </w:tcBorders>
          </w:tcPr>
          <w:p w14:paraId="2851B02F" w14:textId="77777777" w:rsidR="00F93704" w:rsidRPr="00BA7C53" w:rsidRDefault="00F93704" w:rsidP="00A74607">
            <w:pPr>
              <w:keepNext/>
              <w:keepLines/>
              <w:widowControl/>
              <w:kinsoku w:val="0"/>
              <w:overflowPunct w:val="0"/>
              <w:autoSpaceDE w:val="0"/>
              <w:autoSpaceDN w:val="0"/>
              <w:adjustRightInd w:val="0"/>
              <w:spacing w:line="223" w:lineRule="exact"/>
              <w:ind w:right="3"/>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0,47</w:t>
            </w:r>
            <w:r w:rsidRPr="00721A33">
              <w:rPr>
                <w:rFonts w:ascii="Times New Roman" w:hAnsi="Times New Roman"/>
                <w:color w:val="000000"/>
                <w:spacing w:val="18"/>
                <w:lang w:val="nl-BE" w:eastAsia="nl-BE" w:bidi="ar-SA"/>
              </w:rPr>
              <w:t xml:space="preserve"> </w:t>
            </w:r>
            <w:r w:rsidRPr="00721A33">
              <w:rPr>
                <w:rFonts w:ascii="Times New Roman" w:hAnsi="Times New Roman"/>
                <w:color w:val="000000"/>
                <w:spacing w:val="1"/>
                <w:lang w:val="nl-BE" w:eastAsia="nl-BE" w:bidi="ar-SA"/>
              </w:rPr>
              <w:t>[0,31;</w:t>
            </w:r>
            <w:r w:rsidRPr="00721A33">
              <w:rPr>
                <w:rFonts w:ascii="Times New Roman" w:hAnsi="Times New Roman"/>
                <w:color w:val="000000"/>
                <w:spacing w:val="20"/>
                <w:lang w:val="nl-BE" w:eastAsia="nl-BE" w:bidi="ar-SA"/>
              </w:rPr>
              <w:t xml:space="preserve"> </w:t>
            </w:r>
            <w:r w:rsidRPr="00721A33">
              <w:rPr>
                <w:rFonts w:ascii="Times New Roman" w:hAnsi="Times New Roman"/>
                <w:color w:val="000000"/>
                <w:spacing w:val="1"/>
                <w:lang w:val="nl-BE" w:eastAsia="nl-BE" w:bidi="ar-SA"/>
              </w:rPr>
              <w:t>0,72]</w:t>
            </w:r>
          </w:p>
        </w:tc>
      </w:tr>
      <w:tr w:rsidR="00F93704" w:rsidRPr="00BA7C53" w14:paraId="2B3B745C"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2C1B6945" w14:textId="77777777" w:rsidR="00F93704" w:rsidRPr="00BA7C53" w:rsidRDefault="00F93704" w:rsidP="00A74607">
            <w:pPr>
              <w:keepNext/>
              <w:keepLines/>
              <w:widowControl/>
              <w:kinsoku w:val="0"/>
              <w:overflowPunct w:val="0"/>
              <w:autoSpaceDE w:val="0"/>
              <w:autoSpaceDN w:val="0"/>
              <w:adjustRightInd w:val="0"/>
              <w:spacing w:line="238" w:lineRule="exact"/>
              <w:ind w:left="159"/>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Mediane</w:t>
            </w:r>
            <w:r w:rsidRPr="00721A33">
              <w:rPr>
                <w:rFonts w:ascii="Times New Roman" w:hAnsi="Times New Roman"/>
                <w:color w:val="000000"/>
                <w:spacing w:val="32"/>
                <w:lang w:val="nl-BE" w:eastAsia="nl-BE" w:bidi="ar-SA"/>
              </w:rPr>
              <w:t xml:space="preserve"> </w:t>
            </w:r>
            <w:r w:rsidRPr="00721A33">
              <w:rPr>
                <w:rFonts w:ascii="Times New Roman" w:hAnsi="Times New Roman"/>
                <w:color w:val="000000"/>
                <w:spacing w:val="-3"/>
                <w:lang w:val="nl-BE" w:eastAsia="nl-BE" w:bidi="ar-SA"/>
              </w:rPr>
              <w:t>totale</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4"/>
                <w:lang w:val="nl-BE" w:eastAsia="nl-BE" w:bidi="ar-SA"/>
              </w:rPr>
              <w:t>overleving</w:t>
            </w:r>
            <w:r w:rsidRPr="00721A33">
              <w:rPr>
                <w:rFonts w:ascii="Times New Roman" w:hAnsi="Times New Roman"/>
                <w:color w:val="000000"/>
                <w:spacing w:val="19"/>
                <w:lang w:val="nl-BE" w:eastAsia="nl-BE" w:bidi="ar-SA"/>
              </w:rPr>
              <w:t xml:space="preserve"> </w:t>
            </w:r>
            <w:r w:rsidRPr="00721A33">
              <w:rPr>
                <w:rFonts w:ascii="Times New Roman" w:hAnsi="Times New Roman"/>
                <w:color w:val="000000"/>
                <w:spacing w:val="-1"/>
                <w:lang w:val="nl-BE" w:eastAsia="nl-BE" w:bidi="ar-SA"/>
              </w:rPr>
              <w:t>(maanden)</w:t>
            </w:r>
          </w:p>
        </w:tc>
        <w:tc>
          <w:tcPr>
            <w:tcW w:w="2416" w:type="dxa"/>
            <w:tcBorders>
              <w:top w:val="single" w:sz="7" w:space="0" w:color="000000"/>
              <w:left w:val="single" w:sz="7" w:space="0" w:color="000000"/>
              <w:bottom w:val="single" w:sz="7" w:space="0" w:color="000000"/>
              <w:right w:val="single" w:sz="7" w:space="0" w:color="000000"/>
            </w:tcBorders>
          </w:tcPr>
          <w:p w14:paraId="32A234CA" w14:textId="77777777" w:rsidR="00F93704" w:rsidRPr="00BA7C53" w:rsidRDefault="00F93704" w:rsidP="00A74607">
            <w:pPr>
              <w:keepNext/>
              <w:keepLines/>
              <w:widowControl/>
              <w:kinsoku w:val="0"/>
              <w:overflowPunct w:val="0"/>
              <w:autoSpaceDE w:val="0"/>
              <w:autoSpaceDN w:val="0"/>
              <w:adjustRightInd w:val="0"/>
              <w:spacing w:line="238" w:lineRule="exact"/>
              <w:ind w:left="16"/>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13</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2</w:t>
            </w:r>
          </w:p>
        </w:tc>
        <w:tc>
          <w:tcPr>
            <w:tcW w:w="2416" w:type="dxa"/>
            <w:tcBorders>
              <w:top w:val="single" w:sz="7" w:space="0" w:color="000000"/>
              <w:left w:val="single" w:sz="7" w:space="0" w:color="000000"/>
              <w:bottom w:val="single" w:sz="7" w:space="0" w:color="000000"/>
              <w:right w:val="single" w:sz="7" w:space="0" w:color="000000"/>
            </w:tcBorders>
          </w:tcPr>
          <w:p w14:paraId="13CFF01E" w14:textId="77777777" w:rsidR="00F93704" w:rsidRPr="00BA7C53" w:rsidRDefault="00F93704" w:rsidP="00A74607">
            <w:pPr>
              <w:keepNext/>
              <w:keepLines/>
              <w:widowControl/>
              <w:kinsoku w:val="0"/>
              <w:overflowPunct w:val="0"/>
              <w:autoSpaceDE w:val="0"/>
              <w:autoSpaceDN w:val="0"/>
              <w:adjustRightInd w:val="0"/>
              <w:spacing w:line="238" w:lineRule="exact"/>
              <w:ind w:right="13"/>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22</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4</w:t>
            </w:r>
          </w:p>
        </w:tc>
      </w:tr>
      <w:tr w:rsidR="00F93704" w:rsidRPr="00BA7C53" w14:paraId="3FDC5824" w14:textId="77777777" w:rsidTr="00CF4EC2">
        <w:tc>
          <w:tcPr>
            <w:tcW w:w="3680" w:type="dxa"/>
            <w:tcBorders>
              <w:top w:val="single" w:sz="7" w:space="0" w:color="000000"/>
              <w:left w:val="single" w:sz="7" w:space="0" w:color="000000"/>
              <w:bottom w:val="single" w:sz="20" w:space="0" w:color="000000"/>
              <w:right w:val="single" w:sz="7" w:space="0" w:color="000000"/>
            </w:tcBorders>
          </w:tcPr>
          <w:p w14:paraId="22EBAF83" w14:textId="77777777" w:rsidR="00F93704" w:rsidRPr="00BA7C53" w:rsidRDefault="00F93704" w:rsidP="00A74607">
            <w:pPr>
              <w:keepNext/>
              <w:keepLines/>
              <w:widowControl/>
              <w:kinsoku w:val="0"/>
              <w:overflowPunct w:val="0"/>
              <w:autoSpaceDE w:val="0"/>
              <w:autoSpaceDN w:val="0"/>
              <w:adjustRightInd w:val="0"/>
              <w:spacing w:line="239" w:lineRule="exact"/>
              <w:ind w:left="83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00447F39" w:rsidRPr="00721A33">
              <w:rPr>
                <w:rFonts w:ascii="Times New Roman" w:hAnsi="Times New Roman"/>
                <w:color w:val="000000"/>
                <w:spacing w:val="21"/>
                <w:lang w:val="nl-BE" w:eastAsia="nl-BE" w:bidi="ar-SA"/>
              </w:rPr>
              <w:t>-</w:t>
            </w:r>
            <w:r w:rsidRPr="00721A33">
              <w:rPr>
                <w:rFonts w:ascii="Times New Roman" w:hAnsi="Times New Roman"/>
                <w:color w:val="000000"/>
                <w:spacing w:val="-4"/>
                <w:lang w:val="nl-BE" w:eastAsia="nl-BE" w:bidi="ar-SA"/>
              </w:rPr>
              <w:t>BI)</w:t>
            </w:r>
          </w:p>
        </w:tc>
        <w:tc>
          <w:tcPr>
            <w:tcW w:w="4832" w:type="dxa"/>
            <w:gridSpan w:val="2"/>
            <w:tcBorders>
              <w:top w:val="single" w:sz="7" w:space="0" w:color="000000"/>
              <w:left w:val="single" w:sz="7" w:space="0" w:color="000000"/>
              <w:bottom w:val="single" w:sz="20" w:space="0" w:color="000000"/>
              <w:right w:val="single" w:sz="7" w:space="0" w:color="000000"/>
            </w:tcBorders>
          </w:tcPr>
          <w:p w14:paraId="46B8F002" w14:textId="77777777" w:rsidR="00F93704" w:rsidRPr="00BA7C53" w:rsidRDefault="00F93704" w:rsidP="00A74607">
            <w:pPr>
              <w:keepNext/>
              <w:keepLines/>
              <w:widowControl/>
              <w:kinsoku w:val="0"/>
              <w:overflowPunct w:val="0"/>
              <w:autoSpaceDE w:val="0"/>
              <w:autoSpaceDN w:val="0"/>
              <w:adjustRightInd w:val="0"/>
              <w:spacing w:line="239" w:lineRule="exact"/>
              <w:ind w:right="3"/>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0,64</w:t>
            </w:r>
            <w:r w:rsidRPr="00721A33">
              <w:rPr>
                <w:rFonts w:ascii="Times New Roman" w:hAnsi="Times New Roman"/>
                <w:color w:val="000000"/>
                <w:spacing w:val="20"/>
                <w:lang w:val="nl-BE" w:eastAsia="nl-BE" w:bidi="ar-SA"/>
              </w:rPr>
              <w:t xml:space="preserve"> </w:t>
            </w:r>
            <w:r w:rsidRPr="00721A33">
              <w:rPr>
                <w:rFonts w:ascii="Times New Roman" w:hAnsi="Times New Roman"/>
                <w:color w:val="000000"/>
                <w:spacing w:val="1"/>
                <w:lang w:val="nl-BE" w:eastAsia="nl-BE" w:bidi="ar-SA"/>
              </w:rPr>
              <w:t>[0,41;</w:t>
            </w:r>
            <w:r w:rsidRPr="00721A33">
              <w:rPr>
                <w:rFonts w:ascii="Times New Roman" w:hAnsi="Times New Roman"/>
                <w:color w:val="000000"/>
                <w:spacing w:val="22"/>
                <w:lang w:val="nl-BE" w:eastAsia="nl-BE" w:bidi="ar-SA"/>
              </w:rPr>
              <w:t xml:space="preserve"> </w:t>
            </w:r>
            <w:r w:rsidRPr="00721A33">
              <w:rPr>
                <w:rFonts w:ascii="Times New Roman" w:hAnsi="Times New Roman"/>
                <w:color w:val="000000"/>
                <w:spacing w:val="1"/>
                <w:lang w:val="nl-BE" w:eastAsia="nl-BE" w:bidi="ar-SA"/>
              </w:rPr>
              <w:t>0,99]</w:t>
            </w:r>
          </w:p>
        </w:tc>
      </w:tr>
      <w:tr w:rsidR="00F93704" w:rsidRPr="00BA7C53" w14:paraId="23E1C8B2" w14:textId="77777777" w:rsidTr="00CF4EC2">
        <w:tc>
          <w:tcPr>
            <w:tcW w:w="3680" w:type="dxa"/>
            <w:tcBorders>
              <w:top w:val="single" w:sz="20" w:space="0" w:color="000000"/>
              <w:left w:val="single" w:sz="7" w:space="0" w:color="000000"/>
              <w:bottom w:val="single" w:sz="7" w:space="0" w:color="000000"/>
              <w:right w:val="single" w:sz="7" w:space="0" w:color="000000"/>
            </w:tcBorders>
          </w:tcPr>
          <w:p w14:paraId="032E27A3" w14:textId="77777777" w:rsidR="00F93704" w:rsidRPr="00BA7C53" w:rsidRDefault="00F93704" w:rsidP="00A74607">
            <w:pPr>
              <w:keepNext/>
              <w:keepLines/>
              <w:widowControl/>
              <w:kinsoku w:val="0"/>
              <w:overflowPunct w:val="0"/>
              <w:autoSpaceDE w:val="0"/>
              <w:autoSpaceDN w:val="0"/>
              <w:adjustRightInd w:val="0"/>
              <w:spacing w:line="222" w:lineRule="exact"/>
              <w:ind w:right="17"/>
              <w:jc w:val="center"/>
              <w:rPr>
                <w:rFonts w:ascii="Times New Roman" w:hAnsi="Times New Roman"/>
                <w:color w:val="000000"/>
                <w:sz w:val="24"/>
                <w:szCs w:val="24"/>
                <w:lang w:val="nl-BE" w:eastAsia="nl-BE" w:bidi="ar-SA"/>
              </w:rPr>
            </w:pPr>
            <w:r w:rsidRPr="00721A33">
              <w:rPr>
                <w:rFonts w:ascii="Times New Roman" w:hAnsi="Times New Roman"/>
                <w:b/>
                <w:bCs/>
                <w:color w:val="000000"/>
                <w:spacing w:val="-3"/>
                <w:lang w:val="nl-BE" w:eastAsia="nl-BE" w:bidi="ar-SA"/>
              </w:rPr>
              <w:t>Topotecan</w:t>
            </w:r>
          </w:p>
        </w:tc>
        <w:tc>
          <w:tcPr>
            <w:tcW w:w="4832" w:type="dxa"/>
            <w:gridSpan w:val="2"/>
            <w:tcBorders>
              <w:top w:val="single" w:sz="20" w:space="0" w:color="000000"/>
              <w:left w:val="single" w:sz="7" w:space="0" w:color="000000"/>
              <w:bottom w:val="single" w:sz="7" w:space="0" w:color="000000"/>
              <w:right w:val="single" w:sz="7" w:space="0" w:color="000000"/>
            </w:tcBorders>
          </w:tcPr>
          <w:p w14:paraId="1CB3416E" w14:textId="7192C38C" w:rsidR="00F93704" w:rsidRPr="00BA7C53" w:rsidRDefault="00F93704" w:rsidP="00A74607">
            <w:pPr>
              <w:keepNext/>
              <w:keepLines/>
              <w:widowControl/>
              <w:kinsoku w:val="0"/>
              <w:overflowPunct w:val="0"/>
              <w:autoSpaceDE w:val="0"/>
              <w:autoSpaceDN w:val="0"/>
              <w:adjustRightInd w:val="0"/>
              <w:spacing w:line="222" w:lineRule="exact"/>
              <w:ind w:left="15"/>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n</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120</w:t>
            </w:r>
          </w:p>
        </w:tc>
      </w:tr>
      <w:tr w:rsidR="00F93704" w:rsidRPr="00BA7C53" w14:paraId="340763F0"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27DD13D5" w14:textId="77777777" w:rsidR="00F93704" w:rsidRPr="00BA7C53" w:rsidRDefault="00F93704" w:rsidP="00A74607">
            <w:pPr>
              <w:keepNext/>
              <w:keepLines/>
              <w:widowControl/>
              <w:kinsoku w:val="0"/>
              <w:overflowPunct w:val="0"/>
              <w:autoSpaceDE w:val="0"/>
              <w:autoSpaceDN w:val="0"/>
              <w:adjustRightInd w:val="0"/>
              <w:spacing w:line="239" w:lineRule="exact"/>
              <w:ind w:left="703"/>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Mediane</w:t>
            </w:r>
            <w:r w:rsidRPr="00721A33">
              <w:rPr>
                <w:rFonts w:ascii="Times New Roman" w:hAnsi="Times New Roman"/>
                <w:color w:val="000000"/>
                <w:spacing w:val="33"/>
                <w:lang w:val="nl-BE" w:eastAsia="nl-BE" w:bidi="ar-SA"/>
              </w:rPr>
              <w:t xml:space="preserve"> </w:t>
            </w:r>
            <w:r w:rsidRPr="00721A33">
              <w:rPr>
                <w:rFonts w:ascii="Times New Roman" w:hAnsi="Times New Roman"/>
                <w:color w:val="000000"/>
                <w:spacing w:val="1"/>
                <w:lang w:val="nl-BE" w:eastAsia="nl-BE" w:bidi="ar-SA"/>
              </w:rPr>
              <w:t>PFS</w:t>
            </w:r>
            <w:r w:rsidRPr="00721A33">
              <w:rPr>
                <w:rFonts w:ascii="Times New Roman" w:hAnsi="Times New Roman"/>
                <w:color w:val="000000"/>
                <w:spacing w:val="23"/>
                <w:lang w:val="nl-BE" w:eastAsia="nl-BE" w:bidi="ar-SA"/>
              </w:rPr>
              <w:t xml:space="preserve"> </w:t>
            </w:r>
            <w:r w:rsidRPr="00721A33">
              <w:rPr>
                <w:rFonts w:ascii="Times New Roman" w:hAnsi="Times New Roman"/>
                <w:color w:val="000000"/>
                <w:spacing w:val="-1"/>
                <w:lang w:val="nl-BE" w:eastAsia="nl-BE" w:bidi="ar-SA"/>
              </w:rPr>
              <w:t>(maanden)</w:t>
            </w:r>
          </w:p>
        </w:tc>
        <w:tc>
          <w:tcPr>
            <w:tcW w:w="2416" w:type="dxa"/>
            <w:tcBorders>
              <w:top w:val="single" w:sz="7" w:space="0" w:color="000000"/>
              <w:left w:val="single" w:sz="7" w:space="0" w:color="000000"/>
              <w:bottom w:val="single" w:sz="7" w:space="0" w:color="000000"/>
              <w:right w:val="single" w:sz="7" w:space="0" w:color="000000"/>
            </w:tcBorders>
          </w:tcPr>
          <w:p w14:paraId="674E8A93" w14:textId="77777777" w:rsidR="00F93704" w:rsidRPr="00BA7C53" w:rsidRDefault="00F93704" w:rsidP="00A74607">
            <w:pPr>
              <w:keepNext/>
              <w:keepLines/>
              <w:widowControl/>
              <w:kinsoku w:val="0"/>
              <w:overflowPunct w:val="0"/>
              <w:autoSpaceDE w:val="0"/>
              <w:autoSpaceDN w:val="0"/>
              <w:adjustRightInd w:val="0"/>
              <w:spacing w:line="239" w:lineRule="exact"/>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2,1</w:t>
            </w:r>
          </w:p>
        </w:tc>
        <w:tc>
          <w:tcPr>
            <w:tcW w:w="2416" w:type="dxa"/>
            <w:tcBorders>
              <w:top w:val="single" w:sz="7" w:space="0" w:color="000000"/>
              <w:left w:val="single" w:sz="7" w:space="0" w:color="000000"/>
              <w:bottom w:val="single" w:sz="7" w:space="0" w:color="000000"/>
              <w:right w:val="single" w:sz="7" w:space="0" w:color="000000"/>
            </w:tcBorders>
          </w:tcPr>
          <w:p w14:paraId="4B270C15" w14:textId="77777777" w:rsidR="00F93704" w:rsidRPr="00BA7C53" w:rsidRDefault="00F93704" w:rsidP="00A74607">
            <w:pPr>
              <w:keepNext/>
              <w:keepLines/>
              <w:widowControl/>
              <w:kinsoku w:val="0"/>
              <w:overflowPunct w:val="0"/>
              <w:autoSpaceDE w:val="0"/>
              <w:autoSpaceDN w:val="0"/>
              <w:adjustRightInd w:val="0"/>
              <w:spacing w:line="239" w:lineRule="exact"/>
              <w:ind w:right="29"/>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6,2</w:t>
            </w:r>
          </w:p>
        </w:tc>
      </w:tr>
      <w:tr w:rsidR="00F93704" w:rsidRPr="00BA7C53" w14:paraId="125F2BDC"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1A91ADA8" w14:textId="77777777" w:rsidR="00F93704" w:rsidRPr="00BA7C53" w:rsidRDefault="00F93704" w:rsidP="00F93704">
            <w:pPr>
              <w:widowControl/>
              <w:kinsoku w:val="0"/>
              <w:overflowPunct w:val="0"/>
              <w:autoSpaceDE w:val="0"/>
              <w:autoSpaceDN w:val="0"/>
              <w:adjustRightInd w:val="0"/>
              <w:spacing w:before="17" w:line="252" w:lineRule="exact"/>
              <w:ind w:left="83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00447F39" w:rsidRPr="00721A33">
              <w:rPr>
                <w:rFonts w:ascii="Times New Roman" w:hAnsi="Times New Roman"/>
                <w:color w:val="000000"/>
                <w:spacing w:val="21"/>
                <w:lang w:val="nl-BE" w:eastAsia="nl-BE" w:bidi="ar-SA"/>
              </w:rPr>
              <w:t>-</w:t>
            </w:r>
            <w:r w:rsidRPr="00721A33">
              <w:rPr>
                <w:rFonts w:ascii="Times New Roman" w:hAnsi="Times New Roman"/>
                <w:color w:val="000000"/>
                <w:spacing w:val="-4"/>
                <w:lang w:val="nl-BE" w:eastAsia="nl-BE" w:bidi="ar-SA"/>
              </w:rPr>
              <w:t>BI)</w:t>
            </w:r>
          </w:p>
        </w:tc>
        <w:tc>
          <w:tcPr>
            <w:tcW w:w="4832" w:type="dxa"/>
            <w:gridSpan w:val="2"/>
            <w:tcBorders>
              <w:top w:val="single" w:sz="7" w:space="0" w:color="000000"/>
              <w:left w:val="single" w:sz="7" w:space="0" w:color="000000"/>
              <w:bottom w:val="single" w:sz="7" w:space="0" w:color="000000"/>
              <w:right w:val="single" w:sz="7" w:space="0" w:color="000000"/>
            </w:tcBorders>
          </w:tcPr>
          <w:p w14:paraId="61BFB3BC" w14:textId="77777777" w:rsidR="00F93704" w:rsidRPr="00BA7C53" w:rsidRDefault="00F93704" w:rsidP="00F93704">
            <w:pPr>
              <w:widowControl/>
              <w:kinsoku w:val="0"/>
              <w:overflowPunct w:val="0"/>
              <w:autoSpaceDE w:val="0"/>
              <w:autoSpaceDN w:val="0"/>
              <w:adjustRightInd w:val="0"/>
              <w:spacing w:line="239" w:lineRule="exact"/>
              <w:ind w:right="3"/>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0,28</w:t>
            </w:r>
            <w:r w:rsidRPr="00721A33">
              <w:rPr>
                <w:rFonts w:ascii="Times New Roman" w:hAnsi="Times New Roman"/>
                <w:color w:val="000000"/>
                <w:spacing w:val="20"/>
                <w:lang w:val="nl-BE" w:eastAsia="nl-BE" w:bidi="ar-SA"/>
              </w:rPr>
              <w:t xml:space="preserve"> </w:t>
            </w:r>
            <w:r w:rsidRPr="00721A33">
              <w:rPr>
                <w:rFonts w:ascii="Times New Roman" w:hAnsi="Times New Roman"/>
                <w:color w:val="000000"/>
                <w:spacing w:val="1"/>
                <w:lang w:val="nl-BE" w:eastAsia="nl-BE" w:bidi="ar-SA"/>
              </w:rPr>
              <w:t>[0,18;</w:t>
            </w:r>
            <w:r w:rsidRPr="00721A33">
              <w:rPr>
                <w:rFonts w:ascii="Times New Roman" w:hAnsi="Times New Roman"/>
                <w:color w:val="000000"/>
                <w:spacing w:val="22"/>
                <w:lang w:val="nl-BE" w:eastAsia="nl-BE" w:bidi="ar-SA"/>
              </w:rPr>
              <w:t xml:space="preserve"> </w:t>
            </w:r>
            <w:r w:rsidRPr="00721A33">
              <w:rPr>
                <w:rFonts w:ascii="Times New Roman" w:hAnsi="Times New Roman"/>
                <w:color w:val="000000"/>
                <w:spacing w:val="1"/>
                <w:lang w:val="nl-BE" w:eastAsia="nl-BE" w:bidi="ar-SA"/>
              </w:rPr>
              <w:t>0,44]</w:t>
            </w:r>
          </w:p>
        </w:tc>
      </w:tr>
      <w:tr w:rsidR="00F93704" w:rsidRPr="00BA7C53" w14:paraId="79B00A8F"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6822545C" w14:textId="77777777" w:rsidR="00F93704" w:rsidRPr="00BA7C53" w:rsidRDefault="00F93704" w:rsidP="00F93704">
            <w:pPr>
              <w:widowControl/>
              <w:kinsoku w:val="0"/>
              <w:overflowPunct w:val="0"/>
              <w:autoSpaceDE w:val="0"/>
              <w:autoSpaceDN w:val="0"/>
              <w:adjustRightInd w:val="0"/>
              <w:spacing w:before="17" w:line="252" w:lineRule="exact"/>
              <w:ind w:left="159"/>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Mediane</w:t>
            </w:r>
            <w:r w:rsidRPr="00721A33">
              <w:rPr>
                <w:rFonts w:ascii="Times New Roman" w:hAnsi="Times New Roman"/>
                <w:color w:val="000000"/>
                <w:spacing w:val="32"/>
                <w:lang w:val="nl-BE" w:eastAsia="nl-BE" w:bidi="ar-SA"/>
              </w:rPr>
              <w:t xml:space="preserve"> </w:t>
            </w:r>
            <w:r w:rsidRPr="00721A33">
              <w:rPr>
                <w:rFonts w:ascii="Times New Roman" w:hAnsi="Times New Roman"/>
                <w:color w:val="000000"/>
                <w:spacing w:val="-3"/>
                <w:lang w:val="nl-BE" w:eastAsia="nl-BE" w:bidi="ar-SA"/>
              </w:rPr>
              <w:t>totale</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4"/>
                <w:lang w:val="nl-BE" w:eastAsia="nl-BE" w:bidi="ar-SA"/>
              </w:rPr>
              <w:t>overleving</w:t>
            </w:r>
            <w:r w:rsidRPr="00721A33">
              <w:rPr>
                <w:rFonts w:ascii="Times New Roman" w:hAnsi="Times New Roman"/>
                <w:color w:val="000000"/>
                <w:spacing w:val="19"/>
                <w:lang w:val="nl-BE" w:eastAsia="nl-BE" w:bidi="ar-SA"/>
              </w:rPr>
              <w:t xml:space="preserve"> </w:t>
            </w:r>
            <w:r w:rsidRPr="00721A33">
              <w:rPr>
                <w:rFonts w:ascii="Times New Roman" w:hAnsi="Times New Roman"/>
                <w:color w:val="000000"/>
                <w:spacing w:val="-1"/>
                <w:lang w:val="nl-BE" w:eastAsia="nl-BE" w:bidi="ar-SA"/>
              </w:rPr>
              <w:t>(maanden)</w:t>
            </w:r>
          </w:p>
        </w:tc>
        <w:tc>
          <w:tcPr>
            <w:tcW w:w="2416" w:type="dxa"/>
            <w:tcBorders>
              <w:top w:val="single" w:sz="7" w:space="0" w:color="000000"/>
              <w:left w:val="single" w:sz="7" w:space="0" w:color="000000"/>
              <w:bottom w:val="single" w:sz="7" w:space="0" w:color="000000"/>
              <w:right w:val="single" w:sz="7" w:space="0" w:color="000000"/>
            </w:tcBorders>
          </w:tcPr>
          <w:p w14:paraId="080B4B88" w14:textId="77777777" w:rsidR="00F93704" w:rsidRPr="00BA7C53" w:rsidRDefault="00F93704" w:rsidP="00F93704">
            <w:pPr>
              <w:widowControl/>
              <w:kinsoku w:val="0"/>
              <w:overflowPunct w:val="0"/>
              <w:autoSpaceDE w:val="0"/>
              <w:autoSpaceDN w:val="0"/>
              <w:adjustRightInd w:val="0"/>
              <w:spacing w:line="239" w:lineRule="exact"/>
              <w:ind w:left="16"/>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13</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3</w:t>
            </w:r>
          </w:p>
        </w:tc>
        <w:tc>
          <w:tcPr>
            <w:tcW w:w="2416" w:type="dxa"/>
            <w:tcBorders>
              <w:top w:val="single" w:sz="7" w:space="0" w:color="000000"/>
              <w:left w:val="single" w:sz="7" w:space="0" w:color="000000"/>
              <w:bottom w:val="single" w:sz="7" w:space="0" w:color="000000"/>
              <w:right w:val="single" w:sz="7" w:space="0" w:color="000000"/>
            </w:tcBorders>
          </w:tcPr>
          <w:p w14:paraId="345D486B" w14:textId="77777777" w:rsidR="00F93704" w:rsidRPr="00BA7C53" w:rsidRDefault="00F93704" w:rsidP="00F93704">
            <w:pPr>
              <w:widowControl/>
              <w:kinsoku w:val="0"/>
              <w:overflowPunct w:val="0"/>
              <w:autoSpaceDE w:val="0"/>
              <w:autoSpaceDN w:val="0"/>
              <w:adjustRightInd w:val="0"/>
              <w:spacing w:line="239" w:lineRule="exact"/>
              <w:ind w:right="13"/>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13</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8</w:t>
            </w:r>
          </w:p>
        </w:tc>
      </w:tr>
      <w:tr w:rsidR="00F93704" w:rsidRPr="00BA7C53" w14:paraId="146500D4" w14:textId="77777777" w:rsidTr="00CF4EC2">
        <w:tc>
          <w:tcPr>
            <w:tcW w:w="3680" w:type="dxa"/>
            <w:tcBorders>
              <w:top w:val="single" w:sz="7" w:space="0" w:color="000000"/>
              <w:left w:val="single" w:sz="7" w:space="0" w:color="000000"/>
              <w:bottom w:val="single" w:sz="20" w:space="0" w:color="000000"/>
              <w:right w:val="single" w:sz="7" w:space="0" w:color="000000"/>
            </w:tcBorders>
          </w:tcPr>
          <w:p w14:paraId="7191FA0C" w14:textId="77777777" w:rsidR="00F93704" w:rsidRPr="00BA7C53" w:rsidRDefault="00F93704" w:rsidP="00F93704">
            <w:pPr>
              <w:widowControl/>
              <w:kinsoku w:val="0"/>
              <w:overflowPunct w:val="0"/>
              <w:autoSpaceDE w:val="0"/>
              <w:autoSpaceDN w:val="0"/>
              <w:adjustRightInd w:val="0"/>
              <w:spacing w:before="17" w:line="252" w:lineRule="exact"/>
              <w:ind w:left="83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00447F39" w:rsidRPr="00721A33">
              <w:rPr>
                <w:rFonts w:ascii="Times New Roman" w:hAnsi="Times New Roman"/>
                <w:color w:val="000000"/>
                <w:spacing w:val="21"/>
                <w:lang w:val="nl-BE" w:eastAsia="nl-BE" w:bidi="ar-SA"/>
              </w:rPr>
              <w:t>-</w:t>
            </w:r>
            <w:r w:rsidRPr="00721A33">
              <w:rPr>
                <w:rFonts w:ascii="Times New Roman" w:hAnsi="Times New Roman"/>
                <w:color w:val="000000"/>
                <w:spacing w:val="-4"/>
                <w:lang w:val="nl-BE" w:eastAsia="nl-BE" w:bidi="ar-SA"/>
              </w:rPr>
              <w:t>BI)</w:t>
            </w:r>
          </w:p>
        </w:tc>
        <w:tc>
          <w:tcPr>
            <w:tcW w:w="4832" w:type="dxa"/>
            <w:gridSpan w:val="2"/>
            <w:tcBorders>
              <w:top w:val="single" w:sz="7" w:space="0" w:color="000000"/>
              <w:left w:val="single" w:sz="7" w:space="0" w:color="000000"/>
              <w:bottom w:val="single" w:sz="20" w:space="0" w:color="000000"/>
              <w:right w:val="single" w:sz="7" w:space="0" w:color="000000"/>
            </w:tcBorders>
          </w:tcPr>
          <w:p w14:paraId="08327FFF" w14:textId="77777777" w:rsidR="00F93704" w:rsidRPr="00BA7C53" w:rsidRDefault="00F93704" w:rsidP="00F93704">
            <w:pPr>
              <w:widowControl/>
              <w:kinsoku w:val="0"/>
              <w:overflowPunct w:val="0"/>
              <w:autoSpaceDE w:val="0"/>
              <w:autoSpaceDN w:val="0"/>
              <w:adjustRightInd w:val="0"/>
              <w:spacing w:line="239" w:lineRule="exact"/>
              <w:ind w:right="3"/>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1,07</w:t>
            </w:r>
            <w:r w:rsidRPr="00721A33">
              <w:rPr>
                <w:rFonts w:ascii="Times New Roman" w:hAnsi="Times New Roman"/>
                <w:color w:val="000000"/>
                <w:spacing w:val="20"/>
                <w:lang w:val="nl-BE" w:eastAsia="nl-BE" w:bidi="ar-SA"/>
              </w:rPr>
              <w:t xml:space="preserve"> </w:t>
            </w:r>
            <w:r w:rsidRPr="00721A33">
              <w:rPr>
                <w:rFonts w:ascii="Times New Roman" w:hAnsi="Times New Roman"/>
                <w:color w:val="000000"/>
                <w:spacing w:val="1"/>
                <w:lang w:val="nl-BE" w:eastAsia="nl-BE" w:bidi="ar-SA"/>
              </w:rPr>
              <w:t>[0,70;</w:t>
            </w:r>
            <w:r w:rsidRPr="00721A33">
              <w:rPr>
                <w:rFonts w:ascii="Times New Roman" w:hAnsi="Times New Roman"/>
                <w:color w:val="000000"/>
                <w:spacing w:val="22"/>
                <w:lang w:val="nl-BE" w:eastAsia="nl-BE" w:bidi="ar-SA"/>
              </w:rPr>
              <w:t xml:space="preserve"> </w:t>
            </w:r>
            <w:r w:rsidRPr="00721A33">
              <w:rPr>
                <w:rFonts w:ascii="Times New Roman" w:hAnsi="Times New Roman"/>
                <w:color w:val="000000"/>
                <w:spacing w:val="1"/>
                <w:lang w:val="nl-BE" w:eastAsia="nl-BE" w:bidi="ar-SA"/>
              </w:rPr>
              <w:t>1,63]</w:t>
            </w:r>
          </w:p>
        </w:tc>
      </w:tr>
      <w:tr w:rsidR="00F93704" w:rsidRPr="00BA7C53" w14:paraId="3C68C3EA" w14:textId="77777777" w:rsidTr="00CF4EC2">
        <w:tc>
          <w:tcPr>
            <w:tcW w:w="3680" w:type="dxa"/>
            <w:tcBorders>
              <w:top w:val="single" w:sz="20" w:space="0" w:color="000000"/>
              <w:left w:val="single" w:sz="7" w:space="0" w:color="000000"/>
              <w:bottom w:val="single" w:sz="7" w:space="0" w:color="000000"/>
              <w:right w:val="single" w:sz="7" w:space="0" w:color="000000"/>
            </w:tcBorders>
          </w:tcPr>
          <w:p w14:paraId="01DD786C" w14:textId="77777777" w:rsidR="00F93704" w:rsidRPr="00BA7C53" w:rsidRDefault="00F93704" w:rsidP="00F93704">
            <w:pPr>
              <w:widowControl/>
              <w:kinsoku w:val="0"/>
              <w:overflowPunct w:val="0"/>
              <w:autoSpaceDE w:val="0"/>
              <w:autoSpaceDN w:val="0"/>
              <w:adjustRightInd w:val="0"/>
              <w:spacing w:before="1"/>
              <w:ind w:left="1"/>
              <w:jc w:val="center"/>
              <w:rPr>
                <w:rFonts w:ascii="Times New Roman" w:hAnsi="Times New Roman"/>
                <w:color w:val="000000"/>
                <w:sz w:val="24"/>
                <w:szCs w:val="24"/>
                <w:lang w:val="nl-BE" w:eastAsia="nl-BE" w:bidi="ar-SA"/>
              </w:rPr>
            </w:pPr>
            <w:r w:rsidRPr="00721A33">
              <w:rPr>
                <w:rFonts w:ascii="Times New Roman" w:hAnsi="Times New Roman"/>
                <w:b/>
                <w:bCs/>
                <w:color w:val="000000"/>
                <w:spacing w:val="-5"/>
                <w:lang w:val="nl-BE" w:eastAsia="nl-BE" w:bidi="ar-SA"/>
              </w:rPr>
              <w:t>PLD</w:t>
            </w:r>
          </w:p>
        </w:tc>
        <w:tc>
          <w:tcPr>
            <w:tcW w:w="4832" w:type="dxa"/>
            <w:gridSpan w:val="2"/>
            <w:tcBorders>
              <w:top w:val="single" w:sz="20" w:space="0" w:color="000000"/>
              <w:left w:val="single" w:sz="7" w:space="0" w:color="000000"/>
              <w:bottom w:val="single" w:sz="7" w:space="0" w:color="000000"/>
              <w:right w:val="single" w:sz="7" w:space="0" w:color="000000"/>
            </w:tcBorders>
          </w:tcPr>
          <w:p w14:paraId="28616B94" w14:textId="2DC50DBF" w:rsidR="00F93704" w:rsidRPr="00BA7C53" w:rsidRDefault="00F93704" w:rsidP="00F93704">
            <w:pPr>
              <w:widowControl/>
              <w:kinsoku w:val="0"/>
              <w:overflowPunct w:val="0"/>
              <w:autoSpaceDE w:val="0"/>
              <w:autoSpaceDN w:val="0"/>
              <w:adjustRightInd w:val="0"/>
              <w:spacing w:line="223" w:lineRule="exact"/>
              <w:ind w:left="15"/>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n</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w:t>
            </w:r>
            <w:r w:rsidR="002B37F1">
              <w:rPr>
                <w:rFonts w:ascii="Times New Roman" w:hAnsi="Times New Roman"/>
                <w:color w:val="000000"/>
                <w:lang w:val="nl-BE" w:eastAsia="nl-BE" w:bidi="ar-SA"/>
              </w:rPr>
              <w:t xml:space="preserve"> </w:t>
            </w:r>
            <w:r w:rsidRPr="00721A33">
              <w:rPr>
                <w:rFonts w:ascii="Times New Roman" w:hAnsi="Times New Roman"/>
                <w:color w:val="000000"/>
                <w:lang w:val="nl-BE" w:eastAsia="nl-BE" w:bidi="ar-SA"/>
              </w:rPr>
              <w:t>126</w:t>
            </w:r>
          </w:p>
        </w:tc>
      </w:tr>
      <w:tr w:rsidR="00F93704" w:rsidRPr="00BA7C53" w14:paraId="473F9AA5"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1A30CCDD" w14:textId="77777777" w:rsidR="00F93704" w:rsidRPr="00BA7C53" w:rsidRDefault="00F93704" w:rsidP="00F93704">
            <w:pPr>
              <w:widowControl/>
              <w:kinsoku w:val="0"/>
              <w:overflowPunct w:val="0"/>
              <w:autoSpaceDE w:val="0"/>
              <w:autoSpaceDN w:val="0"/>
              <w:adjustRightInd w:val="0"/>
              <w:spacing w:before="1"/>
              <w:ind w:left="703"/>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Mediane</w:t>
            </w:r>
            <w:r w:rsidRPr="00721A33">
              <w:rPr>
                <w:rFonts w:ascii="Times New Roman" w:hAnsi="Times New Roman"/>
                <w:color w:val="000000"/>
                <w:spacing w:val="33"/>
                <w:lang w:val="nl-BE" w:eastAsia="nl-BE" w:bidi="ar-SA"/>
              </w:rPr>
              <w:t xml:space="preserve"> </w:t>
            </w:r>
            <w:r w:rsidRPr="00721A33">
              <w:rPr>
                <w:rFonts w:ascii="Times New Roman" w:hAnsi="Times New Roman"/>
                <w:color w:val="000000"/>
                <w:spacing w:val="1"/>
                <w:lang w:val="nl-BE" w:eastAsia="nl-BE" w:bidi="ar-SA"/>
              </w:rPr>
              <w:t>PFS</w:t>
            </w:r>
            <w:r w:rsidRPr="00721A33">
              <w:rPr>
                <w:rFonts w:ascii="Times New Roman" w:hAnsi="Times New Roman"/>
                <w:color w:val="000000"/>
                <w:spacing w:val="23"/>
                <w:lang w:val="nl-BE" w:eastAsia="nl-BE" w:bidi="ar-SA"/>
              </w:rPr>
              <w:t xml:space="preserve"> </w:t>
            </w:r>
            <w:r w:rsidRPr="00721A33">
              <w:rPr>
                <w:rFonts w:ascii="Times New Roman" w:hAnsi="Times New Roman"/>
                <w:color w:val="000000"/>
                <w:spacing w:val="-1"/>
                <w:lang w:val="nl-BE" w:eastAsia="nl-BE" w:bidi="ar-SA"/>
              </w:rPr>
              <w:t>(maanden)</w:t>
            </w:r>
          </w:p>
        </w:tc>
        <w:tc>
          <w:tcPr>
            <w:tcW w:w="2416" w:type="dxa"/>
            <w:tcBorders>
              <w:top w:val="single" w:sz="7" w:space="0" w:color="000000"/>
              <w:left w:val="single" w:sz="7" w:space="0" w:color="000000"/>
              <w:bottom w:val="single" w:sz="7" w:space="0" w:color="000000"/>
              <w:right w:val="single" w:sz="7" w:space="0" w:color="000000"/>
            </w:tcBorders>
          </w:tcPr>
          <w:p w14:paraId="5D30007E" w14:textId="77777777" w:rsidR="00F93704" w:rsidRPr="00BA7C53" w:rsidRDefault="00F93704" w:rsidP="00F93704">
            <w:pPr>
              <w:widowControl/>
              <w:kinsoku w:val="0"/>
              <w:overflowPunct w:val="0"/>
              <w:autoSpaceDE w:val="0"/>
              <w:autoSpaceDN w:val="0"/>
              <w:adjustRightInd w:val="0"/>
              <w:spacing w:line="223" w:lineRule="exact"/>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3,5</w:t>
            </w:r>
          </w:p>
        </w:tc>
        <w:tc>
          <w:tcPr>
            <w:tcW w:w="2416" w:type="dxa"/>
            <w:tcBorders>
              <w:top w:val="single" w:sz="7" w:space="0" w:color="000000"/>
              <w:left w:val="single" w:sz="7" w:space="0" w:color="000000"/>
              <w:bottom w:val="single" w:sz="7" w:space="0" w:color="000000"/>
              <w:right w:val="single" w:sz="7" w:space="0" w:color="000000"/>
            </w:tcBorders>
          </w:tcPr>
          <w:p w14:paraId="158FC32F" w14:textId="77777777" w:rsidR="00F93704" w:rsidRPr="00BA7C53" w:rsidRDefault="00F93704" w:rsidP="00F93704">
            <w:pPr>
              <w:widowControl/>
              <w:kinsoku w:val="0"/>
              <w:overflowPunct w:val="0"/>
              <w:autoSpaceDE w:val="0"/>
              <w:autoSpaceDN w:val="0"/>
              <w:adjustRightInd w:val="0"/>
              <w:spacing w:line="223" w:lineRule="exact"/>
              <w:ind w:right="29"/>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5,1</w:t>
            </w:r>
          </w:p>
        </w:tc>
      </w:tr>
      <w:tr w:rsidR="00F93704" w:rsidRPr="00BA7C53" w14:paraId="26BD9D38"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6E1C8B19" w14:textId="77777777" w:rsidR="00F93704" w:rsidRPr="00BA7C53" w:rsidRDefault="00F93704" w:rsidP="00F93704">
            <w:pPr>
              <w:widowControl/>
              <w:kinsoku w:val="0"/>
              <w:overflowPunct w:val="0"/>
              <w:autoSpaceDE w:val="0"/>
              <w:autoSpaceDN w:val="0"/>
              <w:adjustRightInd w:val="0"/>
              <w:spacing w:before="1"/>
              <w:ind w:left="83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00447F39" w:rsidRPr="00721A33">
              <w:rPr>
                <w:rFonts w:ascii="Times New Roman" w:hAnsi="Times New Roman"/>
                <w:color w:val="000000"/>
                <w:spacing w:val="21"/>
                <w:lang w:val="nl-BE" w:eastAsia="nl-BE" w:bidi="ar-SA"/>
              </w:rPr>
              <w:t>-</w:t>
            </w:r>
            <w:r w:rsidRPr="00721A33">
              <w:rPr>
                <w:rFonts w:ascii="Times New Roman" w:hAnsi="Times New Roman"/>
                <w:color w:val="000000"/>
                <w:spacing w:val="-4"/>
                <w:lang w:val="nl-BE" w:eastAsia="nl-BE" w:bidi="ar-SA"/>
              </w:rPr>
              <w:t>BI)</w:t>
            </w:r>
          </w:p>
        </w:tc>
        <w:tc>
          <w:tcPr>
            <w:tcW w:w="4832" w:type="dxa"/>
            <w:gridSpan w:val="2"/>
            <w:tcBorders>
              <w:top w:val="single" w:sz="7" w:space="0" w:color="000000"/>
              <w:left w:val="single" w:sz="7" w:space="0" w:color="000000"/>
              <w:bottom w:val="single" w:sz="7" w:space="0" w:color="000000"/>
              <w:right w:val="single" w:sz="7" w:space="0" w:color="000000"/>
            </w:tcBorders>
          </w:tcPr>
          <w:p w14:paraId="58113225" w14:textId="77777777" w:rsidR="00F93704" w:rsidRPr="00BA7C53" w:rsidRDefault="00F93704" w:rsidP="00F93704">
            <w:pPr>
              <w:widowControl/>
              <w:kinsoku w:val="0"/>
              <w:overflowPunct w:val="0"/>
              <w:autoSpaceDE w:val="0"/>
              <w:autoSpaceDN w:val="0"/>
              <w:adjustRightInd w:val="0"/>
              <w:spacing w:line="223" w:lineRule="exact"/>
              <w:ind w:right="3"/>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0,53</w:t>
            </w:r>
            <w:r w:rsidRPr="00721A33">
              <w:rPr>
                <w:rFonts w:ascii="Times New Roman" w:hAnsi="Times New Roman"/>
                <w:color w:val="000000"/>
                <w:spacing w:val="18"/>
                <w:lang w:val="nl-BE" w:eastAsia="nl-BE" w:bidi="ar-SA"/>
              </w:rPr>
              <w:t xml:space="preserve"> </w:t>
            </w:r>
            <w:r w:rsidRPr="00721A33">
              <w:rPr>
                <w:rFonts w:ascii="Times New Roman" w:hAnsi="Times New Roman"/>
                <w:color w:val="000000"/>
                <w:spacing w:val="1"/>
                <w:lang w:val="nl-BE" w:eastAsia="nl-BE" w:bidi="ar-SA"/>
              </w:rPr>
              <w:t>[0,36;</w:t>
            </w:r>
            <w:r w:rsidRPr="00721A33">
              <w:rPr>
                <w:rFonts w:ascii="Times New Roman" w:hAnsi="Times New Roman"/>
                <w:color w:val="000000"/>
                <w:spacing w:val="20"/>
                <w:lang w:val="nl-BE" w:eastAsia="nl-BE" w:bidi="ar-SA"/>
              </w:rPr>
              <w:t xml:space="preserve"> </w:t>
            </w:r>
            <w:r w:rsidRPr="00721A33">
              <w:rPr>
                <w:rFonts w:ascii="Times New Roman" w:hAnsi="Times New Roman"/>
                <w:color w:val="000000"/>
                <w:spacing w:val="1"/>
                <w:lang w:val="nl-BE" w:eastAsia="nl-BE" w:bidi="ar-SA"/>
              </w:rPr>
              <w:t>0,77]</w:t>
            </w:r>
          </w:p>
        </w:tc>
      </w:tr>
      <w:tr w:rsidR="00F93704" w:rsidRPr="00BA7C53" w14:paraId="2398BB1D"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534536C6" w14:textId="77777777" w:rsidR="00F93704" w:rsidRPr="00BA7C53" w:rsidRDefault="00F93704" w:rsidP="00F93704">
            <w:pPr>
              <w:widowControl/>
              <w:kinsoku w:val="0"/>
              <w:overflowPunct w:val="0"/>
              <w:autoSpaceDE w:val="0"/>
              <w:autoSpaceDN w:val="0"/>
              <w:adjustRightInd w:val="0"/>
              <w:spacing w:before="17" w:line="252" w:lineRule="exact"/>
              <w:ind w:left="159"/>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Mediane</w:t>
            </w:r>
            <w:r w:rsidRPr="00721A33">
              <w:rPr>
                <w:rFonts w:ascii="Times New Roman" w:hAnsi="Times New Roman"/>
                <w:color w:val="000000"/>
                <w:spacing w:val="32"/>
                <w:lang w:val="nl-BE" w:eastAsia="nl-BE" w:bidi="ar-SA"/>
              </w:rPr>
              <w:t xml:space="preserve"> </w:t>
            </w:r>
            <w:r w:rsidRPr="00721A33">
              <w:rPr>
                <w:rFonts w:ascii="Times New Roman" w:hAnsi="Times New Roman"/>
                <w:color w:val="000000"/>
                <w:spacing w:val="-3"/>
                <w:lang w:val="nl-BE" w:eastAsia="nl-BE" w:bidi="ar-SA"/>
              </w:rPr>
              <w:t>totale</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4"/>
                <w:lang w:val="nl-BE" w:eastAsia="nl-BE" w:bidi="ar-SA"/>
              </w:rPr>
              <w:t>overleving</w:t>
            </w:r>
            <w:r w:rsidRPr="00721A33">
              <w:rPr>
                <w:rFonts w:ascii="Times New Roman" w:hAnsi="Times New Roman"/>
                <w:color w:val="000000"/>
                <w:spacing w:val="19"/>
                <w:lang w:val="nl-BE" w:eastAsia="nl-BE" w:bidi="ar-SA"/>
              </w:rPr>
              <w:t xml:space="preserve"> </w:t>
            </w:r>
            <w:r w:rsidRPr="00721A33">
              <w:rPr>
                <w:rFonts w:ascii="Times New Roman" w:hAnsi="Times New Roman"/>
                <w:color w:val="000000"/>
                <w:spacing w:val="-1"/>
                <w:lang w:val="nl-BE" w:eastAsia="nl-BE" w:bidi="ar-SA"/>
              </w:rPr>
              <w:t>(maanden)</w:t>
            </w:r>
          </w:p>
        </w:tc>
        <w:tc>
          <w:tcPr>
            <w:tcW w:w="2416" w:type="dxa"/>
            <w:tcBorders>
              <w:top w:val="single" w:sz="7" w:space="0" w:color="000000"/>
              <w:left w:val="single" w:sz="7" w:space="0" w:color="000000"/>
              <w:bottom w:val="single" w:sz="7" w:space="0" w:color="000000"/>
              <w:right w:val="single" w:sz="7" w:space="0" w:color="000000"/>
            </w:tcBorders>
          </w:tcPr>
          <w:p w14:paraId="21532412" w14:textId="77777777" w:rsidR="00F93704" w:rsidRPr="00BA7C53" w:rsidRDefault="00F93704" w:rsidP="00F93704">
            <w:pPr>
              <w:widowControl/>
              <w:kinsoku w:val="0"/>
              <w:overflowPunct w:val="0"/>
              <w:autoSpaceDE w:val="0"/>
              <w:autoSpaceDN w:val="0"/>
              <w:adjustRightInd w:val="0"/>
              <w:spacing w:line="239" w:lineRule="exact"/>
              <w:ind w:left="16"/>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14</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1</w:t>
            </w:r>
          </w:p>
        </w:tc>
        <w:tc>
          <w:tcPr>
            <w:tcW w:w="2416" w:type="dxa"/>
            <w:tcBorders>
              <w:top w:val="single" w:sz="7" w:space="0" w:color="000000"/>
              <w:left w:val="single" w:sz="7" w:space="0" w:color="000000"/>
              <w:bottom w:val="single" w:sz="7" w:space="0" w:color="000000"/>
              <w:right w:val="single" w:sz="7" w:space="0" w:color="000000"/>
            </w:tcBorders>
          </w:tcPr>
          <w:p w14:paraId="0D9B8DB9" w14:textId="77777777" w:rsidR="00F93704" w:rsidRPr="00BA7C53" w:rsidRDefault="00F93704" w:rsidP="00F93704">
            <w:pPr>
              <w:widowControl/>
              <w:kinsoku w:val="0"/>
              <w:overflowPunct w:val="0"/>
              <w:autoSpaceDE w:val="0"/>
              <w:autoSpaceDN w:val="0"/>
              <w:adjustRightInd w:val="0"/>
              <w:spacing w:line="239" w:lineRule="exact"/>
              <w:ind w:right="13"/>
              <w:jc w:val="center"/>
              <w:rPr>
                <w:rFonts w:ascii="Times New Roman" w:hAnsi="Times New Roman"/>
                <w:color w:val="000000"/>
                <w:sz w:val="24"/>
                <w:szCs w:val="24"/>
                <w:lang w:val="nl-BE" w:eastAsia="nl-BE" w:bidi="ar-SA"/>
              </w:rPr>
            </w:pPr>
            <w:r w:rsidRPr="00721A33">
              <w:rPr>
                <w:rFonts w:ascii="Times New Roman" w:hAnsi="Times New Roman"/>
                <w:color w:val="000000"/>
                <w:lang w:val="nl-BE" w:eastAsia="nl-BE" w:bidi="ar-SA"/>
              </w:rPr>
              <w:t>13</w:t>
            </w:r>
            <w:r w:rsidRPr="00721A33">
              <w:rPr>
                <w:rFonts w:ascii="Times New Roman" w:hAnsi="Times New Roman"/>
                <w:color w:val="000000"/>
                <w:spacing w:val="7"/>
                <w:lang w:val="nl-BE" w:eastAsia="nl-BE" w:bidi="ar-SA"/>
              </w:rPr>
              <w:t>,</w:t>
            </w:r>
            <w:r w:rsidRPr="00721A33">
              <w:rPr>
                <w:rFonts w:ascii="Times New Roman" w:hAnsi="Times New Roman"/>
                <w:color w:val="000000"/>
                <w:lang w:val="nl-BE" w:eastAsia="nl-BE" w:bidi="ar-SA"/>
              </w:rPr>
              <w:t>7</w:t>
            </w:r>
          </w:p>
        </w:tc>
      </w:tr>
      <w:tr w:rsidR="00F93704" w:rsidRPr="00BA7C53" w14:paraId="3C17CA03" w14:textId="77777777" w:rsidTr="00CF4EC2">
        <w:tc>
          <w:tcPr>
            <w:tcW w:w="3680" w:type="dxa"/>
            <w:tcBorders>
              <w:top w:val="single" w:sz="7" w:space="0" w:color="000000"/>
              <w:left w:val="single" w:sz="7" w:space="0" w:color="000000"/>
              <w:bottom w:val="single" w:sz="7" w:space="0" w:color="000000"/>
              <w:right w:val="single" w:sz="7" w:space="0" w:color="000000"/>
            </w:tcBorders>
          </w:tcPr>
          <w:p w14:paraId="354F1743" w14:textId="77777777" w:rsidR="00F93704" w:rsidRPr="00BA7C53" w:rsidRDefault="00F93704" w:rsidP="00F93704">
            <w:pPr>
              <w:widowControl/>
              <w:kinsoku w:val="0"/>
              <w:overflowPunct w:val="0"/>
              <w:autoSpaceDE w:val="0"/>
              <w:autoSpaceDN w:val="0"/>
              <w:adjustRightInd w:val="0"/>
              <w:spacing w:before="17" w:line="252" w:lineRule="exact"/>
              <w:ind w:left="831"/>
              <w:rPr>
                <w:rFonts w:ascii="Times New Roman" w:hAnsi="Times New Roman"/>
                <w:color w:val="000000"/>
                <w:sz w:val="24"/>
                <w:szCs w:val="24"/>
                <w:lang w:val="nl-BE" w:eastAsia="nl-BE" w:bidi="ar-SA"/>
              </w:rPr>
            </w:pPr>
            <w:r w:rsidRPr="00721A33">
              <w:rPr>
                <w:rFonts w:ascii="Times New Roman" w:hAnsi="Times New Roman"/>
                <w:color w:val="000000"/>
                <w:spacing w:val="-5"/>
                <w:lang w:val="nl-BE" w:eastAsia="nl-BE" w:bidi="ar-SA"/>
              </w:rPr>
              <w:t>Hazard</w:t>
            </w:r>
            <w:r w:rsidRPr="00721A33">
              <w:rPr>
                <w:rFonts w:ascii="Times New Roman" w:hAnsi="Times New Roman"/>
                <w:color w:val="000000"/>
                <w:spacing w:val="14"/>
                <w:lang w:val="nl-BE" w:eastAsia="nl-BE" w:bidi="ar-SA"/>
              </w:rPr>
              <w:t xml:space="preserve"> </w:t>
            </w:r>
            <w:r w:rsidRPr="00721A33">
              <w:rPr>
                <w:rFonts w:ascii="Times New Roman" w:hAnsi="Times New Roman"/>
                <w:color w:val="000000"/>
                <w:spacing w:val="-3"/>
                <w:lang w:val="nl-BE" w:eastAsia="nl-BE" w:bidi="ar-SA"/>
              </w:rPr>
              <w:t>ratio</w:t>
            </w:r>
            <w:r w:rsidRPr="00721A33">
              <w:rPr>
                <w:rFonts w:ascii="Times New Roman" w:hAnsi="Times New Roman"/>
                <w:color w:val="000000"/>
                <w:spacing w:val="15"/>
                <w:lang w:val="nl-BE" w:eastAsia="nl-BE" w:bidi="ar-SA"/>
              </w:rPr>
              <w:t xml:space="preserve"> </w:t>
            </w:r>
            <w:r w:rsidRPr="00721A33">
              <w:rPr>
                <w:rFonts w:ascii="Times New Roman" w:hAnsi="Times New Roman"/>
                <w:color w:val="000000"/>
                <w:spacing w:val="1"/>
                <w:lang w:val="nl-BE" w:eastAsia="nl-BE" w:bidi="ar-SA"/>
              </w:rPr>
              <w:t>(95%</w:t>
            </w:r>
            <w:r w:rsidRPr="00721A33">
              <w:rPr>
                <w:rFonts w:ascii="Times New Roman" w:hAnsi="Times New Roman"/>
                <w:color w:val="000000"/>
                <w:spacing w:val="-4"/>
                <w:lang w:val="nl-BE" w:eastAsia="nl-BE" w:bidi="ar-SA"/>
              </w:rPr>
              <w:t>BI)</w:t>
            </w:r>
          </w:p>
        </w:tc>
        <w:tc>
          <w:tcPr>
            <w:tcW w:w="4832" w:type="dxa"/>
            <w:gridSpan w:val="2"/>
            <w:tcBorders>
              <w:top w:val="single" w:sz="7" w:space="0" w:color="000000"/>
              <w:left w:val="single" w:sz="7" w:space="0" w:color="000000"/>
              <w:bottom w:val="single" w:sz="7" w:space="0" w:color="000000"/>
              <w:right w:val="single" w:sz="7" w:space="0" w:color="000000"/>
            </w:tcBorders>
          </w:tcPr>
          <w:p w14:paraId="363C2302" w14:textId="77777777" w:rsidR="00F93704" w:rsidRPr="00BA7C53" w:rsidRDefault="00F93704" w:rsidP="00F93704">
            <w:pPr>
              <w:widowControl/>
              <w:kinsoku w:val="0"/>
              <w:overflowPunct w:val="0"/>
              <w:autoSpaceDE w:val="0"/>
              <w:autoSpaceDN w:val="0"/>
              <w:adjustRightInd w:val="0"/>
              <w:spacing w:line="239" w:lineRule="exact"/>
              <w:ind w:right="3"/>
              <w:jc w:val="center"/>
              <w:rPr>
                <w:rFonts w:ascii="Times New Roman" w:hAnsi="Times New Roman"/>
                <w:color w:val="000000"/>
                <w:sz w:val="24"/>
                <w:szCs w:val="24"/>
                <w:lang w:val="nl-BE" w:eastAsia="nl-BE" w:bidi="ar-SA"/>
              </w:rPr>
            </w:pPr>
            <w:r w:rsidRPr="00721A33">
              <w:rPr>
                <w:rFonts w:ascii="Times New Roman" w:hAnsi="Times New Roman"/>
                <w:color w:val="000000"/>
                <w:spacing w:val="1"/>
                <w:lang w:val="nl-BE" w:eastAsia="nl-BE" w:bidi="ar-SA"/>
              </w:rPr>
              <w:t>0,91</w:t>
            </w:r>
            <w:r w:rsidRPr="00721A33">
              <w:rPr>
                <w:rFonts w:ascii="Times New Roman" w:hAnsi="Times New Roman"/>
                <w:color w:val="000000"/>
                <w:spacing w:val="20"/>
                <w:lang w:val="nl-BE" w:eastAsia="nl-BE" w:bidi="ar-SA"/>
              </w:rPr>
              <w:t xml:space="preserve"> </w:t>
            </w:r>
            <w:r w:rsidRPr="00721A33">
              <w:rPr>
                <w:rFonts w:ascii="Times New Roman" w:hAnsi="Times New Roman"/>
                <w:color w:val="000000"/>
                <w:spacing w:val="1"/>
                <w:lang w:val="nl-BE" w:eastAsia="nl-BE" w:bidi="ar-SA"/>
              </w:rPr>
              <w:t>[0,61;</w:t>
            </w:r>
            <w:r w:rsidRPr="00721A33">
              <w:rPr>
                <w:rFonts w:ascii="Times New Roman" w:hAnsi="Times New Roman"/>
                <w:color w:val="000000"/>
                <w:spacing w:val="22"/>
                <w:lang w:val="nl-BE" w:eastAsia="nl-BE" w:bidi="ar-SA"/>
              </w:rPr>
              <w:t xml:space="preserve"> </w:t>
            </w:r>
            <w:r w:rsidRPr="00721A33">
              <w:rPr>
                <w:rFonts w:ascii="Times New Roman" w:hAnsi="Times New Roman"/>
                <w:color w:val="000000"/>
                <w:spacing w:val="1"/>
                <w:lang w:val="nl-BE" w:eastAsia="nl-BE" w:bidi="ar-SA"/>
              </w:rPr>
              <w:t>1,35]</w:t>
            </w:r>
          </w:p>
        </w:tc>
      </w:tr>
    </w:tbl>
    <w:p w14:paraId="77AD9719" w14:textId="77777777" w:rsidR="001F1768" w:rsidRPr="00721A33" w:rsidRDefault="001F1768" w:rsidP="00E07354">
      <w:pPr>
        <w:rPr>
          <w:rFonts w:ascii="Times New Roman" w:eastAsia="Times New Roman" w:hAnsi="Times New Roman"/>
          <w:color w:val="000000"/>
          <w:lang w:val="nl-BE"/>
        </w:rPr>
      </w:pPr>
    </w:p>
    <w:p w14:paraId="598A9B42" w14:textId="50C77D65" w:rsidR="00D15122" w:rsidRPr="00721A33" w:rsidRDefault="0032136F" w:rsidP="007F6E1B">
      <w:pPr>
        <w:rPr>
          <w:rFonts w:ascii="Times New Roman" w:hAnsi="Times New Roman"/>
          <w:i/>
          <w:color w:val="000000"/>
          <w:u w:val="single" w:color="000000"/>
        </w:rPr>
      </w:pPr>
      <w:r>
        <w:rPr>
          <w:rFonts w:ascii="Times New Roman" w:hAnsi="Times New Roman"/>
          <w:noProof/>
          <w:color w:val="000000"/>
        </w:rPr>
        <mc:AlternateContent>
          <mc:Choice Requires="wps">
            <w:drawing>
              <wp:inline distT="0" distB="0" distL="0" distR="0" wp14:anchorId="1C5E79CF" wp14:editId="0FDA4110">
                <wp:extent cx="5857875" cy="9525"/>
                <wp:effectExtent l="0" t="0" r="0" b="0"/>
                <wp:docPr id="76" name="AutoShape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85787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6C7755" id="AutoShape 55" o:spid="_x0000_s1026" style="width:461.2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" filled="f" stroked="f">
                <o:lock v:ext="edit" aspectratio="t"/>
                <w10:anchorlock/>
              </v:rect>
            </w:pict>
          </mc:Fallback>
        </mc:AlternateContent>
      </w:r>
      <w:r w:rsidR="00EF742E" w:rsidRPr="00721A33">
        <w:rPr>
          <w:rFonts w:ascii="Times New Roman" w:hAnsi="Times New Roman"/>
          <w:i/>
          <w:color w:val="000000"/>
          <w:u w:val="single" w:color="000000"/>
        </w:rPr>
        <w:t>Cervixcarcinoom</w:t>
      </w:r>
    </w:p>
    <w:p w14:paraId="35731283" w14:textId="77777777" w:rsidR="00EF742E" w:rsidRPr="00721A33" w:rsidRDefault="00EF742E" w:rsidP="007F6E1B">
      <w:pPr>
        <w:rPr>
          <w:rFonts w:ascii="Times New Roman" w:eastAsia="Times New Roman" w:hAnsi="Times New Roman"/>
          <w:color w:val="000000"/>
        </w:rPr>
      </w:pPr>
    </w:p>
    <w:p w14:paraId="1A99F5C5" w14:textId="77777777" w:rsidR="00D15122" w:rsidRPr="00721A33" w:rsidRDefault="009B0756" w:rsidP="007F6E1B">
      <w:pPr>
        <w:spacing w:line="252" w:lineRule="exact"/>
        <w:rPr>
          <w:rFonts w:ascii="Times New Roman" w:eastAsia="Times New Roman" w:hAnsi="Times New Roman"/>
          <w:i/>
          <w:color w:val="000000"/>
        </w:rPr>
      </w:pPr>
      <w:r w:rsidRPr="00721A33">
        <w:rPr>
          <w:rFonts w:ascii="Times New Roman" w:hAnsi="Times New Roman"/>
          <w:i/>
          <w:color w:val="000000"/>
        </w:rPr>
        <w:t>GOG-0240</w:t>
      </w:r>
    </w:p>
    <w:p w14:paraId="1F7659AA" w14:textId="77777777" w:rsidR="00D15122" w:rsidRPr="00721A33" w:rsidRDefault="009B0756" w:rsidP="007F6E1B">
      <w:pPr>
        <w:pStyle w:val="BodyText"/>
        <w:ind w:left="0" w:right="188"/>
        <w:rPr>
          <w:color w:val="000000"/>
        </w:rPr>
      </w:pPr>
      <w:r w:rsidRPr="00721A33">
        <w:rPr>
          <w:color w:val="000000"/>
        </w:rPr>
        <w:t>De werkzaamheid en veiligheid van bevacizumab werden onderzocht in combinatie met chemotherapie (paclitaxel en cisplatine of paclitaxel en topotecan) bij de behandeling van patiënten met aanhoudend, recidiverend, of gemetastaseerd cervixcarcinoom in onderzoek GOG-</w:t>
      </w:r>
      <w:r w:rsidR="00612C75" w:rsidRPr="00721A33">
        <w:rPr>
          <w:color w:val="000000"/>
        </w:rPr>
        <w:t>0</w:t>
      </w:r>
      <w:r w:rsidRPr="00721A33">
        <w:rPr>
          <w:color w:val="000000"/>
        </w:rPr>
        <w:t>240, een gerandomiseerd, vierarmig, open-label, multicentrisch fase III-onderzoek.</w:t>
      </w:r>
    </w:p>
    <w:p w14:paraId="1A5A9318" w14:textId="77777777" w:rsidR="00D15122" w:rsidRPr="00721A33" w:rsidRDefault="00D15122" w:rsidP="007F6E1B">
      <w:pPr>
        <w:rPr>
          <w:rFonts w:ascii="Times New Roman" w:eastAsia="Times New Roman" w:hAnsi="Times New Roman"/>
          <w:color w:val="000000"/>
        </w:rPr>
      </w:pPr>
    </w:p>
    <w:p w14:paraId="1FC9CC5F" w14:textId="77777777" w:rsidR="00D15122" w:rsidRPr="00721A33" w:rsidRDefault="009B0756" w:rsidP="007F6E1B">
      <w:pPr>
        <w:pStyle w:val="BodyText"/>
        <w:ind w:left="0"/>
        <w:rPr>
          <w:color w:val="000000"/>
        </w:rPr>
      </w:pPr>
      <w:r w:rsidRPr="00721A33">
        <w:rPr>
          <w:color w:val="000000"/>
        </w:rPr>
        <w:t>Er werden in totaal 452 patiënten gerandomiseerd naar een van de volgende behandelingen:</w:t>
      </w:r>
    </w:p>
    <w:p w14:paraId="1BB22B63" w14:textId="77777777" w:rsidR="00D15122" w:rsidRPr="00721A33" w:rsidRDefault="00D15122" w:rsidP="007F6E1B">
      <w:pPr>
        <w:rPr>
          <w:rFonts w:ascii="Times New Roman" w:eastAsia="Times New Roman" w:hAnsi="Times New Roman"/>
          <w:color w:val="000000"/>
        </w:rPr>
      </w:pPr>
    </w:p>
    <w:p w14:paraId="1D372466" w14:textId="77777777" w:rsidR="00D15122" w:rsidRPr="00721A33" w:rsidRDefault="009B0756" w:rsidP="007B00F8">
      <w:pPr>
        <w:pStyle w:val="BodyText"/>
        <w:numPr>
          <w:ilvl w:val="1"/>
          <w:numId w:val="11"/>
        </w:numPr>
        <w:tabs>
          <w:tab w:val="left" w:pos="686"/>
        </w:tabs>
        <w:spacing w:line="240" w:lineRule="exact"/>
        <w:rPr>
          <w:color w:val="000000"/>
        </w:rPr>
      </w:pPr>
      <w:r w:rsidRPr="00721A33">
        <w:rPr>
          <w:color w:val="000000"/>
        </w:rPr>
        <w:t>Paclitaxel 135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gedurende 24 uur op dag 1 en cisplatine 50 mg/m</w:t>
      </w:r>
      <w:r w:rsidRPr="00721A33">
        <w:rPr>
          <w:color w:val="000000"/>
          <w:vertAlign w:val="superscript"/>
        </w:rPr>
        <w:t>2</w:t>
      </w:r>
      <w:r w:rsidRPr="00721A33">
        <w:rPr>
          <w:color w:val="000000"/>
        </w:rPr>
        <w:t xml:space="preserve"> </w:t>
      </w:r>
      <w:r w:rsidR="007B00F8" w:rsidRPr="00721A33">
        <w:rPr>
          <w:color w:val="000000"/>
        </w:rPr>
        <w:t xml:space="preserve">intraveneus </w:t>
      </w:r>
      <w:r w:rsidRPr="00721A33">
        <w:rPr>
          <w:color w:val="000000"/>
        </w:rPr>
        <w:t>op dag 2, iedere 3 weken (q3w);</w:t>
      </w:r>
      <w:r w:rsidR="0054659D" w:rsidRPr="00721A33">
        <w:rPr>
          <w:color w:val="000000"/>
        </w:rPr>
        <w:t xml:space="preserve"> </w:t>
      </w:r>
      <w:r w:rsidRPr="00721A33">
        <w:rPr>
          <w:color w:val="000000"/>
        </w:rPr>
        <w:t>of</w:t>
      </w:r>
    </w:p>
    <w:p w14:paraId="677C0FB4" w14:textId="77777777" w:rsidR="00D15122" w:rsidRPr="00721A33" w:rsidRDefault="009B0756" w:rsidP="00435CC3">
      <w:pPr>
        <w:pStyle w:val="BodyText"/>
        <w:spacing w:line="253" w:lineRule="exact"/>
        <w:ind w:left="720"/>
        <w:rPr>
          <w:color w:val="000000"/>
        </w:rPr>
      </w:pPr>
      <w:r w:rsidRPr="00721A33">
        <w:rPr>
          <w:color w:val="000000"/>
        </w:rPr>
        <w:t>Paclitaxel 175 mg/m</w:t>
      </w:r>
      <w:r w:rsidRPr="00721A33">
        <w:rPr>
          <w:color w:val="000000"/>
          <w:vertAlign w:val="superscript"/>
        </w:rPr>
        <w:t>2</w:t>
      </w:r>
      <w:r w:rsidRPr="00721A33">
        <w:rPr>
          <w:color w:val="000000"/>
        </w:rPr>
        <w:t xml:space="preserve"> </w:t>
      </w:r>
      <w:r w:rsidR="007B00F8" w:rsidRPr="00721A33">
        <w:rPr>
          <w:color w:val="000000"/>
        </w:rPr>
        <w:t xml:space="preserve">intraveneus </w:t>
      </w:r>
      <w:r w:rsidRPr="00721A33">
        <w:rPr>
          <w:color w:val="000000"/>
        </w:rPr>
        <w:t>gedurende 3 uur op dag 1 en cisplatine 50 mg/m</w:t>
      </w:r>
      <w:r w:rsidRPr="00721A33">
        <w:rPr>
          <w:color w:val="000000"/>
          <w:vertAlign w:val="superscript"/>
        </w:rPr>
        <w:t>2</w:t>
      </w:r>
      <w:r w:rsidRPr="00721A33">
        <w:rPr>
          <w:color w:val="000000"/>
        </w:rPr>
        <w:t xml:space="preserve"> </w:t>
      </w:r>
      <w:r w:rsidR="007B00F8" w:rsidRPr="00721A33">
        <w:rPr>
          <w:color w:val="000000"/>
        </w:rPr>
        <w:t xml:space="preserve">intraveneus </w:t>
      </w:r>
      <w:r w:rsidRPr="00721A33">
        <w:rPr>
          <w:color w:val="000000"/>
        </w:rPr>
        <w:t>op dag 2 (q3w); of</w:t>
      </w:r>
    </w:p>
    <w:p w14:paraId="1D736481" w14:textId="77777777" w:rsidR="00D15122" w:rsidRPr="00721A33" w:rsidRDefault="009B0756" w:rsidP="00435CC3">
      <w:pPr>
        <w:pStyle w:val="BodyText"/>
        <w:spacing w:line="265" w:lineRule="exact"/>
        <w:ind w:left="720"/>
        <w:rPr>
          <w:color w:val="000000"/>
        </w:rPr>
      </w:pPr>
      <w:r w:rsidRPr="00721A33">
        <w:rPr>
          <w:color w:val="000000"/>
        </w:rPr>
        <w:t>Paclitaxel 175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gedurende 3 uur op dag 1 en cisplatine 50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op dag 1 (q3w)</w:t>
      </w:r>
    </w:p>
    <w:p w14:paraId="6EE362DB" w14:textId="77777777" w:rsidR="00D15122" w:rsidRPr="00721A33" w:rsidRDefault="00D15122" w:rsidP="007F6E1B">
      <w:pPr>
        <w:rPr>
          <w:rFonts w:ascii="Times New Roman" w:eastAsia="Times New Roman" w:hAnsi="Times New Roman"/>
          <w:color w:val="000000"/>
        </w:rPr>
      </w:pPr>
    </w:p>
    <w:p w14:paraId="24545C07" w14:textId="77777777" w:rsidR="00D15122" w:rsidRPr="00721A33" w:rsidRDefault="009B0756" w:rsidP="007B00F8">
      <w:pPr>
        <w:pStyle w:val="BodyText"/>
        <w:numPr>
          <w:ilvl w:val="1"/>
          <w:numId w:val="11"/>
        </w:numPr>
        <w:tabs>
          <w:tab w:val="left" w:pos="685"/>
        </w:tabs>
        <w:spacing w:line="278" w:lineRule="exact"/>
        <w:rPr>
          <w:color w:val="000000"/>
        </w:rPr>
      </w:pPr>
      <w:r w:rsidRPr="00721A33">
        <w:rPr>
          <w:color w:val="000000"/>
        </w:rPr>
        <w:t>Paclitaxel 135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gedurende 24 uur op dag 1 en cisplatine 50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op dag 2 plus</w:t>
      </w:r>
      <w:r w:rsidR="007B00F8" w:rsidRPr="00721A33">
        <w:rPr>
          <w:color w:val="000000"/>
        </w:rPr>
        <w:t xml:space="preserve"> </w:t>
      </w:r>
    </w:p>
    <w:p w14:paraId="535B44BF" w14:textId="77777777" w:rsidR="00D15122" w:rsidRPr="00721A33" w:rsidRDefault="009B0756" w:rsidP="00435CC3">
      <w:pPr>
        <w:pStyle w:val="BodyText"/>
        <w:spacing w:line="240" w:lineRule="exact"/>
        <w:ind w:left="720"/>
        <w:rPr>
          <w:color w:val="000000"/>
        </w:rPr>
      </w:pPr>
      <w:r w:rsidRPr="00721A33">
        <w:rPr>
          <w:color w:val="000000"/>
        </w:rPr>
        <w:t xml:space="preserve">bevacizumab 15 mg/kg </w:t>
      </w:r>
      <w:r w:rsidR="007B00F8" w:rsidRPr="00721A33">
        <w:rPr>
          <w:color w:val="000000"/>
        </w:rPr>
        <w:t>intraveneus</w:t>
      </w:r>
      <w:r w:rsidRPr="00721A33">
        <w:rPr>
          <w:color w:val="000000"/>
        </w:rPr>
        <w:t xml:space="preserve"> op dag 2 (q3w); of</w:t>
      </w:r>
      <w:r w:rsidR="007B00F8" w:rsidRPr="00721A33">
        <w:rPr>
          <w:color w:val="000000"/>
        </w:rPr>
        <w:t xml:space="preserve"> </w:t>
      </w:r>
    </w:p>
    <w:p w14:paraId="6F6922CF" w14:textId="77777777" w:rsidR="00D15122" w:rsidRPr="00721A33" w:rsidRDefault="009B0756" w:rsidP="00435CC3">
      <w:pPr>
        <w:pStyle w:val="BodyText"/>
        <w:spacing w:line="266" w:lineRule="exact"/>
        <w:ind w:left="720"/>
        <w:rPr>
          <w:color w:val="000000"/>
        </w:rPr>
      </w:pPr>
      <w:r w:rsidRPr="00721A33">
        <w:rPr>
          <w:color w:val="000000"/>
        </w:rPr>
        <w:t>Paclitaxel 175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gedurende 3 uur op dag 1 en cisplatine 50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op dag 2 plus</w:t>
      </w:r>
    </w:p>
    <w:p w14:paraId="2F694DB8" w14:textId="77777777" w:rsidR="00D15122" w:rsidRPr="00721A33" w:rsidRDefault="009B0756" w:rsidP="00435CC3">
      <w:pPr>
        <w:pStyle w:val="BodyText"/>
        <w:spacing w:line="241" w:lineRule="exact"/>
        <w:ind w:left="720"/>
        <w:rPr>
          <w:color w:val="000000"/>
        </w:rPr>
      </w:pPr>
      <w:r w:rsidRPr="00721A33">
        <w:rPr>
          <w:color w:val="000000"/>
        </w:rPr>
        <w:t xml:space="preserve">bevacizumab 15 mg/kg </w:t>
      </w:r>
      <w:r w:rsidR="007B00F8" w:rsidRPr="00721A33">
        <w:rPr>
          <w:color w:val="000000"/>
        </w:rPr>
        <w:t>intraveneus</w:t>
      </w:r>
      <w:r w:rsidRPr="00721A33">
        <w:rPr>
          <w:color w:val="000000"/>
        </w:rPr>
        <w:t xml:space="preserve"> op dag 2 (q3w); of</w:t>
      </w:r>
    </w:p>
    <w:p w14:paraId="75D762AF" w14:textId="77777777" w:rsidR="00D15122" w:rsidRPr="00721A33" w:rsidRDefault="009B0756" w:rsidP="00435CC3">
      <w:pPr>
        <w:pStyle w:val="BodyText"/>
        <w:spacing w:line="252" w:lineRule="exact"/>
        <w:ind w:left="720" w:right="137"/>
        <w:rPr>
          <w:color w:val="000000"/>
        </w:rPr>
      </w:pPr>
      <w:r w:rsidRPr="00721A33">
        <w:rPr>
          <w:color w:val="000000"/>
        </w:rPr>
        <w:t>Paclitaxel 175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gedurende 3 uur op dag 1 en cisplatine 50 mg/m</w:t>
      </w:r>
      <w:r w:rsidRPr="00721A33">
        <w:rPr>
          <w:color w:val="000000"/>
          <w:vertAlign w:val="superscript"/>
        </w:rPr>
        <w:t>2</w:t>
      </w:r>
      <w:r w:rsidRPr="00721A33">
        <w:rPr>
          <w:color w:val="000000"/>
        </w:rPr>
        <w:t xml:space="preserve"> </w:t>
      </w:r>
      <w:r w:rsidR="007B00F8" w:rsidRPr="00721A33">
        <w:rPr>
          <w:color w:val="000000"/>
        </w:rPr>
        <w:t xml:space="preserve">intraveneus </w:t>
      </w:r>
      <w:r w:rsidRPr="00721A33">
        <w:rPr>
          <w:color w:val="000000"/>
        </w:rPr>
        <w:t xml:space="preserve">op dag 1 plus bevacizumab 15 mg/kg </w:t>
      </w:r>
      <w:r w:rsidR="007B00F8" w:rsidRPr="00721A33">
        <w:rPr>
          <w:color w:val="000000"/>
        </w:rPr>
        <w:t xml:space="preserve">intraveneus </w:t>
      </w:r>
      <w:r w:rsidRPr="00721A33">
        <w:rPr>
          <w:color w:val="000000"/>
        </w:rPr>
        <w:t>op dag 1 (q3w)</w:t>
      </w:r>
    </w:p>
    <w:p w14:paraId="62F1C16B" w14:textId="77777777" w:rsidR="00D15122" w:rsidRPr="00721A33" w:rsidRDefault="00D15122" w:rsidP="007F6E1B">
      <w:pPr>
        <w:rPr>
          <w:rFonts w:ascii="Times New Roman" w:eastAsia="Times New Roman" w:hAnsi="Times New Roman"/>
          <w:color w:val="000000"/>
        </w:rPr>
      </w:pPr>
    </w:p>
    <w:p w14:paraId="6F960ACC" w14:textId="77777777" w:rsidR="00D15122" w:rsidRPr="00721A33" w:rsidRDefault="009B0756" w:rsidP="007B00F8">
      <w:pPr>
        <w:pStyle w:val="BodyText"/>
        <w:numPr>
          <w:ilvl w:val="1"/>
          <w:numId w:val="11"/>
        </w:numPr>
        <w:ind w:right="291"/>
        <w:rPr>
          <w:color w:val="000000"/>
        </w:rPr>
      </w:pPr>
      <w:r w:rsidRPr="00721A33">
        <w:rPr>
          <w:color w:val="000000"/>
        </w:rPr>
        <w:t>Paclitaxel 175 mg/m</w:t>
      </w:r>
      <w:r w:rsidRPr="00721A33">
        <w:rPr>
          <w:color w:val="000000"/>
          <w:vertAlign w:val="superscript"/>
        </w:rPr>
        <w:t>2</w:t>
      </w:r>
      <w:r w:rsidRPr="00721A33">
        <w:rPr>
          <w:color w:val="000000"/>
        </w:rPr>
        <w:t xml:space="preserve"> </w:t>
      </w:r>
      <w:r w:rsidR="007B00F8" w:rsidRPr="00721A33">
        <w:rPr>
          <w:color w:val="000000"/>
        </w:rPr>
        <w:t>intraveneus</w:t>
      </w:r>
      <w:r w:rsidRPr="00721A33">
        <w:rPr>
          <w:color w:val="000000"/>
        </w:rPr>
        <w:t xml:space="preserve"> gedurende 3 uur op dag 1 en topotecan 0,75 mg/m</w:t>
      </w:r>
      <w:r w:rsidRPr="00721A33">
        <w:rPr>
          <w:color w:val="000000"/>
          <w:vertAlign w:val="superscript"/>
        </w:rPr>
        <w:t>2</w:t>
      </w:r>
      <w:r w:rsidRPr="00721A33">
        <w:rPr>
          <w:color w:val="000000"/>
        </w:rPr>
        <w:t xml:space="preserve"> </w:t>
      </w:r>
      <w:r w:rsidR="007B00F8" w:rsidRPr="00721A33">
        <w:rPr>
          <w:color w:val="000000"/>
        </w:rPr>
        <w:t xml:space="preserve">intraveneus </w:t>
      </w:r>
      <w:r w:rsidRPr="00721A33">
        <w:rPr>
          <w:color w:val="000000"/>
        </w:rPr>
        <w:t>gedurende 30 minuten op dag 1-3 (q3w)</w:t>
      </w:r>
    </w:p>
    <w:p w14:paraId="6A2927A6" w14:textId="77777777" w:rsidR="00D15122" w:rsidRPr="00721A33" w:rsidRDefault="00D15122" w:rsidP="007F6E1B">
      <w:pPr>
        <w:rPr>
          <w:rFonts w:ascii="Times New Roman" w:eastAsia="Times New Roman" w:hAnsi="Times New Roman"/>
          <w:color w:val="000000"/>
        </w:rPr>
      </w:pPr>
    </w:p>
    <w:p w14:paraId="47E2E8BD" w14:textId="77777777" w:rsidR="00D15122" w:rsidRPr="00721A33" w:rsidRDefault="009B0756" w:rsidP="007B00F8">
      <w:pPr>
        <w:pStyle w:val="BodyText"/>
        <w:numPr>
          <w:ilvl w:val="1"/>
          <w:numId w:val="11"/>
        </w:numPr>
        <w:tabs>
          <w:tab w:val="left" w:pos="685"/>
        </w:tabs>
        <w:ind w:right="291"/>
        <w:rPr>
          <w:color w:val="000000"/>
        </w:rPr>
      </w:pPr>
      <w:r w:rsidRPr="00721A33">
        <w:rPr>
          <w:color w:val="000000"/>
        </w:rPr>
        <w:t>Paclitaxel 175 mg/m</w:t>
      </w:r>
      <w:r w:rsidRPr="00721A33">
        <w:rPr>
          <w:color w:val="000000"/>
          <w:vertAlign w:val="superscript"/>
        </w:rPr>
        <w:t>2</w:t>
      </w:r>
      <w:r w:rsidRPr="00721A33">
        <w:rPr>
          <w:color w:val="000000"/>
        </w:rPr>
        <w:t xml:space="preserve"> </w:t>
      </w:r>
      <w:r w:rsidR="007B00F8" w:rsidRPr="00721A33">
        <w:rPr>
          <w:color w:val="000000"/>
        </w:rPr>
        <w:t xml:space="preserve">intraveneus </w:t>
      </w:r>
      <w:r w:rsidRPr="00721A33">
        <w:rPr>
          <w:color w:val="000000"/>
        </w:rPr>
        <w:t>gedurende 3 uur op dag 1 en topotecan 0,75 mg/m</w:t>
      </w:r>
      <w:r w:rsidRPr="00721A33">
        <w:rPr>
          <w:color w:val="000000"/>
          <w:vertAlign w:val="superscript"/>
        </w:rPr>
        <w:t>2</w:t>
      </w:r>
      <w:r w:rsidRPr="00BA7C53">
        <w:rPr>
          <w:color w:val="000000"/>
          <w:sz w:val="14"/>
        </w:rPr>
        <w:t xml:space="preserve"> </w:t>
      </w:r>
      <w:r w:rsidR="007B00F8" w:rsidRPr="00721A33">
        <w:rPr>
          <w:color w:val="000000"/>
        </w:rPr>
        <w:t xml:space="preserve">intraveneus </w:t>
      </w:r>
      <w:r w:rsidRPr="00721A33">
        <w:rPr>
          <w:color w:val="000000"/>
        </w:rPr>
        <w:t xml:space="preserve">gedurende 30 minuten op dag 1-3 plus bevacizumab 15 mg/kg </w:t>
      </w:r>
      <w:r w:rsidR="007B00F8" w:rsidRPr="00721A33">
        <w:rPr>
          <w:color w:val="000000"/>
        </w:rPr>
        <w:t xml:space="preserve">intraveneus </w:t>
      </w:r>
      <w:r w:rsidRPr="00721A33">
        <w:rPr>
          <w:color w:val="000000"/>
        </w:rPr>
        <w:t>op dag 1 (q3w)</w:t>
      </w:r>
    </w:p>
    <w:p w14:paraId="670787E7" w14:textId="77777777" w:rsidR="00D15122" w:rsidRPr="00721A33" w:rsidRDefault="00D15122" w:rsidP="007F6E1B">
      <w:pPr>
        <w:rPr>
          <w:rFonts w:ascii="Times New Roman" w:eastAsia="Times New Roman" w:hAnsi="Times New Roman"/>
          <w:color w:val="000000"/>
        </w:rPr>
      </w:pPr>
    </w:p>
    <w:p w14:paraId="26F5A2AE" w14:textId="77777777" w:rsidR="00D15122" w:rsidRPr="00721A33" w:rsidRDefault="009B0756" w:rsidP="007F6E1B">
      <w:pPr>
        <w:pStyle w:val="BodyText"/>
        <w:ind w:left="0" w:right="291"/>
        <w:rPr>
          <w:color w:val="000000"/>
        </w:rPr>
      </w:pPr>
      <w:r w:rsidRPr="00721A33">
        <w:rPr>
          <w:color w:val="000000"/>
        </w:rPr>
        <w:t>Patiënten die in aanmerking kwamen voor deelname hadden een aanhoudend, recidiverend of gemetastaseerd plaveiselcelcarcinoom, adenosquameus</w:t>
      </w:r>
      <w:r w:rsidR="00C66485" w:rsidRPr="00721A33">
        <w:rPr>
          <w:color w:val="000000"/>
        </w:rPr>
        <w:t xml:space="preserve"> </w:t>
      </w:r>
      <w:r w:rsidRPr="00721A33">
        <w:rPr>
          <w:color w:val="000000"/>
        </w:rPr>
        <w:t>carcinoom of adenocarcinoom van de cervix dat niet in aanmerking kwam voor curatieve behandeling door middel van een operatie en/of bestralingstherapie en waren niet eerder behandeld met bevacizumab of andere VEGF-inhibitoren of middelen die aan de VEGF-receptor binden.</w:t>
      </w:r>
    </w:p>
    <w:p w14:paraId="386EA70E" w14:textId="77777777" w:rsidR="00AE72E3" w:rsidRPr="00721A33" w:rsidRDefault="00AE72E3" w:rsidP="007F6E1B">
      <w:pPr>
        <w:pStyle w:val="BodyText"/>
        <w:ind w:left="0"/>
        <w:rPr>
          <w:color w:val="000000"/>
        </w:rPr>
      </w:pPr>
    </w:p>
    <w:p w14:paraId="080BA69F" w14:textId="77777777" w:rsidR="00D15122" w:rsidRPr="00721A33" w:rsidRDefault="009B0756" w:rsidP="007F6E1B">
      <w:pPr>
        <w:pStyle w:val="BodyText"/>
        <w:ind w:left="0"/>
        <w:rPr>
          <w:color w:val="000000"/>
        </w:rPr>
      </w:pPr>
      <w:r w:rsidRPr="00721A33">
        <w:rPr>
          <w:color w:val="000000"/>
        </w:rPr>
        <w:t>De mediane leeftijd was 46,0 jaar (</w:t>
      </w:r>
      <w:r w:rsidR="00AD7FC8" w:rsidRPr="00721A33">
        <w:rPr>
          <w:color w:val="000000"/>
        </w:rPr>
        <w:t>bereik</w:t>
      </w:r>
      <w:r w:rsidRPr="00721A33">
        <w:rPr>
          <w:color w:val="000000"/>
        </w:rPr>
        <w:t>: 20-83 jaar) in de arm met alleen chemotherapie en 48,0 jaar (bereik: 22-85 jaar) in de chemotherapie+bevacizumab-arm. In totaal waren 9,3% van de patiënten in de chemotherapie-arm en 7,5% van de patiënten in de chemotherapie+bevacizumab-arm ouder dan 65 jaar.</w:t>
      </w:r>
    </w:p>
    <w:p w14:paraId="4203CFC5" w14:textId="77777777" w:rsidR="00203535" w:rsidRPr="00721A33" w:rsidRDefault="00203535" w:rsidP="007F6E1B">
      <w:pPr>
        <w:pStyle w:val="BodyText"/>
        <w:ind w:left="0"/>
        <w:rPr>
          <w:color w:val="000000"/>
        </w:rPr>
      </w:pPr>
    </w:p>
    <w:p w14:paraId="27468046" w14:textId="77777777" w:rsidR="00D15122" w:rsidRPr="00721A33" w:rsidRDefault="009B0756" w:rsidP="007F6E1B">
      <w:pPr>
        <w:pStyle w:val="BodyText"/>
        <w:ind w:left="0" w:right="160"/>
        <w:rPr>
          <w:color w:val="000000"/>
        </w:rPr>
      </w:pPr>
      <w:r w:rsidRPr="00721A33">
        <w:rPr>
          <w:color w:val="000000"/>
        </w:rPr>
        <w:t>Van de 452 bij baseline gerandomiseerde patiënten, gold voor de</w:t>
      </w:r>
      <w:r w:rsidR="00F207C6" w:rsidRPr="00721A33">
        <w:rPr>
          <w:color w:val="000000"/>
        </w:rPr>
        <w:t xml:space="preserve"> meeste</w:t>
      </w:r>
      <w:r w:rsidRPr="00721A33">
        <w:rPr>
          <w:color w:val="000000"/>
        </w:rPr>
        <w:t xml:space="preserve"> patiënten dat zij blank waren (80,0% in de chemotherapie-arm en 75,3% in de chemotherapie+bevacizumab-arm), plaveiselcelcarcinoom hadden (67,1% in de chemotherapie-arm en 69,6% in de chemotherapie+bevacizumab-arm), aanhoudende/recidiverende ziekte hadden (83,6% in de chemotherapie-arm en 82,8% in de chemotherapie+bevacizumab-arm), 1-2 metastasen hadden (72,0% in de chemotherapie-arm en 76,2% in de chemotherapie+bevacizumab-arm), de lymfeklieren erbij betrokken waren (50,2% in de chemotherapie-arm en 56,4% in de chemotherapie+bevacizumab-arm) en een platinumvrij interval van 6 maanden hadden (72,5% in de chemotherapie-arm en 64,4% in de chemotherapie+bevacizumab-arm).</w:t>
      </w:r>
    </w:p>
    <w:p w14:paraId="56B3D0C0" w14:textId="77777777" w:rsidR="00D15122" w:rsidRPr="00721A33" w:rsidRDefault="00D15122" w:rsidP="007F6E1B">
      <w:pPr>
        <w:rPr>
          <w:rFonts w:ascii="Times New Roman" w:eastAsia="Times New Roman" w:hAnsi="Times New Roman"/>
          <w:color w:val="000000"/>
        </w:rPr>
      </w:pPr>
    </w:p>
    <w:p w14:paraId="4B5C2EFD" w14:textId="77777777" w:rsidR="00D15122" w:rsidRPr="00721A33" w:rsidRDefault="009B0756" w:rsidP="007F6E1B">
      <w:pPr>
        <w:pStyle w:val="BodyText"/>
        <w:ind w:left="0" w:right="242"/>
        <w:rPr>
          <w:color w:val="000000"/>
        </w:rPr>
      </w:pPr>
      <w:r w:rsidRPr="00721A33">
        <w:rPr>
          <w:color w:val="000000"/>
        </w:rPr>
        <w:t xml:space="preserve">Het primaire werkzaamheidseindpunt was de totale overleving. Secundaire werkzaamheidseindpunten waren de progressievrije overleving en het objectief responspercentage. De resultaten van de primaire analyse en de follow-upanalyse worden weergegeven in </w:t>
      </w:r>
      <w:r w:rsidR="00414DE0" w:rsidRPr="00721A33">
        <w:rPr>
          <w:color w:val="000000"/>
        </w:rPr>
        <w:t>T</w:t>
      </w:r>
      <w:r w:rsidRPr="00721A33">
        <w:rPr>
          <w:color w:val="000000"/>
        </w:rPr>
        <w:t>abel </w:t>
      </w:r>
      <w:r w:rsidR="00F93704" w:rsidRPr="00721A33">
        <w:rPr>
          <w:color w:val="000000"/>
        </w:rPr>
        <w:t>2</w:t>
      </w:r>
      <w:r w:rsidR="00826E29" w:rsidRPr="00721A33">
        <w:rPr>
          <w:color w:val="000000"/>
        </w:rPr>
        <w:t>5</w:t>
      </w:r>
      <w:r w:rsidRPr="00721A33">
        <w:rPr>
          <w:color w:val="000000"/>
        </w:rPr>
        <w:t xml:space="preserve"> en </w:t>
      </w:r>
      <w:r w:rsidR="00414DE0" w:rsidRPr="00721A33">
        <w:rPr>
          <w:color w:val="000000"/>
        </w:rPr>
        <w:t>T</w:t>
      </w:r>
      <w:r w:rsidRPr="00721A33">
        <w:rPr>
          <w:color w:val="000000"/>
        </w:rPr>
        <w:t>abel </w:t>
      </w:r>
      <w:r w:rsidR="000C69CE" w:rsidRPr="00721A33">
        <w:rPr>
          <w:color w:val="000000"/>
        </w:rPr>
        <w:t xml:space="preserve">26 </w:t>
      </w:r>
      <w:r w:rsidRPr="00721A33">
        <w:rPr>
          <w:color w:val="000000"/>
        </w:rPr>
        <w:t>naar respectievelijk bevacizumab-behandeling en onderzoeksbehandeling.</w:t>
      </w:r>
    </w:p>
    <w:p w14:paraId="2A838690" w14:textId="77777777" w:rsidR="00D15122" w:rsidRPr="00721A33" w:rsidRDefault="00D15122" w:rsidP="007F6E1B">
      <w:pPr>
        <w:rPr>
          <w:rFonts w:ascii="Times New Roman" w:eastAsia="Times New Roman" w:hAnsi="Times New Roman"/>
          <w:color w:val="000000"/>
        </w:rPr>
      </w:pPr>
    </w:p>
    <w:p w14:paraId="12CE164F" w14:textId="77777777" w:rsidR="00D15122" w:rsidRPr="00721A33" w:rsidRDefault="009B0756" w:rsidP="00953253">
      <w:pPr>
        <w:tabs>
          <w:tab w:val="left" w:pos="685"/>
        </w:tabs>
        <w:rPr>
          <w:rFonts w:ascii="Times New Roman" w:hAnsi="Times New Roman"/>
          <w:b/>
          <w:color w:val="000000"/>
        </w:rPr>
      </w:pPr>
      <w:r w:rsidRPr="00721A33">
        <w:rPr>
          <w:rFonts w:ascii="Times New Roman" w:hAnsi="Times New Roman"/>
          <w:b/>
          <w:color w:val="000000"/>
        </w:rPr>
        <w:t>Tabel </w:t>
      </w:r>
      <w:r w:rsidR="00F93704" w:rsidRPr="00721A33">
        <w:rPr>
          <w:rFonts w:ascii="Times New Roman" w:hAnsi="Times New Roman"/>
          <w:b/>
          <w:color w:val="000000"/>
        </w:rPr>
        <w:t>2</w:t>
      </w:r>
      <w:r w:rsidR="00826E29" w:rsidRPr="00721A33">
        <w:rPr>
          <w:rFonts w:ascii="Times New Roman" w:hAnsi="Times New Roman"/>
          <w:b/>
          <w:color w:val="000000"/>
        </w:rPr>
        <w:t>5</w:t>
      </w:r>
      <w:r w:rsidR="00DF743A" w:rsidRPr="00721A33">
        <w:rPr>
          <w:rFonts w:ascii="Times New Roman" w:hAnsi="Times New Roman"/>
          <w:b/>
          <w:color w:val="000000"/>
        </w:rPr>
        <w:t xml:space="preserve">. </w:t>
      </w:r>
      <w:r w:rsidRPr="00721A33">
        <w:rPr>
          <w:rFonts w:ascii="Times New Roman" w:hAnsi="Times New Roman"/>
          <w:b/>
          <w:color w:val="000000"/>
        </w:rPr>
        <w:t>Werkzaamheidsresultaten van onderzoek GOG-</w:t>
      </w:r>
      <w:r w:rsidR="00612C75" w:rsidRPr="00721A33">
        <w:rPr>
          <w:rFonts w:ascii="Times New Roman" w:hAnsi="Times New Roman"/>
          <w:b/>
          <w:color w:val="000000"/>
        </w:rPr>
        <w:t>0</w:t>
      </w:r>
      <w:r w:rsidRPr="00721A33">
        <w:rPr>
          <w:rFonts w:ascii="Times New Roman" w:hAnsi="Times New Roman"/>
          <w:b/>
          <w:color w:val="000000"/>
        </w:rPr>
        <w:t>240 naar bevacizumab-behandeling</w:t>
      </w:r>
    </w:p>
    <w:p w14:paraId="073A9FEE" w14:textId="77777777" w:rsidR="00CF4906" w:rsidRPr="00721A33" w:rsidRDefault="00CF4906" w:rsidP="00953253">
      <w:pPr>
        <w:tabs>
          <w:tab w:val="left" w:pos="685"/>
        </w:tabs>
        <w:rPr>
          <w:rFonts w:ascii="Times New Roman" w:hAnsi="Times New Roman"/>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518"/>
        <w:gridCol w:w="2390"/>
        <w:gridCol w:w="3008"/>
      </w:tblGrid>
      <w:tr w:rsidR="00CF4906" w:rsidRPr="00BA7C53" w14:paraId="79DA7601" w14:textId="77777777" w:rsidTr="00CF4EC2">
        <w:trPr>
          <w:tblHeader/>
        </w:trPr>
        <w:tc>
          <w:tcPr>
            <w:tcW w:w="3518" w:type="dxa"/>
          </w:tcPr>
          <w:p w14:paraId="6F162F05" w14:textId="77777777" w:rsidR="00CF4906" w:rsidRPr="00721A33" w:rsidRDefault="00CF4906" w:rsidP="003E11A3">
            <w:pPr>
              <w:keepNext/>
              <w:keepLines/>
              <w:rPr>
                <w:rFonts w:ascii="Times New Roman" w:hAnsi="Times New Roman"/>
                <w:color w:val="000000"/>
              </w:rPr>
            </w:pPr>
          </w:p>
        </w:tc>
        <w:tc>
          <w:tcPr>
            <w:tcW w:w="2390" w:type="dxa"/>
          </w:tcPr>
          <w:p w14:paraId="4116D08C" w14:textId="77777777" w:rsidR="007D6BFD" w:rsidRPr="00721A33" w:rsidRDefault="007D6BFD" w:rsidP="003E11A3">
            <w:pPr>
              <w:pStyle w:val="TableParagraph"/>
              <w:keepNext/>
              <w:keepLines/>
              <w:spacing w:line="278" w:lineRule="exact"/>
              <w:ind w:right="61" w:firstLine="3"/>
              <w:jc w:val="center"/>
              <w:rPr>
                <w:rFonts w:ascii="Times New Roman" w:hAnsi="Times New Roman"/>
                <w:color w:val="000000"/>
              </w:rPr>
            </w:pPr>
            <w:r w:rsidRPr="00721A33">
              <w:rPr>
                <w:rFonts w:ascii="Times New Roman" w:hAnsi="Times New Roman"/>
                <w:color w:val="000000"/>
              </w:rPr>
              <w:t>Chemotherapie</w:t>
            </w:r>
          </w:p>
          <w:p w14:paraId="234B5CE8" w14:textId="6339127D" w:rsidR="00CF4906" w:rsidRPr="00721A33" w:rsidRDefault="00CF4906" w:rsidP="003E11A3">
            <w:pPr>
              <w:pStyle w:val="TableParagraph"/>
              <w:keepNext/>
              <w:keepLines/>
              <w:spacing w:line="278" w:lineRule="exact"/>
              <w:ind w:right="61" w:firstLine="3"/>
              <w:jc w:val="center"/>
              <w:rPr>
                <w:rFonts w:ascii="Times New Roman" w:eastAsia="Times New Roman" w:hAnsi="Times New Roman"/>
                <w:color w:val="000000"/>
              </w:rPr>
            </w:pPr>
            <w:r w:rsidRPr="00721A33">
              <w:rPr>
                <w:rFonts w:ascii="Times New Roman" w:hAnsi="Times New Roman"/>
                <w:color w:val="000000"/>
              </w:rPr>
              <w:t>(n</w:t>
            </w:r>
            <w:r w:rsidR="007443A1">
              <w:rPr>
                <w:rFonts w:ascii="Times New Roman" w:hAnsi="Times New Roman"/>
                <w:color w:val="000000"/>
              </w:rPr>
              <w:t xml:space="preserve"> </w:t>
            </w:r>
            <w:r w:rsidRPr="00721A33">
              <w:rPr>
                <w:rFonts w:ascii="Times New Roman" w:hAnsi="Times New Roman"/>
                <w:color w:val="000000"/>
              </w:rPr>
              <w:t>=</w:t>
            </w:r>
            <w:r w:rsidR="007443A1">
              <w:rPr>
                <w:rFonts w:ascii="Times New Roman" w:hAnsi="Times New Roman"/>
                <w:color w:val="000000"/>
              </w:rPr>
              <w:t xml:space="preserve"> </w:t>
            </w:r>
            <w:r w:rsidRPr="00721A33">
              <w:rPr>
                <w:rFonts w:ascii="Times New Roman" w:hAnsi="Times New Roman"/>
                <w:color w:val="000000"/>
              </w:rPr>
              <w:t>225)</w:t>
            </w:r>
          </w:p>
        </w:tc>
        <w:tc>
          <w:tcPr>
            <w:tcW w:w="3008" w:type="dxa"/>
          </w:tcPr>
          <w:p w14:paraId="1D380627" w14:textId="77777777" w:rsidR="00CF4906" w:rsidRPr="00721A33" w:rsidRDefault="00CF4906" w:rsidP="003E11A3">
            <w:pPr>
              <w:pStyle w:val="TableParagraph"/>
              <w:keepNext/>
              <w:keepLines/>
              <w:spacing w:line="278" w:lineRule="exact"/>
              <w:ind w:right="1"/>
              <w:jc w:val="center"/>
              <w:rPr>
                <w:rFonts w:ascii="Times New Roman" w:hAnsi="Times New Roman"/>
                <w:color w:val="000000"/>
              </w:rPr>
            </w:pPr>
            <w:r w:rsidRPr="00721A33">
              <w:rPr>
                <w:rFonts w:ascii="Times New Roman" w:hAnsi="Times New Roman"/>
                <w:color w:val="000000"/>
              </w:rPr>
              <w:t xml:space="preserve">Chemotherapie + </w:t>
            </w:r>
            <w:r w:rsidRPr="00721A33">
              <w:rPr>
                <w:rFonts w:ascii="Times New Roman" w:hAnsi="Times New Roman"/>
                <w:color w:val="000000"/>
                <w:u w:val="single"/>
              </w:rPr>
              <w:t>bevacizumab</w:t>
            </w:r>
          </w:p>
          <w:p w14:paraId="0950BFCB" w14:textId="6AF5F9FB" w:rsidR="00CF4906" w:rsidRPr="00721A33" w:rsidRDefault="00CF4906" w:rsidP="003E11A3">
            <w:pPr>
              <w:pStyle w:val="TableParagraph"/>
              <w:keepNext/>
              <w:keepLines/>
              <w:spacing w:line="278" w:lineRule="exact"/>
              <w:ind w:right="1"/>
              <w:jc w:val="center"/>
              <w:rPr>
                <w:rFonts w:ascii="Times New Roman" w:eastAsia="Times New Roman" w:hAnsi="Times New Roman"/>
                <w:color w:val="000000"/>
              </w:rPr>
            </w:pPr>
            <w:r w:rsidRPr="00721A33">
              <w:rPr>
                <w:rFonts w:ascii="Times New Roman" w:hAnsi="Times New Roman"/>
                <w:color w:val="000000"/>
              </w:rPr>
              <w:t>(n</w:t>
            </w:r>
            <w:r w:rsidR="007443A1">
              <w:rPr>
                <w:rFonts w:ascii="Times New Roman" w:hAnsi="Times New Roman"/>
                <w:color w:val="000000"/>
              </w:rPr>
              <w:t xml:space="preserve"> </w:t>
            </w:r>
            <w:r w:rsidRPr="00721A33">
              <w:rPr>
                <w:rFonts w:ascii="Times New Roman" w:hAnsi="Times New Roman"/>
                <w:color w:val="000000"/>
              </w:rPr>
              <w:t>=</w:t>
            </w:r>
            <w:r w:rsidR="007443A1">
              <w:rPr>
                <w:rFonts w:ascii="Times New Roman" w:hAnsi="Times New Roman"/>
                <w:color w:val="000000"/>
              </w:rPr>
              <w:t xml:space="preserve"> </w:t>
            </w:r>
            <w:r w:rsidRPr="00721A33">
              <w:rPr>
                <w:rFonts w:ascii="Times New Roman" w:hAnsi="Times New Roman"/>
                <w:color w:val="000000"/>
              </w:rPr>
              <w:t>227)</w:t>
            </w:r>
          </w:p>
        </w:tc>
      </w:tr>
      <w:tr w:rsidR="00CF4906" w:rsidRPr="00BA7C53" w14:paraId="633A7486" w14:textId="77777777" w:rsidTr="00CF4EC2">
        <w:tc>
          <w:tcPr>
            <w:tcW w:w="8916" w:type="dxa"/>
            <w:gridSpan w:val="3"/>
          </w:tcPr>
          <w:p w14:paraId="4CEE0B75" w14:textId="77777777" w:rsidR="00CF4906" w:rsidRPr="00721A33" w:rsidRDefault="00CF4906" w:rsidP="003E11A3">
            <w:pPr>
              <w:pStyle w:val="TableParagraph"/>
              <w:keepNext/>
              <w:keepLines/>
              <w:ind w:right="1"/>
              <w:jc w:val="center"/>
              <w:rPr>
                <w:rFonts w:ascii="Times New Roman" w:eastAsia="Times New Roman" w:hAnsi="Times New Roman"/>
                <w:b/>
                <w:color w:val="000000"/>
                <w:u w:val="single"/>
              </w:rPr>
            </w:pPr>
            <w:r w:rsidRPr="00721A33">
              <w:rPr>
                <w:rFonts w:ascii="Times New Roman" w:hAnsi="Times New Roman"/>
                <w:b/>
                <w:color w:val="000000"/>
                <w:u w:val="single"/>
              </w:rPr>
              <w:t>Primair eindpunt</w:t>
            </w:r>
          </w:p>
        </w:tc>
      </w:tr>
      <w:tr w:rsidR="00CF4906" w:rsidRPr="00BA7C53" w14:paraId="779AD6F9" w14:textId="77777777" w:rsidTr="00CF4EC2">
        <w:tc>
          <w:tcPr>
            <w:tcW w:w="8916" w:type="dxa"/>
            <w:gridSpan w:val="3"/>
          </w:tcPr>
          <w:p w14:paraId="54951D88" w14:textId="77777777" w:rsidR="00CF4906" w:rsidRPr="00721A33" w:rsidRDefault="00CF4906" w:rsidP="003E11A3">
            <w:pPr>
              <w:pStyle w:val="TableParagraph"/>
              <w:keepNext/>
              <w:keepLines/>
              <w:rPr>
                <w:rFonts w:ascii="Times New Roman" w:eastAsia="Times New Roman" w:hAnsi="Times New Roman"/>
                <w:b/>
                <w:color w:val="000000"/>
              </w:rPr>
            </w:pPr>
            <w:r w:rsidRPr="00721A33">
              <w:rPr>
                <w:rFonts w:ascii="Times New Roman" w:hAnsi="Times New Roman"/>
                <w:b/>
                <w:color w:val="000000"/>
              </w:rPr>
              <w:t>Totale overleving – Primaire analyse</w:t>
            </w:r>
            <w:r w:rsidRPr="00721A33">
              <w:rPr>
                <w:rFonts w:ascii="Times New Roman" w:hAnsi="Times New Roman"/>
                <w:b/>
                <w:color w:val="000000"/>
                <w:vertAlign w:val="superscript"/>
              </w:rPr>
              <w:t>6</w:t>
            </w:r>
          </w:p>
        </w:tc>
      </w:tr>
      <w:tr w:rsidR="00CF4906" w:rsidRPr="00BA7C53" w14:paraId="13163162" w14:textId="77777777" w:rsidTr="00CF4EC2">
        <w:tc>
          <w:tcPr>
            <w:tcW w:w="3518" w:type="dxa"/>
          </w:tcPr>
          <w:p w14:paraId="0A36163B" w14:textId="77777777" w:rsidR="00CF4906" w:rsidRPr="00721A33" w:rsidRDefault="00CF4906" w:rsidP="003E11A3">
            <w:pPr>
              <w:pStyle w:val="TableParagraph"/>
              <w:keepNext/>
              <w:keepLines/>
              <w:rPr>
                <w:rFonts w:ascii="Times New Roman" w:eastAsia="Times New Roman" w:hAnsi="Times New Roman"/>
                <w:color w:val="000000"/>
              </w:rPr>
            </w:pPr>
            <w:r w:rsidRPr="00721A33">
              <w:rPr>
                <w:rFonts w:ascii="Times New Roman" w:hAnsi="Times New Roman"/>
                <w:color w:val="000000"/>
              </w:rPr>
              <w:t>Mediaan (maanden)</w:t>
            </w:r>
            <w:r w:rsidRPr="00721A33">
              <w:rPr>
                <w:rFonts w:ascii="Times New Roman" w:hAnsi="Times New Roman"/>
                <w:color w:val="000000"/>
                <w:vertAlign w:val="superscript"/>
              </w:rPr>
              <w:t>1</w:t>
            </w:r>
          </w:p>
        </w:tc>
        <w:tc>
          <w:tcPr>
            <w:tcW w:w="2390" w:type="dxa"/>
          </w:tcPr>
          <w:p w14:paraId="57FF8E01" w14:textId="77777777" w:rsidR="00CF4906" w:rsidRPr="00721A33" w:rsidRDefault="00CF4906" w:rsidP="003E11A3">
            <w:pPr>
              <w:pStyle w:val="TableParagraph"/>
              <w:keepNext/>
              <w:keepLines/>
              <w:jc w:val="center"/>
              <w:rPr>
                <w:rFonts w:ascii="Times New Roman" w:eastAsia="Times New Roman" w:hAnsi="Times New Roman"/>
                <w:color w:val="000000"/>
              </w:rPr>
            </w:pPr>
            <w:r w:rsidRPr="00721A33">
              <w:rPr>
                <w:rFonts w:ascii="Times New Roman" w:hAnsi="Times New Roman"/>
                <w:color w:val="000000"/>
              </w:rPr>
              <w:t>12,9</w:t>
            </w:r>
          </w:p>
        </w:tc>
        <w:tc>
          <w:tcPr>
            <w:tcW w:w="3008" w:type="dxa"/>
          </w:tcPr>
          <w:p w14:paraId="01F79B87" w14:textId="77777777" w:rsidR="00CF4906" w:rsidRPr="00721A33" w:rsidRDefault="00CF4906" w:rsidP="003E11A3">
            <w:pPr>
              <w:pStyle w:val="TableParagraph"/>
              <w:keepNext/>
              <w:keepLines/>
              <w:jc w:val="center"/>
              <w:rPr>
                <w:rFonts w:ascii="Times New Roman" w:eastAsia="Times New Roman" w:hAnsi="Times New Roman"/>
                <w:color w:val="000000"/>
              </w:rPr>
            </w:pPr>
            <w:r w:rsidRPr="00721A33">
              <w:rPr>
                <w:rFonts w:ascii="Times New Roman" w:hAnsi="Times New Roman"/>
                <w:color w:val="000000"/>
              </w:rPr>
              <w:t>16,8</w:t>
            </w:r>
          </w:p>
        </w:tc>
      </w:tr>
      <w:tr w:rsidR="00CF4906" w:rsidRPr="00BA7C53" w14:paraId="2005BE03" w14:textId="77777777" w:rsidTr="00CF4EC2">
        <w:tc>
          <w:tcPr>
            <w:tcW w:w="3518" w:type="dxa"/>
          </w:tcPr>
          <w:p w14:paraId="55713DF1" w14:textId="77777777" w:rsidR="00CF4906" w:rsidRPr="00721A33" w:rsidRDefault="00CF4906" w:rsidP="003E11A3">
            <w:pPr>
              <w:pStyle w:val="TableParagraph"/>
              <w:keepNext/>
              <w:keepLines/>
              <w:spacing w:line="222" w:lineRule="exact"/>
              <w:rPr>
                <w:rFonts w:ascii="Times New Roman" w:eastAsia="Times New Roman" w:hAnsi="Times New Roman"/>
                <w:color w:val="000000"/>
              </w:rPr>
            </w:pPr>
            <w:r w:rsidRPr="00721A33">
              <w:rPr>
                <w:rFonts w:ascii="Times New Roman" w:hAnsi="Times New Roman"/>
                <w:color w:val="000000"/>
              </w:rPr>
              <w:t>Hazard ratio [95%</w:t>
            </w:r>
            <w:r w:rsidR="00447F39" w:rsidRPr="00721A33">
              <w:rPr>
                <w:rFonts w:ascii="Times New Roman" w:hAnsi="Times New Roman"/>
                <w:color w:val="000000"/>
              </w:rPr>
              <w:t>-</w:t>
            </w:r>
            <w:r w:rsidRPr="00721A33">
              <w:rPr>
                <w:rFonts w:ascii="Times New Roman" w:hAnsi="Times New Roman"/>
                <w:color w:val="000000"/>
              </w:rPr>
              <w:t>BI]</w:t>
            </w:r>
          </w:p>
        </w:tc>
        <w:tc>
          <w:tcPr>
            <w:tcW w:w="5398" w:type="dxa"/>
            <w:gridSpan w:val="2"/>
          </w:tcPr>
          <w:p w14:paraId="74622003" w14:textId="77777777" w:rsidR="00CF4906" w:rsidRPr="00721A33" w:rsidRDefault="00CF4906" w:rsidP="003E11A3">
            <w:pPr>
              <w:pStyle w:val="TableParagraph"/>
              <w:keepNext/>
              <w:keepLines/>
              <w:spacing w:line="210" w:lineRule="exact"/>
              <w:jc w:val="center"/>
              <w:rPr>
                <w:rFonts w:ascii="Times New Roman" w:eastAsia="Times New Roman" w:hAnsi="Times New Roman"/>
                <w:color w:val="000000"/>
              </w:rPr>
            </w:pPr>
            <w:r w:rsidRPr="00721A33">
              <w:rPr>
                <w:rFonts w:ascii="Times New Roman" w:hAnsi="Times New Roman"/>
                <w:color w:val="000000"/>
              </w:rPr>
              <w:t>0,74 (0,58; 0,94)</w:t>
            </w:r>
          </w:p>
          <w:p w14:paraId="73730EA5" w14:textId="77777777" w:rsidR="00CF4906" w:rsidRPr="00721A33" w:rsidRDefault="00CF4906" w:rsidP="003E11A3">
            <w:pPr>
              <w:pStyle w:val="TableParagraph"/>
              <w:keepNext/>
              <w:keepLines/>
              <w:spacing w:line="243" w:lineRule="exact"/>
              <w:ind w:hanging="3"/>
              <w:jc w:val="center"/>
              <w:rPr>
                <w:rFonts w:ascii="Times New Roman" w:eastAsia="Times New Roman" w:hAnsi="Times New Roman"/>
                <w:color w:val="000000"/>
              </w:rPr>
            </w:pPr>
            <w:r w:rsidRPr="00721A33">
              <w:rPr>
                <w:rFonts w:ascii="Times New Roman" w:hAnsi="Times New Roman"/>
                <w:color w:val="000000"/>
              </w:rPr>
              <w:t>(p-waarde</w:t>
            </w:r>
            <w:r w:rsidRPr="00721A33">
              <w:rPr>
                <w:rFonts w:ascii="Times New Roman" w:hAnsi="Times New Roman"/>
                <w:color w:val="000000"/>
                <w:vertAlign w:val="superscript"/>
              </w:rPr>
              <w:t>5</w:t>
            </w:r>
            <w:r w:rsidRPr="00721A33">
              <w:rPr>
                <w:rFonts w:ascii="Times New Roman" w:hAnsi="Times New Roman"/>
                <w:color w:val="000000"/>
              </w:rPr>
              <w:t> = 0,0132)</w:t>
            </w:r>
          </w:p>
        </w:tc>
      </w:tr>
      <w:tr w:rsidR="00CF4906" w:rsidRPr="00BA7C53" w14:paraId="0B1E1142" w14:textId="77777777" w:rsidTr="00CF4EC2">
        <w:tc>
          <w:tcPr>
            <w:tcW w:w="8916" w:type="dxa"/>
            <w:gridSpan w:val="3"/>
          </w:tcPr>
          <w:p w14:paraId="17574C7D" w14:textId="77777777" w:rsidR="00CF4906" w:rsidRPr="00721A33" w:rsidRDefault="00CF4906" w:rsidP="007F6E1B">
            <w:pPr>
              <w:pStyle w:val="TableParagraph"/>
              <w:rPr>
                <w:rFonts w:ascii="Times New Roman" w:eastAsia="Times New Roman" w:hAnsi="Times New Roman"/>
                <w:b/>
                <w:color w:val="000000"/>
              </w:rPr>
            </w:pPr>
            <w:r w:rsidRPr="00721A33">
              <w:rPr>
                <w:rFonts w:ascii="Times New Roman" w:hAnsi="Times New Roman"/>
                <w:b/>
                <w:color w:val="000000"/>
              </w:rPr>
              <w:t>Totale overleving – Follow-upanalyse</w:t>
            </w:r>
            <w:r w:rsidRPr="00721A33">
              <w:rPr>
                <w:rFonts w:ascii="Times New Roman" w:hAnsi="Times New Roman"/>
                <w:b/>
                <w:color w:val="000000"/>
                <w:vertAlign w:val="superscript"/>
              </w:rPr>
              <w:t>7</w:t>
            </w:r>
          </w:p>
        </w:tc>
      </w:tr>
      <w:tr w:rsidR="00CF4906" w:rsidRPr="00BA7C53" w14:paraId="13840964" w14:textId="77777777" w:rsidTr="00CF4EC2">
        <w:tc>
          <w:tcPr>
            <w:tcW w:w="3518" w:type="dxa"/>
          </w:tcPr>
          <w:p w14:paraId="1B88CD26" w14:textId="77777777" w:rsidR="00CF4906" w:rsidRPr="00721A33" w:rsidRDefault="00CF4906" w:rsidP="007F6E1B">
            <w:pPr>
              <w:pStyle w:val="TableParagraph"/>
              <w:rPr>
                <w:rFonts w:ascii="Times New Roman" w:eastAsia="Times New Roman" w:hAnsi="Times New Roman"/>
                <w:color w:val="000000"/>
              </w:rPr>
            </w:pPr>
            <w:r w:rsidRPr="00721A33">
              <w:rPr>
                <w:rFonts w:ascii="Times New Roman" w:hAnsi="Times New Roman"/>
                <w:color w:val="000000"/>
              </w:rPr>
              <w:t>Mediaan (maanden)</w:t>
            </w:r>
            <w:r w:rsidRPr="00721A33">
              <w:rPr>
                <w:rFonts w:ascii="Times New Roman" w:hAnsi="Times New Roman"/>
                <w:color w:val="000000"/>
                <w:vertAlign w:val="superscript"/>
              </w:rPr>
              <w:t>1</w:t>
            </w:r>
          </w:p>
        </w:tc>
        <w:tc>
          <w:tcPr>
            <w:tcW w:w="2390" w:type="dxa"/>
          </w:tcPr>
          <w:p w14:paraId="6A32D8CF" w14:textId="77777777" w:rsidR="00CF4906" w:rsidRPr="00721A33" w:rsidRDefault="00CF4906" w:rsidP="002E590F">
            <w:pPr>
              <w:pStyle w:val="TableParagraph"/>
              <w:jc w:val="center"/>
              <w:rPr>
                <w:rFonts w:ascii="Times New Roman" w:eastAsia="Times New Roman" w:hAnsi="Times New Roman"/>
                <w:color w:val="000000"/>
              </w:rPr>
            </w:pPr>
            <w:r w:rsidRPr="00721A33">
              <w:rPr>
                <w:rFonts w:ascii="Times New Roman" w:hAnsi="Times New Roman"/>
                <w:color w:val="000000"/>
              </w:rPr>
              <w:t>13,3</w:t>
            </w:r>
          </w:p>
        </w:tc>
        <w:tc>
          <w:tcPr>
            <w:tcW w:w="3008" w:type="dxa"/>
          </w:tcPr>
          <w:p w14:paraId="3BB46B45" w14:textId="77777777" w:rsidR="00CF4906" w:rsidRPr="00721A33" w:rsidRDefault="00CF4906" w:rsidP="007F6E1B">
            <w:pPr>
              <w:pStyle w:val="TableParagraph"/>
              <w:jc w:val="center"/>
              <w:rPr>
                <w:rFonts w:ascii="Times New Roman" w:eastAsia="Times New Roman" w:hAnsi="Times New Roman"/>
                <w:color w:val="000000"/>
              </w:rPr>
            </w:pPr>
            <w:r w:rsidRPr="00721A33">
              <w:rPr>
                <w:rFonts w:ascii="Times New Roman" w:hAnsi="Times New Roman"/>
                <w:color w:val="000000"/>
              </w:rPr>
              <w:t>16,8</w:t>
            </w:r>
          </w:p>
        </w:tc>
      </w:tr>
      <w:tr w:rsidR="00CF4906" w:rsidRPr="00BA7C53" w14:paraId="21E27201" w14:textId="77777777" w:rsidTr="00CF4EC2">
        <w:tc>
          <w:tcPr>
            <w:tcW w:w="3518" w:type="dxa"/>
          </w:tcPr>
          <w:p w14:paraId="4B68F434" w14:textId="77777777" w:rsidR="00CF4906" w:rsidRPr="00721A33" w:rsidRDefault="00CF4906" w:rsidP="007F6E1B">
            <w:pPr>
              <w:pStyle w:val="TableParagraph"/>
              <w:spacing w:line="222" w:lineRule="exact"/>
              <w:rPr>
                <w:rFonts w:ascii="Times New Roman" w:eastAsia="Times New Roman" w:hAnsi="Times New Roman"/>
                <w:color w:val="000000"/>
              </w:rPr>
            </w:pPr>
            <w:r w:rsidRPr="00721A33">
              <w:rPr>
                <w:rFonts w:ascii="Times New Roman" w:hAnsi="Times New Roman"/>
                <w:color w:val="000000"/>
              </w:rPr>
              <w:t>Hazard ratio [95%</w:t>
            </w:r>
            <w:r w:rsidR="00447F39" w:rsidRPr="00721A33">
              <w:rPr>
                <w:rFonts w:ascii="Times New Roman" w:hAnsi="Times New Roman"/>
                <w:color w:val="000000"/>
              </w:rPr>
              <w:t>-</w:t>
            </w:r>
            <w:r w:rsidRPr="00721A33">
              <w:rPr>
                <w:rFonts w:ascii="Times New Roman" w:hAnsi="Times New Roman"/>
                <w:color w:val="000000"/>
              </w:rPr>
              <w:t>BI]</w:t>
            </w:r>
          </w:p>
        </w:tc>
        <w:tc>
          <w:tcPr>
            <w:tcW w:w="5398" w:type="dxa"/>
            <w:gridSpan w:val="2"/>
          </w:tcPr>
          <w:p w14:paraId="146D558C" w14:textId="77777777" w:rsidR="00CF4906" w:rsidRPr="00721A33" w:rsidRDefault="00CF4906" w:rsidP="007F6E1B">
            <w:pPr>
              <w:pStyle w:val="TableParagraph"/>
              <w:spacing w:line="210" w:lineRule="exact"/>
              <w:jc w:val="center"/>
              <w:rPr>
                <w:rFonts w:ascii="Times New Roman" w:hAnsi="Times New Roman"/>
                <w:color w:val="000000"/>
              </w:rPr>
            </w:pPr>
            <w:r w:rsidRPr="00721A33">
              <w:rPr>
                <w:rFonts w:ascii="Times New Roman" w:hAnsi="Times New Roman"/>
                <w:color w:val="000000"/>
              </w:rPr>
              <w:t>0,76 (0,62; 0,94)</w:t>
            </w:r>
          </w:p>
          <w:p w14:paraId="4177897E" w14:textId="77777777" w:rsidR="00CF4906" w:rsidRPr="00721A33" w:rsidRDefault="00CF4906" w:rsidP="007F6E1B">
            <w:pPr>
              <w:pStyle w:val="TableParagraph"/>
              <w:spacing w:line="210" w:lineRule="exact"/>
              <w:jc w:val="center"/>
              <w:rPr>
                <w:rFonts w:ascii="Times New Roman" w:eastAsia="Times New Roman" w:hAnsi="Times New Roman"/>
                <w:color w:val="000000"/>
              </w:rPr>
            </w:pPr>
            <w:r w:rsidRPr="00721A33">
              <w:rPr>
                <w:rFonts w:ascii="Times New Roman" w:hAnsi="Times New Roman"/>
                <w:color w:val="000000"/>
              </w:rPr>
              <w:t>(p-waarde</w:t>
            </w:r>
            <w:r w:rsidRPr="00721A33">
              <w:rPr>
                <w:rFonts w:ascii="Times New Roman" w:hAnsi="Times New Roman"/>
                <w:color w:val="000000"/>
                <w:vertAlign w:val="superscript"/>
              </w:rPr>
              <w:t>5,8</w:t>
            </w:r>
            <w:r w:rsidRPr="00721A33">
              <w:rPr>
                <w:rFonts w:ascii="Times New Roman" w:hAnsi="Times New Roman"/>
                <w:color w:val="000000"/>
              </w:rPr>
              <w:t> = 0,0126)</w:t>
            </w:r>
          </w:p>
        </w:tc>
      </w:tr>
      <w:tr w:rsidR="00CF4906" w:rsidRPr="00BA7C53" w14:paraId="301FC877" w14:textId="77777777" w:rsidTr="00CF4EC2">
        <w:tc>
          <w:tcPr>
            <w:tcW w:w="8916" w:type="dxa"/>
            <w:gridSpan w:val="3"/>
          </w:tcPr>
          <w:p w14:paraId="073C51EE" w14:textId="77777777" w:rsidR="00CF4906" w:rsidRPr="00721A33" w:rsidRDefault="00CF4906" w:rsidP="007F6E1B">
            <w:pPr>
              <w:pStyle w:val="TableParagraph"/>
              <w:ind w:right="1"/>
              <w:jc w:val="center"/>
              <w:rPr>
                <w:rFonts w:ascii="Times New Roman" w:eastAsia="Times New Roman" w:hAnsi="Times New Roman"/>
                <w:b/>
                <w:color w:val="000000"/>
              </w:rPr>
            </w:pPr>
            <w:r w:rsidRPr="00721A33">
              <w:rPr>
                <w:rFonts w:ascii="Times New Roman" w:hAnsi="Times New Roman"/>
                <w:b/>
                <w:color w:val="000000"/>
                <w:u w:val="single"/>
              </w:rPr>
              <w:t>Secundaire eindpunten</w:t>
            </w:r>
          </w:p>
        </w:tc>
      </w:tr>
      <w:tr w:rsidR="00CF4906" w:rsidRPr="00BA7C53" w14:paraId="799A6CEB" w14:textId="77777777" w:rsidTr="00CF4EC2">
        <w:tc>
          <w:tcPr>
            <w:tcW w:w="8916" w:type="dxa"/>
            <w:gridSpan w:val="3"/>
          </w:tcPr>
          <w:p w14:paraId="4E5A4F20" w14:textId="77777777" w:rsidR="00CF4906" w:rsidRPr="00721A33" w:rsidRDefault="00CF4906" w:rsidP="007F6E1B">
            <w:pPr>
              <w:pStyle w:val="TableParagraph"/>
              <w:rPr>
                <w:rFonts w:ascii="Times New Roman" w:eastAsia="Times New Roman" w:hAnsi="Times New Roman"/>
                <w:b/>
                <w:color w:val="000000"/>
              </w:rPr>
            </w:pPr>
            <w:r w:rsidRPr="00721A33">
              <w:rPr>
                <w:rFonts w:ascii="Times New Roman" w:hAnsi="Times New Roman"/>
                <w:b/>
                <w:color w:val="000000"/>
              </w:rPr>
              <w:t>Progressievrije overleving – Primaire analyse</w:t>
            </w:r>
            <w:r w:rsidRPr="00721A33">
              <w:rPr>
                <w:rFonts w:ascii="Times New Roman" w:hAnsi="Times New Roman"/>
                <w:b/>
                <w:color w:val="000000"/>
                <w:vertAlign w:val="superscript"/>
              </w:rPr>
              <w:t>6</w:t>
            </w:r>
          </w:p>
        </w:tc>
      </w:tr>
      <w:tr w:rsidR="00CF4906" w:rsidRPr="00BA7C53" w14:paraId="731A7E79" w14:textId="77777777" w:rsidTr="00CF4EC2">
        <w:tc>
          <w:tcPr>
            <w:tcW w:w="3518" w:type="dxa"/>
          </w:tcPr>
          <w:p w14:paraId="34515B99" w14:textId="77777777" w:rsidR="00CF4906" w:rsidRPr="00721A33" w:rsidRDefault="00CF4906" w:rsidP="007F6E1B">
            <w:pPr>
              <w:pStyle w:val="TableParagraph"/>
              <w:rPr>
                <w:rFonts w:ascii="Times New Roman" w:eastAsia="Times New Roman" w:hAnsi="Times New Roman"/>
                <w:color w:val="000000"/>
              </w:rPr>
            </w:pPr>
            <w:r w:rsidRPr="00721A33">
              <w:rPr>
                <w:rFonts w:ascii="Times New Roman" w:hAnsi="Times New Roman"/>
                <w:color w:val="000000"/>
              </w:rPr>
              <w:t>Mediane PFS (maanden)</w:t>
            </w:r>
            <w:r w:rsidRPr="00721A33">
              <w:rPr>
                <w:rFonts w:ascii="Times New Roman" w:hAnsi="Times New Roman"/>
                <w:color w:val="000000"/>
                <w:vertAlign w:val="superscript"/>
              </w:rPr>
              <w:t>1</w:t>
            </w:r>
          </w:p>
        </w:tc>
        <w:tc>
          <w:tcPr>
            <w:tcW w:w="2390" w:type="dxa"/>
          </w:tcPr>
          <w:p w14:paraId="3033C989" w14:textId="77777777" w:rsidR="00CF4906" w:rsidRPr="00721A33" w:rsidRDefault="00CF4906" w:rsidP="007F6E1B">
            <w:pPr>
              <w:pStyle w:val="TableParagraph"/>
              <w:spacing w:line="210" w:lineRule="exact"/>
              <w:jc w:val="center"/>
              <w:rPr>
                <w:rFonts w:ascii="Times New Roman" w:eastAsia="Times New Roman" w:hAnsi="Times New Roman"/>
                <w:color w:val="000000"/>
              </w:rPr>
            </w:pPr>
            <w:r w:rsidRPr="00721A33">
              <w:rPr>
                <w:rFonts w:ascii="Times New Roman" w:hAnsi="Times New Roman"/>
                <w:color w:val="000000"/>
              </w:rPr>
              <w:t>6,0</w:t>
            </w:r>
          </w:p>
        </w:tc>
        <w:tc>
          <w:tcPr>
            <w:tcW w:w="3008" w:type="dxa"/>
          </w:tcPr>
          <w:p w14:paraId="4DC75526" w14:textId="77777777" w:rsidR="00CF4906" w:rsidRPr="00721A33" w:rsidRDefault="00CF4906" w:rsidP="007F6E1B">
            <w:pPr>
              <w:pStyle w:val="TableParagraph"/>
              <w:spacing w:line="210" w:lineRule="exact"/>
              <w:jc w:val="center"/>
              <w:rPr>
                <w:rFonts w:ascii="Times New Roman" w:eastAsia="Times New Roman" w:hAnsi="Times New Roman"/>
                <w:color w:val="000000"/>
              </w:rPr>
            </w:pPr>
            <w:r w:rsidRPr="00721A33">
              <w:rPr>
                <w:rFonts w:ascii="Times New Roman" w:hAnsi="Times New Roman"/>
                <w:color w:val="000000"/>
              </w:rPr>
              <w:t>8,3</w:t>
            </w:r>
          </w:p>
        </w:tc>
      </w:tr>
      <w:tr w:rsidR="00CF4906" w:rsidRPr="00BA7C53" w14:paraId="43459E3A" w14:textId="77777777" w:rsidTr="00CF4EC2">
        <w:tc>
          <w:tcPr>
            <w:tcW w:w="3518" w:type="dxa"/>
          </w:tcPr>
          <w:p w14:paraId="5A72E8D5" w14:textId="77777777" w:rsidR="00CF4906" w:rsidRPr="00721A33" w:rsidRDefault="00CF4906" w:rsidP="007F6E1B">
            <w:pPr>
              <w:pStyle w:val="TableParagraph"/>
              <w:rPr>
                <w:rFonts w:ascii="Times New Roman" w:eastAsia="Times New Roman" w:hAnsi="Times New Roman"/>
                <w:color w:val="000000"/>
              </w:rPr>
            </w:pPr>
            <w:r w:rsidRPr="00721A33">
              <w:rPr>
                <w:rFonts w:ascii="Times New Roman" w:hAnsi="Times New Roman"/>
                <w:color w:val="000000"/>
              </w:rPr>
              <w:t>Hazard ratio [95%</w:t>
            </w:r>
            <w:r w:rsidR="00447F39" w:rsidRPr="00721A33">
              <w:rPr>
                <w:rFonts w:ascii="Times New Roman" w:hAnsi="Times New Roman"/>
                <w:color w:val="000000"/>
              </w:rPr>
              <w:t>-</w:t>
            </w:r>
            <w:r w:rsidRPr="00721A33">
              <w:rPr>
                <w:rFonts w:ascii="Times New Roman" w:hAnsi="Times New Roman"/>
                <w:color w:val="000000"/>
              </w:rPr>
              <w:t>BI]</w:t>
            </w:r>
          </w:p>
        </w:tc>
        <w:tc>
          <w:tcPr>
            <w:tcW w:w="5398" w:type="dxa"/>
            <w:gridSpan w:val="2"/>
          </w:tcPr>
          <w:p w14:paraId="055B1D68" w14:textId="77777777" w:rsidR="00CF4906" w:rsidRPr="00721A33" w:rsidRDefault="00CF4906" w:rsidP="007F6E1B">
            <w:pPr>
              <w:pStyle w:val="TableParagraph"/>
              <w:spacing w:line="210" w:lineRule="exact"/>
              <w:jc w:val="center"/>
              <w:rPr>
                <w:rFonts w:ascii="Times New Roman" w:hAnsi="Times New Roman"/>
                <w:color w:val="000000"/>
              </w:rPr>
            </w:pPr>
            <w:r w:rsidRPr="00721A33">
              <w:rPr>
                <w:rFonts w:ascii="Times New Roman" w:hAnsi="Times New Roman"/>
                <w:color w:val="000000"/>
              </w:rPr>
              <w:t>0,66 (0,54; 0,81)</w:t>
            </w:r>
          </w:p>
          <w:p w14:paraId="1383D316" w14:textId="6551EBB8" w:rsidR="00CF4906" w:rsidRPr="00721A33" w:rsidRDefault="00CF4906" w:rsidP="007F6E1B">
            <w:pPr>
              <w:pStyle w:val="TableParagraph"/>
              <w:spacing w:line="210" w:lineRule="exact"/>
              <w:jc w:val="center"/>
              <w:rPr>
                <w:rFonts w:ascii="Times New Roman" w:eastAsia="Times New Roman" w:hAnsi="Times New Roman"/>
                <w:color w:val="000000"/>
              </w:rPr>
            </w:pPr>
            <w:r w:rsidRPr="00721A33">
              <w:rPr>
                <w:rFonts w:ascii="Times New Roman" w:hAnsi="Times New Roman"/>
                <w:color w:val="000000"/>
              </w:rPr>
              <w:t>(p-waarde</w:t>
            </w:r>
            <w:r w:rsidRPr="00721A33">
              <w:rPr>
                <w:rFonts w:ascii="Times New Roman" w:hAnsi="Times New Roman"/>
                <w:color w:val="000000"/>
                <w:vertAlign w:val="superscript"/>
              </w:rPr>
              <w:t>5</w:t>
            </w:r>
            <w:r w:rsidRPr="00721A33">
              <w:rPr>
                <w:rFonts w:ascii="Times New Roman" w:hAnsi="Times New Roman"/>
                <w:color w:val="000000"/>
              </w:rPr>
              <w:t xml:space="preserve"> &lt;</w:t>
            </w:r>
            <w:r w:rsidR="007443A1">
              <w:rPr>
                <w:rFonts w:ascii="Times New Roman" w:hAnsi="Times New Roman"/>
                <w:color w:val="000000"/>
              </w:rPr>
              <w:t xml:space="preserve"> </w:t>
            </w:r>
            <w:r w:rsidRPr="00721A33">
              <w:rPr>
                <w:rFonts w:ascii="Times New Roman" w:hAnsi="Times New Roman"/>
                <w:color w:val="000000"/>
              </w:rPr>
              <w:t>0,0001)</w:t>
            </w:r>
          </w:p>
        </w:tc>
      </w:tr>
      <w:tr w:rsidR="00CF4906" w:rsidRPr="00BA7C53" w14:paraId="3CB1591F" w14:textId="77777777" w:rsidTr="00CF4EC2">
        <w:tc>
          <w:tcPr>
            <w:tcW w:w="8916" w:type="dxa"/>
            <w:gridSpan w:val="3"/>
          </w:tcPr>
          <w:p w14:paraId="60D3E97D" w14:textId="77777777" w:rsidR="00CF4906" w:rsidRPr="00721A33" w:rsidRDefault="00CF4906" w:rsidP="00A74607">
            <w:pPr>
              <w:pStyle w:val="TableParagraph"/>
              <w:keepNext/>
              <w:keepLines/>
              <w:widowControl/>
              <w:rPr>
                <w:rFonts w:ascii="Times New Roman" w:eastAsia="Times New Roman" w:hAnsi="Times New Roman"/>
                <w:b/>
                <w:color w:val="000000"/>
                <w:lang w:val="fr-BE"/>
              </w:rPr>
            </w:pPr>
            <w:proofErr w:type="spellStart"/>
            <w:r w:rsidRPr="00721A33">
              <w:rPr>
                <w:rFonts w:ascii="Times New Roman" w:hAnsi="Times New Roman"/>
                <w:b/>
                <w:color w:val="000000"/>
                <w:lang w:val="fr-BE"/>
              </w:rPr>
              <w:t>Beste</w:t>
            </w:r>
            <w:proofErr w:type="spellEnd"/>
            <w:r w:rsidRPr="00721A33">
              <w:rPr>
                <w:rFonts w:ascii="Times New Roman" w:hAnsi="Times New Roman"/>
                <w:b/>
                <w:color w:val="000000"/>
                <w:lang w:val="fr-BE"/>
              </w:rPr>
              <w:t xml:space="preserve"> totale </w:t>
            </w:r>
            <w:proofErr w:type="spellStart"/>
            <w:r w:rsidRPr="00721A33">
              <w:rPr>
                <w:rFonts w:ascii="Times New Roman" w:hAnsi="Times New Roman"/>
                <w:b/>
                <w:color w:val="000000"/>
                <w:lang w:val="fr-BE"/>
              </w:rPr>
              <w:t>respons</w:t>
            </w:r>
            <w:proofErr w:type="spellEnd"/>
            <w:r w:rsidRPr="00721A33">
              <w:rPr>
                <w:rFonts w:ascii="Times New Roman" w:hAnsi="Times New Roman"/>
                <w:b/>
                <w:color w:val="000000"/>
                <w:lang w:val="fr-BE"/>
              </w:rPr>
              <w:t xml:space="preserve"> – Primaire analyse</w:t>
            </w:r>
            <w:r w:rsidRPr="00721A33">
              <w:rPr>
                <w:rFonts w:ascii="Times New Roman" w:hAnsi="Times New Roman"/>
                <w:b/>
                <w:color w:val="000000"/>
                <w:vertAlign w:val="superscript"/>
                <w:lang w:val="fr-BE"/>
              </w:rPr>
              <w:t>6</w:t>
            </w:r>
          </w:p>
        </w:tc>
      </w:tr>
      <w:tr w:rsidR="00CF4906" w:rsidRPr="00BA7C53" w14:paraId="0E5218D9" w14:textId="77777777" w:rsidTr="00CF4EC2">
        <w:tc>
          <w:tcPr>
            <w:tcW w:w="3518" w:type="dxa"/>
          </w:tcPr>
          <w:p w14:paraId="7AB4C5A3" w14:textId="6F52C265" w:rsidR="00CF4906" w:rsidRPr="00721A33" w:rsidRDefault="00CF4906" w:rsidP="00A74607">
            <w:pPr>
              <w:pStyle w:val="TableParagraph"/>
              <w:keepNext/>
              <w:keepLines/>
              <w:widowControl/>
              <w:rPr>
                <w:rFonts w:ascii="Times New Roman" w:eastAsia="Times New Roman" w:hAnsi="Times New Roman"/>
                <w:color w:val="000000"/>
              </w:rPr>
            </w:pPr>
            <w:r w:rsidRPr="00721A33">
              <w:rPr>
                <w:rFonts w:ascii="Times New Roman" w:hAnsi="Times New Roman"/>
                <w:color w:val="000000"/>
              </w:rPr>
              <w:t>Responders (</w:t>
            </w:r>
            <w:r w:rsidR="002B37F1">
              <w:rPr>
                <w:rFonts w:ascii="Times New Roman" w:hAnsi="Times New Roman"/>
                <w:color w:val="000000"/>
              </w:rPr>
              <w:t>r</w:t>
            </w:r>
            <w:r w:rsidRPr="00721A33">
              <w:rPr>
                <w:rFonts w:ascii="Times New Roman" w:hAnsi="Times New Roman"/>
                <w:color w:val="000000"/>
              </w:rPr>
              <w:t>esponspercentage</w:t>
            </w:r>
            <w:r w:rsidRPr="00721A33">
              <w:rPr>
                <w:rFonts w:ascii="Times New Roman" w:hAnsi="Times New Roman"/>
                <w:color w:val="000000"/>
                <w:vertAlign w:val="superscript"/>
              </w:rPr>
              <w:t>2</w:t>
            </w:r>
            <w:r w:rsidRPr="00721A33">
              <w:rPr>
                <w:rFonts w:ascii="Times New Roman" w:hAnsi="Times New Roman"/>
                <w:color w:val="000000"/>
              </w:rPr>
              <w:t>)</w:t>
            </w:r>
          </w:p>
        </w:tc>
        <w:tc>
          <w:tcPr>
            <w:tcW w:w="2390" w:type="dxa"/>
          </w:tcPr>
          <w:p w14:paraId="040EF415" w14:textId="77777777" w:rsidR="00CF4906" w:rsidRPr="00721A33" w:rsidRDefault="00CF4906" w:rsidP="00A74607">
            <w:pPr>
              <w:pStyle w:val="TableParagraph"/>
              <w:keepNext/>
              <w:keepLines/>
              <w:widowControl/>
              <w:spacing w:line="210" w:lineRule="exact"/>
              <w:jc w:val="center"/>
              <w:rPr>
                <w:rFonts w:ascii="Times New Roman" w:eastAsia="Times New Roman" w:hAnsi="Times New Roman"/>
                <w:color w:val="000000"/>
              </w:rPr>
            </w:pPr>
            <w:r w:rsidRPr="00721A33">
              <w:rPr>
                <w:rFonts w:ascii="Times New Roman" w:hAnsi="Times New Roman"/>
                <w:color w:val="000000"/>
              </w:rPr>
              <w:t>76 (33,8%)</w:t>
            </w:r>
          </w:p>
        </w:tc>
        <w:tc>
          <w:tcPr>
            <w:tcW w:w="3008" w:type="dxa"/>
          </w:tcPr>
          <w:p w14:paraId="4CB67277" w14:textId="77777777" w:rsidR="00CF4906" w:rsidRPr="00721A33" w:rsidRDefault="00CF4906" w:rsidP="00A74607">
            <w:pPr>
              <w:pStyle w:val="TableParagraph"/>
              <w:keepNext/>
              <w:keepLines/>
              <w:widowControl/>
              <w:spacing w:line="210" w:lineRule="exact"/>
              <w:jc w:val="center"/>
              <w:rPr>
                <w:rFonts w:ascii="Times New Roman" w:eastAsia="Times New Roman" w:hAnsi="Times New Roman"/>
                <w:color w:val="000000"/>
              </w:rPr>
            </w:pPr>
            <w:r w:rsidRPr="00721A33">
              <w:rPr>
                <w:rFonts w:ascii="Times New Roman" w:hAnsi="Times New Roman"/>
                <w:color w:val="000000"/>
              </w:rPr>
              <w:t>103 (45,4%)</w:t>
            </w:r>
          </w:p>
        </w:tc>
      </w:tr>
      <w:tr w:rsidR="00CF4906" w:rsidRPr="00BA7C53" w14:paraId="20D43E1B" w14:textId="77777777" w:rsidTr="00CF4EC2">
        <w:tc>
          <w:tcPr>
            <w:tcW w:w="3518" w:type="dxa"/>
          </w:tcPr>
          <w:p w14:paraId="7E8FF998" w14:textId="77777777" w:rsidR="00CF4906" w:rsidRPr="00721A33" w:rsidRDefault="00CF4906" w:rsidP="00A74607">
            <w:pPr>
              <w:pStyle w:val="TableParagraph"/>
              <w:keepNext/>
              <w:keepLines/>
              <w:widowControl/>
              <w:rPr>
                <w:rFonts w:ascii="Times New Roman" w:eastAsia="Times New Roman" w:hAnsi="Times New Roman"/>
                <w:color w:val="000000"/>
              </w:rPr>
            </w:pPr>
            <w:r w:rsidRPr="00721A33">
              <w:rPr>
                <w:rFonts w:ascii="Times New Roman" w:hAnsi="Times New Roman"/>
                <w:color w:val="000000"/>
              </w:rPr>
              <w:t>95% BI voor responspercentages</w:t>
            </w:r>
            <w:r w:rsidRPr="00721A33">
              <w:rPr>
                <w:rFonts w:ascii="Times New Roman" w:hAnsi="Times New Roman"/>
                <w:color w:val="000000"/>
                <w:vertAlign w:val="superscript"/>
              </w:rPr>
              <w:t>3</w:t>
            </w:r>
          </w:p>
        </w:tc>
        <w:tc>
          <w:tcPr>
            <w:tcW w:w="2390" w:type="dxa"/>
          </w:tcPr>
          <w:p w14:paraId="74674855" w14:textId="77777777" w:rsidR="00CF4906" w:rsidRPr="00721A33" w:rsidRDefault="00CF4906" w:rsidP="00A74607">
            <w:pPr>
              <w:pStyle w:val="TableParagraph"/>
              <w:keepNext/>
              <w:keepLines/>
              <w:widowControl/>
              <w:spacing w:line="210" w:lineRule="exact"/>
              <w:jc w:val="center"/>
              <w:rPr>
                <w:rFonts w:ascii="Times New Roman" w:eastAsia="Times New Roman" w:hAnsi="Times New Roman"/>
                <w:color w:val="000000"/>
              </w:rPr>
            </w:pPr>
            <w:r w:rsidRPr="00721A33">
              <w:rPr>
                <w:rFonts w:ascii="Times New Roman" w:hAnsi="Times New Roman"/>
                <w:color w:val="000000"/>
              </w:rPr>
              <w:t>[27,6%</w:t>
            </w:r>
            <w:r w:rsidRPr="00721A33">
              <w:rPr>
                <w:rFonts w:ascii="Times New Roman" w:hAnsi="Times New Roman"/>
                <w:color w:val="000000"/>
              </w:rPr>
              <w:noBreakHyphen/>
              <w:t>40,4%]</w:t>
            </w:r>
          </w:p>
        </w:tc>
        <w:tc>
          <w:tcPr>
            <w:tcW w:w="3008" w:type="dxa"/>
          </w:tcPr>
          <w:p w14:paraId="394ED87E" w14:textId="77777777" w:rsidR="00CF4906" w:rsidRPr="00721A33" w:rsidRDefault="00CF4906" w:rsidP="00A74607">
            <w:pPr>
              <w:pStyle w:val="TableParagraph"/>
              <w:keepNext/>
              <w:keepLines/>
              <w:widowControl/>
              <w:spacing w:line="210" w:lineRule="exact"/>
              <w:jc w:val="center"/>
              <w:rPr>
                <w:rFonts w:ascii="Times New Roman" w:eastAsia="Times New Roman" w:hAnsi="Times New Roman"/>
                <w:color w:val="000000"/>
              </w:rPr>
            </w:pPr>
            <w:r w:rsidRPr="00721A33">
              <w:rPr>
                <w:rFonts w:ascii="Times New Roman" w:hAnsi="Times New Roman"/>
                <w:color w:val="000000"/>
              </w:rPr>
              <w:t>[38,8%</w:t>
            </w:r>
            <w:r w:rsidRPr="00721A33">
              <w:rPr>
                <w:rFonts w:ascii="Times New Roman" w:hAnsi="Times New Roman"/>
                <w:color w:val="000000"/>
              </w:rPr>
              <w:noBreakHyphen/>
              <w:t>52,1%]</w:t>
            </w:r>
          </w:p>
        </w:tc>
      </w:tr>
      <w:tr w:rsidR="00CF4906" w:rsidRPr="00BA7C53" w14:paraId="76C7C20D" w14:textId="77777777" w:rsidTr="00CF4EC2">
        <w:tc>
          <w:tcPr>
            <w:tcW w:w="3518" w:type="dxa"/>
          </w:tcPr>
          <w:p w14:paraId="095F4D9B" w14:textId="77777777" w:rsidR="00CF4906" w:rsidRPr="00721A33" w:rsidRDefault="00CF4906" w:rsidP="00A74607">
            <w:pPr>
              <w:pStyle w:val="TableParagraph"/>
              <w:keepNext/>
              <w:keepLines/>
              <w:widowControl/>
              <w:rPr>
                <w:rFonts w:ascii="Times New Roman" w:eastAsia="Times New Roman" w:hAnsi="Times New Roman"/>
                <w:color w:val="000000"/>
              </w:rPr>
            </w:pPr>
            <w:r w:rsidRPr="00721A33">
              <w:rPr>
                <w:rFonts w:ascii="Times New Roman" w:hAnsi="Times New Roman"/>
                <w:color w:val="000000"/>
              </w:rPr>
              <w:t>Verschil in responspercentages</w:t>
            </w:r>
          </w:p>
        </w:tc>
        <w:tc>
          <w:tcPr>
            <w:tcW w:w="5398" w:type="dxa"/>
            <w:gridSpan w:val="2"/>
          </w:tcPr>
          <w:p w14:paraId="2830E4D7" w14:textId="77777777" w:rsidR="00CF4906" w:rsidRPr="00721A33" w:rsidRDefault="00CF4906" w:rsidP="00A74607">
            <w:pPr>
              <w:pStyle w:val="TableParagraph"/>
              <w:keepNext/>
              <w:keepLines/>
              <w:widowControl/>
              <w:spacing w:line="210" w:lineRule="exact"/>
              <w:jc w:val="center"/>
              <w:rPr>
                <w:rFonts w:ascii="Times New Roman" w:eastAsia="Times New Roman" w:hAnsi="Times New Roman"/>
                <w:color w:val="000000"/>
              </w:rPr>
            </w:pPr>
            <w:r w:rsidRPr="00721A33">
              <w:rPr>
                <w:rFonts w:ascii="Times New Roman" w:hAnsi="Times New Roman"/>
                <w:color w:val="000000"/>
              </w:rPr>
              <w:t>11,60%</w:t>
            </w:r>
          </w:p>
        </w:tc>
      </w:tr>
      <w:tr w:rsidR="00CF4906" w:rsidRPr="00BA7C53" w14:paraId="06689813" w14:textId="77777777" w:rsidTr="00CF4EC2">
        <w:tc>
          <w:tcPr>
            <w:tcW w:w="3518" w:type="dxa"/>
          </w:tcPr>
          <w:p w14:paraId="686C6488" w14:textId="77777777" w:rsidR="00CF4906" w:rsidRPr="00721A33" w:rsidRDefault="00CF4906" w:rsidP="00A74607">
            <w:pPr>
              <w:pStyle w:val="TableParagraph"/>
              <w:keepNext/>
              <w:keepLines/>
              <w:widowControl/>
              <w:rPr>
                <w:rFonts w:ascii="Times New Roman" w:eastAsia="Times New Roman" w:hAnsi="Times New Roman"/>
                <w:color w:val="000000"/>
              </w:rPr>
            </w:pPr>
            <w:r w:rsidRPr="00721A33">
              <w:rPr>
                <w:rFonts w:ascii="Times New Roman" w:hAnsi="Times New Roman"/>
                <w:color w:val="000000"/>
              </w:rPr>
              <w:t>95%</w:t>
            </w:r>
            <w:r w:rsidR="00447F39" w:rsidRPr="00721A33">
              <w:rPr>
                <w:rFonts w:ascii="Times New Roman" w:hAnsi="Times New Roman"/>
                <w:color w:val="000000"/>
              </w:rPr>
              <w:t>-</w:t>
            </w:r>
            <w:r w:rsidRPr="00721A33">
              <w:rPr>
                <w:rFonts w:ascii="Times New Roman" w:hAnsi="Times New Roman"/>
                <w:color w:val="000000"/>
              </w:rPr>
              <w:t>BI voor verschil in responspercentages</w:t>
            </w:r>
            <w:r w:rsidRPr="00721A33">
              <w:rPr>
                <w:rFonts w:ascii="Times New Roman" w:hAnsi="Times New Roman"/>
                <w:color w:val="000000"/>
                <w:vertAlign w:val="superscript"/>
              </w:rPr>
              <w:t>4</w:t>
            </w:r>
          </w:p>
        </w:tc>
        <w:tc>
          <w:tcPr>
            <w:tcW w:w="5398" w:type="dxa"/>
            <w:gridSpan w:val="2"/>
          </w:tcPr>
          <w:p w14:paraId="2159A055" w14:textId="77777777" w:rsidR="00CF4906" w:rsidRPr="00721A33" w:rsidRDefault="00CF4906" w:rsidP="00A74607">
            <w:pPr>
              <w:pStyle w:val="TableParagraph"/>
              <w:keepNext/>
              <w:keepLines/>
              <w:widowControl/>
              <w:spacing w:line="210" w:lineRule="exact"/>
              <w:jc w:val="center"/>
              <w:rPr>
                <w:rFonts w:ascii="Times New Roman" w:eastAsia="Times New Roman" w:hAnsi="Times New Roman"/>
                <w:color w:val="000000"/>
              </w:rPr>
            </w:pPr>
            <w:r w:rsidRPr="00721A33">
              <w:rPr>
                <w:rFonts w:ascii="Times New Roman" w:hAnsi="Times New Roman"/>
                <w:color w:val="000000"/>
              </w:rPr>
              <w:t>[2,4%</w:t>
            </w:r>
            <w:r w:rsidRPr="00721A33">
              <w:rPr>
                <w:rFonts w:ascii="Times New Roman" w:hAnsi="Times New Roman"/>
                <w:color w:val="000000"/>
              </w:rPr>
              <w:noBreakHyphen/>
              <w:t>20,8%]</w:t>
            </w:r>
          </w:p>
        </w:tc>
      </w:tr>
      <w:tr w:rsidR="00CF4906" w:rsidRPr="00BA7C53" w14:paraId="39B46A43" w14:textId="77777777" w:rsidTr="00CF4EC2">
        <w:tc>
          <w:tcPr>
            <w:tcW w:w="3518" w:type="dxa"/>
          </w:tcPr>
          <w:p w14:paraId="759ED768" w14:textId="54F89B3F" w:rsidR="00CF4906" w:rsidRPr="00721A33" w:rsidRDefault="00CF4906" w:rsidP="00A74607">
            <w:pPr>
              <w:pStyle w:val="TableParagraph"/>
              <w:keepNext/>
              <w:keepLines/>
              <w:widowControl/>
              <w:rPr>
                <w:rFonts w:ascii="Times New Roman" w:eastAsia="Times New Roman" w:hAnsi="Times New Roman"/>
                <w:color w:val="000000"/>
              </w:rPr>
            </w:pPr>
            <w:r w:rsidRPr="00721A33">
              <w:rPr>
                <w:rFonts w:ascii="Times New Roman" w:hAnsi="Times New Roman"/>
                <w:color w:val="000000"/>
              </w:rPr>
              <w:t>p-waarde (</w:t>
            </w:r>
            <w:r w:rsidR="002B37F1">
              <w:rPr>
                <w:rFonts w:ascii="Times New Roman" w:hAnsi="Times New Roman"/>
                <w:color w:val="000000"/>
              </w:rPr>
              <w:t>c</w:t>
            </w:r>
            <w:r w:rsidRPr="00721A33">
              <w:rPr>
                <w:rFonts w:ascii="Times New Roman" w:hAnsi="Times New Roman"/>
                <w:color w:val="000000"/>
              </w:rPr>
              <w:t>hi-kwadraattest)</w:t>
            </w:r>
          </w:p>
        </w:tc>
        <w:tc>
          <w:tcPr>
            <w:tcW w:w="5398" w:type="dxa"/>
            <w:gridSpan w:val="2"/>
          </w:tcPr>
          <w:p w14:paraId="69BAAE0F" w14:textId="77777777" w:rsidR="00CF4906" w:rsidRPr="00721A33" w:rsidRDefault="00CF4906" w:rsidP="00A74607">
            <w:pPr>
              <w:pStyle w:val="TableParagraph"/>
              <w:keepNext/>
              <w:keepLines/>
              <w:widowControl/>
              <w:spacing w:line="210" w:lineRule="exact"/>
              <w:jc w:val="center"/>
              <w:rPr>
                <w:rFonts w:ascii="Times New Roman" w:eastAsia="Times New Roman" w:hAnsi="Times New Roman"/>
                <w:color w:val="000000"/>
              </w:rPr>
            </w:pPr>
            <w:r w:rsidRPr="00721A33">
              <w:rPr>
                <w:rFonts w:ascii="Times New Roman" w:hAnsi="Times New Roman"/>
                <w:color w:val="000000"/>
              </w:rPr>
              <w:t>0,0117</w:t>
            </w:r>
          </w:p>
        </w:tc>
      </w:tr>
    </w:tbl>
    <w:p w14:paraId="595D6CFF" w14:textId="77777777" w:rsidR="00D15122" w:rsidRPr="00BA7C53" w:rsidRDefault="009B0756" w:rsidP="000E45CC">
      <w:pPr>
        <w:ind w:left="270" w:hanging="270"/>
        <w:rPr>
          <w:rFonts w:ascii="Times New Roman" w:eastAsia="Times New Roman" w:hAnsi="Times New Roman"/>
          <w:color w:val="000000"/>
          <w:sz w:val="20"/>
          <w:szCs w:val="20"/>
        </w:rPr>
      </w:pPr>
      <w:r w:rsidRPr="00BA7C53">
        <w:rPr>
          <w:rFonts w:ascii="Times New Roman" w:hAnsi="Times New Roman"/>
          <w:color w:val="000000"/>
          <w:sz w:val="20"/>
          <w:szCs w:val="20"/>
          <w:vertAlign w:val="superscript"/>
        </w:rPr>
        <w:t>1</w:t>
      </w:r>
      <w:r w:rsidRPr="00BA7C53">
        <w:rPr>
          <w:rFonts w:ascii="Times New Roman" w:hAnsi="Times New Roman"/>
          <w:color w:val="000000"/>
          <w:sz w:val="20"/>
          <w:szCs w:val="20"/>
        </w:rPr>
        <w:t xml:space="preserve"> </w:t>
      </w:r>
      <w:r w:rsidR="00FB470F" w:rsidRPr="00BA7C53">
        <w:rPr>
          <w:rFonts w:ascii="Times New Roman" w:hAnsi="Times New Roman"/>
          <w:color w:val="000000"/>
          <w:sz w:val="20"/>
          <w:szCs w:val="20"/>
        </w:rPr>
        <w:tab/>
      </w:r>
      <w:r w:rsidRPr="00BA7C53">
        <w:rPr>
          <w:rFonts w:ascii="Times New Roman" w:hAnsi="Times New Roman"/>
          <w:color w:val="000000"/>
          <w:sz w:val="20"/>
          <w:szCs w:val="20"/>
        </w:rPr>
        <w:t>Kaplan-Meierschattingen</w:t>
      </w:r>
    </w:p>
    <w:p w14:paraId="702B589D" w14:textId="77777777" w:rsidR="00D15122" w:rsidRPr="00BA7C53" w:rsidRDefault="009B0756" w:rsidP="000E45CC">
      <w:pPr>
        <w:ind w:left="284" w:hanging="284"/>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2 </w:t>
      </w:r>
      <w:r w:rsidR="00FB470F" w:rsidRPr="00BA7C53">
        <w:rPr>
          <w:rFonts w:ascii="Times New Roman" w:hAnsi="Times New Roman"/>
          <w:color w:val="000000"/>
          <w:sz w:val="20"/>
          <w:szCs w:val="20"/>
        </w:rPr>
        <w:tab/>
      </w:r>
      <w:r w:rsidRPr="00BA7C53">
        <w:rPr>
          <w:rFonts w:ascii="Times New Roman" w:hAnsi="Times New Roman"/>
          <w:color w:val="000000"/>
          <w:sz w:val="20"/>
        </w:rPr>
        <w:t xml:space="preserve">Patiënten en percentage van patiënten met de beste totale respons of bevestigde complete respons of partiële respons; percentage berekend bij patiënten met meetbare ziekte </w:t>
      </w:r>
      <w:r w:rsidR="000D626F" w:rsidRPr="00BA7C53">
        <w:rPr>
          <w:rFonts w:ascii="Times New Roman" w:hAnsi="Times New Roman"/>
          <w:color w:val="000000"/>
          <w:sz w:val="20"/>
        </w:rPr>
        <w:t>in de uitgangssituatie</w:t>
      </w:r>
    </w:p>
    <w:p w14:paraId="49F3610B" w14:textId="77777777" w:rsidR="00D15122" w:rsidRPr="00BA7C53" w:rsidRDefault="009B0756" w:rsidP="000E45CC">
      <w:pPr>
        <w:ind w:left="270" w:hanging="270"/>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3 </w:t>
      </w:r>
      <w:r w:rsidR="00FB470F" w:rsidRPr="00BA7C53">
        <w:rPr>
          <w:rFonts w:ascii="Times New Roman" w:hAnsi="Times New Roman"/>
          <w:color w:val="000000"/>
          <w:sz w:val="20"/>
          <w:szCs w:val="20"/>
        </w:rPr>
        <w:tab/>
      </w:r>
      <w:r w:rsidRPr="00BA7C53">
        <w:rPr>
          <w:rFonts w:ascii="Times New Roman" w:hAnsi="Times New Roman"/>
          <w:color w:val="000000"/>
          <w:sz w:val="20"/>
        </w:rPr>
        <w:t>95%</w:t>
      </w:r>
      <w:r w:rsidR="00447F39" w:rsidRPr="00BA7C53">
        <w:rPr>
          <w:rFonts w:ascii="Times New Roman" w:hAnsi="Times New Roman"/>
          <w:color w:val="000000"/>
          <w:sz w:val="20"/>
        </w:rPr>
        <w:t>-</w:t>
      </w:r>
      <w:r w:rsidRPr="00BA7C53">
        <w:rPr>
          <w:rFonts w:ascii="Times New Roman" w:hAnsi="Times New Roman"/>
          <w:color w:val="000000"/>
          <w:sz w:val="20"/>
        </w:rPr>
        <w:t>BI voor een binomiaal voorbeeld volgens de Pearson-Clopper-methode</w:t>
      </w:r>
    </w:p>
    <w:p w14:paraId="18DEACF4" w14:textId="77777777" w:rsidR="00D15122" w:rsidRPr="00BA7C53" w:rsidRDefault="009B0756" w:rsidP="000E45CC">
      <w:pPr>
        <w:ind w:left="270" w:hanging="270"/>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4 </w:t>
      </w:r>
      <w:r w:rsidR="00FB470F" w:rsidRPr="00BA7C53">
        <w:rPr>
          <w:rFonts w:ascii="Times New Roman" w:hAnsi="Times New Roman"/>
          <w:color w:val="000000"/>
          <w:sz w:val="20"/>
          <w:szCs w:val="20"/>
        </w:rPr>
        <w:tab/>
      </w:r>
      <w:r w:rsidRPr="00BA7C53">
        <w:rPr>
          <w:rFonts w:ascii="Times New Roman" w:hAnsi="Times New Roman"/>
          <w:color w:val="000000"/>
          <w:sz w:val="20"/>
        </w:rPr>
        <w:t>Ongeveer 95%</w:t>
      </w:r>
      <w:r w:rsidR="00447F39" w:rsidRPr="00BA7C53">
        <w:rPr>
          <w:rFonts w:ascii="Times New Roman" w:hAnsi="Times New Roman"/>
          <w:color w:val="000000"/>
          <w:sz w:val="20"/>
        </w:rPr>
        <w:t>-</w:t>
      </w:r>
      <w:r w:rsidRPr="00BA7C53">
        <w:rPr>
          <w:rFonts w:ascii="Times New Roman" w:hAnsi="Times New Roman"/>
          <w:color w:val="000000"/>
          <w:sz w:val="20"/>
        </w:rPr>
        <w:t>BI voor verschil van twee waarden volgens de Hauck-Anderson-methode</w:t>
      </w:r>
    </w:p>
    <w:p w14:paraId="319DCAD5" w14:textId="77777777" w:rsidR="00D15122" w:rsidRPr="00BA7C53" w:rsidRDefault="009B0756" w:rsidP="000E45CC">
      <w:pPr>
        <w:ind w:left="270" w:hanging="270"/>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5 </w:t>
      </w:r>
      <w:r w:rsidR="00FB470F" w:rsidRPr="00BA7C53">
        <w:rPr>
          <w:rFonts w:ascii="Times New Roman" w:hAnsi="Times New Roman"/>
          <w:color w:val="000000"/>
          <w:sz w:val="20"/>
          <w:szCs w:val="20"/>
        </w:rPr>
        <w:tab/>
      </w:r>
      <w:r w:rsidRPr="00BA7C53">
        <w:rPr>
          <w:rFonts w:ascii="Times New Roman" w:hAnsi="Times New Roman"/>
          <w:color w:val="000000"/>
          <w:sz w:val="20"/>
        </w:rPr>
        <w:t>Log-ranktoets (gestratificeerd)</w:t>
      </w:r>
    </w:p>
    <w:p w14:paraId="0D7B1E15" w14:textId="77777777" w:rsidR="00D15122" w:rsidRPr="00BA7C53" w:rsidRDefault="009B0756" w:rsidP="000E45CC">
      <w:pPr>
        <w:ind w:left="284" w:right="137" w:hanging="284"/>
        <w:rPr>
          <w:rFonts w:ascii="Times New Roman" w:eastAsia="Times New Roman" w:hAnsi="Times New Roman"/>
          <w:color w:val="000000"/>
          <w:sz w:val="20"/>
          <w:szCs w:val="20"/>
        </w:rPr>
      </w:pPr>
      <w:r w:rsidRPr="00BA7C53">
        <w:rPr>
          <w:rFonts w:ascii="Times New Roman" w:hAnsi="Times New Roman"/>
          <w:color w:val="000000"/>
          <w:sz w:val="20"/>
          <w:vertAlign w:val="superscript"/>
        </w:rPr>
        <w:lastRenderedPageBreak/>
        <w:t xml:space="preserve">6 </w:t>
      </w:r>
      <w:r w:rsidR="00FB470F" w:rsidRPr="00BA7C53">
        <w:rPr>
          <w:rFonts w:ascii="Times New Roman" w:hAnsi="Times New Roman"/>
          <w:color w:val="000000"/>
          <w:sz w:val="20"/>
          <w:szCs w:val="20"/>
        </w:rPr>
        <w:tab/>
      </w:r>
      <w:r w:rsidRPr="00BA7C53">
        <w:rPr>
          <w:rFonts w:ascii="Times New Roman" w:hAnsi="Times New Roman"/>
          <w:color w:val="000000"/>
          <w:sz w:val="20"/>
        </w:rPr>
        <w:t>De primaire analyse werd uitgevoerd met data cut-off</w:t>
      </w:r>
      <w:r w:rsidR="00C66485" w:rsidRPr="00BA7C53">
        <w:rPr>
          <w:rFonts w:ascii="Times New Roman" w:hAnsi="Times New Roman"/>
          <w:color w:val="000000"/>
          <w:sz w:val="20"/>
        </w:rPr>
        <w:t>-</w:t>
      </w:r>
      <w:r w:rsidRPr="00BA7C53">
        <w:rPr>
          <w:rFonts w:ascii="Times New Roman" w:hAnsi="Times New Roman"/>
          <w:color w:val="000000"/>
          <w:sz w:val="20"/>
        </w:rPr>
        <w:t>datum van 12 december 2012 en wordt beschouwd als de finale analyse</w:t>
      </w:r>
    </w:p>
    <w:p w14:paraId="473DB0CB" w14:textId="77777777" w:rsidR="00D15122" w:rsidRPr="00BA7C53" w:rsidRDefault="009B0756" w:rsidP="000E45CC">
      <w:pPr>
        <w:ind w:left="270" w:hanging="270"/>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7 </w:t>
      </w:r>
      <w:r w:rsidR="00FB470F" w:rsidRPr="00BA7C53">
        <w:rPr>
          <w:rFonts w:ascii="Times New Roman" w:hAnsi="Times New Roman"/>
          <w:color w:val="000000"/>
          <w:sz w:val="20"/>
          <w:szCs w:val="20"/>
        </w:rPr>
        <w:tab/>
      </w:r>
      <w:r w:rsidRPr="00BA7C53">
        <w:rPr>
          <w:rFonts w:ascii="Times New Roman" w:hAnsi="Times New Roman"/>
          <w:color w:val="000000"/>
          <w:sz w:val="20"/>
        </w:rPr>
        <w:t>De follow-upanalyse werd uitgevoerd met data cut-off</w:t>
      </w:r>
      <w:r w:rsidR="00C66485" w:rsidRPr="00BA7C53">
        <w:rPr>
          <w:rFonts w:ascii="Times New Roman" w:hAnsi="Times New Roman"/>
          <w:color w:val="000000"/>
          <w:sz w:val="20"/>
        </w:rPr>
        <w:t>-</w:t>
      </w:r>
      <w:r w:rsidRPr="00BA7C53">
        <w:rPr>
          <w:rFonts w:ascii="Times New Roman" w:hAnsi="Times New Roman"/>
          <w:color w:val="000000"/>
          <w:sz w:val="20"/>
        </w:rPr>
        <w:t>datum van 7 maart 2014</w:t>
      </w:r>
    </w:p>
    <w:p w14:paraId="24B4392F" w14:textId="77777777" w:rsidR="00D15122" w:rsidRPr="00BA7C53" w:rsidRDefault="009B0756" w:rsidP="000E45CC">
      <w:pPr>
        <w:ind w:left="270" w:hanging="270"/>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8 </w:t>
      </w:r>
      <w:r w:rsidR="00FB470F" w:rsidRPr="00BA7C53">
        <w:rPr>
          <w:rFonts w:ascii="Times New Roman" w:hAnsi="Times New Roman"/>
          <w:color w:val="000000"/>
          <w:sz w:val="20"/>
          <w:szCs w:val="20"/>
        </w:rPr>
        <w:tab/>
      </w:r>
      <w:r w:rsidRPr="00BA7C53">
        <w:rPr>
          <w:rFonts w:ascii="Times New Roman" w:hAnsi="Times New Roman"/>
          <w:color w:val="000000"/>
          <w:sz w:val="20"/>
          <w:szCs w:val="20"/>
        </w:rPr>
        <w:t>p</w:t>
      </w:r>
      <w:r w:rsidRPr="00BA7C53">
        <w:rPr>
          <w:rFonts w:ascii="Times New Roman" w:hAnsi="Times New Roman"/>
          <w:color w:val="000000"/>
          <w:sz w:val="20"/>
        </w:rPr>
        <w:t>-waarde enkel weergegeven voor beschrijvend doeleinde</w:t>
      </w:r>
    </w:p>
    <w:p w14:paraId="310286F5" w14:textId="77777777" w:rsidR="00D15122" w:rsidRPr="00721A33" w:rsidRDefault="00D15122" w:rsidP="00FA5C03">
      <w:pPr>
        <w:spacing w:line="241" w:lineRule="exact"/>
        <w:rPr>
          <w:rFonts w:ascii="Times New Roman" w:eastAsia="Times New Roman" w:hAnsi="Times New Roman"/>
          <w:color w:val="000000"/>
        </w:rPr>
      </w:pPr>
    </w:p>
    <w:p w14:paraId="49003866" w14:textId="77777777" w:rsidR="00D15122" w:rsidRPr="00721A33" w:rsidRDefault="009B0756" w:rsidP="00953253">
      <w:pPr>
        <w:tabs>
          <w:tab w:val="left" w:pos="685"/>
        </w:tabs>
        <w:rPr>
          <w:rFonts w:ascii="Times New Roman" w:hAnsi="Times New Roman"/>
          <w:b/>
          <w:color w:val="000000"/>
        </w:rPr>
      </w:pPr>
      <w:r w:rsidRPr="00721A33">
        <w:rPr>
          <w:rFonts w:ascii="Times New Roman" w:hAnsi="Times New Roman"/>
          <w:b/>
          <w:color w:val="000000"/>
        </w:rPr>
        <w:t>Tabel </w:t>
      </w:r>
      <w:r w:rsidR="00F93704" w:rsidRPr="00721A33">
        <w:rPr>
          <w:rFonts w:ascii="Times New Roman" w:hAnsi="Times New Roman"/>
          <w:b/>
          <w:color w:val="000000"/>
        </w:rPr>
        <w:t>2</w:t>
      </w:r>
      <w:r w:rsidR="00DD6850" w:rsidRPr="00721A33">
        <w:rPr>
          <w:rFonts w:ascii="Times New Roman" w:hAnsi="Times New Roman"/>
          <w:b/>
          <w:color w:val="000000"/>
        </w:rPr>
        <w:t>6</w:t>
      </w:r>
      <w:r w:rsidR="00DF743A" w:rsidRPr="00721A33">
        <w:rPr>
          <w:rFonts w:ascii="Times New Roman" w:hAnsi="Times New Roman"/>
          <w:b/>
          <w:color w:val="000000"/>
        </w:rPr>
        <w:t xml:space="preserve">. </w:t>
      </w:r>
      <w:r w:rsidRPr="00721A33">
        <w:rPr>
          <w:rFonts w:ascii="Times New Roman" w:hAnsi="Times New Roman"/>
          <w:b/>
          <w:color w:val="000000"/>
        </w:rPr>
        <w:t>Totale overlevingsresultaten van onderzoek GOG-</w:t>
      </w:r>
      <w:r w:rsidR="00612C75" w:rsidRPr="00721A33">
        <w:rPr>
          <w:rFonts w:ascii="Times New Roman" w:hAnsi="Times New Roman"/>
          <w:b/>
          <w:color w:val="000000"/>
        </w:rPr>
        <w:t>0</w:t>
      </w:r>
      <w:r w:rsidRPr="00721A33">
        <w:rPr>
          <w:rFonts w:ascii="Times New Roman" w:hAnsi="Times New Roman"/>
          <w:b/>
          <w:color w:val="000000"/>
        </w:rPr>
        <w:t>240 naar onderzoeksbehandeling</w:t>
      </w:r>
    </w:p>
    <w:p w14:paraId="28808144" w14:textId="77777777" w:rsidR="00D15122" w:rsidRPr="00721A33" w:rsidRDefault="00D15122" w:rsidP="003E11A3">
      <w:pPr>
        <w:keepNext/>
        <w:keepLines/>
        <w:rPr>
          <w:rFonts w:ascii="Times New Roman" w:eastAsia="Times New Roman" w:hAnsi="Times New Roman"/>
          <w:bCs/>
          <w:color w:val="00000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28"/>
        <w:gridCol w:w="1136"/>
        <w:gridCol w:w="3444"/>
        <w:gridCol w:w="3192"/>
      </w:tblGrid>
      <w:tr w:rsidR="00D15122" w:rsidRPr="00BA7C53" w14:paraId="5E1B57CE" w14:textId="77777777" w:rsidTr="00CF4EC2">
        <w:trPr>
          <w:tblHeader/>
        </w:trPr>
        <w:tc>
          <w:tcPr>
            <w:tcW w:w="1328" w:type="dxa"/>
            <w:tcBorders>
              <w:bottom w:val="single" w:sz="4" w:space="0" w:color="auto"/>
              <w:right w:val="nil"/>
            </w:tcBorders>
          </w:tcPr>
          <w:p w14:paraId="64EBC9DE" w14:textId="77777777" w:rsidR="00D15122" w:rsidRPr="00BA7C53" w:rsidRDefault="009B0756" w:rsidP="003E11A3">
            <w:pPr>
              <w:pStyle w:val="TableParagraph"/>
              <w:keepNext/>
              <w:keepLines/>
              <w:spacing w:line="250" w:lineRule="auto"/>
              <w:ind w:right="150"/>
              <w:jc w:val="center"/>
              <w:rPr>
                <w:rFonts w:ascii="Times New Roman" w:eastAsia="Times New Roman" w:hAnsi="Times New Roman"/>
                <w:color w:val="000000"/>
                <w:sz w:val="20"/>
                <w:szCs w:val="20"/>
              </w:rPr>
            </w:pPr>
            <w:r w:rsidRPr="00BA7C53">
              <w:rPr>
                <w:rFonts w:ascii="Times New Roman" w:hAnsi="Times New Roman"/>
                <w:color w:val="000000"/>
                <w:sz w:val="20"/>
              </w:rPr>
              <w:t>Behandelingsvergelijking</w:t>
            </w:r>
          </w:p>
        </w:tc>
        <w:tc>
          <w:tcPr>
            <w:tcW w:w="1136" w:type="dxa"/>
            <w:tcBorders>
              <w:left w:val="nil"/>
              <w:bottom w:val="single" w:sz="4" w:space="0" w:color="auto"/>
              <w:right w:val="nil"/>
            </w:tcBorders>
          </w:tcPr>
          <w:p w14:paraId="44AC4462" w14:textId="77777777" w:rsidR="00D15122" w:rsidRPr="00BA7C53" w:rsidRDefault="00D15122" w:rsidP="003E11A3">
            <w:pPr>
              <w:pStyle w:val="TableParagraph"/>
              <w:keepNext/>
              <w:keepLines/>
              <w:rPr>
                <w:rFonts w:ascii="Times New Roman" w:eastAsia="Times New Roman" w:hAnsi="Times New Roman"/>
                <w:bCs/>
                <w:color w:val="000000"/>
                <w:sz w:val="20"/>
                <w:szCs w:val="20"/>
              </w:rPr>
            </w:pPr>
          </w:p>
          <w:p w14:paraId="1FC82B4F" w14:textId="77777777" w:rsidR="00D15122" w:rsidRPr="00BA7C53" w:rsidRDefault="009B0756" w:rsidP="003E11A3">
            <w:pPr>
              <w:pStyle w:val="TableParagraph"/>
              <w:keepNext/>
              <w:keepLines/>
              <w:jc w:val="center"/>
              <w:rPr>
                <w:rFonts w:ascii="Times New Roman" w:eastAsia="Times New Roman" w:hAnsi="Times New Roman"/>
                <w:color w:val="000000"/>
                <w:sz w:val="20"/>
                <w:szCs w:val="20"/>
              </w:rPr>
            </w:pPr>
            <w:r w:rsidRPr="00BA7C53">
              <w:rPr>
                <w:rFonts w:ascii="Times New Roman" w:hAnsi="Times New Roman"/>
                <w:color w:val="000000"/>
                <w:sz w:val="20"/>
              </w:rPr>
              <w:t>Andere factor</w:t>
            </w:r>
          </w:p>
        </w:tc>
        <w:tc>
          <w:tcPr>
            <w:tcW w:w="3444" w:type="dxa"/>
            <w:tcBorders>
              <w:left w:val="nil"/>
              <w:bottom w:val="single" w:sz="4" w:space="0" w:color="auto"/>
            </w:tcBorders>
          </w:tcPr>
          <w:p w14:paraId="5D324905" w14:textId="77777777" w:rsidR="00D15122" w:rsidRPr="00BA7C53" w:rsidRDefault="009B0756" w:rsidP="003E11A3">
            <w:pPr>
              <w:pStyle w:val="TableParagraph"/>
              <w:keepNext/>
              <w:keepLines/>
              <w:spacing w:line="296" w:lineRule="auto"/>
              <w:ind w:right="64"/>
              <w:jc w:val="center"/>
              <w:rPr>
                <w:rFonts w:ascii="Times New Roman" w:eastAsia="Times New Roman" w:hAnsi="Times New Roman"/>
                <w:color w:val="000000"/>
                <w:sz w:val="20"/>
                <w:szCs w:val="20"/>
              </w:rPr>
            </w:pPr>
            <w:r w:rsidRPr="00BA7C53">
              <w:rPr>
                <w:rFonts w:ascii="Times New Roman" w:hAnsi="Times New Roman"/>
                <w:color w:val="000000"/>
                <w:sz w:val="20"/>
              </w:rPr>
              <w:t>Totale overleving – Primaire analyse</w:t>
            </w:r>
            <w:r w:rsidRPr="00BA7C53">
              <w:rPr>
                <w:rFonts w:ascii="Times New Roman" w:hAnsi="Times New Roman"/>
                <w:color w:val="000000"/>
                <w:sz w:val="20"/>
                <w:vertAlign w:val="superscript"/>
              </w:rPr>
              <w:t>1</w:t>
            </w:r>
            <w:r w:rsidRPr="00BA7C53">
              <w:rPr>
                <w:rFonts w:ascii="Times New Roman" w:hAnsi="Times New Roman"/>
                <w:color w:val="000000"/>
                <w:sz w:val="20"/>
              </w:rPr>
              <w:t xml:space="preserve"> Hazard Ratio (95% BI)</w:t>
            </w:r>
          </w:p>
        </w:tc>
        <w:tc>
          <w:tcPr>
            <w:tcW w:w="3192" w:type="dxa"/>
            <w:tcBorders>
              <w:bottom w:val="single" w:sz="4" w:space="0" w:color="auto"/>
            </w:tcBorders>
          </w:tcPr>
          <w:p w14:paraId="6D281E0E" w14:textId="77777777" w:rsidR="00752705" w:rsidRPr="00BA7C53" w:rsidRDefault="009B0756" w:rsidP="003E11A3">
            <w:pPr>
              <w:pStyle w:val="TableParagraph"/>
              <w:keepNext/>
              <w:keepLines/>
              <w:spacing w:line="296" w:lineRule="auto"/>
              <w:ind w:right="64"/>
              <w:jc w:val="center"/>
              <w:rPr>
                <w:rFonts w:ascii="Times New Roman" w:hAnsi="Times New Roman"/>
                <w:color w:val="000000"/>
                <w:sz w:val="13"/>
                <w:lang w:val="en-US"/>
              </w:rPr>
            </w:pPr>
            <w:proofErr w:type="spellStart"/>
            <w:r w:rsidRPr="00BA7C53">
              <w:rPr>
                <w:rFonts w:ascii="Times New Roman" w:hAnsi="Times New Roman"/>
                <w:color w:val="000000"/>
                <w:sz w:val="20"/>
                <w:lang w:val="en-US"/>
              </w:rPr>
              <w:t>Totale</w:t>
            </w:r>
            <w:proofErr w:type="spellEnd"/>
            <w:r w:rsidRPr="00BA7C53">
              <w:rPr>
                <w:rFonts w:ascii="Times New Roman" w:hAnsi="Times New Roman"/>
                <w:color w:val="000000"/>
                <w:sz w:val="20"/>
                <w:lang w:val="en-US"/>
              </w:rPr>
              <w:t xml:space="preserve"> </w:t>
            </w:r>
            <w:proofErr w:type="spellStart"/>
            <w:r w:rsidRPr="00BA7C53">
              <w:rPr>
                <w:rFonts w:ascii="Times New Roman" w:hAnsi="Times New Roman"/>
                <w:color w:val="000000"/>
                <w:sz w:val="20"/>
                <w:lang w:val="en-US"/>
              </w:rPr>
              <w:t>overleving</w:t>
            </w:r>
            <w:proofErr w:type="spellEnd"/>
            <w:r w:rsidRPr="00BA7C53">
              <w:rPr>
                <w:rFonts w:ascii="Times New Roman" w:hAnsi="Times New Roman"/>
                <w:color w:val="000000"/>
                <w:sz w:val="20"/>
                <w:lang w:val="en-US"/>
              </w:rPr>
              <w:t xml:space="preserve"> – Follow-upanalyse</w:t>
            </w:r>
            <w:r w:rsidRPr="00721A33">
              <w:rPr>
                <w:rFonts w:ascii="Times New Roman" w:hAnsi="Times New Roman"/>
                <w:color w:val="000000"/>
                <w:vertAlign w:val="superscript"/>
                <w:lang w:val="en-US"/>
              </w:rPr>
              <w:t>2</w:t>
            </w:r>
          </w:p>
          <w:p w14:paraId="3715E5BD" w14:textId="77777777" w:rsidR="00D15122" w:rsidRPr="00BA7C53" w:rsidRDefault="009B0756" w:rsidP="003E11A3">
            <w:pPr>
              <w:pStyle w:val="TableParagraph"/>
              <w:keepNext/>
              <w:keepLines/>
              <w:spacing w:line="296" w:lineRule="auto"/>
              <w:ind w:right="64" w:firstLine="27"/>
              <w:jc w:val="center"/>
              <w:rPr>
                <w:rFonts w:ascii="Times New Roman" w:eastAsia="Times New Roman" w:hAnsi="Times New Roman"/>
                <w:color w:val="000000"/>
                <w:sz w:val="20"/>
                <w:szCs w:val="20"/>
                <w:lang w:val="en-US"/>
              </w:rPr>
            </w:pPr>
            <w:r w:rsidRPr="00BA7C53">
              <w:rPr>
                <w:rFonts w:ascii="Times New Roman" w:hAnsi="Times New Roman"/>
                <w:color w:val="000000"/>
                <w:sz w:val="20"/>
                <w:lang w:val="en-US"/>
              </w:rPr>
              <w:t>Hazard ratio (95% BI)</w:t>
            </w:r>
          </w:p>
        </w:tc>
      </w:tr>
      <w:tr w:rsidR="00D15122" w:rsidRPr="00BA7C53" w14:paraId="7B67C27D" w14:textId="77777777" w:rsidTr="00CF4EC2">
        <w:tc>
          <w:tcPr>
            <w:tcW w:w="1328" w:type="dxa"/>
            <w:tcBorders>
              <w:bottom w:val="nil"/>
              <w:right w:val="nil"/>
            </w:tcBorders>
          </w:tcPr>
          <w:p w14:paraId="5A045300" w14:textId="77777777" w:rsidR="00D15122" w:rsidRPr="00BA7C53" w:rsidRDefault="00C66485" w:rsidP="003E11A3">
            <w:pPr>
              <w:pStyle w:val="TableParagraph"/>
              <w:keepNext/>
              <w:keepLines/>
              <w:rPr>
                <w:rFonts w:ascii="Times New Roman" w:eastAsia="Times New Roman" w:hAnsi="Times New Roman"/>
                <w:color w:val="000000"/>
                <w:sz w:val="20"/>
                <w:szCs w:val="20"/>
              </w:rPr>
            </w:pPr>
            <w:r w:rsidRPr="00BA7C53">
              <w:rPr>
                <w:rFonts w:ascii="Times New Roman" w:hAnsi="Times New Roman"/>
                <w:color w:val="000000"/>
                <w:sz w:val="20"/>
              </w:rPr>
              <w:t>B</w:t>
            </w:r>
            <w:r w:rsidR="00022607" w:rsidRPr="00BA7C53">
              <w:rPr>
                <w:rFonts w:ascii="Times New Roman" w:hAnsi="Times New Roman"/>
                <w:color w:val="000000"/>
                <w:sz w:val="20"/>
              </w:rPr>
              <w:t>evacizumab vs. geen bevacizumab</w:t>
            </w:r>
          </w:p>
        </w:tc>
        <w:tc>
          <w:tcPr>
            <w:tcW w:w="1136" w:type="dxa"/>
            <w:tcBorders>
              <w:left w:val="nil"/>
              <w:bottom w:val="nil"/>
              <w:right w:val="nil"/>
            </w:tcBorders>
          </w:tcPr>
          <w:p w14:paraId="72F106AE" w14:textId="77777777" w:rsidR="00D15122" w:rsidRPr="00BA7C53" w:rsidRDefault="009B0756" w:rsidP="003E11A3">
            <w:pPr>
              <w:pStyle w:val="TableParagraph"/>
              <w:keepNext/>
              <w:keepLines/>
              <w:rPr>
                <w:rFonts w:ascii="Times New Roman" w:eastAsia="Times New Roman" w:hAnsi="Times New Roman"/>
                <w:color w:val="000000"/>
                <w:sz w:val="20"/>
                <w:szCs w:val="20"/>
              </w:rPr>
            </w:pPr>
            <w:r w:rsidRPr="00BA7C53">
              <w:rPr>
                <w:rFonts w:ascii="Times New Roman" w:hAnsi="Times New Roman"/>
                <w:color w:val="000000"/>
                <w:sz w:val="20"/>
              </w:rPr>
              <w:t>Cisplatine</w:t>
            </w:r>
            <w:r w:rsidR="002E5D98" w:rsidRPr="00BA7C53">
              <w:rPr>
                <w:rFonts w:ascii="Times New Roman" w:hAnsi="Times New Roman"/>
                <w:color w:val="000000"/>
                <w:sz w:val="20"/>
              </w:rPr>
              <w:t xml:space="preserve"> </w:t>
            </w:r>
            <w:r w:rsidRPr="00BA7C53">
              <w:rPr>
                <w:rFonts w:ascii="Times New Roman" w:hAnsi="Times New Roman"/>
                <w:color w:val="000000"/>
                <w:sz w:val="20"/>
              </w:rPr>
              <w:t>+ Paclitaxel</w:t>
            </w:r>
          </w:p>
        </w:tc>
        <w:tc>
          <w:tcPr>
            <w:tcW w:w="3444" w:type="dxa"/>
            <w:tcBorders>
              <w:left w:val="nil"/>
              <w:bottom w:val="nil"/>
            </w:tcBorders>
          </w:tcPr>
          <w:p w14:paraId="239A3FB1" w14:textId="77777777" w:rsidR="00960927" w:rsidRPr="00BA7C53" w:rsidRDefault="009B0756" w:rsidP="003E11A3">
            <w:pPr>
              <w:pStyle w:val="TableParagraph"/>
              <w:keepNext/>
              <w:keepLines/>
              <w:spacing w:line="296" w:lineRule="auto"/>
              <w:ind w:right="64"/>
              <w:jc w:val="center"/>
              <w:rPr>
                <w:rFonts w:ascii="Times New Roman" w:hAnsi="Times New Roman"/>
                <w:color w:val="000000"/>
                <w:sz w:val="20"/>
              </w:rPr>
            </w:pPr>
            <w:r w:rsidRPr="00BA7C53">
              <w:rPr>
                <w:rFonts w:ascii="Times New Roman" w:hAnsi="Times New Roman"/>
                <w:color w:val="000000"/>
                <w:sz w:val="20"/>
              </w:rPr>
              <w:t xml:space="preserve">0,72 (0,51; 1,02) </w:t>
            </w:r>
          </w:p>
          <w:p w14:paraId="6F8A3427" w14:textId="77777777" w:rsidR="00D15122" w:rsidRPr="00BA7C53" w:rsidRDefault="00960927" w:rsidP="003E11A3">
            <w:pPr>
              <w:pStyle w:val="TableParagraph"/>
              <w:keepNext/>
              <w:keepLines/>
              <w:spacing w:line="210" w:lineRule="exact"/>
              <w:jc w:val="center"/>
              <w:rPr>
                <w:rFonts w:ascii="Times New Roman" w:hAnsi="Times New Roman"/>
                <w:color w:val="000000"/>
                <w:sz w:val="20"/>
              </w:rPr>
            </w:pPr>
            <w:r w:rsidRPr="00BA7C53">
              <w:rPr>
                <w:rFonts w:ascii="Times New Roman" w:hAnsi="Times New Roman"/>
                <w:color w:val="000000"/>
                <w:sz w:val="20"/>
              </w:rPr>
              <w:t>(17,5 vs.14,3 maanden; p = 0,0609)</w:t>
            </w:r>
          </w:p>
        </w:tc>
        <w:tc>
          <w:tcPr>
            <w:tcW w:w="3192" w:type="dxa"/>
            <w:tcBorders>
              <w:bottom w:val="nil"/>
            </w:tcBorders>
          </w:tcPr>
          <w:p w14:paraId="23FFA79E" w14:textId="77777777" w:rsidR="00960927" w:rsidRPr="00BA7C53" w:rsidRDefault="009B0756" w:rsidP="003E11A3">
            <w:pPr>
              <w:pStyle w:val="TableParagraph"/>
              <w:keepNext/>
              <w:keepLines/>
              <w:spacing w:line="210" w:lineRule="exact"/>
              <w:jc w:val="center"/>
              <w:rPr>
                <w:rFonts w:ascii="Times New Roman" w:hAnsi="Times New Roman"/>
                <w:color w:val="000000"/>
                <w:sz w:val="20"/>
              </w:rPr>
            </w:pPr>
            <w:r w:rsidRPr="00BA7C53">
              <w:rPr>
                <w:rFonts w:ascii="Times New Roman" w:hAnsi="Times New Roman"/>
                <w:color w:val="000000"/>
                <w:sz w:val="20"/>
              </w:rPr>
              <w:t xml:space="preserve">0,75 (0,55; 1,01) </w:t>
            </w:r>
          </w:p>
          <w:p w14:paraId="21CE1E29" w14:textId="77777777" w:rsidR="00D15122" w:rsidRPr="00BA7C53" w:rsidRDefault="00960927" w:rsidP="003E11A3">
            <w:pPr>
              <w:pStyle w:val="TableParagraph"/>
              <w:keepNext/>
              <w:keepLines/>
              <w:spacing w:line="210" w:lineRule="exact"/>
              <w:jc w:val="center"/>
              <w:rPr>
                <w:rFonts w:ascii="Times New Roman" w:hAnsi="Times New Roman"/>
                <w:color w:val="000000"/>
                <w:sz w:val="20"/>
              </w:rPr>
            </w:pPr>
            <w:r w:rsidRPr="00BA7C53">
              <w:rPr>
                <w:rFonts w:ascii="Times New Roman" w:hAnsi="Times New Roman"/>
                <w:color w:val="000000"/>
                <w:sz w:val="20"/>
              </w:rPr>
              <w:t>(17,5 vs.15,0 maanden; p = 0,0584)</w:t>
            </w:r>
          </w:p>
        </w:tc>
      </w:tr>
      <w:tr w:rsidR="00D15122" w:rsidRPr="00BA7C53" w14:paraId="610BA702" w14:textId="77777777" w:rsidTr="00CF4EC2">
        <w:tc>
          <w:tcPr>
            <w:tcW w:w="1328" w:type="dxa"/>
            <w:tcBorders>
              <w:top w:val="nil"/>
              <w:bottom w:val="nil"/>
              <w:right w:val="nil"/>
            </w:tcBorders>
          </w:tcPr>
          <w:p w14:paraId="569D2D12" w14:textId="77777777" w:rsidR="00D15122" w:rsidRPr="00721A33" w:rsidRDefault="00D15122" w:rsidP="003E11A3">
            <w:pPr>
              <w:keepNext/>
              <w:keepLines/>
              <w:rPr>
                <w:rFonts w:ascii="Times New Roman" w:hAnsi="Times New Roman"/>
                <w:color w:val="000000"/>
              </w:rPr>
            </w:pPr>
          </w:p>
        </w:tc>
        <w:tc>
          <w:tcPr>
            <w:tcW w:w="1136" w:type="dxa"/>
            <w:tcBorders>
              <w:top w:val="nil"/>
              <w:left w:val="nil"/>
              <w:bottom w:val="nil"/>
              <w:right w:val="nil"/>
            </w:tcBorders>
          </w:tcPr>
          <w:p w14:paraId="66D6E886" w14:textId="77777777" w:rsidR="00D15122" w:rsidRPr="00BA7C53" w:rsidRDefault="009B0756" w:rsidP="003E11A3">
            <w:pPr>
              <w:pStyle w:val="TableParagraph"/>
              <w:keepNext/>
              <w:keepLines/>
              <w:rPr>
                <w:rFonts w:ascii="Times New Roman" w:eastAsia="Times New Roman" w:hAnsi="Times New Roman"/>
                <w:color w:val="000000"/>
                <w:sz w:val="20"/>
                <w:szCs w:val="20"/>
              </w:rPr>
            </w:pPr>
            <w:r w:rsidRPr="00BA7C53">
              <w:rPr>
                <w:rFonts w:ascii="Times New Roman" w:hAnsi="Times New Roman"/>
                <w:color w:val="000000"/>
                <w:sz w:val="20"/>
              </w:rPr>
              <w:t>Topotecan</w:t>
            </w:r>
            <w:r w:rsidR="002E5D98" w:rsidRPr="00BA7C53">
              <w:rPr>
                <w:rFonts w:ascii="Times New Roman" w:hAnsi="Times New Roman"/>
                <w:color w:val="000000"/>
                <w:sz w:val="20"/>
              </w:rPr>
              <w:t xml:space="preserve"> </w:t>
            </w:r>
            <w:r w:rsidRPr="00BA7C53">
              <w:rPr>
                <w:rFonts w:ascii="Times New Roman" w:hAnsi="Times New Roman"/>
                <w:color w:val="000000"/>
                <w:sz w:val="20"/>
              </w:rPr>
              <w:t>+</w:t>
            </w:r>
          </w:p>
        </w:tc>
        <w:tc>
          <w:tcPr>
            <w:tcW w:w="3444" w:type="dxa"/>
            <w:tcBorders>
              <w:top w:val="nil"/>
              <w:left w:val="nil"/>
              <w:bottom w:val="nil"/>
            </w:tcBorders>
          </w:tcPr>
          <w:p w14:paraId="5DA3467A" w14:textId="77777777" w:rsidR="00D15122" w:rsidRPr="00BA7C53" w:rsidRDefault="009B0756" w:rsidP="003E11A3">
            <w:pPr>
              <w:pStyle w:val="TableParagraph"/>
              <w:keepNext/>
              <w:keepLines/>
              <w:spacing w:line="296" w:lineRule="auto"/>
              <w:ind w:right="64"/>
              <w:jc w:val="center"/>
              <w:rPr>
                <w:rFonts w:ascii="Times New Roman" w:hAnsi="Times New Roman"/>
                <w:color w:val="000000"/>
                <w:sz w:val="20"/>
              </w:rPr>
            </w:pPr>
            <w:r w:rsidRPr="00BA7C53">
              <w:rPr>
                <w:rFonts w:ascii="Times New Roman" w:hAnsi="Times New Roman"/>
                <w:color w:val="000000"/>
                <w:sz w:val="20"/>
              </w:rPr>
              <w:t>0,76 (0,55; 1,06)</w:t>
            </w:r>
          </w:p>
        </w:tc>
        <w:tc>
          <w:tcPr>
            <w:tcW w:w="3192" w:type="dxa"/>
            <w:tcBorders>
              <w:top w:val="nil"/>
              <w:bottom w:val="nil"/>
            </w:tcBorders>
          </w:tcPr>
          <w:p w14:paraId="5BD3A271" w14:textId="77777777" w:rsidR="00D15122" w:rsidRPr="00BA7C53" w:rsidRDefault="009B0756" w:rsidP="003E11A3">
            <w:pPr>
              <w:pStyle w:val="TableParagraph"/>
              <w:keepNext/>
              <w:keepLines/>
              <w:spacing w:line="296" w:lineRule="auto"/>
              <w:ind w:right="64"/>
              <w:jc w:val="center"/>
              <w:rPr>
                <w:rFonts w:ascii="Times New Roman" w:hAnsi="Times New Roman"/>
                <w:color w:val="000000"/>
                <w:sz w:val="20"/>
              </w:rPr>
            </w:pPr>
            <w:r w:rsidRPr="00BA7C53">
              <w:rPr>
                <w:rFonts w:ascii="Times New Roman" w:hAnsi="Times New Roman"/>
                <w:color w:val="000000"/>
                <w:sz w:val="20"/>
              </w:rPr>
              <w:t>0,79 (0,59; 1,07)</w:t>
            </w:r>
          </w:p>
        </w:tc>
      </w:tr>
      <w:tr w:rsidR="00D15122" w:rsidRPr="00BA7C53" w14:paraId="69B19216" w14:textId="77777777" w:rsidTr="00CF4EC2">
        <w:tc>
          <w:tcPr>
            <w:tcW w:w="1328" w:type="dxa"/>
            <w:tcBorders>
              <w:top w:val="nil"/>
              <w:bottom w:val="nil"/>
              <w:right w:val="nil"/>
            </w:tcBorders>
          </w:tcPr>
          <w:p w14:paraId="1712EF64" w14:textId="77777777" w:rsidR="00D15122" w:rsidRPr="00721A33" w:rsidRDefault="00D15122" w:rsidP="003E11A3">
            <w:pPr>
              <w:keepNext/>
              <w:keepLines/>
              <w:rPr>
                <w:rFonts w:ascii="Times New Roman" w:hAnsi="Times New Roman"/>
                <w:color w:val="000000"/>
              </w:rPr>
            </w:pPr>
          </w:p>
        </w:tc>
        <w:tc>
          <w:tcPr>
            <w:tcW w:w="1136" w:type="dxa"/>
            <w:tcBorders>
              <w:top w:val="nil"/>
              <w:left w:val="nil"/>
              <w:bottom w:val="nil"/>
              <w:right w:val="nil"/>
            </w:tcBorders>
          </w:tcPr>
          <w:p w14:paraId="4C7685E0" w14:textId="77777777" w:rsidR="00D15122" w:rsidRPr="00BA7C53" w:rsidRDefault="009B0756" w:rsidP="003E11A3">
            <w:pPr>
              <w:pStyle w:val="TableParagraph"/>
              <w:keepNext/>
              <w:keepLines/>
              <w:rPr>
                <w:rFonts w:ascii="Times New Roman" w:eastAsia="Times New Roman" w:hAnsi="Times New Roman"/>
                <w:color w:val="000000"/>
                <w:sz w:val="20"/>
                <w:szCs w:val="20"/>
              </w:rPr>
            </w:pPr>
            <w:r w:rsidRPr="00BA7C53">
              <w:rPr>
                <w:rFonts w:ascii="Times New Roman" w:hAnsi="Times New Roman"/>
                <w:color w:val="000000"/>
                <w:sz w:val="20"/>
              </w:rPr>
              <w:t>Paclitaxel</w:t>
            </w:r>
          </w:p>
        </w:tc>
        <w:tc>
          <w:tcPr>
            <w:tcW w:w="3444" w:type="dxa"/>
            <w:tcBorders>
              <w:top w:val="nil"/>
              <w:left w:val="nil"/>
              <w:bottom w:val="nil"/>
            </w:tcBorders>
          </w:tcPr>
          <w:p w14:paraId="79FAC534" w14:textId="77777777" w:rsidR="00D15122" w:rsidRPr="00BA7C53" w:rsidRDefault="009B0756" w:rsidP="003E11A3">
            <w:pPr>
              <w:pStyle w:val="TableParagraph"/>
              <w:keepNext/>
              <w:keepLines/>
              <w:spacing w:line="296" w:lineRule="auto"/>
              <w:ind w:right="64"/>
              <w:jc w:val="center"/>
              <w:rPr>
                <w:rFonts w:ascii="Times New Roman" w:hAnsi="Times New Roman"/>
                <w:color w:val="000000"/>
                <w:sz w:val="20"/>
              </w:rPr>
            </w:pPr>
            <w:r w:rsidRPr="00BA7C53">
              <w:rPr>
                <w:rFonts w:ascii="Times New Roman" w:hAnsi="Times New Roman"/>
                <w:color w:val="000000"/>
                <w:sz w:val="20"/>
              </w:rPr>
              <w:t>(14,9 vs. 11,9 maanden; p = 0,1061)</w:t>
            </w:r>
          </w:p>
        </w:tc>
        <w:tc>
          <w:tcPr>
            <w:tcW w:w="3192" w:type="dxa"/>
            <w:tcBorders>
              <w:top w:val="nil"/>
              <w:bottom w:val="nil"/>
            </w:tcBorders>
          </w:tcPr>
          <w:p w14:paraId="246C4C23" w14:textId="77777777" w:rsidR="0043060E" w:rsidRPr="00BA7C53" w:rsidRDefault="009B0756" w:rsidP="009266F6">
            <w:pPr>
              <w:pStyle w:val="TableParagraph"/>
              <w:keepNext/>
              <w:keepLines/>
              <w:spacing w:line="296" w:lineRule="auto"/>
              <w:ind w:right="64"/>
              <w:jc w:val="center"/>
              <w:rPr>
                <w:rFonts w:ascii="Times New Roman" w:hAnsi="Times New Roman"/>
                <w:color w:val="000000"/>
                <w:sz w:val="20"/>
              </w:rPr>
            </w:pPr>
            <w:r w:rsidRPr="00BA7C53">
              <w:rPr>
                <w:rFonts w:ascii="Times New Roman" w:hAnsi="Times New Roman"/>
                <w:color w:val="000000"/>
                <w:sz w:val="20"/>
              </w:rPr>
              <w:t>(16,2 vs. 12,0 maanden; p = 0,1342)</w:t>
            </w:r>
          </w:p>
        </w:tc>
      </w:tr>
      <w:tr w:rsidR="00D15122" w:rsidRPr="00BA7C53" w14:paraId="0111166E" w14:textId="77777777" w:rsidTr="00CF4EC2">
        <w:tc>
          <w:tcPr>
            <w:tcW w:w="1328" w:type="dxa"/>
            <w:tcBorders>
              <w:top w:val="nil"/>
              <w:bottom w:val="nil"/>
              <w:right w:val="nil"/>
            </w:tcBorders>
          </w:tcPr>
          <w:p w14:paraId="5C3E38BF" w14:textId="77777777" w:rsidR="00D15122" w:rsidRPr="00BA7C53" w:rsidRDefault="009B0756" w:rsidP="003E11A3">
            <w:pPr>
              <w:pStyle w:val="TableParagraph"/>
              <w:keepNext/>
              <w:keepLines/>
              <w:rPr>
                <w:rFonts w:ascii="Times New Roman" w:eastAsia="Times New Roman" w:hAnsi="Times New Roman"/>
                <w:color w:val="000000"/>
                <w:sz w:val="20"/>
                <w:szCs w:val="20"/>
              </w:rPr>
            </w:pPr>
            <w:r w:rsidRPr="00BA7C53">
              <w:rPr>
                <w:rFonts w:ascii="Times New Roman" w:hAnsi="Times New Roman"/>
                <w:color w:val="000000"/>
                <w:sz w:val="20"/>
              </w:rPr>
              <w:t>Topotecan</w:t>
            </w:r>
            <w:r w:rsidR="002E5D98" w:rsidRPr="00BA7C53">
              <w:rPr>
                <w:rFonts w:ascii="Times New Roman" w:hAnsi="Times New Roman"/>
                <w:color w:val="000000"/>
                <w:sz w:val="20"/>
              </w:rPr>
              <w:t xml:space="preserve"> </w:t>
            </w:r>
            <w:r w:rsidRPr="00BA7C53">
              <w:rPr>
                <w:rFonts w:ascii="Times New Roman" w:hAnsi="Times New Roman"/>
                <w:color w:val="000000"/>
                <w:sz w:val="20"/>
              </w:rPr>
              <w:t>+ Paclitaxel vs.</w:t>
            </w:r>
          </w:p>
        </w:tc>
        <w:tc>
          <w:tcPr>
            <w:tcW w:w="1136" w:type="dxa"/>
            <w:tcBorders>
              <w:top w:val="nil"/>
              <w:left w:val="nil"/>
              <w:bottom w:val="nil"/>
              <w:right w:val="nil"/>
            </w:tcBorders>
          </w:tcPr>
          <w:p w14:paraId="5A13E0A9" w14:textId="77777777" w:rsidR="00D15122" w:rsidRPr="00BA7C53" w:rsidRDefault="00022607" w:rsidP="003E11A3">
            <w:pPr>
              <w:pStyle w:val="TableParagraph"/>
              <w:keepNext/>
              <w:keepLines/>
              <w:rPr>
                <w:rFonts w:ascii="Times New Roman" w:eastAsia="Times New Roman" w:hAnsi="Times New Roman"/>
                <w:color w:val="000000"/>
                <w:sz w:val="20"/>
                <w:szCs w:val="20"/>
              </w:rPr>
            </w:pPr>
            <w:r w:rsidRPr="00BA7C53">
              <w:rPr>
                <w:rFonts w:ascii="Times New Roman" w:hAnsi="Times New Roman"/>
                <w:color w:val="000000"/>
                <w:sz w:val="20"/>
              </w:rPr>
              <w:t>bevacizumab</w:t>
            </w:r>
          </w:p>
        </w:tc>
        <w:tc>
          <w:tcPr>
            <w:tcW w:w="3444" w:type="dxa"/>
            <w:tcBorders>
              <w:top w:val="nil"/>
              <w:left w:val="nil"/>
              <w:bottom w:val="nil"/>
            </w:tcBorders>
          </w:tcPr>
          <w:p w14:paraId="479E951A" w14:textId="77777777" w:rsidR="000B75A7" w:rsidRPr="00BA7C53" w:rsidRDefault="009B0756" w:rsidP="003E11A3">
            <w:pPr>
              <w:pStyle w:val="TableParagraph"/>
              <w:keepNext/>
              <w:keepLines/>
              <w:spacing w:line="210" w:lineRule="exact"/>
              <w:jc w:val="center"/>
              <w:rPr>
                <w:rFonts w:ascii="Times New Roman" w:hAnsi="Times New Roman"/>
                <w:color w:val="000000"/>
                <w:sz w:val="20"/>
              </w:rPr>
            </w:pPr>
            <w:r w:rsidRPr="00BA7C53">
              <w:rPr>
                <w:rFonts w:ascii="Times New Roman" w:hAnsi="Times New Roman"/>
                <w:color w:val="000000"/>
                <w:sz w:val="20"/>
              </w:rPr>
              <w:t xml:space="preserve">1,15 (0,82; 1,61) </w:t>
            </w:r>
          </w:p>
          <w:p w14:paraId="29CADAE4" w14:textId="77777777" w:rsidR="00D15122" w:rsidRPr="00BA7C53" w:rsidRDefault="000B75A7" w:rsidP="003E11A3">
            <w:pPr>
              <w:pStyle w:val="TableParagraph"/>
              <w:keepNext/>
              <w:keepLines/>
              <w:spacing w:line="210" w:lineRule="exact"/>
              <w:jc w:val="center"/>
              <w:rPr>
                <w:rFonts w:ascii="Times New Roman" w:hAnsi="Times New Roman"/>
                <w:color w:val="000000"/>
                <w:sz w:val="20"/>
              </w:rPr>
            </w:pPr>
            <w:r w:rsidRPr="00BA7C53">
              <w:rPr>
                <w:rFonts w:ascii="Times New Roman" w:hAnsi="Times New Roman"/>
                <w:color w:val="000000"/>
                <w:sz w:val="20"/>
              </w:rPr>
              <w:t>(14,9 vs. 17,5 maanden; p = 0,4146)</w:t>
            </w:r>
          </w:p>
        </w:tc>
        <w:tc>
          <w:tcPr>
            <w:tcW w:w="3192" w:type="dxa"/>
            <w:tcBorders>
              <w:top w:val="nil"/>
              <w:bottom w:val="nil"/>
            </w:tcBorders>
          </w:tcPr>
          <w:p w14:paraId="663C2B80" w14:textId="77777777" w:rsidR="000B75A7" w:rsidRPr="00BA7C53" w:rsidRDefault="009B0756" w:rsidP="003E11A3">
            <w:pPr>
              <w:pStyle w:val="TableParagraph"/>
              <w:keepNext/>
              <w:keepLines/>
              <w:spacing w:line="210" w:lineRule="exact"/>
              <w:jc w:val="center"/>
              <w:rPr>
                <w:rFonts w:ascii="Times New Roman" w:hAnsi="Times New Roman"/>
                <w:color w:val="000000"/>
                <w:sz w:val="20"/>
              </w:rPr>
            </w:pPr>
            <w:r w:rsidRPr="00BA7C53">
              <w:rPr>
                <w:rFonts w:ascii="Times New Roman" w:hAnsi="Times New Roman"/>
                <w:color w:val="000000"/>
                <w:sz w:val="20"/>
              </w:rPr>
              <w:t xml:space="preserve">1,15 (0,85; 1,56) </w:t>
            </w:r>
          </w:p>
          <w:p w14:paraId="2D5DC310" w14:textId="77777777" w:rsidR="00D15122" w:rsidRPr="00BA7C53" w:rsidRDefault="000B75A7" w:rsidP="003E11A3">
            <w:pPr>
              <w:pStyle w:val="TableParagraph"/>
              <w:keepNext/>
              <w:keepLines/>
              <w:spacing w:line="210" w:lineRule="exact"/>
              <w:jc w:val="center"/>
              <w:rPr>
                <w:rFonts w:ascii="Times New Roman" w:hAnsi="Times New Roman"/>
                <w:color w:val="000000"/>
                <w:sz w:val="20"/>
              </w:rPr>
            </w:pPr>
            <w:r w:rsidRPr="00BA7C53">
              <w:rPr>
                <w:rFonts w:ascii="Times New Roman" w:hAnsi="Times New Roman"/>
                <w:color w:val="000000"/>
                <w:sz w:val="20"/>
              </w:rPr>
              <w:t>(16,2 vs. 17,5 maanden; p = 0,3769)</w:t>
            </w:r>
          </w:p>
        </w:tc>
      </w:tr>
      <w:tr w:rsidR="00D15122" w:rsidRPr="00BA7C53" w14:paraId="6116AE83" w14:textId="77777777" w:rsidTr="00CF4EC2">
        <w:tc>
          <w:tcPr>
            <w:tcW w:w="1328" w:type="dxa"/>
            <w:tcBorders>
              <w:top w:val="nil"/>
              <w:right w:val="nil"/>
            </w:tcBorders>
          </w:tcPr>
          <w:p w14:paraId="079636BB" w14:textId="77777777" w:rsidR="00D15122" w:rsidRPr="00BA7C53" w:rsidRDefault="009B0756" w:rsidP="00FA5C03">
            <w:pPr>
              <w:pStyle w:val="TableParagraph"/>
              <w:spacing w:line="247" w:lineRule="auto"/>
              <w:ind w:right="293"/>
              <w:rPr>
                <w:rFonts w:ascii="Times New Roman" w:eastAsia="Times New Roman" w:hAnsi="Times New Roman"/>
                <w:color w:val="000000"/>
                <w:sz w:val="20"/>
                <w:szCs w:val="20"/>
              </w:rPr>
            </w:pPr>
            <w:r w:rsidRPr="00BA7C53">
              <w:rPr>
                <w:rFonts w:ascii="Times New Roman" w:hAnsi="Times New Roman"/>
                <w:color w:val="000000"/>
                <w:sz w:val="20"/>
              </w:rPr>
              <w:t>Cisplatine</w:t>
            </w:r>
            <w:r w:rsidR="002E5D98" w:rsidRPr="00BA7C53">
              <w:rPr>
                <w:rFonts w:ascii="Times New Roman" w:hAnsi="Times New Roman"/>
                <w:color w:val="000000"/>
                <w:sz w:val="20"/>
              </w:rPr>
              <w:t xml:space="preserve"> </w:t>
            </w:r>
            <w:r w:rsidRPr="00BA7C53">
              <w:rPr>
                <w:rFonts w:ascii="Times New Roman" w:hAnsi="Times New Roman"/>
                <w:color w:val="000000"/>
                <w:sz w:val="20"/>
              </w:rPr>
              <w:t>+ Paclitaxel</w:t>
            </w:r>
          </w:p>
        </w:tc>
        <w:tc>
          <w:tcPr>
            <w:tcW w:w="1136" w:type="dxa"/>
            <w:tcBorders>
              <w:top w:val="nil"/>
              <w:left w:val="nil"/>
              <w:bottom w:val="single" w:sz="4" w:space="0" w:color="auto"/>
              <w:right w:val="nil"/>
            </w:tcBorders>
          </w:tcPr>
          <w:p w14:paraId="28BE6353" w14:textId="77777777" w:rsidR="00D15122" w:rsidRPr="00BA7C53" w:rsidRDefault="009B0756" w:rsidP="00FA5C03">
            <w:pPr>
              <w:pStyle w:val="TableParagraph"/>
              <w:rPr>
                <w:rFonts w:ascii="Times New Roman" w:eastAsia="Times New Roman" w:hAnsi="Times New Roman"/>
                <w:color w:val="000000"/>
                <w:sz w:val="20"/>
                <w:szCs w:val="20"/>
              </w:rPr>
            </w:pPr>
            <w:r w:rsidRPr="00BA7C53">
              <w:rPr>
                <w:rFonts w:ascii="Times New Roman" w:hAnsi="Times New Roman"/>
                <w:color w:val="000000"/>
                <w:sz w:val="20"/>
              </w:rPr>
              <w:t>geen bevacizumab</w:t>
            </w:r>
          </w:p>
        </w:tc>
        <w:tc>
          <w:tcPr>
            <w:tcW w:w="3444" w:type="dxa"/>
            <w:tcBorders>
              <w:top w:val="nil"/>
              <w:left w:val="nil"/>
            </w:tcBorders>
          </w:tcPr>
          <w:p w14:paraId="2AF53FC2" w14:textId="77777777" w:rsidR="000B75A7" w:rsidRPr="00BA7C53" w:rsidRDefault="009B0756" w:rsidP="00FA5C03">
            <w:pPr>
              <w:pStyle w:val="TableParagraph"/>
              <w:spacing w:line="210" w:lineRule="exact"/>
              <w:jc w:val="center"/>
              <w:rPr>
                <w:rFonts w:ascii="Times New Roman" w:hAnsi="Times New Roman"/>
                <w:color w:val="000000"/>
                <w:sz w:val="20"/>
              </w:rPr>
            </w:pPr>
            <w:r w:rsidRPr="00BA7C53">
              <w:rPr>
                <w:rFonts w:ascii="Times New Roman" w:hAnsi="Times New Roman"/>
                <w:color w:val="000000"/>
                <w:sz w:val="20"/>
              </w:rPr>
              <w:t xml:space="preserve">1,13 (0,81; 1,57) </w:t>
            </w:r>
          </w:p>
          <w:p w14:paraId="1D9BB415" w14:textId="77777777" w:rsidR="00D15122" w:rsidRPr="00BA7C53" w:rsidRDefault="000B75A7" w:rsidP="00FA5C03">
            <w:pPr>
              <w:pStyle w:val="TableParagraph"/>
              <w:spacing w:line="210" w:lineRule="exact"/>
              <w:jc w:val="center"/>
              <w:rPr>
                <w:rFonts w:ascii="Times New Roman" w:hAnsi="Times New Roman"/>
                <w:color w:val="000000"/>
                <w:sz w:val="20"/>
              </w:rPr>
            </w:pPr>
            <w:r w:rsidRPr="00BA7C53">
              <w:rPr>
                <w:rFonts w:ascii="Times New Roman" w:hAnsi="Times New Roman"/>
                <w:color w:val="000000"/>
                <w:sz w:val="20"/>
              </w:rPr>
              <w:t>(11,9 vs.14,3 maanden; p = 0,4825)</w:t>
            </w:r>
          </w:p>
        </w:tc>
        <w:tc>
          <w:tcPr>
            <w:tcW w:w="3192" w:type="dxa"/>
            <w:tcBorders>
              <w:top w:val="nil"/>
            </w:tcBorders>
          </w:tcPr>
          <w:p w14:paraId="7958471B" w14:textId="77777777" w:rsidR="000B75A7" w:rsidRPr="00BA7C53" w:rsidRDefault="009B0756" w:rsidP="00FA5C03">
            <w:pPr>
              <w:pStyle w:val="TableParagraph"/>
              <w:spacing w:line="210" w:lineRule="exact"/>
              <w:jc w:val="center"/>
              <w:rPr>
                <w:rFonts w:ascii="Times New Roman" w:hAnsi="Times New Roman"/>
                <w:color w:val="000000"/>
                <w:sz w:val="20"/>
              </w:rPr>
            </w:pPr>
            <w:r w:rsidRPr="00BA7C53">
              <w:rPr>
                <w:rFonts w:ascii="Times New Roman" w:hAnsi="Times New Roman"/>
                <w:color w:val="000000"/>
                <w:sz w:val="20"/>
              </w:rPr>
              <w:t xml:space="preserve">1,08 (0,80; 1,45) </w:t>
            </w:r>
          </w:p>
          <w:p w14:paraId="4AACC537" w14:textId="77777777" w:rsidR="00D15122" w:rsidRPr="00BA7C53" w:rsidRDefault="000B75A7" w:rsidP="00FA5C03">
            <w:pPr>
              <w:pStyle w:val="TableParagraph"/>
              <w:spacing w:line="210" w:lineRule="exact"/>
              <w:jc w:val="center"/>
              <w:rPr>
                <w:rFonts w:ascii="Times New Roman" w:hAnsi="Times New Roman"/>
                <w:color w:val="000000"/>
                <w:sz w:val="20"/>
              </w:rPr>
            </w:pPr>
            <w:r w:rsidRPr="00BA7C53">
              <w:rPr>
                <w:rFonts w:ascii="Times New Roman" w:hAnsi="Times New Roman"/>
                <w:color w:val="000000"/>
                <w:sz w:val="20"/>
              </w:rPr>
              <w:t>(12,0 vs. 15,0 maanden; p = 0,6267)</w:t>
            </w:r>
          </w:p>
        </w:tc>
      </w:tr>
    </w:tbl>
    <w:p w14:paraId="3E31C822" w14:textId="77777777" w:rsidR="00D15122" w:rsidRPr="00BA7C53" w:rsidRDefault="009B0756" w:rsidP="000E45CC">
      <w:pPr>
        <w:spacing w:line="230" w:lineRule="exact"/>
        <w:ind w:left="284" w:right="285" w:hanging="284"/>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1 </w:t>
      </w:r>
      <w:r w:rsidR="00FB470F" w:rsidRPr="00BA7C53">
        <w:rPr>
          <w:rFonts w:ascii="Times New Roman" w:hAnsi="Times New Roman"/>
          <w:color w:val="000000"/>
          <w:sz w:val="13"/>
        </w:rPr>
        <w:tab/>
      </w:r>
      <w:r w:rsidRPr="00BA7C53">
        <w:rPr>
          <w:rFonts w:ascii="Times New Roman" w:hAnsi="Times New Roman"/>
          <w:color w:val="000000"/>
          <w:sz w:val="20"/>
        </w:rPr>
        <w:t>De primaire analyse werd uitgevoerd met data cut-off</w:t>
      </w:r>
      <w:r w:rsidR="00C66485" w:rsidRPr="00BA7C53">
        <w:rPr>
          <w:rFonts w:ascii="Times New Roman" w:hAnsi="Times New Roman"/>
          <w:color w:val="000000"/>
          <w:sz w:val="20"/>
        </w:rPr>
        <w:t>-</w:t>
      </w:r>
      <w:r w:rsidRPr="00BA7C53">
        <w:rPr>
          <w:rFonts w:ascii="Times New Roman" w:hAnsi="Times New Roman"/>
          <w:color w:val="000000"/>
          <w:sz w:val="20"/>
        </w:rPr>
        <w:t>datum van 12 december 2012 en wordt beschouwd als de finale analyse</w:t>
      </w:r>
    </w:p>
    <w:p w14:paraId="16D79373" w14:textId="77777777" w:rsidR="00D15122" w:rsidRPr="00BA7C53" w:rsidRDefault="009B0756" w:rsidP="000E45CC">
      <w:pPr>
        <w:spacing w:line="228" w:lineRule="exact"/>
        <w:ind w:left="284" w:right="192" w:hanging="284"/>
        <w:rPr>
          <w:rFonts w:ascii="Times New Roman" w:eastAsia="Times New Roman" w:hAnsi="Times New Roman"/>
          <w:color w:val="000000"/>
          <w:sz w:val="20"/>
          <w:szCs w:val="20"/>
        </w:rPr>
      </w:pPr>
      <w:r w:rsidRPr="00BA7C53">
        <w:rPr>
          <w:rFonts w:ascii="Times New Roman" w:hAnsi="Times New Roman"/>
          <w:color w:val="000000"/>
          <w:sz w:val="20"/>
          <w:vertAlign w:val="superscript"/>
        </w:rPr>
        <w:t xml:space="preserve">2 </w:t>
      </w:r>
      <w:r w:rsidR="00FB470F" w:rsidRPr="00BA7C53">
        <w:rPr>
          <w:rFonts w:ascii="Times New Roman" w:hAnsi="Times New Roman"/>
          <w:color w:val="000000"/>
          <w:sz w:val="13"/>
        </w:rPr>
        <w:tab/>
      </w:r>
      <w:r w:rsidRPr="00BA7C53">
        <w:rPr>
          <w:rFonts w:ascii="Times New Roman" w:hAnsi="Times New Roman"/>
          <w:color w:val="000000"/>
          <w:sz w:val="20"/>
        </w:rPr>
        <w:t>De follow-upanalyse werd uitgevoerd met data cut-off</w:t>
      </w:r>
      <w:r w:rsidR="00C66485" w:rsidRPr="00BA7C53">
        <w:rPr>
          <w:rFonts w:ascii="Times New Roman" w:hAnsi="Times New Roman"/>
          <w:color w:val="000000"/>
          <w:sz w:val="20"/>
        </w:rPr>
        <w:t>-</w:t>
      </w:r>
      <w:r w:rsidRPr="00BA7C53">
        <w:rPr>
          <w:rFonts w:ascii="Times New Roman" w:hAnsi="Times New Roman"/>
          <w:color w:val="000000"/>
          <w:sz w:val="20"/>
        </w:rPr>
        <w:t>datum van 7 maart 2014; alle p-waarden zijn enkel weergegeven voor beschrijvende doeleinden</w:t>
      </w:r>
    </w:p>
    <w:p w14:paraId="6740671C" w14:textId="77777777" w:rsidR="00D15122" w:rsidRPr="00721A33" w:rsidRDefault="00D15122" w:rsidP="00FA5C03">
      <w:pPr>
        <w:rPr>
          <w:rFonts w:ascii="Times New Roman" w:eastAsia="Times New Roman" w:hAnsi="Times New Roman"/>
          <w:color w:val="000000"/>
        </w:rPr>
      </w:pPr>
    </w:p>
    <w:p w14:paraId="2CC09030" w14:textId="77777777" w:rsidR="00D15122" w:rsidRPr="00721A33" w:rsidRDefault="009B0756" w:rsidP="007F6E1B">
      <w:pPr>
        <w:spacing w:line="252" w:lineRule="exact"/>
        <w:rPr>
          <w:rFonts w:ascii="Times New Roman" w:eastAsia="Times New Roman" w:hAnsi="Times New Roman"/>
          <w:i/>
          <w:color w:val="000000"/>
        </w:rPr>
      </w:pPr>
      <w:r w:rsidRPr="00721A33">
        <w:rPr>
          <w:rFonts w:ascii="Times New Roman" w:hAnsi="Times New Roman"/>
          <w:i/>
          <w:color w:val="000000"/>
          <w:u w:val="single" w:color="000000"/>
        </w:rPr>
        <w:t>Pediatrische patiënten</w:t>
      </w:r>
    </w:p>
    <w:p w14:paraId="7268544E" w14:textId="77777777" w:rsidR="00D15122" w:rsidRPr="00721A33" w:rsidRDefault="009B0756" w:rsidP="007F6E1B">
      <w:pPr>
        <w:pStyle w:val="BodyText"/>
        <w:ind w:left="0" w:right="192"/>
        <w:rPr>
          <w:color w:val="000000"/>
        </w:rPr>
      </w:pPr>
      <w:r w:rsidRPr="00721A33">
        <w:rPr>
          <w:color w:val="000000"/>
        </w:rPr>
        <w:t xml:space="preserve">Het Europees Geneesmiddelenbureau heeft besloten af te zien van de verplichting voor de fabrikant om de resultaten in te dienen van onderzoek met bevacizumab in alle subgroepen van pediatrische patiënten met borstkanker, adenocarcinoom van het colon en het rectum, longkanker (kleincellig en niet-kleincellig carcinoom), nier- en nierbekkenkanker (met uitzondering van nefroblastoom, nefroblastomatose, </w:t>
      </w:r>
      <w:r w:rsidR="00CE0A5C" w:rsidRPr="00721A33">
        <w:rPr>
          <w:color w:val="000000"/>
        </w:rPr>
        <w:t>‘</w:t>
      </w:r>
      <w:r w:rsidRPr="00721A33">
        <w:rPr>
          <w:color w:val="000000"/>
        </w:rPr>
        <w:t>clear cell</w:t>
      </w:r>
      <w:r w:rsidR="00CE0A5C" w:rsidRPr="00721A33">
        <w:rPr>
          <w:color w:val="000000"/>
        </w:rPr>
        <w:t>’-</w:t>
      </w:r>
      <w:r w:rsidRPr="00721A33">
        <w:rPr>
          <w:color w:val="000000"/>
        </w:rPr>
        <w:t>sarcoom, mesoblastisch nefroom, renaal medullair carcinoom en rabdoïde niertumor), ovariumcarcinoom (rabdomyosarcoom en kiemceltumoren uitgezonderd), tubacarcinoom (rabdomyosarcoom en kiemceltumoren uitgezonderd), peritoneaal carcinoom (blastomen en sarcomen uitgezonderd) en cervix- en corpus uteri-carcinoom.</w:t>
      </w:r>
    </w:p>
    <w:p w14:paraId="2777307E" w14:textId="77777777" w:rsidR="00D15122" w:rsidRPr="00721A33" w:rsidRDefault="00D15122" w:rsidP="007F6E1B">
      <w:pPr>
        <w:rPr>
          <w:rFonts w:ascii="Times New Roman" w:eastAsia="Times New Roman" w:hAnsi="Times New Roman"/>
          <w:color w:val="000000"/>
        </w:rPr>
      </w:pPr>
    </w:p>
    <w:p w14:paraId="228C2ADE" w14:textId="77777777" w:rsidR="00D15122" w:rsidRPr="00721A33" w:rsidRDefault="009B0756" w:rsidP="007F6E1B">
      <w:pPr>
        <w:spacing w:line="252" w:lineRule="exact"/>
        <w:rPr>
          <w:rFonts w:ascii="Times New Roman" w:eastAsia="Times New Roman" w:hAnsi="Times New Roman"/>
          <w:i/>
          <w:color w:val="000000"/>
          <w:u w:val="single"/>
        </w:rPr>
      </w:pPr>
      <w:r w:rsidRPr="00721A33">
        <w:rPr>
          <w:rFonts w:ascii="Times New Roman" w:hAnsi="Times New Roman"/>
          <w:i/>
          <w:color w:val="000000"/>
          <w:u w:val="single"/>
        </w:rPr>
        <w:t>Hooggradig glioom</w:t>
      </w:r>
    </w:p>
    <w:p w14:paraId="765538FF" w14:textId="77777777" w:rsidR="00D15122" w:rsidRPr="00721A33" w:rsidRDefault="009B0756" w:rsidP="007F6E1B">
      <w:pPr>
        <w:pStyle w:val="BodyText"/>
        <w:ind w:left="0" w:right="192"/>
        <w:rPr>
          <w:color w:val="000000"/>
        </w:rPr>
      </w:pPr>
      <w:r w:rsidRPr="00721A33">
        <w:rPr>
          <w:color w:val="000000"/>
        </w:rPr>
        <w:t xml:space="preserve">Bij </w:t>
      </w:r>
      <w:r w:rsidR="005C7BE3" w:rsidRPr="00721A33">
        <w:rPr>
          <w:color w:val="000000"/>
        </w:rPr>
        <w:t>twee</w:t>
      </w:r>
      <w:r w:rsidRPr="00721A33">
        <w:rPr>
          <w:color w:val="000000"/>
        </w:rPr>
        <w:t xml:space="preserve"> eerdere onderzoeken met een totaal van 30 kinderen van &gt;</w:t>
      </w:r>
      <w:r w:rsidR="00414DE0" w:rsidRPr="00721A33">
        <w:rPr>
          <w:color w:val="000000"/>
        </w:rPr>
        <w:t> </w:t>
      </w:r>
      <w:r w:rsidRPr="00721A33">
        <w:rPr>
          <w:color w:val="000000"/>
        </w:rPr>
        <w:t>3 jaar oud met recidiverend of progressief hooggradig glioom werd geen anti-tumoractiviteit waargenomen na behandeling met bevacizumab en irinotecan (CPT-11). Er is te weinig informatie om de veiligheid en werkzaamheid van bevacizumab bij kinderen met nieuw-gediagnosticeerd hooggradig glioom te bepalen.</w:t>
      </w:r>
    </w:p>
    <w:p w14:paraId="3E78913D" w14:textId="77777777" w:rsidR="00D15122" w:rsidRPr="00721A33" w:rsidRDefault="00D15122" w:rsidP="007F6E1B">
      <w:pPr>
        <w:rPr>
          <w:rFonts w:ascii="Times New Roman" w:eastAsia="Times New Roman" w:hAnsi="Times New Roman"/>
          <w:color w:val="000000"/>
        </w:rPr>
      </w:pPr>
    </w:p>
    <w:p w14:paraId="32689BB7" w14:textId="77777777" w:rsidR="00D15122" w:rsidRPr="00721A33" w:rsidRDefault="009B0756" w:rsidP="00435CC3">
      <w:pPr>
        <w:pStyle w:val="BodyText"/>
        <w:numPr>
          <w:ilvl w:val="2"/>
          <w:numId w:val="10"/>
        </w:numPr>
        <w:tabs>
          <w:tab w:val="left" w:pos="540"/>
        </w:tabs>
        <w:ind w:left="540" w:right="409" w:hanging="540"/>
        <w:rPr>
          <w:color w:val="000000"/>
        </w:rPr>
      </w:pPr>
      <w:r w:rsidRPr="00721A33">
        <w:rPr>
          <w:color w:val="000000"/>
        </w:rPr>
        <w:t xml:space="preserve">In een </w:t>
      </w:r>
      <w:r w:rsidR="00CE0A5C" w:rsidRPr="00721A33">
        <w:rPr>
          <w:color w:val="000000"/>
        </w:rPr>
        <w:t xml:space="preserve">enkelarmig </w:t>
      </w:r>
      <w:r w:rsidRPr="00721A33">
        <w:rPr>
          <w:color w:val="000000"/>
        </w:rPr>
        <w:t xml:space="preserve">onderzoek (PBTC-022) werden 18 kinderen met recidiverend of progressief niet-pontien hooggradig glioom (waaronder 8 met glioblastoom [WHO-graad 4], 9 met anaplastisch astrocytoom [graad 3] en 1 met anaplastisch oligodendroglioom [graad 3]) behandeld met bevacizumab (10 mg/kg) met een tussenperiode van </w:t>
      </w:r>
      <w:r w:rsidR="005C7BE3" w:rsidRPr="00721A33">
        <w:rPr>
          <w:color w:val="000000"/>
        </w:rPr>
        <w:t>twee</w:t>
      </w:r>
      <w:r w:rsidRPr="00721A33">
        <w:rPr>
          <w:color w:val="000000"/>
        </w:rPr>
        <w:t> weken. Na de eerste behandeling werden de kinderen behandeld met bevacizumab in combinatie met CPT-11 (125-350 mg/m</w:t>
      </w:r>
      <w:r w:rsidRPr="00721A33">
        <w:rPr>
          <w:color w:val="000000"/>
          <w:vertAlign w:val="superscript"/>
        </w:rPr>
        <w:t>2</w:t>
      </w:r>
      <w:r w:rsidRPr="00721A33">
        <w:rPr>
          <w:color w:val="000000"/>
        </w:rPr>
        <w:t xml:space="preserve">) eenmaal per </w:t>
      </w:r>
      <w:r w:rsidR="005C7BE3" w:rsidRPr="00721A33">
        <w:rPr>
          <w:color w:val="000000"/>
        </w:rPr>
        <w:t>twee</w:t>
      </w:r>
      <w:r w:rsidRPr="00721A33">
        <w:rPr>
          <w:color w:val="000000"/>
        </w:rPr>
        <w:t> weken tot aan ziekteprogressie. Er waren geen objectieve (partiële of complete) radiologische responsen (MacDonald-criteria). Zowel arteriële hypertensie en vermoeidheid als CZS-ischemie met acute neurologische uitval werden als toxiciteit en bijwerkingen waargenomen.</w:t>
      </w:r>
    </w:p>
    <w:p w14:paraId="722A8B0D" w14:textId="77777777" w:rsidR="00D15122" w:rsidRPr="00721A33" w:rsidRDefault="00D15122" w:rsidP="00435CC3">
      <w:pPr>
        <w:rPr>
          <w:rFonts w:ascii="Times New Roman" w:eastAsia="Times New Roman" w:hAnsi="Times New Roman"/>
          <w:color w:val="000000"/>
        </w:rPr>
      </w:pPr>
    </w:p>
    <w:p w14:paraId="65256E2D" w14:textId="77777777" w:rsidR="00D15122" w:rsidRPr="00721A33" w:rsidRDefault="009B0756" w:rsidP="00435CC3">
      <w:pPr>
        <w:pStyle w:val="BodyText"/>
        <w:numPr>
          <w:ilvl w:val="2"/>
          <w:numId w:val="10"/>
        </w:numPr>
        <w:tabs>
          <w:tab w:val="left" w:pos="540"/>
        </w:tabs>
        <w:ind w:left="540" w:right="238" w:hanging="540"/>
        <w:rPr>
          <w:color w:val="000000"/>
        </w:rPr>
      </w:pPr>
      <w:r w:rsidRPr="00721A33">
        <w:rPr>
          <w:color w:val="000000"/>
        </w:rPr>
        <w:t>In een retrospectieve serie van één enkel instituut werden 12 opeenvolgende (2005 tot 2008) kinderen met recidiverend of progressief hooggradig glioom (3 met WHO-graad 4, 9 met graad 3) elke 2 weken behandeld met bevacizumab (10 mg/kg) en irinotecan (125 mg/m</w:t>
      </w:r>
      <w:r w:rsidRPr="00721A33">
        <w:rPr>
          <w:color w:val="000000"/>
          <w:vertAlign w:val="superscript"/>
        </w:rPr>
        <w:t>2</w:t>
      </w:r>
      <w:r w:rsidRPr="00721A33">
        <w:rPr>
          <w:color w:val="000000"/>
        </w:rPr>
        <w:t>). Er waren geen complete responsen en 2 partiële responsen (MacDonald-criteria).</w:t>
      </w:r>
    </w:p>
    <w:p w14:paraId="6800A94F" w14:textId="77777777" w:rsidR="00D15122" w:rsidRPr="00721A33" w:rsidRDefault="00D15122" w:rsidP="00435CC3">
      <w:pPr>
        <w:rPr>
          <w:rFonts w:ascii="Times New Roman" w:eastAsia="Times New Roman" w:hAnsi="Times New Roman"/>
          <w:color w:val="000000"/>
        </w:rPr>
      </w:pPr>
    </w:p>
    <w:p w14:paraId="7C6C2A4A" w14:textId="77777777" w:rsidR="00D15122" w:rsidRPr="00721A33" w:rsidRDefault="009B0756" w:rsidP="007F6E1B">
      <w:pPr>
        <w:pStyle w:val="BodyText"/>
        <w:ind w:left="0" w:right="285"/>
        <w:rPr>
          <w:color w:val="000000"/>
        </w:rPr>
      </w:pPr>
      <w:r w:rsidRPr="00721A33">
        <w:rPr>
          <w:color w:val="000000"/>
        </w:rPr>
        <w:t xml:space="preserve">In een gerandomiseerd fase II-onderzoek (BO25041) werden in totaal 121 patiënten in de leeftijd van ≥3 jaar tot &lt;18 jaar met nieuw-gediagnosticeerd supratentoriaal of infratentoriaal cerebellair, of </w:t>
      </w:r>
      <w:r w:rsidRPr="00721A33">
        <w:rPr>
          <w:color w:val="000000"/>
        </w:rPr>
        <w:lastRenderedPageBreak/>
        <w:t>pedunculair hooggradig glioom (HGG), behandeld met postoperatieve radiotherapie (RT) en adjuvant temozolomide met en zonder bevacizumab: intraveneus, 10 mg/kg iedere 2 weken.</w:t>
      </w:r>
    </w:p>
    <w:p w14:paraId="5C9F5CFB" w14:textId="77777777" w:rsidR="000B75A7" w:rsidRPr="00721A33" w:rsidRDefault="000B75A7" w:rsidP="007F6E1B">
      <w:pPr>
        <w:pStyle w:val="BodyText"/>
        <w:ind w:left="0" w:right="285"/>
        <w:rPr>
          <w:color w:val="000000"/>
        </w:rPr>
      </w:pPr>
    </w:p>
    <w:p w14:paraId="68BEEC03" w14:textId="77777777" w:rsidR="00D15122" w:rsidRPr="00721A33" w:rsidRDefault="009B0756" w:rsidP="007F6E1B">
      <w:pPr>
        <w:pStyle w:val="BodyText"/>
        <w:ind w:left="0" w:right="192"/>
        <w:rPr>
          <w:color w:val="000000"/>
        </w:rPr>
      </w:pPr>
      <w:r w:rsidRPr="00721A33">
        <w:rPr>
          <w:color w:val="000000"/>
        </w:rPr>
        <w:t>Het onderzoek heeft niet het primaire eindpunt gehaald om significante verbetering van voorvalvrije overleving (EFS) aan te tonen (beoordeeld door de centrale radiologische beoordelingscommissie (CRRC)) wanneer bevacizumab werd toegevoegd aan de RT/T-arm vergeleken met RT/T alleen (HR = 1,44; 95%</w:t>
      </w:r>
      <w:r w:rsidR="008F43E2" w:rsidRPr="00721A33">
        <w:rPr>
          <w:color w:val="000000"/>
        </w:rPr>
        <w:t>-</w:t>
      </w:r>
      <w:r w:rsidRPr="00721A33">
        <w:rPr>
          <w:color w:val="000000"/>
        </w:rPr>
        <w:t>BI: 0,90; 2,30). Deze resultaten waren vergelijkbaar met die van verschillende sensitiviteitsanalyses en voor klinisch relevante subgroepen. De resultaten van alle secundaire eindpunten (EFS beoordeeld door de onderzoeker, ORR en OS) waren vergelijkbaar en lieten geen verbetering zien wanneer bevacizumab werd toegevoegd aan de RT/T-arm vergeleken met de RT/T-arm alleen.</w:t>
      </w:r>
    </w:p>
    <w:p w14:paraId="7F711F54" w14:textId="77777777" w:rsidR="00D15122" w:rsidRPr="00721A33" w:rsidRDefault="00D15122" w:rsidP="007F6E1B">
      <w:pPr>
        <w:rPr>
          <w:rFonts w:ascii="Times New Roman" w:eastAsia="Times New Roman" w:hAnsi="Times New Roman"/>
          <w:color w:val="000000"/>
        </w:rPr>
      </w:pPr>
    </w:p>
    <w:p w14:paraId="31CBDD77" w14:textId="77777777" w:rsidR="00D15122" w:rsidRPr="00721A33" w:rsidRDefault="009B0756" w:rsidP="007F6E1B">
      <w:pPr>
        <w:pStyle w:val="BodyText"/>
        <w:ind w:left="0" w:right="192"/>
        <w:rPr>
          <w:color w:val="000000"/>
        </w:rPr>
      </w:pPr>
      <w:r w:rsidRPr="00721A33">
        <w:rPr>
          <w:color w:val="000000"/>
        </w:rPr>
        <w:t>De toevoeging van bevacizumab aan RT/T leverde geen klinisch voordeel op in onderzoek BO25041 bij 60 evalueerbare kinderen met nieuw-gediagnosticeerd supratentoriaal of infratentoriaal cerebellair, of pedunculair hooggradig glioom (HGG) (zie rubriek 4.2 voor informatie over gebruik bij pediatrische patiënten).</w:t>
      </w:r>
    </w:p>
    <w:p w14:paraId="74FBF31F" w14:textId="77777777" w:rsidR="00D15122" w:rsidRPr="00721A33" w:rsidRDefault="00D15122" w:rsidP="007F6E1B">
      <w:pPr>
        <w:rPr>
          <w:rFonts w:ascii="Times New Roman" w:eastAsia="Times New Roman" w:hAnsi="Times New Roman"/>
          <w:color w:val="000000"/>
        </w:rPr>
      </w:pPr>
    </w:p>
    <w:p w14:paraId="00AAE4C0" w14:textId="77777777" w:rsidR="00D15122" w:rsidRPr="00721A33" w:rsidRDefault="009B0756" w:rsidP="007F6E1B">
      <w:pPr>
        <w:rPr>
          <w:rFonts w:ascii="Times New Roman" w:eastAsia="Times New Roman" w:hAnsi="Times New Roman"/>
          <w:i/>
          <w:color w:val="000000"/>
          <w:u w:val="single"/>
        </w:rPr>
      </w:pPr>
      <w:r w:rsidRPr="00721A33">
        <w:rPr>
          <w:rFonts w:ascii="Times New Roman" w:hAnsi="Times New Roman"/>
          <w:i/>
          <w:color w:val="000000"/>
          <w:u w:val="single"/>
        </w:rPr>
        <w:t>Wekedelen</w:t>
      </w:r>
      <w:r w:rsidR="00414DE0" w:rsidRPr="00721A33">
        <w:rPr>
          <w:rFonts w:ascii="Times New Roman" w:hAnsi="Times New Roman"/>
          <w:i/>
          <w:color w:val="000000"/>
          <w:u w:val="single"/>
        </w:rPr>
        <w:t xml:space="preserve"> </w:t>
      </w:r>
      <w:r w:rsidRPr="00721A33">
        <w:rPr>
          <w:rFonts w:ascii="Times New Roman" w:hAnsi="Times New Roman"/>
          <w:i/>
          <w:color w:val="000000"/>
          <w:u w:val="single"/>
        </w:rPr>
        <w:t>sarcoom</w:t>
      </w:r>
    </w:p>
    <w:p w14:paraId="37165039" w14:textId="77777777" w:rsidR="00D15122" w:rsidRPr="00721A33" w:rsidRDefault="009B0756" w:rsidP="007F6E1B">
      <w:pPr>
        <w:pStyle w:val="BodyText"/>
        <w:ind w:left="0" w:right="192"/>
        <w:rPr>
          <w:color w:val="000000"/>
        </w:rPr>
      </w:pPr>
      <w:r w:rsidRPr="00721A33">
        <w:rPr>
          <w:color w:val="000000"/>
        </w:rPr>
        <w:t>In een gerandomiseerd fase II-onderzoek (BO20924) werden in totaal 154 patiënten in de leeftijd van ≥6 maanden tot &lt;18 jaar met nieuw-gediagnosticeerd gemetastaseerd rabdomyosarcoom of andere wekedelensarcomen behandeld met de standaardbehandeling (een inductiefase met ifosfamide</w:t>
      </w:r>
      <w:r w:rsidR="008F43E2" w:rsidRPr="00721A33">
        <w:rPr>
          <w:color w:val="000000"/>
        </w:rPr>
        <w:t xml:space="preserve"> </w:t>
      </w:r>
      <w:r w:rsidRPr="00721A33">
        <w:rPr>
          <w:color w:val="000000"/>
        </w:rPr>
        <w:t>+</w:t>
      </w:r>
      <w:r w:rsidR="008F43E2" w:rsidRPr="00721A33">
        <w:rPr>
          <w:color w:val="000000"/>
        </w:rPr>
        <w:t xml:space="preserve"> </w:t>
      </w:r>
      <w:r w:rsidRPr="00721A33">
        <w:rPr>
          <w:color w:val="000000"/>
        </w:rPr>
        <w:t>vincristine</w:t>
      </w:r>
      <w:r w:rsidR="008F43E2" w:rsidRPr="00721A33">
        <w:rPr>
          <w:color w:val="000000"/>
        </w:rPr>
        <w:t xml:space="preserve"> </w:t>
      </w:r>
      <w:r w:rsidRPr="00721A33">
        <w:rPr>
          <w:color w:val="000000"/>
        </w:rPr>
        <w:t>+ actinomycine</w:t>
      </w:r>
      <w:r w:rsidR="008F43E2" w:rsidRPr="00721A33">
        <w:rPr>
          <w:color w:val="000000"/>
        </w:rPr>
        <w:t xml:space="preserve"> </w:t>
      </w:r>
      <w:r w:rsidRPr="00721A33">
        <w:rPr>
          <w:color w:val="000000"/>
        </w:rPr>
        <w:t>+</w:t>
      </w:r>
      <w:r w:rsidR="008F43E2" w:rsidRPr="00721A33">
        <w:rPr>
          <w:color w:val="000000"/>
        </w:rPr>
        <w:t xml:space="preserve"> </w:t>
      </w:r>
      <w:r w:rsidRPr="00721A33">
        <w:rPr>
          <w:color w:val="000000"/>
        </w:rPr>
        <w:t>doxorubicine (IVADo)/ifosfamide</w:t>
      </w:r>
      <w:r w:rsidR="008F43E2" w:rsidRPr="00721A33">
        <w:rPr>
          <w:color w:val="000000"/>
        </w:rPr>
        <w:t xml:space="preserve"> </w:t>
      </w:r>
      <w:r w:rsidRPr="00721A33">
        <w:rPr>
          <w:color w:val="000000"/>
        </w:rPr>
        <w:t>+</w:t>
      </w:r>
      <w:r w:rsidR="008F43E2" w:rsidRPr="00721A33">
        <w:rPr>
          <w:color w:val="000000"/>
        </w:rPr>
        <w:t xml:space="preserve"> </w:t>
      </w:r>
      <w:r w:rsidRPr="00721A33">
        <w:rPr>
          <w:color w:val="000000"/>
        </w:rPr>
        <w:t>vincristine</w:t>
      </w:r>
      <w:r w:rsidR="008F43E2" w:rsidRPr="00721A33">
        <w:rPr>
          <w:color w:val="000000"/>
        </w:rPr>
        <w:t xml:space="preserve"> </w:t>
      </w:r>
      <w:r w:rsidRPr="00721A33">
        <w:rPr>
          <w:color w:val="000000"/>
        </w:rPr>
        <w:t>+ actinomycine (IVA) +/- lokale behandeling, gevolgd door een onderhoudsfase met vinorelbine en cyclofosfamide) met of zonder bevacizumab (2,5 mg/kg/week) gedurende een totale periode van ongeveer 18 maanden. Op het moment van de finale primaire analyse werd er door de onafhankelijke beoordelingscommissie geen statistisch significant verschil gevonden tussen de beide behandelarmen in het primaire eindpunt voorvalvrije overleving (EFS), met een hazard ratio van 0,93 (95%</w:t>
      </w:r>
      <w:r w:rsidR="008F43E2" w:rsidRPr="00721A33">
        <w:rPr>
          <w:color w:val="000000"/>
        </w:rPr>
        <w:t>-</w:t>
      </w:r>
      <w:r w:rsidRPr="00721A33">
        <w:rPr>
          <w:color w:val="000000"/>
        </w:rPr>
        <w:t>BI: 0,61; 1,41; p-waarde = 0,72).</w:t>
      </w:r>
    </w:p>
    <w:p w14:paraId="6E107691" w14:textId="77777777" w:rsidR="00203535" w:rsidRPr="00721A33" w:rsidRDefault="00203535" w:rsidP="007F6E1B">
      <w:pPr>
        <w:pStyle w:val="BodyText"/>
        <w:ind w:left="0" w:right="192"/>
        <w:rPr>
          <w:color w:val="000000"/>
        </w:rPr>
      </w:pPr>
    </w:p>
    <w:p w14:paraId="08A19882" w14:textId="77777777" w:rsidR="00D15122" w:rsidRPr="00721A33" w:rsidRDefault="009B0756" w:rsidP="007F6E1B">
      <w:pPr>
        <w:pStyle w:val="BodyText"/>
        <w:ind w:left="0" w:right="53"/>
        <w:rPr>
          <w:color w:val="000000"/>
        </w:rPr>
      </w:pPr>
      <w:r w:rsidRPr="00721A33">
        <w:rPr>
          <w:color w:val="000000"/>
        </w:rPr>
        <w:t xml:space="preserve">Het verschil in objectief responspercentage (ORR) tussen de twee behandelarmen was volgens de onafhankelijke beoordelingscommissie 18% (BI: 0,6%; 35,3%) bij de weinige patiënten die een evalueerbare tumor hadden </w:t>
      </w:r>
      <w:r w:rsidR="000D626F" w:rsidRPr="00721A33">
        <w:rPr>
          <w:color w:val="000000"/>
        </w:rPr>
        <w:t>in de uitgangssituatie</w:t>
      </w:r>
      <w:r w:rsidRPr="00721A33">
        <w:rPr>
          <w:color w:val="000000"/>
        </w:rPr>
        <w:t xml:space="preserve"> en een bevestigde respons voordat enige lokale </w:t>
      </w:r>
      <w:r w:rsidR="00310980" w:rsidRPr="00721A33">
        <w:rPr>
          <w:color w:val="000000"/>
        </w:rPr>
        <w:t>behandeling</w:t>
      </w:r>
      <w:r w:rsidRPr="00721A33">
        <w:rPr>
          <w:color w:val="000000"/>
        </w:rPr>
        <w:t xml:space="preserve"> werd gegeven: voor de behandeling met chemotherapie 27/75 patiënten (36%, 95%</w:t>
      </w:r>
      <w:r w:rsidR="008F43E2" w:rsidRPr="00721A33">
        <w:rPr>
          <w:color w:val="000000"/>
        </w:rPr>
        <w:t>-</w:t>
      </w:r>
      <w:r w:rsidRPr="00721A33">
        <w:rPr>
          <w:color w:val="000000"/>
        </w:rPr>
        <w:t>BI: 25,2%; 47,9%) en voor de behandelarm met bevacizumab</w:t>
      </w:r>
      <w:r w:rsidR="008F43E2" w:rsidRPr="00721A33">
        <w:rPr>
          <w:color w:val="000000"/>
        </w:rPr>
        <w:t xml:space="preserve"> </w:t>
      </w:r>
      <w:r w:rsidRPr="00721A33">
        <w:rPr>
          <w:color w:val="000000"/>
        </w:rPr>
        <w:t>+</w:t>
      </w:r>
      <w:r w:rsidR="008F43E2" w:rsidRPr="00721A33">
        <w:rPr>
          <w:color w:val="000000"/>
        </w:rPr>
        <w:t xml:space="preserve"> </w:t>
      </w:r>
      <w:r w:rsidRPr="00721A33">
        <w:rPr>
          <w:color w:val="000000"/>
        </w:rPr>
        <w:t>chemotherapie 34/63 patiënten (54%, 95%</w:t>
      </w:r>
      <w:r w:rsidR="008F43E2" w:rsidRPr="00721A33">
        <w:rPr>
          <w:color w:val="000000"/>
        </w:rPr>
        <w:t>-</w:t>
      </w:r>
      <w:r w:rsidRPr="00721A33">
        <w:rPr>
          <w:color w:val="000000"/>
        </w:rPr>
        <w:t xml:space="preserve">BI: 40,9%; 66,6%). </w:t>
      </w:r>
      <w:r w:rsidR="0079251F" w:rsidRPr="00721A33">
        <w:rPr>
          <w:color w:val="000000"/>
        </w:rPr>
        <w:t>De finale analyses van de totale overleving (OS) toonden geen significant klinisch voordeel aan van de toevoeging van bevacizumab aan de chemotherapie bij deze patiëntenpopulatie.</w:t>
      </w:r>
    </w:p>
    <w:p w14:paraId="3A646235" w14:textId="77777777" w:rsidR="00D15122" w:rsidRPr="00721A33" w:rsidRDefault="00D15122" w:rsidP="007F6E1B">
      <w:pPr>
        <w:rPr>
          <w:rFonts w:ascii="Times New Roman" w:eastAsia="Times New Roman" w:hAnsi="Times New Roman"/>
          <w:color w:val="000000"/>
        </w:rPr>
      </w:pPr>
    </w:p>
    <w:p w14:paraId="381860D3" w14:textId="77777777" w:rsidR="00D15122" w:rsidRPr="00721A33" w:rsidRDefault="009B0756" w:rsidP="002F03CF">
      <w:pPr>
        <w:pStyle w:val="BodyText"/>
        <w:ind w:left="0" w:right="238"/>
        <w:rPr>
          <w:color w:val="000000"/>
        </w:rPr>
      </w:pPr>
      <w:r w:rsidRPr="00721A33">
        <w:rPr>
          <w:color w:val="000000"/>
        </w:rPr>
        <w:t>De toevoeging van bevacizumab aan de standaardbehandeling leverde geen klinisch voordeel op in klinisch onderzoek BO20924 bij 71 evalueerbare kinderen (in de leeftijd van 6 maanden tot 18 jaar) met gemetastaseerd rabdomyosarcoom of andere wekedelensarcomen</w:t>
      </w:r>
      <w:r w:rsidR="00414DE0" w:rsidRPr="00721A33">
        <w:rPr>
          <w:color w:val="000000"/>
        </w:rPr>
        <w:t xml:space="preserve"> </w:t>
      </w:r>
      <w:r w:rsidRPr="00721A33">
        <w:rPr>
          <w:color w:val="000000"/>
        </w:rPr>
        <w:t>(zie rubriek 4.2 voor informatie over gebruik bij pediatrische patiënten).</w:t>
      </w:r>
    </w:p>
    <w:p w14:paraId="1A4742C4" w14:textId="77777777" w:rsidR="00D15122" w:rsidRPr="00721A33" w:rsidRDefault="00D15122" w:rsidP="007F6E1B">
      <w:pPr>
        <w:rPr>
          <w:rFonts w:ascii="Times New Roman" w:eastAsia="Times New Roman" w:hAnsi="Times New Roman"/>
          <w:color w:val="000000"/>
        </w:rPr>
      </w:pPr>
    </w:p>
    <w:p w14:paraId="3AD910F3" w14:textId="77777777" w:rsidR="00D15122" w:rsidRPr="00721A33" w:rsidRDefault="009B0756" w:rsidP="007F6E1B">
      <w:pPr>
        <w:pStyle w:val="BodyText"/>
        <w:ind w:left="0" w:right="147"/>
        <w:rPr>
          <w:color w:val="000000"/>
        </w:rPr>
      </w:pPr>
      <w:r w:rsidRPr="00721A33">
        <w:rPr>
          <w:color w:val="000000"/>
        </w:rPr>
        <w:t>De incidentie van bijwerkingen, waaronder bijwerkingen van graad ≥3 en ernstige bijwerkingen, was vergelijkbaar in beide behandelarmen. In geen van beide behandelarmen kwam een fatale bijwerking voor; alle overlijdensgevallen waren te wijten aan ziekteprogressie. Toevoeging van bevacizumab aan de multimodale standaardbehandeling leek goed getolereerd te worden bij deze pediatrische populatie.</w:t>
      </w:r>
    </w:p>
    <w:p w14:paraId="346C1983" w14:textId="77777777" w:rsidR="00D15122" w:rsidRPr="00721A33" w:rsidRDefault="00D15122" w:rsidP="007F6E1B">
      <w:pPr>
        <w:rPr>
          <w:rFonts w:ascii="Times New Roman" w:eastAsia="Times New Roman" w:hAnsi="Times New Roman"/>
          <w:color w:val="000000"/>
        </w:rPr>
      </w:pPr>
    </w:p>
    <w:p w14:paraId="321B8B43" w14:textId="77777777" w:rsidR="00D15122" w:rsidRPr="00721A33" w:rsidRDefault="00953253" w:rsidP="00953253">
      <w:pPr>
        <w:tabs>
          <w:tab w:val="left" w:pos="685"/>
        </w:tabs>
        <w:rPr>
          <w:rFonts w:ascii="Times New Roman" w:hAnsi="Times New Roman"/>
          <w:b/>
          <w:color w:val="000000"/>
        </w:rPr>
      </w:pPr>
      <w:r w:rsidRPr="00721A33">
        <w:rPr>
          <w:rFonts w:ascii="Times New Roman" w:hAnsi="Times New Roman"/>
          <w:b/>
          <w:color w:val="000000"/>
        </w:rPr>
        <w:t>5.2</w:t>
      </w:r>
      <w:r w:rsidRPr="00721A33">
        <w:rPr>
          <w:rFonts w:ascii="Times New Roman" w:hAnsi="Times New Roman"/>
          <w:b/>
          <w:color w:val="000000"/>
        </w:rPr>
        <w:tab/>
      </w:r>
      <w:r w:rsidR="009B0756" w:rsidRPr="00721A33">
        <w:rPr>
          <w:rFonts w:ascii="Times New Roman" w:hAnsi="Times New Roman"/>
          <w:b/>
          <w:color w:val="000000"/>
        </w:rPr>
        <w:t>Farmacokinetische eigenschappen</w:t>
      </w:r>
    </w:p>
    <w:p w14:paraId="65BA468E" w14:textId="77777777" w:rsidR="00D15122" w:rsidRPr="00721A33" w:rsidRDefault="00D15122" w:rsidP="007F6E1B">
      <w:pPr>
        <w:rPr>
          <w:rFonts w:ascii="Times New Roman" w:eastAsia="Times New Roman" w:hAnsi="Times New Roman"/>
          <w:bCs/>
          <w:color w:val="000000"/>
        </w:rPr>
      </w:pPr>
    </w:p>
    <w:p w14:paraId="36319EC9" w14:textId="77777777" w:rsidR="00D15122" w:rsidRPr="00721A33" w:rsidRDefault="009B0756" w:rsidP="007F6E1B">
      <w:pPr>
        <w:pStyle w:val="BodyText"/>
        <w:ind w:left="0" w:right="238"/>
        <w:rPr>
          <w:color w:val="000000"/>
        </w:rPr>
      </w:pPr>
      <w:r w:rsidRPr="00721A33">
        <w:rPr>
          <w:color w:val="000000"/>
        </w:rPr>
        <w:t xml:space="preserve">De farmacokinetische gegevens voor bevacizumab zijn afkomstig uit tien klinische onderzoeken bij patiënten met solide tumoren. In alle klinische onderzoeken werd bevacizumab toegediend als een </w:t>
      </w:r>
      <w:r w:rsidR="00A74395" w:rsidRPr="00721A33">
        <w:rPr>
          <w:color w:val="000000"/>
        </w:rPr>
        <w:t>intraveneuze</w:t>
      </w:r>
      <w:r w:rsidR="001A3BDA" w:rsidRPr="00721A33">
        <w:rPr>
          <w:color w:val="000000"/>
        </w:rPr>
        <w:t xml:space="preserve"> </w:t>
      </w:r>
      <w:r w:rsidRPr="00721A33">
        <w:rPr>
          <w:color w:val="000000"/>
        </w:rPr>
        <w:t>infusie. De infusiesnelheid was gebaseerd op verdraagzaamheid, met een initiële infusieduur van 90 minuten. De farmacokinetiek van bevacizumab was lineair bij dose</w:t>
      </w:r>
      <w:r w:rsidR="00183853" w:rsidRPr="00721A33">
        <w:rPr>
          <w:color w:val="000000"/>
        </w:rPr>
        <w:t>s</w:t>
      </w:r>
      <w:r w:rsidRPr="00721A33">
        <w:rPr>
          <w:color w:val="000000"/>
        </w:rPr>
        <w:t xml:space="preserve"> van 1 tot 10 mg/kg.</w:t>
      </w:r>
    </w:p>
    <w:p w14:paraId="28A55FC2" w14:textId="77777777" w:rsidR="00D15122" w:rsidRPr="00721A33" w:rsidRDefault="00D15122" w:rsidP="007F6E1B">
      <w:pPr>
        <w:rPr>
          <w:rFonts w:ascii="Times New Roman" w:eastAsia="Times New Roman" w:hAnsi="Times New Roman"/>
          <w:color w:val="000000"/>
        </w:rPr>
      </w:pPr>
    </w:p>
    <w:p w14:paraId="6B576E0A" w14:textId="77777777" w:rsidR="00D15122" w:rsidRPr="00721A33" w:rsidRDefault="009B0756" w:rsidP="009266F6">
      <w:pPr>
        <w:pStyle w:val="BodyText"/>
        <w:keepNext/>
        <w:keepLines/>
        <w:spacing w:line="252" w:lineRule="exact"/>
        <w:ind w:left="0"/>
        <w:rPr>
          <w:color w:val="000000"/>
        </w:rPr>
      </w:pPr>
      <w:r w:rsidRPr="00721A33">
        <w:rPr>
          <w:color w:val="000000"/>
          <w:u w:val="single" w:color="000000"/>
        </w:rPr>
        <w:lastRenderedPageBreak/>
        <w:t>Distributie</w:t>
      </w:r>
    </w:p>
    <w:p w14:paraId="14256A4D" w14:textId="77777777" w:rsidR="00D15122" w:rsidRPr="00721A33" w:rsidRDefault="009B0756" w:rsidP="007F6E1B">
      <w:pPr>
        <w:pStyle w:val="BodyText"/>
        <w:spacing w:line="234" w:lineRule="auto"/>
        <w:ind w:left="0" w:right="192"/>
        <w:rPr>
          <w:color w:val="000000"/>
        </w:rPr>
      </w:pPr>
      <w:r w:rsidRPr="00721A33">
        <w:rPr>
          <w:color w:val="000000"/>
        </w:rPr>
        <w:t>De standaardwaarde voor centraal volume (V</w:t>
      </w:r>
      <w:r w:rsidRPr="00721A33">
        <w:rPr>
          <w:color w:val="000000"/>
          <w:vertAlign w:val="subscript"/>
        </w:rPr>
        <w:t>c</w:t>
      </w:r>
      <w:r w:rsidRPr="00721A33">
        <w:rPr>
          <w:color w:val="000000"/>
        </w:rPr>
        <w:t>) was respectievelijk 2,73 l en 3,28 l voor vrouwelijke en mannelijke patiënten, wat binnen het bereik valt zoals beschreven voor IgG</w:t>
      </w:r>
      <w:r w:rsidR="004B638E" w:rsidRPr="00721A33">
        <w:rPr>
          <w:color w:val="000000"/>
        </w:rPr>
        <w:t>’</w:t>
      </w:r>
      <w:r w:rsidRPr="00721A33">
        <w:rPr>
          <w:color w:val="000000"/>
        </w:rPr>
        <w:t>s en andere monoklonale antilichamen. De standaardwaarde voor perifeer volume (V</w:t>
      </w:r>
      <w:r w:rsidRPr="00721A33">
        <w:rPr>
          <w:color w:val="000000"/>
          <w:vertAlign w:val="subscript"/>
        </w:rPr>
        <w:t>p</w:t>
      </w:r>
      <w:r w:rsidRPr="00721A33">
        <w:rPr>
          <w:color w:val="000000"/>
        </w:rPr>
        <w:t>) was respectievelijk 1,69 l en 2,35 l voor vrouwelijke en mannelijke patiënten, indien bevacizumab gelijktijdig werd toegediend met antineoplastische middelen. Na correctie voor lichaamsgewicht hadden mannelijke patiënten een groter V</w:t>
      </w:r>
      <w:r w:rsidRPr="00721A33">
        <w:rPr>
          <w:color w:val="000000"/>
          <w:vertAlign w:val="subscript"/>
        </w:rPr>
        <w:t>c</w:t>
      </w:r>
      <w:r w:rsidRPr="00721A33">
        <w:rPr>
          <w:color w:val="000000"/>
        </w:rPr>
        <w:t xml:space="preserve"> (+ 20%) dan vrouwelijke patiënten.</w:t>
      </w:r>
    </w:p>
    <w:p w14:paraId="7A6BB867" w14:textId="77777777" w:rsidR="00D15122" w:rsidRPr="00721A33" w:rsidRDefault="00D15122" w:rsidP="007F6E1B">
      <w:pPr>
        <w:rPr>
          <w:rFonts w:ascii="Times New Roman" w:eastAsia="Times New Roman" w:hAnsi="Times New Roman"/>
          <w:color w:val="000000"/>
        </w:rPr>
      </w:pPr>
    </w:p>
    <w:p w14:paraId="118E3C9C" w14:textId="77777777" w:rsidR="00D15122" w:rsidRPr="00721A33" w:rsidRDefault="009B0756" w:rsidP="007F6E1B">
      <w:pPr>
        <w:pStyle w:val="BodyText"/>
        <w:keepNext/>
        <w:spacing w:line="240" w:lineRule="exact"/>
        <w:ind w:left="0"/>
        <w:rPr>
          <w:color w:val="000000"/>
        </w:rPr>
      </w:pPr>
      <w:r w:rsidRPr="00721A33">
        <w:rPr>
          <w:color w:val="000000"/>
          <w:u w:val="single" w:color="000000"/>
        </w:rPr>
        <w:t>Biotransformatie</w:t>
      </w:r>
    </w:p>
    <w:p w14:paraId="18B7E372" w14:textId="77777777" w:rsidR="00D15122" w:rsidRPr="00721A33" w:rsidRDefault="009B0756" w:rsidP="007F6E1B">
      <w:pPr>
        <w:pStyle w:val="BodyText"/>
        <w:keepNext/>
        <w:spacing w:line="239" w:lineRule="auto"/>
        <w:ind w:left="0" w:right="192"/>
        <w:rPr>
          <w:color w:val="000000"/>
        </w:rPr>
      </w:pPr>
      <w:r w:rsidRPr="00721A33">
        <w:rPr>
          <w:color w:val="000000"/>
        </w:rPr>
        <w:t>Beoordeling van het bevacizumab</w:t>
      </w:r>
      <w:r w:rsidR="002F5D99" w:rsidRPr="00721A33">
        <w:rPr>
          <w:color w:val="000000"/>
        </w:rPr>
        <w:t>-</w:t>
      </w:r>
      <w:r w:rsidRPr="00721A33">
        <w:rPr>
          <w:color w:val="000000"/>
        </w:rPr>
        <w:t xml:space="preserve">metabolisme in konijnen na een enkele </w:t>
      </w:r>
      <w:r w:rsidR="00A74395" w:rsidRPr="00721A33">
        <w:rPr>
          <w:color w:val="000000"/>
        </w:rPr>
        <w:t>intraveneuze</w:t>
      </w:r>
      <w:r w:rsidR="002F5D99" w:rsidRPr="00721A33">
        <w:rPr>
          <w:color w:val="000000"/>
        </w:rPr>
        <w:t xml:space="preserve"> </w:t>
      </w:r>
      <w:r w:rsidRPr="00721A33">
        <w:rPr>
          <w:color w:val="000000"/>
        </w:rPr>
        <w:t xml:space="preserve">dosis van </w:t>
      </w:r>
      <w:r w:rsidRPr="00721A33">
        <w:rPr>
          <w:color w:val="000000"/>
          <w:vertAlign w:val="superscript"/>
        </w:rPr>
        <w:t>125</w:t>
      </w:r>
      <w:r w:rsidR="00A74395" w:rsidRPr="00721A33">
        <w:rPr>
          <w:color w:val="000000"/>
          <w:vertAlign w:val="superscript"/>
        </w:rPr>
        <w:t> </w:t>
      </w:r>
      <w:r w:rsidRPr="00721A33">
        <w:rPr>
          <w:color w:val="000000"/>
        </w:rPr>
        <w:t>I</w:t>
      </w:r>
      <w:r w:rsidR="002F5D99" w:rsidRPr="00721A33">
        <w:rPr>
          <w:color w:val="000000"/>
        </w:rPr>
        <w:noBreakHyphen/>
      </w:r>
      <w:r w:rsidRPr="00721A33">
        <w:rPr>
          <w:color w:val="000000"/>
        </w:rPr>
        <w:t>bevacizumab gaf aan dat het metabole profiel gelijk was aan wat verwacht werd voor een natuurlijk IgG-molecuul dat zich niet bindt aan VEGF. Het metabolisme en de eliminatie van bevacizumab zijn vergelijkbaar met dat van endogeen IgG, d.w.z. hoofdzakelijk via proteolytische katabolisme door het gehele lichaam, inclusief endotheelcellen, en is niet hoofdzakelijk afhankelijk van eliminatie door de nieren en de lever. Het binden van IgG aan de FcRn-receptor resulteert in een bescherming van cellulair metabolisme en een lange terminale halfwaardetijd.</w:t>
      </w:r>
    </w:p>
    <w:p w14:paraId="619D5DC9" w14:textId="77777777" w:rsidR="00D15122" w:rsidRPr="00721A33" w:rsidRDefault="00D15122" w:rsidP="007F6E1B">
      <w:pPr>
        <w:rPr>
          <w:rFonts w:ascii="Times New Roman" w:eastAsia="Times New Roman" w:hAnsi="Times New Roman"/>
          <w:color w:val="000000"/>
        </w:rPr>
      </w:pPr>
    </w:p>
    <w:p w14:paraId="6D23CBE6" w14:textId="77777777" w:rsidR="00D15122" w:rsidRPr="00721A33" w:rsidRDefault="009B0756" w:rsidP="007F6E1B">
      <w:pPr>
        <w:pStyle w:val="BodyText"/>
        <w:spacing w:line="252" w:lineRule="exact"/>
        <w:ind w:left="0"/>
        <w:rPr>
          <w:color w:val="000000"/>
        </w:rPr>
      </w:pPr>
      <w:r w:rsidRPr="00721A33">
        <w:rPr>
          <w:color w:val="000000"/>
          <w:u w:val="single" w:color="000000"/>
        </w:rPr>
        <w:t>Eliminatie</w:t>
      </w:r>
    </w:p>
    <w:p w14:paraId="11521544" w14:textId="77777777" w:rsidR="00D15122" w:rsidRPr="00721A33" w:rsidRDefault="009B0756" w:rsidP="007F6E1B">
      <w:pPr>
        <w:pStyle w:val="BodyText"/>
        <w:ind w:left="0" w:right="272"/>
        <w:rPr>
          <w:color w:val="000000"/>
        </w:rPr>
      </w:pPr>
      <w:r w:rsidRPr="00721A33">
        <w:rPr>
          <w:color w:val="000000"/>
        </w:rPr>
        <w:t>De waarde voor klaring is, gemiddeld, gelijk aan respectievelijk 0,188 en 0,220 l/dag voor vrouwelijke en mannelijke patiënten. Na correctie voor lichaamsgewicht hadden mannelijke patiënten een hogere klaring van bevacizumab (+ 17%) dan vrouwen. Volgens het twee-compartimentenmodel is de eliminatiehalfwaardetijd 18 dagen voor een typische vrouwelijke patiënt en 20 dagen voor een typische mannelijke patiënt.</w:t>
      </w:r>
    </w:p>
    <w:p w14:paraId="15069BF6" w14:textId="77777777" w:rsidR="00D15122" w:rsidRPr="00721A33" w:rsidRDefault="00D15122" w:rsidP="007F6E1B">
      <w:pPr>
        <w:rPr>
          <w:rFonts w:ascii="Times New Roman" w:eastAsia="Times New Roman" w:hAnsi="Times New Roman"/>
          <w:color w:val="000000"/>
        </w:rPr>
      </w:pPr>
    </w:p>
    <w:p w14:paraId="3999E012" w14:textId="77777777" w:rsidR="00D15122" w:rsidRPr="00721A33" w:rsidRDefault="009B0756" w:rsidP="007F6E1B">
      <w:pPr>
        <w:pStyle w:val="BodyText"/>
        <w:ind w:left="0" w:right="272"/>
        <w:rPr>
          <w:color w:val="000000"/>
        </w:rPr>
      </w:pPr>
      <w:r w:rsidRPr="00721A33">
        <w:rPr>
          <w:color w:val="000000"/>
        </w:rPr>
        <w:t>Lage albumine en hoge tumorlast kunnen in het algemeen een indicatie zijn voor de ernst van de ziekte. De klaring van bevacizumab was ongeveer 30% sneller bij patiënten met lage serumalbuminewaarden en 7% sneller bij personen met hoge tumorlast in vergelijking met een typische patiënt met mediane waarden voor albumine en tumorlast.</w:t>
      </w:r>
    </w:p>
    <w:p w14:paraId="5F35D2C0" w14:textId="77777777" w:rsidR="00D15122" w:rsidRPr="00721A33" w:rsidRDefault="00D15122" w:rsidP="007F6E1B">
      <w:pPr>
        <w:rPr>
          <w:rFonts w:ascii="Times New Roman" w:eastAsia="Times New Roman" w:hAnsi="Times New Roman"/>
          <w:color w:val="000000"/>
        </w:rPr>
      </w:pPr>
    </w:p>
    <w:p w14:paraId="2EE30324" w14:textId="77777777" w:rsidR="00D15122" w:rsidRPr="00721A33" w:rsidRDefault="009B0756" w:rsidP="007F6E1B">
      <w:pPr>
        <w:pStyle w:val="BodyText"/>
        <w:ind w:left="0"/>
        <w:rPr>
          <w:color w:val="000000"/>
        </w:rPr>
      </w:pPr>
      <w:r w:rsidRPr="00721A33">
        <w:rPr>
          <w:color w:val="000000"/>
          <w:u w:val="single" w:color="000000"/>
        </w:rPr>
        <w:t>Farmacokinetiek bij speciale populaties</w:t>
      </w:r>
    </w:p>
    <w:p w14:paraId="55FC4B6D" w14:textId="77777777" w:rsidR="00D15122" w:rsidRPr="00721A33" w:rsidRDefault="009B0756" w:rsidP="007F6E1B">
      <w:pPr>
        <w:pStyle w:val="BodyText"/>
        <w:ind w:left="0" w:right="288" w:hanging="1"/>
        <w:rPr>
          <w:color w:val="000000"/>
        </w:rPr>
      </w:pPr>
      <w:r w:rsidRPr="00721A33">
        <w:rPr>
          <w:color w:val="000000"/>
        </w:rPr>
        <w:t>De populatie</w:t>
      </w:r>
      <w:r w:rsidR="002F5D99" w:rsidRPr="00721A33">
        <w:rPr>
          <w:color w:val="000000"/>
        </w:rPr>
        <w:t>-</w:t>
      </w:r>
      <w:r w:rsidRPr="00721A33">
        <w:rPr>
          <w:color w:val="000000"/>
        </w:rPr>
        <w:t>farmacokinetiek bij volwassen en pediatrische patiënten werd geanalyseerd om de effecten van demografische kenmerken te evalueren. Bij volwassenen gaven de resultaten geen significante verschillen in de farmacokinetiek van bevacizumab aan in relatie tot leeftijd.</w:t>
      </w:r>
    </w:p>
    <w:p w14:paraId="4AE67C26" w14:textId="77777777" w:rsidR="00D15122" w:rsidRPr="00721A33" w:rsidRDefault="00D15122" w:rsidP="007F6E1B">
      <w:pPr>
        <w:rPr>
          <w:rFonts w:ascii="Times New Roman" w:eastAsia="Times New Roman" w:hAnsi="Times New Roman"/>
          <w:color w:val="000000"/>
        </w:rPr>
      </w:pPr>
    </w:p>
    <w:p w14:paraId="073598B2" w14:textId="77777777" w:rsidR="00D15122" w:rsidRPr="00721A33" w:rsidRDefault="009B0756" w:rsidP="007F6E1B">
      <w:pPr>
        <w:rPr>
          <w:rFonts w:ascii="Times New Roman" w:eastAsia="Times New Roman" w:hAnsi="Times New Roman"/>
          <w:i/>
          <w:color w:val="000000"/>
          <w:u w:val="single"/>
        </w:rPr>
      </w:pPr>
      <w:r w:rsidRPr="00721A33">
        <w:rPr>
          <w:rFonts w:ascii="Times New Roman" w:hAnsi="Times New Roman"/>
          <w:i/>
          <w:color w:val="000000"/>
          <w:u w:val="single"/>
        </w:rPr>
        <w:t>Verminderde nierfunctie</w:t>
      </w:r>
    </w:p>
    <w:p w14:paraId="2E2FA4CE" w14:textId="77777777" w:rsidR="00D15122" w:rsidRPr="00721A33" w:rsidRDefault="009B0756" w:rsidP="007F6E1B">
      <w:pPr>
        <w:pStyle w:val="BodyText"/>
        <w:ind w:left="0" w:right="272"/>
        <w:rPr>
          <w:color w:val="000000"/>
        </w:rPr>
      </w:pPr>
      <w:r w:rsidRPr="00721A33">
        <w:rPr>
          <w:color w:val="000000"/>
        </w:rPr>
        <w:t>Er zijn geen onderzoeken uitgevoerd om de farmacokinetiek van bevacizumab te onderzoeken bij patiënten met een verminderde nierfunctie, omdat de nieren niet de voornaamste organen zijn voor het metaboliseren of de excretie van bevacizumab.</w:t>
      </w:r>
    </w:p>
    <w:p w14:paraId="74D238E4" w14:textId="77777777" w:rsidR="00D15122" w:rsidRPr="00721A33" w:rsidRDefault="00D15122" w:rsidP="007F6E1B">
      <w:pPr>
        <w:rPr>
          <w:rFonts w:ascii="Times New Roman" w:eastAsia="Times New Roman" w:hAnsi="Times New Roman"/>
          <w:color w:val="000000"/>
        </w:rPr>
      </w:pPr>
    </w:p>
    <w:p w14:paraId="3FDD7CA9" w14:textId="77777777" w:rsidR="00D15122" w:rsidRPr="00721A33" w:rsidRDefault="009B0756" w:rsidP="007F6E1B">
      <w:pPr>
        <w:spacing w:line="252" w:lineRule="exact"/>
        <w:rPr>
          <w:rFonts w:ascii="Times New Roman" w:eastAsia="Times New Roman" w:hAnsi="Times New Roman"/>
          <w:i/>
          <w:color w:val="000000"/>
          <w:u w:val="single"/>
        </w:rPr>
      </w:pPr>
      <w:r w:rsidRPr="00721A33">
        <w:rPr>
          <w:rFonts w:ascii="Times New Roman" w:hAnsi="Times New Roman"/>
          <w:i/>
          <w:color w:val="000000"/>
          <w:u w:val="single"/>
        </w:rPr>
        <w:t>Verminderde leverfunctie</w:t>
      </w:r>
    </w:p>
    <w:p w14:paraId="2F0446B9" w14:textId="77777777" w:rsidR="00D15122" w:rsidRPr="00721A33" w:rsidRDefault="009B0756" w:rsidP="007F6E1B">
      <w:pPr>
        <w:pStyle w:val="BodyText"/>
        <w:ind w:left="0" w:right="272"/>
        <w:rPr>
          <w:color w:val="000000"/>
        </w:rPr>
      </w:pPr>
      <w:r w:rsidRPr="00721A33">
        <w:rPr>
          <w:color w:val="000000"/>
        </w:rPr>
        <w:t>Er zijn geen onderzoeken uitgevoerd om de farmacokinetiek van bevacizumab te onderzoeken bij patiënten met een verminderde leverfunctie, omdat de lever niet het voornaamste orgaan is voor het metaboliseren of de excretie van bevacizumab.</w:t>
      </w:r>
    </w:p>
    <w:p w14:paraId="5219ED30" w14:textId="77777777" w:rsidR="00D15122" w:rsidRPr="00721A33" w:rsidRDefault="00D15122" w:rsidP="007F6E1B">
      <w:pPr>
        <w:rPr>
          <w:rFonts w:ascii="Times New Roman" w:eastAsia="Times New Roman" w:hAnsi="Times New Roman"/>
          <w:color w:val="000000"/>
        </w:rPr>
      </w:pPr>
    </w:p>
    <w:p w14:paraId="47AD3D4D" w14:textId="77777777" w:rsidR="00D15122" w:rsidRPr="00721A33" w:rsidRDefault="009B0756" w:rsidP="007F6E1B">
      <w:pPr>
        <w:spacing w:line="252" w:lineRule="exact"/>
        <w:rPr>
          <w:rFonts w:ascii="Times New Roman" w:eastAsia="Times New Roman" w:hAnsi="Times New Roman"/>
          <w:i/>
          <w:color w:val="000000"/>
          <w:u w:val="single"/>
        </w:rPr>
      </w:pPr>
      <w:r w:rsidRPr="00721A33">
        <w:rPr>
          <w:rFonts w:ascii="Times New Roman" w:hAnsi="Times New Roman"/>
          <w:i/>
          <w:color w:val="000000"/>
          <w:u w:val="single"/>
        </w:rPr>
        <w:t>Pediatrische patiënten</w:t>
      </w:r>
    </w:p>
    <w:p w14:paraId="5C159E45" w14:textId="77777777" w:rsidR="00D15122" w:rsidRPr="00721A33" w:rsidRDefault="009B0756" w:rsidP="007F6E1B">
      <w:pPr>
        <w:pStyle w:val="BodyText"/>
        <w:ind w:left="0" w:right="295"/>
        <w:rPr>
          <w:color w:val="000000"/>
        </w:rPr>
      </w:pPr>
      <w:r w:rsidRPr="00721A33">
        <w:rPr>
          <w:color w:val="000000"/>
        </w:rPr>
        <w:t xml:space="preserve">De farmacokinetiek van bevacizumab werd geëvalueerd door middel van een populatie-farmacokinetisch model bij 152 kinderen, adolescenten en jongvolwassenen (7 maanden tot 21 jaar; 5,9 kg tot 125 kg) in 4 klinische onderzoeken die werden uitgevoerd bij pediatrische patiënten. De farmacokinetische gegevens tonen aan dat de klaring en het distributievolume van bevacizumab vergelijkbaar zijn bij pediatrische patiënten en jongvolwassenen na standaardisatie naar lichaamsgewicht, met een trend </w:t>
      </w:r>
      <w:r w:rsidR="00EF742E" w:rsidRPr="00721A33">
        <w:rPr>
          <w:color w:val="000000"/>
        </w:rPr>
        <w:t>naar een</w:t>
      </w:r>
      <w:r w:rsidRPr="00721A33">
        <w:rPr>
          <w:color w:val="000000"/>
        </w:rPr>
        <w:t xml:space="preserve"> lagere blootstelling </w:t>
      </w:r>
      <w:r w:rsidR="00EF742E" w:rsidRPr="00721A33">
        <w:rPr>
          <w:color w:val="000000"/>
        </w:rPr>
        <w:t>naarmate het</w:t>
      </w:r>
      <w:r w:rsidRPr="00721A33">
        <w:rPr>
          <w:color w:val="000000"/>
        </w:rPr>
        <w:t xml:space="preserve"> lichaamsgewicht</w:t>
      </w:r>
      <w:r w:rsidR="00EF742E" w:rsidRPr="00721A33">
        <w:rPr>
          <w:color w:val="000000"/>
        </w:rPr>
        <w:t xml:space="preserve"> afnam</w:t>
      </w:r>
      <w:r w:rsidRPr="00721A33">
        <w:rPr>
          <w:color w:val="000000"/>
        </w:rPr>
        <w:t>. De farmacokinetiek van bevacizumab was niet leeftijdsafhankelijk wanneer rekening werd gehouden met lichaamsgewicht.</w:t>
      </w:r>
    </w:p>
    <w:p w14:paraId="44659B1A" w14:textId="77777777" w:rsidR="00D15122" w:rsidRPr="00721A33" w:rsidRDefault="00D15122" w:rsidP="007F6E1B">
      <w:pPr>
        <w:rPr>
          <w:rFonts w:ascii="Times New Roman" w:eastAsia="Times New Roman" w:hAnsi="Times New Roman"/>
          <w:color w:val="000000"/>
        </w:rPr>
      </w:pPr>
    </w:p>
    <w:p w14:paraId="08FC0CB7" w14:textId="77777777" w:rsidR="00D15122" w:rsidRPr="00721A33" w:rsidRDefault="009B0756" w:rsidP="007F6E1B">
      <w:pPr>
        <w:pStyle w:val="BodyText"/>
        <w:ind w:left="0" w:right="269"/>
        <w:rPr>
          <w:color w:val="000000"/>
        </w:rPr>
      </w:pPr>
      <w:r w:rsidRPr="00721A33">
        <w:rPr>
          <w:color w:val="000000"/>
        </w:rPr>
        <w:t xml:space="preserve">De farmacokinetiek van bevacizumab werd goed gekarakteriseerd met het pediatrische populatie-farmacokinetisch model bij 70 patiënten in onderzoek BO20924 (1,4 tot 17,6 jaar; 11,6 kg tot 77,5 kg) en 59 patiënten in onderzoek BO25041 (1 tot 17 jaar; 11,2 kg tot 82,3 kg). In onderzoek </w:t>
      </w:r>
      <w:r w:rsidRPr="00721A33">
        <w:rPr>
          <w:color w:val="000000"/>
        </w:rPr>
        <w:lastRenderedPageBreak/>
        <w:t>BO20924 was de blootstelling aan bevacizumab over het algemeen lager dan bij een typische volwassen patiënt die behandeld werd met dezelfde dosis. In onderzoek BO25041 was de blootstelling aan bevacizumab vergelijkbaar met een typische volwassen patiënt die behandeld werd met dezelfde dosis. Beide onderzoeken lieten een trend zien waarbij de blootstelling aan bevacizumab lager werd bij een lager lichaamsgewicht.</w:t>
      </w:r>
    </w:p>
    <w:p w14:paraId="48807AE8" w14:textId="77777777" w:rsidR="00D15122" w:rsidRPr="00721A33" w:rsidRDefault="00D15122" w:rsidP="007F6E1B">
      <w:pPr>
        <w:rPr>
          <w:rFonts w:ascii="Times New Roman" w:eastAsia="Times New Roman" w:hAnsi="Times New Roman"/>
          <w:color w:val="000000"/>
        </w:rPr>
      </w:pPr>
    </w:p>
    <w:p w14:paraId="03F7F97E" w14:textId="77777777" w:rsidR="00D15122" w:rsidRPr="00721A33" w:rsidRDefault="00953253" w:rsidP="00953253">
      <w:pPr>
        <w:tabs>
          <w:tab w:val="left" w:pos="685"/>
        </w:tabs>
        <w:rPr>
          <w:rFonts w:ascii="Times New Roman" w:hAnsi="Times New Roman"/>
          <w:b/>
          <w:color w:val="000000"/>
        </w:rPr>
      </w:pPr>
      <w:r w:rsidRPr="00721A33">
        <w:rPr>
          <w:rFonts w:ascii="Times New Roman" w:hAnsi="Times New Roman"/>
          <w:b/>
          <w:color w:val="000000"/>
        </w:rPr>
        <w:t>5.3</w:t>
      </w:r>
      <w:r w:rsidRPr="00721A33">
        <w:rPr>
          <w:rFonts w:ascii="Times New Roman" w:hAnsi="Times New Roman"/>
          <w:b/>
          <w:color w:val="000000"/>
        </w:rPr>
        <w:tab/>
      </w:r>
      <w:r w:rsidR="009B0756" w:rsidRPr="00721A33">
        <w:rPr>
          <w:rFonts w:ascii="Times New Roman" w:hAnsi="Times New Roman"/>
          <w:b/>
          <w:color w:val="000000"/>
        </w:rPr>
        <w:t>Gegevens uit het preklinisch veiligheidsonderzoek</w:t>
      </w:r>
    </w:p>
    <w:p w14:paraId="5B2AF6C4" w14:textId="77777777" w:rsidR="00D15122" w:rsidRPr="00721A33" w:rsidRDefault="00D15122" w:rsidP="007F6E1B">
      <w:pPr>
        <w:rPr>
          <w:rFonts w:ascii="Times New Roman" w:eastAsia="Times New Roman" w:hAnsi="Times New Roman"/>
          <w:bCs/>
          <w:color w:val="000000"/>
        </w:rPr>
      </w:pPr>
    </w:p>
    <w:p w14:paraId="1A49AC8D" w14:textId="77777777" w:rsidR="00D15122" w:rsidRPr="00721A33" w:rsidRDefault="009B0756" w:rsidP="007F6E1B">
      <w:pPr>
        <w:pStyle w:val="BodyText"/>
        <w:ind w:left="0" w:right="631"/>
        <w:rPr>
          <w:color w:val="000000"/>
        </w:rPr>
      </w:pPr>
      <w:r w:rsidRPr="00721A33">
        <w:rPr>
          <w:color w:val="000000"/>
        </w:rPr>
        <w:t>In onderzoeken met een duur tot 26 weken bij cynomolgus-apen, werd fys</w:t>
      </w:r>
      <w:r w:rsidR="0040670A" w:rsidRPr="00721A33">
        <w:rPr>
          <w:color w:val="000000"/>
        </w:rPr>
        <w:t>aire</w:t>
      </w:r>
      <w:r w:rsidRPr="00721A33">
        <w:rPr>
          <w:color w:val="000000"/>
        </w:rPr>
        <w:t xml:space="preserve"> dysplasie waargenomen bij jonge dieren met open groeischijven, bij gemiddelde bevacizumab</w:t>
      </w:r>
      <w:r w:rsidR="0040670A" w:rsidRPr="00721A33">
        <w:rPr>
          <w:color w:val="000000"/>
        </w:rPr>
        <w:t>-</w:t>
      </w:r>
      <w:r w:rsidRPr="00721A33">
        <w:rPr>
          <w:color w:val="000000"/>
        </w:rPr>
        <w:t>serumconcentraties onder de verwachte humane therapeutische gemiddelde serumconcentraties. Bij konijnen werd gezien dat bevacizumab de wondgenezing remde bij doses die lager waren dan de voorgestelde klinische dosis. Effecten op de wondgenezing bleken volledig reversibel te zijn.</w:t>
      </w:r>
    </w:p>
    <w:p w14:paraId="176D4D8E" w14:textId="77777777" w:rsidR="00D15122" w:rsidRPr="00721A33" w:rsidRDefault="00D15122" w:rsidP="007F6E1B">
      <w:pPr>
        <w:rPr>
          <w:rFonts w:ascii="Times New Roman" w:eastAsia="Times New Roman" w:hAnsi="Times New Roman"/>
          <w:color w:val="000000"/>
        </w:rPr>
      </w:pPr>
    </w:p>
    <w:p w14:paraId="5744FA21" w14:textId="77777777" w:rsidR="00D15122" w:rsidRPr="00721A33" w:rsidRDefault="009B0756" w:rsidP="007F6E1B">
      <w:pPr>
        <w:pStyle w:val="BodyText"/>
        <w:ind w:left="0"/>
        <w:rPr>
          <w:color w:val="000000"/>
        </w:rPr>
      </w:pPr>
      <w:r w:rsidRPr="00721A33">
        <w:rPr>
          <w:color w:val="000000"/>
        </w:rPr>
        <w:t>Er zijn geen onderzoeken uitgevoerd om het mutageen en carcinogeen potentieel van bevacizumab te beoordelen.</w:t>
      </w:r>
    </w:p>
    <w:p w14:paraId="0C3CB103" w14:textId="77777777" w:rsidR="00D15122" w:rsidRPr="00721A33" w:rsidRDefault="00D15122" w:rsidP="007F6E1B">
      <w:pPr>
        <w:rPr>
          <w:rFonts w:ascii="Times New Roman" w:eastAsia="Times New Roman" w:hAnsi="Times New Roman"/>
          <w:color w:val="000000"/>
        </w:rPr>
      </w:pPr>
    </w:p>
    <w:p w14:paraId="0F5F7E95" w14:textId="77777777" w:rsidR="00AE72E3" w:rsidRPr="00721A33" w:rsidRDefault="009B0756" w:rsidP="004F6645">
      <w:pPr>
        <w:pStyle w:val="BodyText"/>
        <w:widowControl/>
        <w:ind w:left="0" w:right="331"/>
        <w:rPr>
          <w:color w:val="000000"/>
        </w:rPr>
      </w:pPr>
      <w:r w:rsidRPr="00721A33">
        <w:rPr>
          <w:color w:val="000000"/>
        </w:rPr>
        <w:t>Er zijn geen specifieke onderzoeken bij dieren uitgevoerd om het effect op de vruchtbaarheid te evalueren. Een nadelig effect op de vruchtbaarheid bij vrouwen kan echter worden verwacht aangezien toxiciteitsonderzoeken met herhaalde dosering bij dieren remming van de rijping van ovariumfollikels en een vermindering/afwezigheid van corpora lutea en daarmee in verband staande vermindering in gewicht van ovaria en uterus, alsook een vermindering in het aantal menstruele cycli, hebben laten zien.</w:t>
      </w:r>
    </w:p>
    <w:p w14:paraId="5D87E056" w14:textId="77777777" w:rsidR="00AE72E3" w:rsidRPr="00721A33" w:rsidRDefault="00AE72E3" w:rsidP="007F6E1B">
      <w:pPr>
        <w:pStyle w:val="BodyText"/>
        <w:ind w:left="0" w:right="333"/>
        <w:rPr>
          <w:color w:val="000000"/>
        </w:rPr>
      </w:pPr>
    </w:p>
    <w:p w14:paraId="40B624A6" w14:textId="77777777" w:rsidR="00D15122" w:rsidRPr="00721A33" w:rsidRDefault="009B0756" w:rsidP="007F6E1B">
      <w:pPr>
        <w:pStyle w:val="BodyText"/>
        <w:ind w:left="0" w:right="333"/>
        <w:rPr>
          <w:color w:val="000000"/>
        </w:rPr>
      </w:pPr>
      <w:r w:rsidRPr="00721A33">
        <w:rPr>
          <w:color w:val="000000"/>
        </w:rPr>
        <w:t>Bevacizumab blijkt embryotoxisch en teratogeen te zijn wanneer het wordt toegediend aan konijnen. Waargenomen effecten omvatten verminderingen in lichaamsgewicht van moeder en foetus, een toegenomen aantal foetale resorpties en een verhoogde incidentie van specifieke uitgesproken skeletale foetale misvormingen. Nadelige effecten op de foetus zijn waargenomen bij alle geteste dose</w:t>
      </w:r>
      <w:r w:rsidR="00183853" w:rsidRPr="00721A33">
        <w:rPr>
          <w:color w:val="000000"/>
        </w:rPr>
        <w:t>s</w:t>
      </w:r>
      <w:r w:rsidRPr="00721A33">
        <w:rPr>
          <w:color w:val="000000"/>
        </w:rPr>
        <w:t>, waarvan de laagste dosis resulteerde in gemiddelde serumconcentraties die ongeveer 3 maal hoger lagen dan bij mensen die 5 mg/kg iedere 2 weken kregen. Informatie over foetale misvormingen, waargenomen na het op de markt komen, staat beschreven in rubriek 4.6 ‘Vruchtbaarheid, zwangerschap en borstvoeding’ en rubriek 4.8 ‘Bijwerkingen’.</w:t>
      </w:r>
    </w:p>
    <w:p w14:paraId="26A8D33E" w14:textId="77777777" w:rsidR="00D15122" w:rsidRPr="00721A33" w:rsidRDefault="00D15122" w:rsidP="007F6E1B">
      <w:pPr>
        <w:rPr>
          <w:rFonts w:ascii="Times New Roman" w:eastAsia="Times New Roman" w:hAnsi="Times New Roman"/>
          <w:color w:val="000000"/>
        </w:rPr>
      </w:pPr>
    </w:p>
    <w:p w14:paraId="35BCAA52" w14:textId="77777777" w:rsidR="001F6294" w:rsidRPr="00721A33" w:rsidRDefault="001F6294" w:rsidP="007F6E1B">
      <w:pPr>
        <w:rPr>
          <w:rFonts w:ascii="Times New Roman" w:eastAsia="Times New Roman" w:hAnsi="Times New Roman"/>
          <w:color w:val="000000"/>
        </w:rPr>
      </w:pPr>
    </w:p>
    <w:p w14:paraId="21DED97E"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6.</w:t>
      </w:r>
      <w:r w:rsidRPr="00721A33">
        <w:rPr>
          <w:rFonts w:ascii="Times New Roman" w:hAnsi="Times New Roman"/>
          <w:b/>
          <w:color w:val="000000"/>
        </w:rPr>
        <w:tab/>
        <w:t>FARMACEUTISCHE GEGEVENS</w:t>
      </w:r>
    </w:p>
    <w:p w14:paraId="7D4A781C" w14:textId="77777777" w:rsidR="00D15122" w:rsidRPr="00BA7C53" w:rsidRDefault="00D15122" w:rsidP="007F6E1B">
      <w:pPr>
        <w:rPr>
          <w:rFonts w:ascii="Times New Roman" w:eastAsia="Times New Roman" w:hAnsi="Times New Roman"/>
          <w:bCs/>
          <w:color w:val="000000"/>
          <w:sz w:val="21"/>
          <w:szCs w:val="21"/>
        </w:rPr>
      </w:pPr>
    </w:p>
    <w:p w14:paraId="2CEEB300" w14:textId="77777777" w:rsidR="00D15122" w:rsidRPr="00721A33" w:rsidRDefault="003E4A60" w:rsidP="003E4A60">
      <w:pPr>
        <w:keepNext/>
        <w:tabs>
          <w:tab w:val="left" w:pos="685"/>
        </w:tabs>
        <w:rPr>
          <w:rFonts w:ascii="Times New Roman" w:eastAsia="Times New Roman" w:hAnsi="Times New Roman"/>
          <w:b/>
          <w:color w:val="000000"/>
        </w:rPr>
      </w:pPr>
      <w:r w:rsidRPr="00721A33">
        <w:rPr>
          <w:rFonts w:ascii="Times New Roman" w:hAnsi="Times New Roman"/>
          <w:b/>
          <w:color w:val="000000"/>
        </w:rPr>
        <w:t>6.1</w:t>
      </w:r>
      <w:r w:rsidRPr="00721A33">
        <w:rPr>
          <w:rFonts w:ascii="Times New Roman" w:hAnsi="Times New Roman"/>
          <w:color w:val="000000"/>
        </w:rPr>
        <w:tab/>
      </w:r>
      <w:r w:rsidRPr="00721A33">
        <w:rPr>
          <w:rFonts w:ascii="Times New Roman" w:hAnsi="Times New Roman"/>
          <w:b/>
          <w:color w:val="000000"/>
        </w:rPr>
        <w:t>Lijst van hulpstoffen</w:t>
      </w:r>
    </w:p>
    <w:p w14:paraId="5C55BEF8" w14:textId="77777777" w:rsidR="00D15122" w:rsidRPr="00BA7C53" w:rsidRDefault="00D15122" w:rsidP="007F6E1B">
      <w:pPr>
        <w:keepNext/>
        <w:rPr>
          <w:rFonts w:ascii="Times New Roman" w:eastAsia="Times New Roman" w:hAnsi="Times New Roman"/>
          <w:bCs/>
          <w:color w:val="000000"/>
          <w:sz w:val="21"/>
          <w:szCs w:val="21"/>
        </w:rPr>
      </w:pPr>
    </w:p>
    <w:p w14:paraId="608C243B" w14:textId="77777777" w:rsidR="00A77FB6" w:rsidRPr="00721A33" w:rsidRDefault="00A77FB6" w:rsidP="007F6E1B">
      <w:pPr>
        <w:keepNext/>
        <w:autoSpaceDE w:val="0"/>
        <w:autoSpaceDN w:val="0"/>
        <w:adjustRightInd w:val="0"/>
        <w:rPr>
          <w:rFonts w:ascii="Times New Roman" w:hAnsi="Times New Roman"/>
          <w:color w:val="000000"/>
        </w:rPr>
      </w:pPr>
      <w:r w:rsidRPr="00721A33">
        <w:rPr>
          <w:rFonts w:ascii="Times New Roman" w:hAnsi="Times New Roman"/>
          <w:color w:val="000000"/>
        </w:rPr>
        <w:t>Sucrose</w:t>
      </w:r>
    </w:p>
    <w:p w14:paraId="7B56DA19" w14:textId="77777777" w:rsidR="00A77FB6" w:rsidRPr="00721A33" w:rsidRDefault="00A77FB6" w:rsidP="007F6E1B">
      <w:pPr>
        <w:autoSpaceDE w:val="0"/>
        <w:autoSpaceDN w:val="0"/>
        <w:adjustRightInd w:val="0"/>
        <w:rPr>
          <w:rFonts w:ascii="Times New Roman" w:hAnsi="Times New Roman"/>
          <w:color w:val="000000"/>
        </w:rPr>
      </w:pPr>
      <w:r w:rsidRPr="00721A33">
        <w:rPr>
          <w:rFonts w:ascii="Times New Roman" w:hAnsi="Times New Roman"/>
          <w:color w:val="000000"/>
        </w:rPr>
        <w:t>Barnsteenzuur</w:t>
      </w:r>
    </w:p>
    <w:p w14:paraId="4DF9FC26" w14:textId="77777777" w:rsidR="00A77FB6" w:rsidRPr="00721A33" w:rsidRDefault="00A6040A" w:rsidP="007F6E1B">
      <w:pPr>
        <w:autoSpaceDE w:val="0"/>
        <w:autoSpaceDN w:val="0"/>
        <w:adjustRightInd w:val="0"/>
        <w:rPr>
          <w:rFonts w:ascii="Times New Roman" w:hAnsi="Times New Roman"/>
          <w:color w:val="000000"/>
        </w:rPr>
      </w:pPr>
      <w:r w:rsidRPr="00721A33">
        <w:rPr>
          <w:rFonts w:ascii="Times New Roman" w:hAnsi="Times New Roman"/>
          <w:color w:val="000000"/>
        </w:rPr>
        <w:t xml:space="preserve">Dinatriumedetaat </w:t>
      </w:r>
    </w:p>
    <w:p w14:paraId="0A4B1C71" w14:textId="64CB9366" w:rsidR="00A77FB6" w:rsidRPr="00721A33" w:rsidRDefault="00A77FB6" w:rsidP="007F6E1B">
      <w:pPr>
        <w:autoSpaceDE w:val="0"/>
        <w:autoSpaceDN w:val="0"/>
        <w:adjustRightInd w:val="0"/>
        <w:rPr>
          <w:rFonts w:ascii="Times New Roman" w:hAnsi="Times New Roman"/>
          <w:color w:val="000000"/>
        </w:rPr>
      </w:pPr>
      <w:r w:rsidRPr="00721A33">
        <w:rPr>
          <w:rFonts w:ascii="Times New Roman" w:hAnsi="Times New Roman"/>
          <w:color w:val="000000"/>
        </w:rPr>
        <w:t>Polysorbaat 80</w:t>
      </w:r>
      <w:r w:rsidR="000235A4">
        <w:rPr>
          <w:rFonts w:ascii="Times New Roman" w:hAnsi="Times New Roman"/>
          <w:color w:val="000000"/>
        </w:rPr>
        <w:t xml:space="preserve"> (E 433)</w:t>
      </w:r>
    </w:p>
    <w:p w14:paraId="7E8EDE55" w14:textId="77777777" w:rsidR="00601726" w:rsidRPr="00721A33" w:rsidRDefault="00601726" w:rsidP="00601726">
      <w:pPr>
        <w:autoSpaceDE w:val="0"/>
        <w:autoSpaceDN w:val="0"/>
        <w:rPr>
          <w:rFonts w:ascii="Times New Roman" w:hAnsi="Times New Roman"/>
          <w:color w:val="000000"/>
        </w:rPr>
      </w:pPr>
      <w:r w:rsidRPr="00721A33">
        <w:rPr>
          <w:rFonts w:ascii="Times New Roman" w:hAnsi="Times New Roman"/>
          <w:color w:val="000000"/>
        </w:rPr>
        <w:t>Natriumhydroxide (voor pH-aanpassing)</w:t>
      </w:r>
    </w:p>
    <w:p w14:paraId="49F4676D" w14:textId="77777777" w:rsidR="00A77FB6" w:rsidRPr="00BA7C53" w:rsidRDefault="00A77FB6" w:rsidP="004822DC">
      <w:pPr>
        <w:rPr>
          <w:color w:val="000000"/>
        </w:rPr>
      </w:pPr>
      <w:r w:rsidRPr="00721A33">
        <w:rPr>
          <w:rFonts w:ascii="Times New Roman" w:hAnsi="Times New Roman"/>
          <w:color w:val="000000"/>
        </w:rPr>
        <w:t>Water voor injecties</w:t>
      </w:r>
    </w:p>
    <w:p w14:paraId="4030A6E0" w14:textId="77777777" w:rsidR="00182387" w:rsidRPr="00721A33" w:rsidRDefault="00182387" w:rsidP="00953253">
      <w:pPr>
        <w:tabs>
          <w:tab w:val="left" w:pos="685"/>
        </w:tabs>
        <w:rPr>
          <w:rFonts w:ascii="Times New Roman" w:hAnsi="Times New Roman"/>
          <w:b/>
          <w:color w:val="000000"/>
        </w:rPr>
      </w:pPr>
    </w:p>
    <w:p w14:paraId="257EB6E5"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6.2</w:t>
      </w:r>
      <w:r w:rsidRPr="00721A33">
        <w:rPr>
          <w:rFonts w:ascii="Times New Roman" w:hAnsi="Times New Roman"/>
          <w:b/>
          <w:color w:val="000000"/>
        </w:rPr>
        <w:tab/>
        <w:t>Gevallen van onverenigbaarheid</w:t>
      </w:r>
    </w:p>
    <w:p w14:paraId="093B28AA" w14:textId="77777777" w:rsidR="00D15122" w:rsidRPr="00721A33" w:rsidRDefault="00D15122" w:rsidP="007F6E1B">
      <w:pPr>
        <w:rPr>
          <w:rFonts w:ascii="Times New Roman" w:eastAsia="Times New Roman" w:hAnsi="Times New Roman"/>
          <w:bCs/>
          <w:color w:val="000000"/>
        </w:rPr>
      </w:pPr>
    </w:p>
    <w:p w14:paraId="3D93C173" w14:textId="77777777" w:rsidR="00D15122" w:rsidRPr="00721A33" w:rsidRDefault="009B0756" w:rsidP="007F6E1B">
      <w:pPr>
        <w:pStyle w:val="BodyText"/>
        <w:ind w:left="0" w:right="269"/>
        <w:rPr>
          <w:color w:val="000000"/>
        </w:rPr>
      </w:pPr>
      <w:r w:rsidRPr="00721A33">
        <w:rPr>
          <w:color w:val="000000"/>
        </w:rPr>
        <w:t xml:space="preserve">Dit geneesmiddel mag niet gemengd worden met andere geneesmiddelen dan die vermeld </w:t>
      </w:r>
      <w:r w:rsidR="00C708FC" w:rsidRPr="00721A33">
        <w:rPr>
          <w:color w:val="000000"/>
        </w:rPr>
        <w:t xml:space="preserve">zijn </w:t>
      </w:r>
      <w:r w:rsidRPr="00721A33">
        <w:rPr>
          <w:color w:val="000000"/>
        </w:rPr>
        <w:t>in rubriek 6.6.</w:t>
      </w:r>
    </w:p>
    <w:p w14:paraId="68711B63" w14:textId="77777777" w:rsidR="00D15122" w:rsidRPr="00721A33" w:rsidRDefault="00D15122" w:rsidP="007F6E1B">
      <w:pPr>
        <w:rPr>
          <w:rFonts w:ascii="Times New Roman" w:eastAsia="Times New Roman" w:hAnsi="Times New Roman"/>
          <w:color w:val="000000"/>
        </w:rPr>
      </w:pPr>
    </w:p>
    <w:p w14:paraId="56349129" w14:textId="77777777" w:rsidR="00D15122" w:rsidRPr="00721A33" w:rsidRDefault="009B0756" w:rsidP="007F6E1B">
      <w:pPr>
        <w:pStyle w:val="BodyText"/>
        <w:ind w:left="0" w:right="580"/>
        <w:rPr>
          <w:color w:val="000000"/>
        </w:rPr>
      </w:pPr>
      <w:r w:rsidRPr="00721A33">
        <w:rPr>
          <w:color w:val="000000"/>
        </w:rPr>
        <w:t>Er werd een concentratie-afhankelijk afbraakprofiel van bevacizumab waargenomen wanneer het verdund werd met glucoseoplossingen (5%).</w:t>
      </w:r>
    </w:p>
    <w:p w14:paraId="39B1B6D3" w14:textId="77777777" w:rsidR="00D15122" w:rsidRPr="00721A33" w:rsidRDefault="00D15122" w:rsidP="007F6E1B">
      <w:pPr>
        <w:rPr>
          <w:rFonts w:ascii="Times New Roman" w:eastAsia="Times New Roman" w:hAnsi="Times New Roman"/>
          <w:color w:val="000000"/>
        </w:rPr>
      </w:pPr>
    </w:p>
    <w:p w14:paraId="71BF89D3" w14:textId="77777777" w:rsidR="00D15122" w:rsidRPr="00721A33" w:rsidRDefault="003E4A60" w:rsidP="00D15537">
      <w:pPr>
        <w:keepNext/>
        <w:widowControl/>
        <w:tabs>
          <w:tab w:val="left" w:pos="685"/>
        </w:tabs>
        <w:rPr>
          <w:rFonts w:ascii="Times New Roman" w:hAnsi="Times New Roman"/>
          <w:b/>
          <w:color w:val="000000"/>
        </w:rPr>
      </w:pPr>
      <w:r w:rsidRPr="00721A33">
        <w:rPr>
          <w:rFonts w:ascii="Times New Roman" w:hAnsi="Times New Roman"/>
          <w:b/>
          <w:color w:val="000000"/>
        </w:rPr>
        <w:lastRenderedPageBreak/>
        <w:t>6.3</w:t>
      </w:r>
      <w:r w:rsidRPr="00721A33">
        <w:rPr>
          <w:rFonts w:ascii="Times New Roman" w:hAnsi="Times New Roman"/>
          <w:b/>
          <w:color w:val="000000"/>
        </w:rPr>
        <w:tab/>
        <w:t>Houdbaarheid</w:t>
      </w:r>
    </w:p>
    <w:p w14:paraId="5C17674D" w14:textId="77777777" w:rsidR="00A61918" w:rsidRPr="00721A33" w:rsidRDefault="00A61918" w:rsidP="003E11A3">
      <w:pPr>
        <w:keepNext/>
        <w:keepLines/>
        <w:rPr>
          <w:rFonts w:ascii="Times New Roman" w:eastAsia="Times New Roman" w:hAnsi="Times New Roman"/>
          <w:bCs/>
          <w:color w:val="000000"/>
        </w:rPr>
      </w:pPr>
    </w:p>
    <w:p w14:paraId="08E2D45C" w14:textId="77777777" w:rsidR="00D15122" w:rsidRPr="00721A33" w:rsidRDefault="009B0756" w:rsidP="003E11A3">
      <w:pPr>
        <w:pStyle w:val="BodyText"/>
        <w:keepNext/>
        <w:keepLines/>
        <w:ind w:left="0"/>
        <w:rPr>
          <w:color w:val="000000"/>
        </w:rPr>
      </w:pPr>
      <w:r w:rsidRPr="00721A33">
        <w:rPr>
          <w:color w:val="000000"/>
          <w:u w:val="single" w:color="000000"/>
        </w:rPr>
        <w:t>Flacon (ongeopend)</w:t>
      </w:r>
    </w:p>
    <w:p w14:paraId="00F989AB" w14:textId="77777777" w:rsidR="00D15122" w:rsidRPr="00721A33" w:rsidRDefault="00D15122" w:rsidP="007F6E1B">
      <w:pPr>
        <w:rPr>
          <w:rFonts w:ascii="Times New Roman" w:eastAsia="Times New Roman" w:hAnsi="Times New Roman"/>
          <w:color w:val="000000"/>
        </w:rPr>
      </w:pPr>
    </w:p>
    <w:p w14:paraId="00231A1A" w14:textId="77777777" w:rsidR="00D15122" w:rsidRPr="00721A33" w:rsidRDefault="00884809" w:rsidP="007F6E1B">
      <w:pPr>
        <w:pStyle w:val="BodyText"/>
        <w:ind w:left="0"/>
        <w:rPr>
          <w:color w:val="000000"/>
        </w:rPr>
      </w:pPr>
      <w:r w:rsidRPr="00721A33">
        <w:rPr>
          <w:color w:val="000000"/>
        </w:rPr>
        <w:t>3 jaar</w:t>
      </w:r>
    </w:p>
    <w:p w14:paraId="5DACF4AB" w14:textId="77777777" w:rsidR="00A61918" w:rsidRPr="00721A33" w:rsidRDefault="00A61918" w:rsidP="007F6E1B">
      <w:pPr>
        <w:rPr>
          <w:rFonts w:ascii="Times New Roman" w:eastAsia="Times New Roman" w:hAnsi="Times New Roman"/>
          <w:color w:val="000000"/>
        </w:rPr>
      </w:pPr>
    </w:p>
    <w:p w14:paraId="4F332351" w14:textId="77777777" w:rsidR="00D15122" w:rsidRPr="00721A33" w:rsidRDefault="009B0756" w:rsidP="00E4425F">
      <w:pPr>
        <w:pStyle w:val="BodyText"/>
        <w:keepNext/>
        <w:keepLines/>
        <w:ind w:left="0"/>
        <w:rPr>
          <w:color w:val="000000"/>
        </w:rPr>
      </w:pPr>
      <w:r w:rsidRPr="00721A33">
        <w:rPr>
          <w:color w:val="000000"/>
          <w:u w:val="single" w:color="000000"/>
        </w:rPr>
        <w:t>Verdund geneesmiddel</w:t>
      </w:r>
    </w:p>
    <w:p w14:paraId="77DEAAAC" w14:textId="77777777" w:rsidR="00D15122" w:rsidRPr="00721A33" w:rsidRDefault="00D15122" w:rsidP="007F6E1B">
      <w:pPr>
        <w:rPr>
          <w:rFonts w:ascii="Times New Roman" w:eastAsia="Times New Roman" w:hAnsi="Times New Roman"/>
          <w:color w:val="000000"/>
        </w:rPr>
      </w:pPr>
    </w:p>
    <w:p w14:paraId="344676EE" w14:textId="059A5F69" w:rsidR="00D15122" w:rsidRPr="00721A33" w:rsidRDefault="009B0756" w:rsidP="007F6E1B">
      <w:pPr>
        <w:pStyle w:val="BodyText"/>
        <w:ind w:left="0" w:right="269"/>
        <w:rPr>
          <w:color w:val="000000"/>
        </w:rPr>
      </w:pPr>
      <w:r w:rsidRPr="00721A33">
        <w:rPr>
          <w:color w:val="000000"/>
        </w:rPr>
        <w:t xml:space="preserve">Chemische en fysische stabiliteit tijdens gebruik is aangetoond gedurende </w:t>
      </w:r>
      <w:r w:rsidR="00F3192D" w:rsidRPr="00721A33">
        <w:rPr>
          <w:color w:val="000000"/>
        </w:rPr>
        <w:t xml:space="preserve">een periode </w:t>
      </w:r>
      <w:r w:rsidR="00C708FC" w:rsidRPr="00721A33">
        <w:rPr>
          <w:color w:val="000000"/>
        </w:rPr>
        <w:t>van</w:t>
      </w:r>
      <w:r w:rsidR="00F3192D" w:rsidRPr="00721A33">
        <w:rPr>
          <w:color w:val="000000"/>
        </w:rPr>
        <w:t xml:space="preserve"> </w:t>
      </w:r>
      <w:r w:rsidR="000338E3" w:rsidRPr="00721A33">
        <w:rPr>
          <w:color w:val="000000"/>
        </w:rPr>
        <w:t xml:space="preserve">maximaal </w:t>
      </w:r>
      <w:r w:rsidR="00F3192D" w:rsidRPr="00721A33">
        <w:rPr>
          <w:color w:val="000000"/>
        </w:rPr>
        <w:t>35 dagen bij 2</w:t>
      </w:r>
      <w:r w:rsidR="002B37F1">
        <w:rPr>
          <w:color w:val="000000"/>
        </w:rPr>
        <w:t xml:space="preserve"> </w:t>
      </w:r>
      <w:r w:rsidR="00F3192D" w:rsidRPr="00721A33">
        <w:rPr>
          <w:color w:val="000000"/>
        </w:rPr>
        <w:t>°C tot 8</w:t>
      </w:r>
      <w:r w:rsidR="002B37F1">
        <w:rPr>
          <w:color w:val="000000"/>
        </w:rPr>
        <w:t xml:space="preserve"> </w:t>
      </w:r>
      <w:r w:rsidR="00F3192D" w:rsidRPr="00721A33">
        <w:rPr>
          <w:color w:val="000000"/>
        </w:rPr>
        <w:t xml:space="preserve">°C na verdunning en een periode </w:t>
      </w:r>
      <w:r w:rsidR="00C708FC" w:rsidRPr="00721A33">
        <w:rPr>
          <w:color w:val="000000"/>
        </w:rPr>
        <w:t>van maximaal</w:t>
      </w:r>
      <w:r w:rsidR="00F3192D" w:rsidRPr="00721A33">
        <w:rPr>
          <w:color w:val="000000"/>
        </w:rPr>
        <w:t xml:space="preserve"> </w:t>
      </w:r>
      <w:r w:rsidRPr="00721A33">
        <w:rPr>
          <w:color w:val="000000"/>
        </w:rPr>
        <w:t xml:space="preserve">48 uur bij </w:t>
      </w:r>
      <w:r w:rsidR="00F3192D" w:rsidRPr="00721A33">
        <w:rPr>
          <w:color w:val="000000"/>
        </w:rPr>
        <w:t xml:space="preserve">temperaturen niet hoger dan </w:t>
      </w:r>
      <w:r w:rsidRPr="00721A33">
        <w:rPr>
          <w:color w:val="000000"/>
        </w:rPr>
        <w:t>30</w:t>
      </w:r>
      <w:r w:rsidR="002B37F1">
        <w:rPr>
          <w:color w:val="000000"/>
        </w:rPr>
        <w:t xml:space="preserve"> </w:t>
      </w:r>
      <w:r w:rsidRPr="00721A33">
        <w:rPr>
          <w:color w:val="000000"/>
        </w:rPr>
        <w:t xml:space="preserve">°C in 9 mg/ml (0,9%) natriumchloride-oplossing voor injectie. Vanuit microbiologisch oogpunt </w:t>
      </w:r>
      <w:r w:rsidR="00252450" w:rsidRPr="00721A33">
        <w:rPr>
          <w:color w:val="000000"/>
        </w:rPr>
        <w:t xml:space="preserve">dient </w:t>
      </w:r>
      <w:r w:rsidRPr="00721A33">
        <w:rPr>
          <w:color w:val="000000"/>
        </w:rPr>
        <w:t xml:space="preserve">het product onmiddellijk </w:t>
      </w:r>
      <w:r w:rsidR="00252450" w:rsidRPr="00721A33">
        <w:rPr>
          <w:color w:val="000000"/>
        </w:rPr>
        <w:t xml:space="preserve">te </w:t>
      </w:r>
      <w:r w:rsidRPr="00721A33">
        <w:rPr>
          <w:color w:val="000000"/>
        </w:rPr>
        <w:t>worden gebruikt. Wanneer het geneesmiddel niet direct gebruikt wordt, is de gebruiker verantwoordelijk voor de bewaartijd en condities tijdens gebruik. Het verdunde geneesmiddel mag gewoonlijk niet langer worden bewaard dan 24 uur bij 2</w:t>
      </w:r>
      <w:r w:rsidR="002B37F1">
        <w:rPr>
          <w:color w:val="000000"/>
        </w:rPr>
        <w:t xml:space="preserve"> </w:t>
      </w:r>
      <w:r w:rsidRPr="00721A33">
        <w:rPr>
          <w:color w:val="000000"/>
        </w:rPr>
        <w:t>°C tot 8</w:t>
      </w:r>
      <w:r w:rsidR="002B37F1">
        <w:rPr>
          <w:color w:val="000000"/>
        </w:rPr>
        <w:t xml:space="preserve"> </w:t>
      </w:r>
      <w:r w:rsidRPr="00721A33">
        <w:rPr>
          <w:color w:val="000000"/>
        </w:rPr>
        <w:t>°C, tenzij verdunning heeft plaats gevonden in gecontroleerde en gevalideerde aseptische omstandigheden.</w:t>
      </w:r>
    </w:p>
    <w:p w14:paraId="0E4D586A" w14:textId="77777777" w:rsidR="00D15122" w:rsidRPr="00721A33" w:rsidRDefault="00D15122" w:rsidP="007F6E1B">
      <w:pPr>
        <w:rPr>
          <w:rFonts w:ascii="Times New Roman" w:eastAsia="Times New Roman" w:hAnsi="Times New Roman"/>
          <w:color w:val="000000"/>
        </w:rPr>
      </w:pPr>
    </w:p>
    <w:p w14:paraId="484586B7"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6.4</w:t>
      </w:r>
      <w:r w:rsidRPr="00721A33">
        <w:rPr>
          <w:rFonts w:ascii="Times New Roman" w:hAnsi="Times New Roman"/>
          <w:b/>
          <w:color w:val="000000"/>
        </w:rPr>
        <w:tab/>
        <w:t>Speciale voorzorgsmaatregelen bij bewaren</w:t>
      </w:r>
    </w:p>
    <w:p w14:paraId="2E4DFAC4" w14:textId="77777777" w:rsidR="00D15122" w:rsidRPr="00721A33" w:rsidRDefault="00D15122" w:rsidP="007F6E1B">
      <w:pPr>
        <w:rPr>
          <w:rFonts w:ascii="Times New Roman" w:eastAsia="Times New Roman" w:hAnsi="Times New Roman"/>
          <w:bCs/>
          <w:color w:val="000000"/>
        </w:rPr>
      </w:pPr>
    </w:p>
    <w:p w14:paraId="0099F458" w14:textId="5AAC671B" w:rsidR="00884809" w:rsidRPr="00721A33" w:rsidRDefault="009B0756" w:rsidP="007F6E1B">
      <w:pPr>
        <w:pStyle w:val="BodyText"/>
        <w:ind w:left="0" w:right="269"/>
        <w:rPr>
          <w:color w:val="000000"/>
        </w:rPr>
      </w:pPr>
      <w:r w:rsidRPr="00721A33">
        <w:rPr>
          <w:color w:val="000000"/>
        </w:rPr>
        <w:t>Bewaren in de koelkast (2</w:t>
      </w:r>
      <w:r w:rsidR="002B37F1">
        <w:rPr>
          <w:color w:val="000000"/>
        </w:rPr>
        <w:t xml:space="preserve"> </w:t>
      </w:r>
      <w:r w:rsidRPr="00721A33">
        <w:rPr>
          <w:color w:val="000000"/>
        </w:rPr>
        <w:t>°C</w:t>
      </w:r>
      <w:r w:rsidRPr="00721A33">
        <w:rPr>
          <w:color w:val="000000"/>
        </w:rPr>
        <w:noBreakHyphen/>
        <w:t>8</w:t>
      </w:r>
      <w:r w:rsidR="002B37F1">
        <w:rPr>
          <w:color w:val="000000"/>
        </w:rPr>
        <w:t xml:space="preserve"> </w:t>
      </w:r>
      <w:r w:rsidRPr="00721A33">
        <w:rPr>
          <w:color w:val="000000"/>
        </w:rPr>
        <w:t>°C).</w:t>
      </w:r>
    </w:p>
    <w:p w14:paraId="2D3F7DDB" w14:textId="77777777" w:rsidR="00D15122" w:rsidRPr="00721A33" w:rsidRDefault="009B0756" w:rsidP="007F6E1B">
      <w:pPr>
        <w:pStyle w:val="BodyText"/>
        <w:ind w:left="0" w:right="269"/>
        <w:rPr>
          <w:color w:val="000000"/>
        </w:rPr>
      </w:pPr>
      <w:r w:rsidRPr="00721A33">
        <w:rPr>
          <w:color w:val="000000"/>
        </w:rPr>
        <w:t>Niet in de vriezer bewaren.</w:t>
      </w:r>
    </w:p>
    <w:p w14:paraId="77CC02A3" w14:textId="77777777" w:rsidR="00D15122" w:rsidRPr="00721A33" w:rsidRDefault="009B0756" w:rsidP="007F6E1B">
      <w:pPr>
        <w:pStyle w:val="BodyText"/>
        <w:ind w:left="0"/>
        <w:rPr>
          <w:color w:val="000000"/>
        </w:rPr>
      </w:pPr>
      <w:r w:rsidRPr="00721A33">
        <w:rPr>
          <w:color w:val="000000"/>
        </w:rPr>
        <w:t>De flacon in de buitenverpakking bewaren ter bescherming tegen licht.</w:t>
      </w:r>
    </w:p>
    <w:p w14:paraId="688E28E0" w14:textId="77777777" w:rsidR="00D15122" w:rsidRPr="00721A33" w:rsidRDefault="00D15122" w:rsidP="007F6E1B">
      <w:pPr>
        <w:rPr>
          <w:rFonts w:ascii="Times New Roman" w:eastAsia="Times New Roman" w:hAnsi="Times New Roman"/>
          <w:color w:val="000000"/>
        </w:rPr>
      </w:pPr>
    </w:p>
    <w:p w14:paraId="30C31322" w14:textId="77777777" w:rsidR="00D15122" w:rsidRPr="00721A33" w:rsidRDefault="009B0756" w:rsidP="007F6E1B">
      <w:pPr>
        <w:pStyle w:val="BodyText"/>
        <w:ind w:left="0"/>
        <w:rPr>
          <w:color w:val="000000"/>
        </w:rPr>
      </w:pPr>
      <w:r w:rsidRPr="00721A33">
        <w:rPr>
          <w:color w:val="000000"/>
        </w:rPr>
        <w:t>Voor de bewaarcondities van het geneesmiddel na verdunning, zie rubriek 6.3.</w:t>
      </w:r>
    </w:p>
    <w:p w14:paraId="46C1DF8F" w14:textId="77777777" w:rsidR="00D15122" w:rsidRPr="00721A33" w:rsidRDefault="00D15122" w:rsidP="00FA5C03">
      <w:pPr>
        <w:keepNext/>
        <w:rPr>
          <w:rFonts w:ascii="Times New Roman" w:eastAsia="Times New Roman" w:hAnsi="Times New Roman"/>
          <w:color w:val="000000"/>
        </w:rPr>
      </w:pPr>
    </w:p>
    <w:p w14:paraId="16AA537C"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6.5</w:t>
      </w:r>
      <w:r w:rsidRPr="00721A33">
        <w:rPr>
          <w:rFonts w:ascii="Times New Roman" w:hAnsi="Times New Roman"/>
          <w:b/>
          <w:color w:val="000000"/>
        </w:rPr>
        <w:tab/>
        <w:t>Aard en inhoud van de verpakking</w:t>
      </w:r>
    </w:p>
    <w:p w14:paraId="1F516A0E" w14:textId="77777777" w:rsidR="00D15122" w:rsidRPr="00721A33" w:rsidRDefault="00D15122" w:rsidP="00FA5C03">
      <w:pPr>
        <w:keepNext/>
        <w:rPr>
          <w:rFonts w:ascii="Times New Roman" w:eastAsia="Times New Roman" w:hAnsi="Times New Roman"/>
          <w:bCs/>
          <w:color w:val="000000"/>
        </w:rPr>
      </w:pPr>
    </w:p>
    <w:p w14:paraId="115E62CC" w14:textId="77777777" w:rsidR="00D15122" w:rsidRPr="00721A33" w:rsidRDefault="009B0756" w:rsidP="00FA5C03">
      <w:pPr>
        <w:pStyle w:val="BodyText"/>
        <w:keepNext/>
        <w:ind w:left="0" w:right="99"/>
        <w:rPr>
          <w:color w:val="000000"/>
        </w:rPr>
      </w:pPr>
      <w:r w:rsidRPr="00721A33">
        <w:rPr>
          <w:color w:val="000000"/>
        </w:rPr>
        <w:t>4 ml oplossing in een flacon (</w:t>
      </w:r>
      <w:r w:rsidR="00B96AE6" w:rsidRPr="00721A33">
        <w:rPr>
          <w:color w:val="000000"/>
        </w:rPr>
        <w:t>T</w:t>
      </w:r>
      <w:r w:rsidRPr="00721A33">
        <w:rPr>
          <w:color w:val="000000"/>
        </w:rPr>
        <w:t>ype</w:t>
      </w:r>
      <w:r w:rsidR="00DB6D90" w:rsidRPr="00721A33">
        <w:rPr>
          <w:color w:val="000000"/>
        </w:rPr>
        <w:t> </w:t>
      </w:r>
      <w:r w:rsidRPr="00721A33">
        <w:rPr>
          <w:color w:val="000000"/>
        </w:rPr>
        <w:t>I-glas) met een stop (butylrubber) met 100 mg bevacizumab. 16 ml oplossing in een flacon (</w:t>
      </w:r>
      <w:r w:rsidR="00B96AE6" w:rsidRPr="00721A33">
        <w:rPr>
          <w:color w:val="000000"/>
        </w:rPr>
        <w:t>T</w:t>
      </w:r>
      <w:r w:rsidRPr="00721A33">
        <w:rPr>
          <w:color w:val="000000"/>
        </w:rPr>
        <w:t>ype</w:t>
      </w:r>
      <w:r w:rsidR="00DB6D90" w:rsidRPr="00721A33">
        <w:rPr>
          <w:color w:val="000000"/>
        </w:rPr>
        <w:t> </w:t>
      </w:r>
      <w:r w:rsidRPr="00721A33">
        <w:rPr>
          <w:color w:val="000000"/>
        </w:rPr>
        <w:t>I-glas) met een stop (butylrubber) met 400 mg bevacizumab.</w:t>
      </w:r>
    </w:p>
    <w:p w14:paraId="6D00D910" w14:textId="77777777" w:rsidR="00D15122" w:rsidRPr="00721A33" w:rsidRDefault="00D15122" w:rsidP="007F6E1B">
      <w:pPr>
        <w:rPr>
          <w:rFonts w:ascii="Times New Roman" w:eastAsia="Times New Roman" w:hAnsi="Times New Roman"/>
          <w:color w:val="000000"/>
        </w:rPr>
      </w:pPr>
    </w:p>
    <w:p w14:paraId="54943A6A" w14:textId="77777777" w:rsidR="00D15122" w:rsidRPr="00721A33" w:rsidRDefault="009B0756" w:rsidP="007F6E1B">
      <w:pPr>
        <w:pStyle w:val="BodyText"/>
        <w:ind w:left="0"/>
        <w:rPr>
          <w:color w:val="000000"/>
        </w:rPr>
      </w:pPr>
      <w:r w:rsidRPr="00721A33">
        <w:rPr>
          <w:color w:val="000000"/>
        </w:rPr>
        <w:t>Verpakking van 1 flacon.</w:t>
      </w:r>
    </w:p>
    <w:p w14:paraId="5591DB3C" w14:textId="77777777" w:rsidR="00315F51" w:rsidRPr="00721A33" w:rsidRDefault="00315F51" w:rsidP="007F6E1B">
      <w:pPr>
        <w:rPr>
          <w:rFonts w:ascii="Times New Roman" w:eastAsia="Times New Roman" w:hAnsi="Times New Roman"/>
          <w:color w:val="000000"/>
        </w:rPr>
      </w:pPr>
    </w:p>
    <w:p w14:paraId="579467C2" w14:textId="77777777" w:rsidR="00D15122" w:rsidRPr="00721A33" w:rsidRDefault="003E4A60" w:rsidP="00953253">
      <w:pPr>
        <w:tabs>
          <w:tab w:val="left" w:pos="685"/>
        </w:tabs>
        <w:rPr>
          <w:rFonts w:ascii="Times New Roman" w:hAnsi="Times New Roman"/>
          <w:b/>
          <w:color w:val="000000"/>
        </w:rPr>
      </w:pPr>
      <w:r w:rsidRPr="00721A33">
        <w:rPr>
          <w:rFonts w:ascii="Times New Roman" w:hAnsi="Times New Roman"/>
          <w:b/>
          <w:color w:val="000000"/>
        </w:rPr>
        <w:t>6.6</w:t>
      </w:r>
      <w:r w:rsidRPr="00721A33">
        <w:rPr>
          <w:rFonts w:ascii="Times New Roman" w:hAnsi="Times New Roman"/>
          <w:b/>
          <w:color w:val="000000"/>
        </w:rPr>
        <w:tab/>
        <w:t>Speciale voorzorgsmaatregelen voor het verwijderen en andere instructies</w:t>
      </w:r>
    </w:p>
    <w:p w14:paraId="735D6AF2" w14:textId="77777777" w:rsidR="00D15122" w:rsidRPr="00BA7C53" w:rsidRDefault="00D15122" w:rsidP="007F6E1B">
      <w:pPr>
        <w:rPr>
          <w:rFonts w:ascii="Times New Roman" w:eastAsia="Times New Roman" w:hAnsi="Times New Roman"/>
          <w:bCs/>
          <w:color w:val="000000"/>
          <w:sz w:val="21"/>
          <w:szCs w:val="21"/>
        </w:rPr>
      </w:pPr>
    </w:p>
    <w:p w14:paraId="61DCAE36" w14:textId="77777777" w:rsidR="00953EA2" w:rsidRDefault="00953EA2" w:rsidP="007F6E1B">
      <w:pPr>
        <w:pStyle w:val="BodyText"/>
        <w:ind w:left="0" w:right="137"/>
        <w:rPr>
          <w:color w:val="000000"/>
        </w:rPr>
      </w:pPr>
      <w:r>
        <w:rPr>
          <w:color w:val="000000"/>
        </w:rPr>
        <w:t>De flacon niet schudden.</w:t>
      </w:r>
    </w:p>
    <w:p w14:paraId="6A1447D3" w14:textId="77777777" w:rsidR="00953EA2" w:rsidRDefault="00953EA2" w:rsidP="007F6E1B">
      <w:pPr>
        <w:pStyle w:val="BodyText"/>
        <w:ind w:left="0" w:right="137"/>
        <w:rPr>
          <w:color w:val="000000"/>
        </w:rPr>
      </w:pPr>
    </w:p>
    <w:p w14:paraId="27144D4F" w14:textId="70EA003F" w:rsidR="00D15122" w:rsidRPr="00721A33" w:rsidRDefault="007119C4" w:rsidP="007F6E1B">
      <w:pPr>
        <w:pStyle w:val="BodyText"/>
        <w:ind w:left="0" w:right="137"/>
        <w:rPr>
          <w:color w:val="000000"/>
        </w:rPr>
      </w:pPr>
      <w:r w:rsidRPr="00721A33">
        <w:rPr>
          <w:color w:val="000000"/>
        </w:rPr>
        <w:t>Zirabev</w:t>
      </w:r>
      <w:r w:rsidR="00426DA8" w:rsidRPr="00721A33">
        <w:rPr>
          <w:color w:val="000000"/>
        </w:rPr>
        <w:t xml:space="preserve"> </w:t>
      </w:r>
      <w:r w:rsidR="00252450" w:rsidRPr="00721A33">
        <w:rPr>
          <w:color w:val="000000"/>
        </w:rPr>
        <w:t xml:space="preserve">dient </w:t>
      </w:r>
      <w:r w:rsidR="00426DA8" w:rsidRPr="00721A33">
        <w:rPr>
          <w:color w:val="000000"/>
        </w:rPr>
        <w:t xml:space="preserve">door een medisch zorgverlener op aseptische wijze </w:t>
      </w:r>
      <w:r w:rsidR="00252450" w:rsidRPr="00721A33">
        <w:rPr>
          <w:color w:val="000000"/>
        </w:rPr>
        <w:t xml:space="preserve">te </w:t>
      </w:r>
      <w:r w:rsidR="00426DA8" w:rsidRPr="00721A33">
        <w:rPr>
          <w:color w:val="000000"/>
        </w:rPr>
        <w:t>worden bereid om de steriliteit van de bereide oplossing te garanderen.</w:t>
      </w:r>
      <w:r w:rsidR="00960BBB">
        <w:rPr>
          <w:color w:val="000000"/>
        </w:rPr>
        <w:t xml:space="preserve"> Om Zirabev te bereiden, dient een steriele naald en spuit gebruikt te worden.</w:t>
      </w:r>
    </w:p>
    <w:p w14:paraId="50E69981" w14:textId="77777777" w:rsidR="00D15122" w:rsidRPr="00721A33" w:rsidRDefault="00D15122" w:rsidP="007F6E1B">
      <w:pPr>
        <w:rPr>
          <w:rFonts w:ascii="Times New Roman" w:eastAsia="Times New Roman" w:hAnsi="Times New Roman"/>
          <w:color w:val="000000"/>
        </w:rPr>
      </w:pPr>
    </w:p>
    <w:p w14:paraId="399BC07B" w14:textId="77777777" w:rsidR="00D15122" w:rsidRPr="00721A33" w:rsidRDefault="009B0756" w:rsidP="007F6E1B">
      <w:pPr>
        <w:pStyle w:val="BodyText"/>
        <w:ind w:left="0" w:right="137"/>
        <w:rPr>
          <w:color w:val="000000"/>
        </w:rPr>
      </w:pPr>
      <w:r w:rsidRPr="00721A33">
        <w:rPr>
          <w:color w:val="000000"/>
        </w:rPr>
        <w:t xml:space="preserve">De benodigde hoeveelheid bevacizumab dient te worden opgezogen en verdund tot het benodigde toedieningsvolume met natriumchloride 9 mg/ml (0,9%) oplossing voor injectie. De concentratie van de uiteindelijke bevacizumab-oplossing dient tussen de 1,4 mg/ml en de 16,5 mg/ml te liggen. In de meeste gevallen kan de benodigde hoeveelheid </w:t>
      </w:r>
      <w:r w:rsidR="007119C4" w:rsidRPr="00721A33">
        <w:rPr>
          <w:color w:val="000000"/>
        </w:rPr>
        <w:t>Zirabev</w:t>
      </w:r>
      <w:r w:rsidRPr="00721A33">
        <w:rPr>
          <w:color w:val="000000"/>
        </w:rPr>
        <w:t xml:space="preserve"> worden verdund met 0,9% natriumchloride-oplossing voor injectie tot een totaal volume van 100 ml.</w:t>
      </w:r>
    </w:p>
    <w:p w14:paraId="273407A0" w14:textId="77777777" w:rsidR="00D15122" w:rsidRPr="00721A33" w:rsidRDefault="00D15122" w:rsidP="007F6E1B">
      <w:pPr>
        <w:rPr>
          <w:rFonts w:ascii="Times New Roman" w:eastAsia="Times New Roman" w:hAnsi="Times New Roman"/>
          <w:color w:val="000000"/>
        </w:rPr>
      </w:pPr>
    </w:p>
    <w:p w14:paraId="12154FE8" w14:textId="77777777" w:rsidR="00D15122" w:rsidRPr="00721A33" w:rsidRDefault="009B0756" w:rsidP="007F6E1B">
      <w:pPr>
        <w:pStyle w:val="BodyText"/>
        <w:ind w:left="0" w:right="137"/>
        <w:rPr>
          <w:color w:val="000000"/>
        </w:rPr>
      </w:pPr>
      <w:r w:rsidRPr="00721A33">
        <w:rPr>
          <w:color w:val="000000"/>
        </w:rPr>
        <w:t>Voorafgaand aan gebruik dienen parenterale oplossingen visueel geïnspecteerd te worden op deeltjes en verkleuring.</w:t>
      </w:r>
    </w:p>
    <w:p w14:paraId="56A73565" w14:textId="77777777" w:rsidR="00D15122" w:rsidRPr="00721A33" w:rsidRDefault="00D15122" w:rsidP="007F6E1B">
      <w:pPr>
        <w:rPr>
          <w:rFonts w:ascii="Times New Roman" w:eastAsia="Times New Roman" w:hAnsi="Times New Roman"/>
          <w:color w:val="000000"/>
        </w:rPr>
      </w:pPr>
    </w:p>
    <w:p w14:paraId="67B853C8" w14:textId="77777777" w:rsidR="00D15122" w:rsidRPr="00721A33" w:rsidRDefault="009B0756" w:rsidP="007F6E1B">
      <w:pPr>
        <w:pStyle w:val="BodyText"/>
        <w:ind w:left="0" w:right="209"/>
        <w:rPr>
          <w:color w:val="000000"/>
        </w:rPr>
      </w:pPr>
      <w:r w:rsidRPr="00721A33">
        <w:rPr>
          <w:color w:val="000000"/>
        </w:rPr>
        <w:t xml:space="preserve">Er zijn geen onverenigbaarheden waargenomen tussen </w:t>
      </w:r>
      <w:r w:rsidR="007119C4" w:rsidRPr="00721A33">
        <w:rPr>
          <w:color w:val="000000"/>
        </w:rPr>
        <w:t>Zirabev</w:t>
      </w:r>
      <w:r w:rsidRPr="00721A33">
        <w:rPr>
          <w:color w:val="000000"/>
        </w:rPr>
        <w:t xml:space="preserve"> en polyvinylchloride of polyolefine zakken of infusiesets.</w:t>
      </w:r>
    </w:p>
    <w:p w14:paraId="257315AC" w14:textId="77777777" w:rsidR="00D15122" w:rsidRPr="00BA7C53" w:rsidRDefault="00D15122" w:rsidP="007F6E1B">
      <w:pPr>
        <w:rPr>
          <w:rFonts w:ascii="Times New Roman" w:eastAsia="Times New Roman" w:hAnsi="Times New Roman"/>
          <w:color w:val="000000"/>
          <w:sz w:val="21"/>
          <w:szCs w:val="21"/>
        </w:rPr>
      </w:pPr>
    </w:p>
    <w:p w14:paraId="4B131E2F" w14:textId="77777777" w:rsidR="00D15122" w:rsidRPr="00721A33" w:rsidRDefault="007119C4" w:rsidP="007F6E1B">
      <w:pPr>
        <w:pStyle w:val="BodyText"/>
        <w:ind w:left="0" w:right="137"/>
        <w:rPr>
          <w:color w:val="000000"/>
        </w:rPr>
      </w:pPr>
      <w:r w:rsidRPr="00721A33">
        <w:rPr>
          <w:color w:val="000000"/>
        </w:rPr>
        <w:t>Zirabev</w:t>
      </w:r>
      <w:r w:rsidR="00426DA8" w:rsidRPr="00721A33">
        <w:rPr>
          <w:color w:val="000000"/>
        </w:rPr>
        <w:t xml:space="preserve"> is uitsluitend bedoeld voor eenmalig gebruik, omdat het middel geen conserveermiddel bevat. Al het ongebruikte geneesmiddel of afvalmateriaal dient te worden vernietigd overeenkomstig lokale voorschriften.</w:t>
      </w:r>
    </w:p>
    <w:p w14:paraId="3779BB7B" w14:textId="77777777" w:rsidR="00D15122" w:rsidRPr="00721A33" w:rsidRDefault="00D15122" w:rsidP="007F6E1B">
      <w:pPr>
        <w:rPr>
          <w:rFonts w:ascii="Times New Roman" w:eastAsia="Times New Roman" w:hAnsi="Times New Roman"/>
          <w:color w:val="000000"/>
        </w:rPr>
      </w:pPr>
    </w:p>
    <w:p w14:paraId="541A1F52" w14:textId="77777777" w:rsidR="00D15122" w:rsidRPr="00721A33" w:rsidRDefault="00D15122" w:rsidP="007F6E1B">
      <w:pPr>
        <w:rPr>
          <w:rFonts w:ascii="Times New Roman" w:eastAsia="Times New Roman" w:hAnsi="Times New Roman"/>
          <w:color w:val="000000"/>
        </w:rPr>
      </w:pPr>
    </w:p>
    <w:p w14:paraId="09306B21" w14:textId="77777777" w:rsidR="00D15122" w:rsidRPr="00721A33" w:rsidRDefault="003E4A60" w:rsidP="00D15537">
      <w:pPr>
        <w:keepNext/>
        <w:widowControl/>
        <w:tabs>
          <w:tab w:val="left" w:pos="685"/>
        </w:tabs>
        <w:rPr>
          <w:rFonts w:ascii="Times New Roman" w:hAnsi="Times New Roman"/>
          <w:b/>
          <w:color w:val="000000"/>
        </w:rPr>
      </w:pPr>
      <w:r w:rsidRPr="00721A33">
        <w:rPr>
          <w:rFonts w:ascii="Times New Roman" w:hAnsi="Times New Roman"/>
          <w:b/>
          <w:color w:val="000000"/>
        </w:rPr>
        <w:lastRenderedPageBreak/>
        <w:t>7.</w:t>
      </w:r>
      <w:r w:rsidRPr="00721A33">
        <w:rPr>
          <w:rFonts w:ascii="Times New Roman" w:hAnsi="Times New Roman"/>
          <w:b/>
          <w:color w:val="000000"/>
        </w:rPr>
        <w:tab/>
        <w:t>HOUDER VAN DE VERGUNNING VOOR HET IN DE HANDEL BRENGEN</w:t>
      </w:r>
    </w:p>
    <w:p w14:paraId="218A7867" w14:textId="77777777" w:rsidR="00D15122" w:rsidRPr="00BA7C53" w:rsidRDefault="00D15122" w:rsidP="003E11A3">
      <w:pPr>
        <w:keepNext/>
        <w:keepLines/>
        <w:rPr>
          <w:rFonts w:ascii="Times New Roman" w:eastAsia="Times New Roman" w:hAnsi="Times New Roman"/>
          <w:bCs/>
          <w:color w:val="000000"/>
          <w:sz w:val="21"/>
          <w:szCs w:val="21"/>
        </w:rPr>
      </w:pPr>
    </w:p>
    <w:p w14:paraId="5839CFB9" w14:textId="77777777" w:rsidR="00DD4501" w:rsidRPr="00C7260C" w:rsidRDefault="000D291F" w:rsidP="003E11A3">
      <w:pPr>
        <w:pStyle w:val="BodyText"/>
        <w:keepNext/>
        <w:keepLines/>
        <w:ind w:left="0" w:right="6635"/>
        <w:rPr>
          <w:color w:val="000000"/>
        </w:rPr>
      </w:pPr>
      <w:r w:rsidRPr="00C7260C">
        <w:rPr>
          <w:color w:val="000000"/>
        </w:rPr>
        <w:t>Pfizer Europe MA EEIG</w:t>
      </w:r>
    </w:p>
    <w:p w14:paraId="3CE2D0E9" w14:textId="77777777" w:rsidR="000774C5" w:rsidRPr="00C7260C" w:rsidRDefault="000774C5" w:rsidP="00953253">
      <w:pPr>
        <w:pStyle w:val="BodyText"/>
        <w:ind w:left="0" w:right="6635"/>
        <w:rPr>
          <w:color w:val="000000"/>
        </w:rPr>
      </w:pPr>
      <w:r w:rsidRPr="00C7260C">
        <w:rPr>
          <w:color w:val="000000"/>
        </w:rPr>
        <w:t xml:space="preserve">Pleinlaan 17 </w:t>
      </w:r>
    </w:p>
    <w:p w14:paraId="64755947" w14:textId="77777777" w:rsidR="000774C5" w:rsidRPr="00721A33" w:rsidRDefault="000774C5" w:rsidP="00953253">
      <w:pPr>
        <w:pStyle w:val="BodyText"/>
        <w:ind w:left="0" w:right="6635"/>
        <w:rPr>
          <w:color w:val="000000"/>
        </w:rPr>
      </w:pPr>
      <w:r w:rsidRPr="00721A33">
        <w:rPr>
          <w:color w:val="000000"/>
        </w:rPr>
        <w:t>1050 Brussel</w:t>
      </w:r>
    </w:p>
    <w:p w14:paraId="04EEE272" w14:textId="77777777" w:rsidR="00DD4501" w:rsidRPr="00721A33" w:rsidRDefault="000774C5" w:rsidP="000774C5">
      <w:pPr>
        <w:pStyle w:val="BodyText"/>
        <w:ind w:left="0" w:right="6635"/>
        <w:rPr>
          <w:color w:val="000000"/>
        </w:rPr>
      </w:pPr>
      <w:r w:rsidRPr="00721A33">
        <w:rPr>
          <w:color w:val="000000"/>
        </w:rPr>
        <w:t>België</w:t>
      </w:r>
    </w:p>
    <w:p w14:paraId="5B71E73C" w14:textId="77777777" w:rsidR="00D15122" w:rsidRPr="00721A33" w:rsidRDefault="00D15122" w:rsidP="007F6E1B">
      <w:pPr>
        <w:rPr>
          <w:rFonts w:ascii="Times New Roman" w:eastAsia="Times New Roman" w:hAnsi="Times New Roman"/>
          <w:color w:val="000000"/>
        </w:rPr>
      </w:pPr>
    </w:p>
    <w:p w14:paraId="3BC0CF00" w14:textId="77777777" w:rsidR="00D15122" w:rsidRPr="00721A33" w:rsidRDefault="00D15122" w:rsidP="007F6E1B">
      <w:pPr>
        <w:rPr>
          <w:rFonts w:ascii="Times New Roman" w:eastAsia="Times New Roman" w:hAnsi="Times New Roman"/>
          <w:color w:val="000000"/>
        </w:rPr>
      </w:pPr>
    </w:p>
    <w:p w14:paraId="6ED2038C" w14:textId="77777777" w:rsidR="00D15122" w:rsidRPr="00721A33" w:rsidRDefault="00BE1DB2" w:rsidP="00953253">
      <w:pPr>
        <w:tabs>
          <w:tab w:val="left" w:pos="685"/>
        </w:tabs>
        <w:rPr>
          <w:rFonts w:ascii="Times New Roman" w:hAnsi="Times New Roman"/>
          <w:b/>
          <w:color w:val="000000"/>
        </w:rPr>
      </w:pPr>
      <w:r w:rsidRPr="00721A33">
        <w:rPr>
          <w:rFonts w:ascii="Times New Roman" w:hAnsi="Times New Roman"/>
          <w:b/>
          <w:color w:val="000000"/>
        </w:rPr>
        <w:t>8.</w:t>
      </w:r>
      <w:r w:rsidRPr="00721A33">
        <w:rPr>
          <w:rFonts w:ascii="Times New Roman" w:hAnsi="Times New Roman"/>
          <w:b/>
          <w:color w:val="000000"/>
        </w:rPr>
        <w:tab/>
        <w:t>NUMMER(S) VAN DE VERGUNNING VOOR HET IN DE HANDEL BRENGEN</w:t>
      </w:r>
    </w:p>
    <w:p w14:paraId="09DEF5D1" w14:textId="77777777" w:rsidR="00D15122" w:rsidRPr="00721A33" w:rsidRDefault="00D15122" w:rsidP="001F6294">
      <w:pPr>
        <w:rPr>
          <w:rFonts w:ascii="Times New Roman" w:eastAsia="Times New Roman" w:hAnsi="Times New Roman"/>
          <w:color w:val="000000"/>
        </w:rPr>
      </w:pPr>
    </w:p>
    <w:p w14:paraId="49891264" w14:textId="77777777" w:rsidR="00D15122" w:rsidRPr="00C7260C" w:rsidRDefault="00147663" w:rsidP="007F6E1B">
      <w:pPr>
        <w:rPr>
          <w:rFonts w:ascii="Times New Roman" w:eastAsia="Times New Roman" w:hAnsi="Times New Roman"/>
          <w:color w:val="000000"/>
          <w:lang w:val="fr-BE"/>
        </w:rPr>
      </w:pPr>
      <w:r w:rsidRPr="00C7260C">
        <w:rPr>
          <w:rFonts w:ascii="Times New Roman" w:eastAsia="Times New Roman" w:hAnsi="Times New Roman"/>
          <w:color w:val="000000"/>
          <w:lang w:val="fr-BE"/>
        </w:rPr>
        <w:t>EU/1/18/1344/001</w:t>
      </w:r>
      <w:r w:rsidRPr="00C7260C">
        <w:rPr>
          <w:rFonts w:ascii="Times New Roman" w:eastAsia="Times New Roman" w:hAnsi="Times New Roman"/>
          <w:color w:val="000000"/>
          <w:lang w:val="fr-BE"/>
        </w:rPr>
        <w:tab/>
      </w:r>
      <w:r w:rsidR="002E7528" w:rsidRPr="00C7260C">
        <w:rPr>
          <w:rFonts w:ascii="Times New Roman" w:eastAsia="Times New Roman" w:hAnsi="Times New Roman"/>
          <w:color w:val="000000"/>
          <w:lang w:val="fr-BE"/>
        </w:rPr>
        <w:t xml:space="preserve">flacon </w:t>
      </w:r>
      <w:r w:rsidRPr="00C7260C">
        <w:rPr>
          <w:rFonts w:ascii="Times New Roman" w:eastAsia="Times New Roman" w:hAnsi="Times New Roman"/>
          <w:color w:val="000000"/>
          <w:lang w:val="fr-BE"/>
        </w:rPr>
        <w:t>100 mg/4 ml</w:t>
      </w:r>
    </w:p>
    <w:p w14:paraId="2A935A66" w14:textId="77777777" w:rsidR="00147663" w:rsidRPr="00C7260C" w:rsidRDefault="00147663" w:rsidP="007F6E1B">
      <w:pPr>
        <w:rPr>
          <w:rFonts w:ascii="Times New Roman" w:eastAsia="Times New Roman" w:hAnsi="Times New Roman"/>
          <w:color w:val="000000"/>
          <w:lang w:val="fr-BE"/>
        </w:rPr>
      </w:pPr>
      <w:r w:rsidRPr="00C7260C">
        <w:rPr>
          <w:rFonts w:ascii="Times New Roman" w:eastAsia="Times New Roman" w:hAnsi="Times New Roman"/>
          <w:color w:val="000000"/>
          <w:lang w:val="fr-BE"/>
        </w:rPr>
        <w:t>EU/1/18/1344/002</w:t>
      </w:r>
      <w:r w:rsidRPr="00C7260C">
        <w:rPr>
          <w:rFonts w:ascii="Times New Roman" w:eastAsia="Times New Roman" w:hAnsi="Times New Roman"/>
          <w:color w:val="000000"/>
          <w:lang w:val="fr-BE"/>
        </w:rPr>
        <w:tab/>
      </w:r>
      <w:r w:rsidR="002E7528" w:rsidRPr="00C7260C">
        <w:rPr>
          <w:rFonts w:ascii="Times New Roman" w:eastAsia="Times New Roman" w:hAnsi="Times New Roman"/>
          <w:color w:val="000000"/>
          <w:lang w:val="fr-BE"/>
        </w:rPr>
        <w:t xml:space="preserve">flacon </w:t>
      </w:r>
      <w:r w:rsidRPr="00C7260C">
        <w:rPr>
          <w:rFonts w:ascii="Times New Roman" w:eastAsia="Times New Roman" w:hAnsi="Times New Roman"/>
          <w:color w:val="000000"/>
          <w:lang w:val="fr-BE"/>
        </w:rPr>
        <w:t>400 mg/16 ml</w:t>
      </w:r>
    </w:p>
    <w:p w14:paraId="71FFCD40" w14:textId="77777777" w:rsidR="00147663" w:rsidRPr="00C7260C" w:rsidRDefault="00147663" w:rsidP="007F6E1B">
      <w:pPr>
        <w:rPr>
          <w:rFonts w:ascii="Times New Roman" w:eastAsia="Times New Roman" w:hAnsi="Times New Roman"/>
          <w:color w:val="000000"/>
          <w:lang w:val="fr-BE"/>
        </w:rPr>
      </w:pPr>
    </w:p>
    <w:p w14:paraId="7D71F40D" w14:textId="77777777" w:rsidR="00147663" w:rsidRPr="00C7260C" w:rsidRDefault="00147663" w:rsidP="007F6E1B">
      <w:pPr>
        <w:rPr>
          <w:rFonts w:ascii="Times New Roman" w:eastAsia="Times New Roman" w:hAnsi="Times New Roman"/>
          <w:color w:val="000000"/>
          <w:lang w:val="fr-BE"/>
        </w:rPr>
      </w:pPr>
    </w:p>
    <w:p w14:paraId="17AC94D4" w14:textId="77777777" w:rsidR="00D15122" w:rsidRPr="00721A33" w:rsidRDefault="00BE1DB2" w:rsidP="00953253">
      <w:pPr>
        <w:tabs>
          <w:tab w:val="left" w:pos="685"/>
        </w:tabs>
        <w:ind w:left="686" w:hanging="686"/>
        <w:rPr>
          <w:rFonts w:ascii="Times New Roman" w:hAnsi="Times New Roman"/>
          <w:b/>
          <w:color w:val="000000"/>
        </w:rPr>
      </w:pPr>
      <w:r w:rsidRPr="00721A33">
        <w:rPr>
          <w:rFonts w:ascii="Times New Roman" w:hAnsi="Times New Roman"/>
          <w:b/>
          <w:color w:val="000000"/>
        </w:rPr>
        <w:t>9.</w:t>
      </w:r>
      <w:r w:rsidRPr="00721A33">
        <w:rPr>
          <w:rFonts w:ascii="Times New Roman" w:hAnsi="Times New Roman"/>
          <w:b/>
          <w:color w:val="000000"/>
        </w:rPr>
        <w:tab/>
        <w:t>DATUM VAN EERSTE VERLENING VAN DE VERGUNNING/VERLENGING VAN DE VERGUNNING</w:t>
      </w:r>
    </w:p>
    <w:p w14:paraId="52D65777" w14:textId="77777777" w:rsidR="00D15122" w:rsidRPr="00BA7C53" w:rsidRDefault="00D15122" w:rsidP="007F6E1B">
      <w:pPr>
        <w:rPr>
          <w:rFonts w:ascii="Times New Roman" w:eastAsia="Times New Roman" w:hAnsi="Times New Roman"/>
          <w:bCs/>
          <w:color w:val="000000"/>
          <w:sz w:val="21"/>
          <w:szCs w:val="21"/>
        </w:rPr>
      </w:pPr>
    </w:p>
    <w:p w14:paraId="03E650E4" w14:textId="77777777" w:rsidR="00D15122" w:rsidRPr="00721A33" w:rsidRDefault="00924FA9" w:rsidP="007F6E1B">
      <w:pPr>
        <w:rPr>
          <w:rFonts w:ascii="Times New Roman" w:eastAsia="Times New Roman" w:hAnsi="Times New Roman"/>
          <w:color w:val="000000"/>
        </w:rPr>
      </w:pPr>
      <w:r w:rsidRPr="00721A33">
        <w:rPr>
          <w:rFonts w:ascii="Times New Roman" w:hAnsi="Times New Roman"/>
          <w:color w:val="000000"/>
          <w:lang w:eastAsia="hr-HR" w:bidi="hr-HR"/>
        </w:rPr>
        <w:t>Datum van eerste verlening van de vergunning: 14 februari 2019</w:t>
      </w:r>
    </w:p>
    <w:p w14:paraId="35B9FA71" w14:textId="1DB72974" w:rsidR="00D15122" w:rsidRPr="00721A33" w:rsidRDefault="00960BBB" w:rsidP="007F6E1B">
      <w:pPr>
        <w:rPr>
          <w:rFonts w:ascii="Times New Roman" w:eastAsia="Times New Roman" w:hAnsi="Times New Roman"/>
          <w:color w:val="000000"/>
        </w:rPr>
      </w:pPr>
      <w:r>
        <w:rPr>
          <w:rFonts w:ascii="Times New Roman" w:eastAsia="Times New Roman" w:hAnsi="Times New Roman"/>
          <w:color w:val="000000"/>
        </w:rPr>
        <w:t>Datum van laatste verlenging:</w:t>
      </w:r>
      <w:r w:rsidR="004A2421">
        <w:rPr>
          <w:rFonts w:ascii="Times New Roman" w:eastAsia="Times New Roman" w:hAnsi="Times New Roman"/>
          <w:color w:val="000000"/>
        </w:rPr>
        <w:t xml:space="preserve"> 06 november 2023</w:t>
      </w:r>
    </w:p>
    <w:p w14:paraId="3AC9A30F" w14:textId="77777777" w:rsidR="00D15537" w:rsidRDefault="00D15537" w:rsidP="007F6E1B">
      <w:pPr>
        <w:rPr>
          <w:rFonts w:ascii="Times New Roman" w:eastAsia="Times New Roman" w:hAnsi="Times New Roman"/>
          <w:color w:val="000000"/>
        </w:rPr>
      </w:pPr>
    </w:p>
    <w:p w14:paraId="4D3005CD" w14:textId="77777777" w:rsidR="00DC0265" w:rsidRPr="00721A33" w:rsidRDefault="00DC0265" w:rsidP="007F6E1B">
      <w:pPr>
        <w:rPr>
          <w:rFonts w:ascii="Times New Roman" w:eastAsia="Times New Roman" w:hAnsi="Times New Roman"/>
          <w:color w:val="000000"/>
        </w:rPr>
      </w:pPr>
    </w:p>
    <w:p w14:paraId="64814067" w14:textId="77777777" w:rsidR="00D15122" w:rsidRPr="00721A33" w:rsidRDefault="00BE1DB2" w:rsidP="00953253">
      <w:pPr>
        <w:tabs>
          <w:tab w:val="left" w:pos="685"/>
        </w:tabs>
        <w:ind w:left="686" w:hanging="686"/>
        <w:rPr>
          <w:rFonts w:ascii="Times New Roman" w:hAnsi="Times New Roman"/>
          <w:b/>
          <w:color w:val="000000"/>
        </w:rPr>
      </w:pPr>
      <w:r w:rsidRPr="00721A33">
        <w:rPr>
          <w:rFonts w:ascii="Times New Roman" w:hAnsi="Times New Roman"/>
          <w:b/>
          <w:color w:val="000000"/>
        </w:rPr>
        <w:t>10.</w:t>
      </w:r>
      <w:r w:rsidRPr="00721A33">
        <w:rPr>
          <w:rFonts w:ascii="Times New Roman" w:hAnsi="Times New Roman"/>
          <w:b/>
          <w:color w:val="000000"/>
        </w:rPr>
        <w:tab/>
        <w:t>DATUM VAN HERZIENING VAN DE TEKST</w:t>
      </w:r>
    </w:p>
    <w:p w14:paraId="4D9093F9" w14:textId="77777777" w:rsidR="00BA34E1" w:rsidRPr="00721A33" w:rsidRDefault="00BA34E1" w:rsidP="007F6E1B">
      <w:pPr>
        <w:pStyle w:val="BodyText"/>
        <w:ind w:left="0" w:right="137"/>
        <w:rPr>
          <w:color w:val="000000"/>
        </w:rPr>
      </w:pPr>
    </w:p>
    <w:p w14:paraId="3E898828" w14:textId="14ED122B" w:rsidR="00D15122" w:rsidRPr="00721A33" w:rsidRDefault="009B0756" w:rsidP="007F6E1B">
      <w:pPr>
        <w:pStyle w:val="BodyText"/>
        <w:ind w:left="0" w:right="137"/>
        <w:rPr>
          <w:color w:val="000000"/>
        </w:rPr>
      </w:pPr>
      <w:r w:rsidRPr="00721A33">
        <w:rPr>
          <w:color w:val="000000"/>
        </w:rPr>
        <w:t>Gedetailleerde informatie over dit geneesmiddel is beschikbaar op de website van het Europees Geneesmiddelenbureau</w:t>
      </w:r>
      <w:r w:rsidR="00672EF3" w:rsidRPr="00721A33">
        <w:rPr>
          <w:color w:val="000000"/>
        </w:rPr>
        <w:t xml:space="preserve"> </w:t>
      </w:r>
      <w:hyperlink r:id="rId13" w:history="1">
        <w:r w:rsidRPr="00BA7C53">
          <w:rPr>
            <w:rStyle w:val="Hyperlink"/>
          </w:rPr>
          <w:t>http</w:t>
        </w:r>
        <w:r w:rsidR="005C35F2" w:rsidRPr="00BA7C53">
          <w:rPr>
            <w:rStyle w:val="Hyperlink"/>
          </w:rPr>
          <w:t>s</w:t>
        </w:r>
        <w:r w:rsidRPr="00BA7C53">
          <w:rPr>
            <w:rStyle w:val="Hyperlink"/>
          </w:rPr>
          <w:t>://www.ema.europa.eu</w:t>
        </w:r>
      </w:hyperlink>
      <w:r w:rsidR="00F404EE" w:rsidRPr="00721A33">
        <w:rPr>
          <w:color w:val="000000"/>
        </w:rPr>
        <w:t>.</w:t>
      </w:r>
    </w:p>
    <w:p w14:paraId="3D39320F" w14:textId="77777777" w:rsidR="00147663" w:rsidRPr="00721A33" w:rsidRDefault="001A209E" w:rsidP="00FA5C03">
      <w:pPr>
        <w:jc w:val="center"/>
        <w:rPr>
          <w:rFonts w:ascii="Times New Roman" w:eastAsia="Times New Roman" w:hAnsi="Times New Roman"/>
          <w:color w:val="000000"/>
          <w:lang w:eastAsia="fr-LU" w:bidi="ar-SA"/>
        </w:rPr>
      </w:pPr>
      <w:bookmarkStart w:id="3" w:name="A._MANUFACTURERS_OF_THE_BIOLOGICAL_ACTIV"/>
      <w:bookmarkStart w:id="4" w:name="B._CONDITIONS_OR_RESTRICTIONS_REGARDING_"/>
      <w:bookmarkStart w:id="5" w:name="C._OTHER_CONDITIONS_AND_REQUIREMENTS_OF_"/>
      <w:bookmarkStart w:id="6" w:name="D._CONDITIONS_OR_RESTRICTIONS_WITH_REGAR"/>
      <w:bookmarkEnd w:id="3"/>
      <w:bookmarkEnd w:id="4"/>
      <w:bookmarkEnd w:id="5"/>
      <w:bookmarkEnd w:id="6"/>
      <w:r w:rsidRPr="00BA7C53">
        <w:rPr>
          <w:rFonts w:ascii="Times New Roman" w:eastAsia="Times New Roman" w:hAnsi="Times New Roman"/>
          <w:bCs/>
          <w:color w:val="000000"/>
          <w:sz w:val="20"/>
          <w:szCs w:val="20"/>
        </w:rPr>
        <w:br w:type="page"/>
      </w:r>
    </w:p>
    <w:p w14:paraId="564246E2" w14:textId="77777777" w:rsidR="00147663" w:rsidRPr="00721A33" w:rsidRDefault="00147663" w:rsidP="00FA5C03">
      <w:pPr>
        <w:widowControl/>
        <w:jc w:val="center"/>
        <w:rPr>
          <w:rFonts w:ascii="Times New Roman" w:eastAsia="Times New Roman" w:hAnsi="Times New Roman"/>
          <w:color w:val="000000"/>
          <w:lang w:eastAsia="fr-LU" w:bidi="ar-SA"/>
        </w:rPr>
      </w:pPr>
    </w:p>
    <w:p w14:paraId="47A63959" w14:textId="77777777" w:rsidR="00147663" w:rsidRPr="00721A33" w:rsidRDefault="00147663" w:rsidP="00FA5C03">
      <w:pPr>
        <w:widowControl/>
        <w:jc w:val="center"/>
        <w:rPr>
          <w:rFonts w:ascii="Times New Roman" w:eastAsia="Times New Roman" w:hAnsi="Times New Roman"/>
          <w:color w:val="000000"/>
          <w:lang w:eastAsia="fr-LU" w:bidi="ar-SA"/>
        </w:rPr>
      </w:pPr>
    </w:p>
    <w:p w14:paraId="4EF2DEBA" w14:textId="77777777" w:rsidR="00147663" w:rsidRPr="00721A33" w:rsidRDefault="00147663" w:rsidP="00FA5C03">
      <w:pPr>
        <w:widowControl/>
        <w:jc w:val="center"/>
        <w:rPr>
          <w:rFonts w:ascii="Times New Roman" w:eastAsia="Times New Roman" w:hAnsi="Times New Roman"/>
          <w:color w:val="000000"/>
          <w:lang w:eastAsia="fr-LU" w:bidi="ar-SA"/>
        </w:rPr>
      </w:pPr>
    </w:p>
    <w:p w14:paraId="565765C7" w14:textId="77777777" w:rsidR="00147663" w:rsidRPr="00721A33" w:rsidRDefault="00147663" w:rsidP="00FA5C03">
      <w:pPr>
        <w:widowControl/>
        <w:jc w:val="center"/>
        <w:rPr>
          <w:rFonts w:ascii="Times New Roman" w:eastAsia="Times New Roman" w:hAnsi="Times New Roman"/>
          <w:color w:val="000000"/>
          <w:lang w:eastAsia="fr-LU" w:bidi="ar-SA"/>
        </w:rPr>
      </w:pPr>
    </w:p>
    <w:p w14:paraId="71E865D2" w14:textId="77777777" w:rsidR="00147663" w:rsidRPr="00721A33" w:rsidRDefault="00147663" w:rsidP="00FA5C03">
      <w:pPr>
        <w:widowControl/>
        <w:jc w:val="center"/>
        <w:rPr>
          <w:rFonts w:ascii="Times New Roman" w:eastAsia="Times New Roman" w:hAnsi="Times New Roman"/>
          <w:color w:val="000000"/>
          <w:lang w:eastAsia="fr-LU" w:bidi="ar-SA"/>
        </w:rPr>
      </w:pPr>
    </w:p>
    <w:p w14:paraId="7B972405" w14:textId="77777777" w:rsidR="00147663" w:rsidRPr="00721A33" w:rsidRDefault="00147663" w:rsidP="00FA5C03">
      <w:pPr>
        <w:widowControl/>
        <w:jc w:val="center"/>
        <w:rPr>
          <w:rFonts w:ascii="Times New Roman" w:eastAsia="Times New Roman" w:hAnsi="Times New Roman"/>
          <w:color w:val="000000"/>
          <w:lang w:eastAsia="fr-LU" w:bidi="ar-SA"/>
        </w:rPr>
      </w:pPr>
    </w:p>
    <w:p w14:paraId="704DC209" w14:textId="77777777" w:rsidR="00147663" w:rsidRPr="00721A33" w:rsidRDefault="00147663" w:rsidP="00FA5C03">
      <w:pPr>
        <w:widowControl/>
        <w:jc w:val="center"/>
        <w:rPr>
          <w:rFonts w:ascii="Times New Roman" w:eastAsia="Times New Roman" w:hAnsi="Times New Roman"/>
          <w:color w:val="000000"/>
          <w:lang w:eastAsia="fr-LU" w:bidi="ar-SA"/>
        </w:rPr>
      </w:pPr>
    </w:p>
    <w:p w14:paraId="7219B499" w14:textId="77777777" w:rsidR="00147663" w:rsidRPr="00721A33" w:rsidRDefault="00147663" w:rsidP="00FA5C03">
      <w:pPr>
        <w:widowControl/>
        <w:jc w:val="center"/>
        <w:rPr>
          <w:rFonts w:ascii="Times New Roman" w:eastAsia="Times New Roman" w:hAnsi="Times New Roman"/>
          <w:color w:val="000000"/>
          <w:lang w:eastAsia="fr-LU" w:bidi="ar-SA"/>
        </w:rPr>
      </w:pPr>
    </w:p>
    <w:p w14:paraId="5F324FFC" w14:textId="77777777" w:rsidR="00147663" w:rsidRPr="00721A33" w:rsidRDefault="00147663" w:rsidP="00FA5C03">
      <w:pPr>
        <w:widowControl/>
        <w:jc w:val="center"/>
        <w:rPr>
          <w:rFonts w:ascii="Times New Roman" w:eastAsia="Times New Roman" w:hAnsi="Times New Roman"/>
          <w:color w:val="000000"/>
          <w:lang w:eastAsia="fr-LU" w:bidi="ar-SA"/>
        </w:rPr>
      </w:pPr>
    </w:p>
    <w:p w14:paraId="283360DF" w14:textId="77777777" w:rsidR="00147663" w:rsidRPr="00721A33" w:rsidRDefault="00147663" w:rsidP="00FA5C03">
      <w:pPr>
        <w:widowControl/>
        <w:jc w:val="center"/>
        <w:rPr>
          <w:rFonts w:ascii="Times New Roman" w:eastAsia="Times New Roman" w:hAnsi="Times New Roman"/>
          <w:color w:val="000000"/>
          <w:lang w:eastAsia="fr-LU" w:bidi="ar-SA"/>
        </w:rPr>
      </w:pPr>
    </w:p>
    <w:p w14:paraId="56181B2F" w14:textId="77777777" w:rsidR="00147663" w:rsidRPr="00721A33" w:rsidRDefault="00147663" w:rsidP="00FA5C03">
      <w:pPr>
        <w:widowControl/>
        <w:jc w:val="center"/>
        <w:rPr>
          <w:rFonts w:ascii="Times New Roman" w:eastAsia="Times New Roman" w:hAnsi="Times New Roman"/>
          <w:color w:val="000000"/>
          <w:lang w:eastAsia="fr-LU" w:bidi="ar-SA"/>
        </w:rPr>
      </w:pPr>
    </w:p>
    <w:p w14:paraId="75D7C18C" w14:textId="77777777" w:rsidR="00147663" w:rsidRPr="00721A33" w:rsidRDefault="00147663" w:rsidP="00FA5C03">
      <w:pPr>
        <w:widowControl/>
        <w:jc w:val="center"/>
        <w:rPr>
          <w:rFonts w:ascii="Times New Roman" w:eastAsia="Times New Roman" w:hAnsi="Times New Roman"/>
          <w:color w:val="000000"/>
          <w:lang w:eastAsia="fr-LU" w:bidi="ar-SA"/>
        </w:rPr>
      </w:pPr>
    </w:p>
    <w:p w14:paraId="71291224" w14:textId="77777777" w:rsidR="00147663" w:rsidRPr="00721A33" w:rsidRDefault="00147663" w:rsidP="00FA5C03">
      <w:pPr>
        <w:widowControl/>
        <w:jc w:val="center"/>
        <w:rPr>
          <w:rFonts w:ascii="Times New Roman" w:eastAsia="Times New Roman" w:hAnsi="Times New Roman"/>
          <w:color w:val="000000"/>
          <w:lang w:eastAsia="fr-LU" w:bidi="ar-SA"/>
        </w:rPr>
      </w:pPr>
    </w:p>
    <w:p w14:paraId="4FA9D9B3" w14:textId="77777777" w:rsidR="00147663" w:rsidRPr="00721A33" w:rsidRDefault="00147663" w:rsidP="00FA5C03">
      <w:pPr>
        <w:widowControl/>
        <w:jc w:val="center"/>
        <w:rPr>
          <w:rFonts w:ascii="Times New Roman" w:eastAsia="Times New Roman" w:hAnsi="Times New Roman"/>
          <w:color w:val="000000"/>
          <w:lang w:eastAsia="fr-LU" w:bidi="ar-SA"/>
        </w:rPr>
      </w:pPr>
    </w:p>
    <w:p w14:paraId="42119426" w14:textId="77777777" w:rsidR="00147663" w:rsidRPr="00721A33" w:rsidRDefault="00147663" w:rsidP="00FA5C03">
      <w:pPr>
        <w:widowControl/>
        <w:jc w:val="center"/>
        <w:rPr>
          <w:rFonts w:ascii="Times New Roman" w:eastAsia="Times New Roman" w:hAnsi="Times New Roman"/>
          <w:color w:val="000000"/>
          <w:lang w:eastAsia="fr-LU" w:bidi="ar-SA"/>
        </w:rPr>
      </w:pPr>
    </w:p>
    <w:p w14:paraId="376D53C4" w14:textId="77777777" w:rsidR="00147663" w:rsidRPr="00721A33" w:rsidRDefault="00147663" w:rsidP="00FA5C03">
      <w:pPr>
        <w:widowControl/>
        <w:jc w:val="center"/>
        <w:rPr>
          <w:rFonts w:ascii="Times New Roman" w:eastAsia="Times New Roman" w:hAnsi="Times New Roman"/>
          <w:color w:val="000000"/>
          <w:lang w:eastAsia="fr-LU" w:bidi="ar-SA"/>
        </w:rPr>
      </w:pPr>
    </w:p>
    <w:p w14:paraId="7833577F" w14:textId="77777777" w:rsidR="00147663" w:rsidRPr="00721A33" w:rsidRDefault="00147663" w:rsidP="00FA5C03">
      <w:pPr>
        <w:widowControl/>
        <w:jc w:val="center"/>
        <w:rPr>
          <w:rFonts w:ascii="Times New Roman" w:eastAsia="Times New Roman" w:hAnsi="Times New Roman"/>
          <w:color w:val="000000"/>
          <w:lang w:eastAsia="fr-LU" w:bidi="ar-SA"/>
        </w:rPr>
      </w:pPr>
    </w:p>
    <w:p w14:paraId="64B0A669" w14:textId="77777777" w:rsidR="00147663" w:rsidRDefault="00147663" w:rsidP="00FA5C03">
      <w:pPr>
        <w:widowControl/>
        <w:jc w:val="center"/>
        <w:rPr>
          <w:rFonts w:ascii="Times New Roman" w:eastAsia="Times New Roman" w:hAnsi="Times New Roman"/>
          <w:color w:val="000000"/>
          <w:lang w:eastAsia="fr-LU" w:bidi="ar-SA"/>
        </w:rPr>
      </w:pPr>
    </w:p>
    <w:p w14:paraId="487A089F" w14:textId="77777777" w:rsidR="0052694C" w:rsidRPr="00721A33" w:rsidRDefault="0052694C" w:rsidP="00FA5C03">
      <w:pPr>
        <w:widowControl/>
        <w:jc w:val="center"/>
        <w:rPr>
          <w:rFonts w:ascii="Times New Roman" w:eastAsia="Times New Roman" w:hAnsi="Times New Roman"/>
          <w:color w:val="000000"/>
          <w:lang w:eastAsia="fr-LU" w:bidi="ar-SA"/>
        </w:rPr>
      </w:pPr>
    </w:p>
    <w:p w14:paraId="67ECECF9" w14:textId="77777777" w:rsidR="00147663" w:rsidRPr="00721A33" w:rsidRDefault="00147663" w:rsidP="00FA5C03">
      <w:pPr>
        <w:widowControl/>
        <w:jc w:val="center"/>
        <w:rPr>
          <w:rFonts w:ascii="Times New Roman" w:eastAsia="Times New Roman" w:hAnsi="Times New Roman"/>
          <w:color w:val="000000"/>
          <w:lang w:eastAsia="fr-LU" w:bidi="ar-SA"/>
        </w:rPr>
      </w:pPr>
    </w:p>
    <w:p w14:paraId="074BFCB4" w14:textId="77777777" w:rsidR="00147663" w:rsidRPr="00721A33" w:rsidRDefault="00147663" w:rsidP="00FA5C03">
      <w:pPr>
        <w:widowControl/>
        <w:jc w:val="center"/>
        <w:rPr>
          <w:rFonts w:ascii="Times New Roman" w:eastAsia="Times New Roman" w:hAnsi="Times New Roman"/>
          <w:color w:val="000000"/>
          <w:lang w:eastAsia="fr-LU" w:bidi="ar-SA"/>
        </w:rPr>
      </w:pPr>
    </w:p>
    <w:p w14:paraId="092A3C9E" w14:textId="77777777" w:rsidR="00147663" w:rsidRPr="00721A33" w:rsidRDefault="00147663" w:rsidP="00FA5C03">
      <w:pPr>
        <w:widowControl/>
        <w:jc w:val="center"/>
        <w:rPr>
          <w:rFonts w:ascii="Times New Roman" w:eastAsia="Times New Roman" w:hAnsi="Times New Roman"/>
          <w:color w:val="000000"/>
          <w:lang w:eastAsia="fr-LU" w:bidi="ar-SA"/>
        </w:rPr>
      </w:pPr>
    </w:p>
    <w:p w14:paraId="346427DB" w14:textId="77777777" w:rsidR="00147663" w:rsidRPr="00721A33" w:rsidRDefault="00147663" w:rsidP="00FA5C03">
      <w:pPr>
        <w:widowControl/>
        <w:jc w:val="center"/>
        <w:rPr>
          <w:rFonts w:ascii="Times New Roman" w:eastAsia="Times New Roman" w:hAnsi="Times New Roman"/>
          <w:color w:val="000000"/>
          <w:lang w:eastAsia="fr-LU" w:bidi="ar-SA"/>
        </w:rPr>
      </w:pPr>
    </w:p>
    <w:p w14:paraId="0159C7B7" w14:textId="77777777" w:rsidR="00147663" w:rsidRPr="00721A33" w:rsidRDefault="00147663" w:rsidP="005810CF">
      <w:pPr>
        <w:widowControl/>
        <w:jc w:val="center"/>
        <w:rPr>
          <w:rFonts w:ascii="Times New Roman" w:eastAsia="Times New Roman" w:hAnsi="Times New Roman"/>
          <w:color w:val="000000"/>
          <w:lang w:eastAsia="fr-LU" w:bidi="ar-SA"/>
        </w:rPr>
      </w:pPr>
      <w:r w:rsidRPr="00721A33">
        <w:rPr>
          <w:rFonts w:ascii="Times New Roman" w:eastAsia="Times New Roman" w:hAnsi="Times New Roman"/>
          <w:b/>
          <w:color w:val="000000"/>
          <w:lang w:eastAsia="fr-LU" w:bidi="ar-SA"/>
        </w:rPr>
        <w:t>BIJLAGE II</w:t>
      </w:r>
    </w:p>
    <w:p w14:paraId="6C4F7212" w14:textId="77777777" w:rsidR="00147663" w:rsidRPr="00721A33" w:rsidRDefault="00147663" w:rsidP="00147663">
      <w:pPr>
        <w:widowControl/>
        <w:ind w:left="1701" w:right="1416" w:hanging="567"/>
        <w:rPr>
          <w:rFonts w:ascii="Times New Roman" w:eastAsia="Times New Roman" w:hAnsi="Times New Roman"/>
          <w:color w:val="000000"/>
          <w:lang w:eastAsia="fr-LU" w:bidi="ar-SA"/>
        </w:rPr>
      </w:pPr>
    </w:p>
    <w:p w14:paraId="3ED81E64" w14:textId="2654A1E1" w:rsidR="00147663" w:rsidRPr="00721A33" w:rsidRDefault="00147663" w:rsidP="00D15537">
      <w:pPr>
        <w:widowControl/>
        <w:ind w:left="1570" w:right="994" w:hanging="576"/>
        <w:rPr>
          <w:rFonts w:ascii="Times New Roman" w:eastAsia="Times New Roman" w:hAnsi="Times New Roman"/>
          <w:color w:val="000000"/>
          <w:lang w:eastAsia="fr-LU" w:bidi="ar-SA"/>
        </w:rPr>
      </w:pPr>
      <w:r w:rsidRPr="00721A33">
        <w:rPr>
          <w:rFonts w:ascii="Times New Roman" w:eastAsia="Times New Roman" w:hAnsi="Times New Roman"/>
          <w:b/>
          <w:color w:val="000000"/>
          <w:lang w:eastAsia="fr-LU" w:bidi="ar-SA"/>
        </w:rPr>
        <w:t>A.</w:t>
      </w:r>
      <w:r w:rsidRPr="00721A33">
        <w:rPr>
          <w:rFonts w:ascii="Times New Roman" w:eastAsia="Times New Roman" w:hAnsi="Times New Roman"/>
          <w:b/>
          <w:color w:val="000000"/>
          <w:lang w:eastAsia="fr-LU" w:bidi="ar-SA"/>
        </w:rPr>
        <w:tab/>
        <w:t>FABRIKANT</w:t>
      </w:r>
      <w:r w:rsidR="001C7D0F">
        <w:rPr>
          <w:rFonts w:ascii="Times New Roman" w:eastAsia="Times New Roman" w:hAnsi="Times New Roman"/>
          <w:b/>
          <w:color w:val="000000"/>
          <w:lang w:eastAsia="fr-LU" w:bidi="ar-SA"/>
        </w:rPr>
        <w:t>EN</w:t>
      </w:r>
      <w:r w:rsidRPr="00721A33">
        <w:rPr>
          <w:rFonts w:ascii="Times New Roman" w:eastAsia="Times New Roman" w:hAnsi="Times New Roman"/>
          <w:b/>
          <w:color w:val="000000"/>
          <w:lang w:eastAsia="fr-LU" w:bidi="ar-SA"/>
        </w:rPr>
        <w:t xml:space="preserve"> VAN DE BIOLOGISCH WERKZAME STOF EN FABRIKANT VERANTWOORDELIJK VOOR VRIJGIFTE</w:t>
      </w:r>
    </w:p>
    <w:p w14:paraId="0412BF78" w14:textId="77777777" w:rsidR="00147663" w:rsidRPr="00721A33" w:rsidRDefault="00147663" w:rsidP="00147663">
      <w:pPr>
        <w:widowControl/>
        <w:ind w:left="567" w:hanging="567"/>
        <w:rPr>
          <w:rFonts w:ascii="Times New Roman" w:eastAsia="Times New Roman" w:hAnsi="Times New Roman"/>
          <w:color w:val="000000"/>
          <w:lang w:eastAsia="fr-LU" w:bidi="ar-SA"/>
        </w:rPr>
      </w:pPr>
    </w:p>
    <w:p w14:paraId="5E48099A" w14:textId="77777777" w:rsidR="00147663" w:rsidRPr="00721A33" w:rsidRDefault="00147663" w:rsidP="00D15537">
      <w:pPr>
        <w:widowControl/>
        <w:ind w:left="1570" w:right="994" w:hanging="576"/>
        <w:rPr>
          <w:rFonts w:ascii="Times New Roman" w:eastAsia="Times New Roman" w:hAnsi="Times New Roman"/>
          <w:b/>
          <w:color w:val="000000"/>
          <w:lang w:eastAsia="fr-LU" w:bidi="ar-SA"/>
        </w:rPr>
      </w:pPr>
      <w:r w:rsidRPr="00721A33">
        <w:rPr>
          <w:rFonts w:ascii="Times New Roman" w:eastAsia="Times New Roman" w:hAnsi="Times New Roman"/>
          <w:b/>
          <w:color w:val="000000"/>
          <w:lang w:eastAsia="fr-LU" w:bidi="ar-SA"/>
        </w:rPr>
        <w:t>B.</w:t>
      </w:r>
      <w:r w:rsidRPr="00721A33">
        <w:rPr>
          <w:rFonts w:ascii="Times New Roman" w:eastAsia="Times New Roman" w:hAnsi="Times New Roman"/>
          <w:b/>
          <w:color w:val="000000"/>
          <w:lang w:eastAsia="fr-LU" w:bidi="ar-SA"/>
        </w:rPr>
        <w:tab/>
        <w:t>VOORWAARDEN OF BEPERKINGEN TEN AANZIEN VAN LEVERING EN GEBRUIK</w:t>
      </w:r>
    </w:p>
    <w:p w14:paraId="0CA53CD4" w14:textId="77777777" w:rsidR="00147663" w:rsidRPr="00721A33" w:rsidRDefault="00147663" w:rsidP="00147663">
      <w:pPr>
        <w:widowControl/>
        <w:rPr>
          <w:rFonts w:ascii="Times New Roman" w:eastAsia="Times New Roman" w:hAnsi="Times New Roman"/>
          <w:color w:val="000000"/>
          <w:lang w:eastAsia="fr-LU" w:bidi="ar-SA"/>
        </w:rPr>
      </w:pPr>
    </w:p>
    <w:p w14:paraId="3A1B495D" w14:textId="77777777" w:rsidR="00147663" w:rsidRPr="00721A33" w:rsidRDefault="00147663" w:rsidP="00D15537">
      <w:pPr>
        <w:widowControl/>
        <w:ind w:left="1570" w:right="994" w:hanging="576"/>
        <w:rPr>
          <w:rFonts w:ascii="Times New Roman" w:eastAsia="Times New Roman" w:hAnsi="Times New Roman"/>
          <w:b/>
          <w:color w:val="000000"/>
          <w:lang w:eastAsia="fr-LU" w:bidi="ar-SA"/>
        </w:rPr>
      </w:pPr>
      <w:r w:rsidRPr="00721A33">
        <w:rPr>
          <w:rFonts w:ascii="Times New Roman" w:eastAsia="Times New Roman" w:hAnsi="Times New Roman"/>
          <w:b/>
          <w:color w:val="000000"/>
          <w:lang w:eastAsia="fr-LU" w:bidi="ar-SA"/>
        </w:rPr>
        <w:t>C.</w:t>
      </w:r>
      <w:r w:rsidRPr="00721A33">
        <w:rPr>
          <w:rFonts w:ascii="Times New Roman" w:eastAsia="Times New Roman" w:hAnsi="Times New Roman"/>
          <w:b/>
          <w:color w:val="000000"/>
          <w:lang w:eastAsia="fr-LU" w:bidi="ar-SA"/>
        </w:rPr>
        <w:tab/>
        <w:t>ANDERE VOORWAARDEN EN EISEN DIE DOOR DE HOUDER VAN DE HANDELSVERGUNNING MOETEN WORDEN NAGEKOMEN</w:t>
      </w:r>
    </w:p>
    <w:p w14:paraId="43DA3F0A" w14:textId="77777777" w:rsidR="00147663" w:rsidRPr="00721A33" w:rsidRDefault="00147663" w:rsidP="00147663">
      <w:pPr>
        <w:widowControl/>
        <w:tabs>
          <w:tab w:val="left" w:pos="993"/>
        </w:tabs>
        <w:ind w:right="1558"/>
        <w:rPr>
          <w:rFonts w:ascii="Times New Roman" w:eastAsia="Times New Roman" w:hAnsi="Times New Roman"/>
          <w:b/>
          <w:color w:val="000000"/>
          <w:lang w:eastAsia="fr-LU" w:bidi="ar-SA"/>
        </w:rPr>
      </w:pPr>
    </w:p>
    <w:p w14:paraId="26B13CB3" w14:textId="77777777" w:rsidR="00147663" w:rsidRPr="00721A33" w:rsidRDefault="00147663" w:rsidP="00D15537">
      <w:pPr>
        <w:widowControl/>
        <w:ind w:left="1570" w:right="994" w:hanging="576"/>
        <w:rPr>
          <w:rFonts w:ascii="Times New Roman" w:eastAsia="Times New Roman" w:hAnsi="Times New Roman"/>
          <w:b/>
          <w:color w:val="000000"/>
          <w:lang w:eastAsia="fr-LU" w:bidi="ar-SA"/>
        </w:rPr>
      </w:pPr>
      <w:r w:rsidRPr="00721A33">
        <w:rPr>
          <w:rFonts w:ascii="Times New Roman" w:eastAsia="Times New Roman" w:hAnsi="Times New Roman"/>
          <w:b/>
          <w:color w:val="000000"/>
          <w:lang w:eastAsia="fr-LU" w:bidi="ar-SA"/>
        </w:rPr>
        <w:t>D.</w:t>
      </w:r>
      <w:r w:rsidRPr="00721A33">
        <w:rPr>
          <w:rFonts w:ascii="Times New Roman" w:eastAsia="Times New Roman" w:hAnsi="Times New Roman"/>
          <w:b/>
          <w:color w:val="000000"/>
          <w:lang w:eastAsia="fr-LU" w:bidi="ar-SA"/>
        </w:rPr>
        <w:tab/>
      </w:r>
      <w:r w:rsidRPr="00721A33">
        <w:rPr>
          <w:rFonts w:ascii="Times New Roman" w:eastAsia="Times New Roman" w:hAnsi="Times New Roman"/>
          <w:b/>
          <w:caps/>
          <w:color w:val="000000"/>
          <w:lang w:eastAsia="fr-LU" w:bidi="ar-SA"/>
        </w:rPr>
        <w:t>Voorwaarden of beperkingen met betrekking tot een veilig en doeltreffend gebruik van het geneesmiddel</w:t>
      </w:r>
    </w:p>
    <w:p w14:paraId="78725F3D" w14:textId="52E46F96" w:rsidR="00CF4EC2" w:rsidRPr="00721A33" w:rsidRDefault="00147663" w:rsidP="00953253">
      <w:pPr>
        <w:pStyle w:val="Heading1"/>
        <w:ind w:left="720" w:hanging="720"/>
        <w:rPr>
          <w:lang w:eastAsia="fr-LU" w:bidi="ar-SA"/>
        </w:rPr>
      </w:pPr>
      <w:r w:rsidRPr="00721A33">
        <w:rPr>
          <w:lang w:eastAsia="fr-LU" w:bidi="ar-SA"/>
        </w:rPr>
        <w:br w:type="page"/>
      </w:r>
      <w:r w:rsidR="00CF4EC2" w:rsidRPr="00721A33">
        <w:rPr>
          <w:lang w:eastAsia="fr-LU" w:bidi="ar-SA"/>
        </w:rPr>
        <w:lastRenderedPageBreak/>
        <w:t>A.</w:t>
      </w:r>
      <w:r w:rsidR="00CF4EC2" w:rsidRPr="00721A33">
        <w:rPr>
          <w:lang w:eastAsia="fr-LU" w:bidi="ar-SA"/>
        </w:rPr>
        <w:tab/>
        <w:t>FABRIKANT</w:t>
      </w:r>
      <w:r w:rsidR="001C7D0F">
        <w:rPr>
          <w:lang w:eastAsia="fr-LU" w:bidi="ar-SA"/>
        </w:rPr>
        <w:t>EN</w:t>
      </w:r>
      <w:r w:rsidR="00CF4EC2" w:rsidRPr="00721A33">
        <w:rPr>
          <w:lang w:eastAsia="fr-LU" w:bidi="ar-SA"/>
        </w:rPr>
        <w:t xml:space="preserve"> VAN DE BIOLOGISCH WERKZAME STOF EN FABRIKANT VERANTWOORDELIJK VOOR VRIJGIFTE</w:t>
      </w:r>
    </w:p>
    <w:p w14:paraId="56BC9A8C" w14:textId="77777777" w:rsidR="00147663" w:rsidRPr="00721A33" w:rsidRDefault="00147663" w:rsidP="00147663">
      <w:pPr>
        <w:widowControl/>
        <w:ind w:right="1416"/>
        <w:rPr>
          <w:rFonts w:ascii="Times New Roman" w:eastAsia="Times New Roman" w:hAnsi="Times New Roman"/>
          <w:color w:val="000000"/>
          <w:lang w:eastAsia="fr-LU" w:bidi="ar-SA"/>
        </w:rPr>
      </w:pPr>
    </w:p>
    <w:p w14:paraId="1C81E293" w14:textId="218B40D5" w:rsidR="00147663" w:rsidRPr="00721A33" w:rsidRDefault="00147663" w:rsidP="00147663">
      <w:pPr>
        <w:widowControl/>
        <w:outlineLvl w:val="0"/>
        <w:rPr>
          <w:rFonts w:ascii="Times New Roman" w:eastAsia="Times New Roman" w:hAnsi="Times New Roman"/>
          <w:color w:val="000000"/>
          <w:u w:val="single"/>
          <w:lang w:eastAsia="fr-LU" w:bidi="ar-SA"/>
        </w:rPr>
      </w:pPr>
      <w:r w:rsidRPr="00721A33">
        <w:rPr>
          <w:rFonts w:ascii="Times New Roman" w:eastAsia="Times New Roman" w:hAnsi="Times New Roman"/>
          <w:color w:val="000000"/>
          <w:u w:val="single"/>
          <w:lang w:eastAsia="fr-LU" w:bidi="ar-SA"/>
        </w:rPr>
        <w:t>Naam en adres van de fabrikant</w:t>
      </w:r>
      <w:r w:rsidR="005B547D">
        <w:rPr>
          <w:rFonts w:ascii="Times New Roman" w:eastAsia="Times New Roman" w:hAnsi="Times New Roman"/>
          <w:color w:val="000000"/>
          <w:u w:val="single"/>
          <w:lang w:eastAsia="fr-LU" w:bidi="ar-SA"/>
        </w:rPr>
        <w:t>en</w:t>
      </w:r>
      <w:r w:rsidRPr="00721A33">
        <w:rPr>
          <w:rFonts w:ascii="Times New Roman" w:eastAsia="Times New Roman" w:hAnsi="Times New Roman"/>
          <w:color w:val="000000"/>
          <w:u w:val="single"/>
          <w:lang w:eastAsia="fr-LU" w:bidi="ar-SA"/>
        </w:rPr>
        <w:t xml:space="preserve"> van de biologisch werkzame stof</w:t>
      </w:r>
    </w:p>
    <w:p w14:paraId="3DDDE297" w14:textId="77777777" w:rsidR="00147663" w:rsidRPr="00721A33" w:rsidRDefault="00147663" w:rsidP="00DE6447">
      <w:pPr>
        <w:widowControl/>
        <w:rPr>
          <w:rFonts w:ascii="Times New Roman" w:eastAsia="Times New Roman" w:hAnsi="Times New Roman"/>
          <w:color w:val="000000"/>
          <w:lang w:eastAsia="fr-LU" w:bidi="ar-SA"/>
        </w:rPr>
      </w:pPr>
    </w:p>
    <w:p w14:paraId="044A95BF" w14:textId="77777777" w:rsidR="00147663" w:rsidRDefault="00147663" w:rsidP="00DE6447">
      <w:pPr>
        <w:widowControl/>
        <w:rPr>
          <w:rFonts w:ascii="Times New Roman" w:eastAsia="Times New Roman" w:hAnsi="Times New Roman"/>
          <w:color w:val="000000"/>
          <w:lang w:val="en-US" w:eastAsia="fr-LU" w:bidi="ar-SA"/>
        </w:rPr>
      </w:pPr>
      <w:r w:rsidRPr="00721A33">
        <w:rPr>
          <w:rFonts w:ascii="Times New Roman" w:eastAsia="Times New Roman" w:hAnsi="Times New Roman"/>
          <w:color w:val="000000"/>
          <w:lang w:val="en-US" w:eastAsia="fr-LU" w:bidi="ar-SA"/>
        </w:rPr>
        <w:t>Wyeth BioPharma Division of Wyeth Pharmaceuticals, LLC</w:t>
      </w:r>
    </w:p>
    <w:p w14:paraId="47DB1F1B" w14:textId="77777777" w:rsidR="00F721EE" w:rsidRPr="00BA7C53" w:rsidRDefault="00F721EE" w:rsidP="00DE6447">
      <w:pPr>
        <w:widowControl/>
        <w:rPr>
          <w:rFonts w:ascii="Times New Roman" w:eastAsia="Times New Roman" w:hAnsi="Times New Roman"/>
          <w:vanish/>
          <w:color w:val="000000"/>
          <w:lang w:val="en-US" w:eastAsia="fr-LU" w:bidi="ar-SA"/>
        </w:rPr>
      </w:pPr>
    </w:p>
    <w:p w14:paraId="3C5F8087" w14:textId="77777777" w:rsidR="00147663" w:rsidRPr="001C2D77" w:rsidRDefault="00147663" w:rsidP="00DE6447">
      <w:pPr>
        <w:widowControl/>
        <w:rPr>
          <w:rFonts w:ascii="Times New Roman" w:eastAsia="Times New Roman" w:hAnsi="Times New Roman"/>
          <w:color w:val="000000"/>
          <w:lang w:val="en-GB" w:eastAsia="fr-LU" w:bidi="ar-SA"/>
        </w:rPr>
      </w:pPr>
      <w:r w:rsidRPr="001C2D77">
        <w:rPr>
          <w:rFonts w:ascii="Times New Roman" w:eastAsia="Times New Roman" w:hAnsi="Times New Roman"/>
          <w:color w:val="000000"/>
          <w:lang w:val="en-GB" w:eastAsia="fr-LU" w:bidi="ar-SA"/>
        </w:rPr>
        <w:t>1 Burtt Road</w:t>
      </w:r>
    </w:p>
    <w:p w14:paraId="36D2811A" w14:textId="77777777" w:rsidR="00147663" w:rsidRPr="001C2D77" w:rsidRDefault="00147663" w:rsidP="00DE6447">
      <w:pPr>
        <w:widowControl/>
        <w:rPr>
          <w:rFonts w:ascii="Times New Roman" w:eastAsia="Times New Roman" w:hAnsi="Times New Roman"/>
          <w:color w:val="000000"/>
          <w:lang w:val="en-GB" w:eastAsia="fr-LU" w:bidi="ar-SA"/>
        </w:rPr>
      </w:pPr>
      <w:r w:rsidRPr="001C2D77">
        <w:rPr>
          <w:rFonts w:ascii="Times New Roman" w:eastAsia="Times New Roman" w:hAnsi="Times New Roman"/>
          <w:color w:val="000000"/>
          <w:lang w:val="en-GB" w:eastAsia="fr-LU" w:bidi="ar-SA"/>
        </w:rPr>
        <w:t>Andover</w:t>
      </w:r>
    </w:p>
    <w:p w14:paraId="44AF95EA" w14:textId="77777777" w:rsidR="00147663" w:rsidRPr="001C2D77" w:rsidRDefault="00147663" w:rsidP="00DE6447">
      <w:pPr>
        <w:widowControl/>
        <w:rPr>
          <w:rFonts w:ascii="Times New Roman" w:eastAsia="Times New Roman" w:hAnsi="Times New Roman"/>
          <w:color w:val="000000"/>
          <w:lang w:val="en-GB" w:eastAsia="fr-LU" w:bidi="ar-SA"/>
        </w:rPr>
      </w:pPr>
      <w:r w:rsidRPr="001C2D77">
        <w:rPr>
          <w:rFonts w:ascii="Times New Roman" w:eastAsia="Times New Roman" w:hAnsi="Times New Roman"/>
          <w:color w:val="000000"/>
          <w:lang w:val="en-GB" w:eastAsia="fr-LU" w:bidi="ar-SA"/>
        </w:rPr>
        <w:t>Massachusetts</w:t>
      </w:r>
    </w:p>
    <w:p w14:paraId="1F171930" w14:textId="77777777" w:rsidR="00147663" w:rsidRPr="001C2D77" w:rsidRDefault="00147663" w:rsidP="00DE6447">
      <w:pPr>
        <w:widowControl/>
        <w:rPr>
          <w:rFonts w:ascii="Times New Roman" w:eastAsia="Times New Roman" w:hAnsi="Times New Roman"/>
          <w:color w:val="000000"/>
          <w:lang w:val="en-GB" w:eastAsia="fr-LU" w:bidi="ar-SA"/>
        </w:rPr>
      </w:pPr>
      <w:r w:rsidRPr="001C2D77">
        <w:rPr>
          <w:rFonts w:ascii="Times New Roman" w:eastAsia="Times New Roman" w:hAnsi="Times New Roman"/>
          <w:color w:val="000000"/>
          <w:lang w:val="en-GB" w:eastAsia="fr-LU" w:bidi="ar-SA"/>
        </w:rPr>
        <w:t>01810</w:t>
      </w:r>
    </w:p>
    <w:p w14:paraId="542DFE7C" w14:textId="77777777" w:rsidR="00147663" w:rsidRPr="001C2D77" w:rsidRDefault="00147663" w:rsidP="00147663">
      <w:pPr>
        <w:widowControl/>
        <w:rPr>
          <w:rFonts w:ascii="Times New Roman" w:eastAsia="Times New Roman" w:hAnsi="Times New Roman"/>
          <w:color w:val="000000"/>
          <w:lang w:val="en-GB" w:eastAsia="fr-LU" w:bidi="ar-SA"/>
        </w:rPr>
      </w:pPr>
      <w:r w:rsidRPr="001C2D77">
        <w:rPr>
          <w:rFonts w:ascii="Times New Roman" w:eastAsia="Times New Roman" w:hAnsi="Times New Roman"/>
          <w:color w:val="000000"/>
          <w:lang w:val="en-GB" w:eastAsia="fr-LU" w:bidi="ar-SA"/>
        </w:rPr>
        <w:t>VERENIGDE STATEN</w:t>
      </w:r>
    </w:p>
    <w:p w14:paraId="505AA9C4" w14:textId="77777777" w:rsidR="001C7D0F" w:rsidRPr="001C2D77" w:rsidRDefault="001C7D0F" w:rsidP="00147663">
      <w:pPr>
        <w:widowControl/>
        <w:rPr>
          <w:rFonts w:ascii="Times New Roman" w:eastAsia="Times New Roman" w:hAnsi="Times New Roman"/>
          <w:color w:val="000000"/>
          <w:lang w:val="en-GB" w:eastAsia="fr-LU" w:bidi="ar-SA"/>
        </w:rPr>
      </w:pPr>
    </w:p>
    <w:p w14:paraId="7B8F3409" w14:textId="0C6B345E" w:rsidR="001C7D0F" w:rsidRPr="001C2D77" w:rsidRDefault="001C7D0F" w:rsidP="00147663">
      <w:pPr>
        <w:widowControl/>
        <w:rPr>
          <w:rFonts w:ascii="Times New Roman" w:eastAsia="Times New Roman" w:hAnsi="Times New Roman"/>
          <w:color w:val="000000"/>
          <w:lang w:val="en-GB" w:eastAsia="fr-LU" w:bidi="ar-SA"/>
        </w:rPr>
      </w:pPr>
      <w:r w:rsidRPr="001C2D77">
        <w:rPr>
          <w:rFonts w:ascii="Times New Roman" w:eastAsia="Times New Roman" w:hAnsi="Times New Roman"/>
          <w:color w:val="000000"/>
          <w:lang w:val="en-GB" w:eastAsia="fr-LU" w:bidi="ar-SA"/>
        </w:rPr>
        <w:t>Of</w:t>
      </w:r>
    </w:p>
    <w:p w14:paraId="50676A64" w14:textId="77777777" w:rsidR="001C7D0F" w:rsidRPr="001C2D77" w:rsidRDefault="001C7D0F" w:rsidP="00147663">
      <w:pPr>
        <w:widowControl/>
        <w:rPr>
          <w:rFonts w:ascii="Times New Roman" w:eastAsia="Times New Roman" w:hAnsi="Times New Roman"/>
          <w:color w:val="000000"/>
          <w:lang w:val="en-GB" w:eastAsia="fr-LU" w:bidi="ar-SA"/>
        </w:rPr>
      </w:pPr>
    </w:p>
    <w:p w14:paraId="4B82421D" w14:textId="77777777" w:rsidR="001C7D0F" w:rsidRPr="001C7D0F" w:rsidRDefault="001C7D0F" w:rsidP="001C7D0F">
      <w:pPr>
        <w:widowControl/>
        <w:rPr>
          <w:rFonts w:ascii="Times New Roman" w:eastAsia="Times New Roman" w:hAnsi="Times New Roman"/>
          <w:color w:val="000000"/>
          <w:lang w:val="en-GB" w:eastAsia="fr-LU" w:bidi="ar-SA"/>
        </w:rPr>
      </w:pPr>
      <w:r w:rsidRPr="001C7D0F">
        <w:rPr>
          <w:rFonts w:ascii="Times New Roman" w:eastAsia="Times New Roman" w:hAnsi="Times New Roman"/>
          <w:color w:val="000000"/>
          <w:lang w:val="en-GB" w:eastAsia="fr-LU" w:bidi="ar-SA"/>
        </w:rPr>
        <w:t>Samsung Biologics Co. Ltd.</w:t>
      </w:r>
    </w:p>
    <w:p w14:paraId="5F2F252E" w14:textId="77777777" w:rsidR="001C7D0F" w:rsidRPr="001C7D0F" w:rsidRDefault="001C7D0F" w:rsidP="001C7D0F">
      <w:pPr>
        <w:widowControl/>
        <w:rPr>
          <w:rFonts w:ascii="Times New Roman" w:eastAsia="Times New Roman" w:hAnsi="Times New Roman"/>
          <w:color w:val="000000"/>
          <w:lang w:val="en-GB" w:eastAsia="fr-LU" w:bidi="ar-SA"/>
        </w:rPr>
      </w:pPr>
      <w:r w:rsidRPr="001C7D0F">
        <w:rPr>
          <w:rFonts w:ascii="Times New Roman" w:eastAsia="Times New Roman" w:hAnsi="Times New Roman"/>
          <w:color w:val="000000"/>
          <w:lang w:val="en-GB" w:eastAsia="fr-LU" w:bidi="ar-SA"/>
        </w:rPr>
        <w:t>300, Songdo bio-</w:t>
      </w:r>
      <w:proofErr w:type="spellStart"/>
      <w:r w:rsidRPr="001C7D0F">
        <w:rPr>
          <w:rFonts w:ascii="Times New Roman" w:eastAsia="Times New Roman" w:hAnsi="Times New Roman"/>
          <w:color w:val="000000"/>
          <w:lang w:val="en-GB" w:eastAsia="fr-LU" w:bidi="ar-SA"/>
        </w:rPr>
        <w:t>daero</w:t>
      </w:r>
      <w:proofErr w:type="spellEnd"/>
    </w:p>
    <w:p w14:paraId="2EB23CF7" w14:textId="77777777" w:rsidR="001C7D0F" w:rsidRPr="001C7D0F" w:rsidRDefault="001C7D0F" w:rsidP="001C7D0F">
      <w:pPr>
        <w:widowControl/>
        <w:rPr>
          <w:rFonts w:ascii="Times New Roman" w:eastAsia="Times New Roman" w:hAnsi="Times New Roman"/>
          <w:color w:val="000000"/>
          <w:lang w:val="en-GB" w:eastAsia="fr-LU" w:bidi="ar-SA"/>
        </w:rPr>
      </w:pPr>
      <w:proofErr w:type="spellStart"/>
      <w:r w:rsidRPr="001C7D0F">
        <w:rPr>
          <w:rFonts w:ascii="Times New Roman" w:eastAsia="Times New Roman" w:hAnsi="Times New Roman"/>
          <w:color w:val="000000"/>
          <w:lang w:val="en-GB" w:eastAsia="fr-LU" w:bidi="ar-SA"/>
        </w:rPr>
        <w:t>Yeonsu-gu</w:t>
      </w:r>
      <w:proofErr w:type="spellEnd"/>
      <w:r w:rsidRPr="001C7D0F">
        <w:rPr>
          <w:rFonts w:ascii="Times New Roman" w:eastAsia="Times New Roman" w:hAnsi="Times New Roman"/>
          <w:color w:val="000000"/>
          <w:lang w:val="en-GB" w:eastAsia="fr-LU" w:bidi="ar-SA"/>
        </w:rPr>
        <w:t>, Incheon</w:t>
      </w:r>
    </w:p>
    <w:p w14:paraId="3C651C38" w14:textId="33006983" w:rsidR="001C7D0F" w:rsidRPr="00C7260C" w:rsidRDefault="001C7D0F" w:rsidP="001C7D0F">
      <w:pPr>
        <w:widowControl/>
        <w:rPr>
          <w:rFonts w:ascii="Times New Roman" w:eastAsia="Times New Roman" w:hAnsi="Times New Roman"/>
          <w:color w:val="000000"/>
          <w:lang w:val="nl-BE" w:eastAsia="fr-LU" w:bidi="ar-SA"/>
        </w:rPr>
      </w:pPr>
      <w:r w:rsidRPr="00C7260C">
        <w:rPr>
          <w:rFonts w:ascii="Times New Roman" w:eastAsia="Times New Roman" w:hAnsi="Times New Roman"/>
          <w:color w:val="000000"/>
          <w:lang w:val="nl-BE" w:eastAsia="fr-LU" w:bidi="ar-SA"/>
        </w:rPr>
        <w:t>ZUID KOREA</w:t>
      </w:r>
    </w:p>
    <w:p w14:paraId="0388AFCB" w14:textId="77777777" w:rsidR="00147663" w:rsidRPr="00C7260C" w:rsidRDefault="00147663" w:rsidP="00147663">
      <w:pPr>
        <w:widowControl/>
        <w:rPr>
          <w:rFonts w:ascii="Times New Roman" w:eastAsia="Times New Roman" w:hAnsi="Times New Roman"/>
          <w:color w:val="000000"/>
          <w:lang w:val="nl-BE" w:eastAsia="fr-LU" w:bidi="ar-SA"/>
        </w:rPr>
      </w:pPr>
    </w:p>
    <w:p w14:paraId="2DCCC2EF" w14:textId="099A691C" w:rsidR="00147663" w:rsidRPr="00721A33" w:rsidRDefault="00147663" w:rsidP="00147663">
      <w:pPr>
        <w:widowControl/>
        <w:rPr>
          <w:rFonts w:ascii="Times New Roman" w:eastAsia="Times New Roman" w:hAnsi="Times New Roman"/>
          <w:color w:val="000000"/>
          <w:u w:val="single"/>
          <w:lang w:eastAsia="fr-LU" w:bidi="ar-SA"/>
        </w:rPr>
      </w:pPr>
      <w:r w:rsidRPr="00721A33">
        <w:rPr>
          <w:rFonts w:ascii="Times New Roman" w:eastAsia="Times New Roman" w:hAnsi="Times New Roman"/>
          <w:color w:val="000000"/>
          <w:u w:val="single"/>
          <w:lang w:eastAsia="fr-LU" w:bidi="ar-SA"/>
        </w:rPr>
        <w:t>Naam en adres van de fabrikant verantwoordelijk voor vrijgifte</w:t>
      </w:r>
    </w:p>
    <w:p w14:paraId="07E41F31" w14:textId="77777777" w:rsidR="007F5DAD" w:rsidRPr="004424AE" w:rsidRDefault="007F5DAD" w:rsidP="007F5DAD">
      <w:pPr>
        <w:widowControl/>
        <w:rPr>
          <w:rFonts w:ascii="Times New Roman" w:eastAsia="Times New Roman" w:hAnsi="Times New Roman"/>
          <w:color w:val="000000"/>
          <w:lang w:eastAsia="fr-LU" w:bidi="ar-SA"/>
        </w:rPr>
      </w:pPr>
    </w:p>
    <w:p w14:paraId="558D5086" w14:textId="77777777" w:rsidR="007F5DAD" w:rsidRPr="00721A33" w:rsidRDefault="007F5DAD" w:rsidP="007F5DAD">
      <w:pPr>
        <w:widowControl/>
        <w:rPr>
          <w:rFonts w:ascii="Times New Roman" w:eastAsia="Times New Roman" w:hAnsi="Times New Roman"/>
          <w:color w:val="000000"/>
          <w:lang w:val="en-US" w:eastAsia="fr-LU" w:bidi="ar-SA"/>
        </w:rPr>
      </w:pPr>
      <w:r w:rsidRPr="00721A33">
        <w:rPr>
          <w:rFonts w:ascii="Times New Roman" w:eastAsia="Times New Roman" w:hAnsi="Times New Roman"/>
          <w:color w:val="000000"/>
          <w:lang w:val="en-US" w:eastAsia="fr-LU" w:bidi="ar-SA"/>
        </w:rPr>
        <w:t>Pfizer Service Company BV</w:t>
      </w:r>
    </w:p>
    <w:p w14:paraId="29570796" w14:textId="00BDB8E2" w:rsidR="007F5DAD" w:rsidRPr="004424AE" w:rsidRDefault="007F5DAD" w:rsidP="007F5DAD">
      <w:pPr>
        <w:widowControl/>
        <w:rPr>
          <w:rFonts w:ascii="Times New Roman" w:eastAsia="Times New Roman" w:hAnsi="Times New Roman"/>
          <w:color w:val="000000"/>
          <w:lang w:val="en-US" w:eastAsia="fr-LU" w:bidi="ar-SA"/>
        </w:rPr>
      </w:pPr>
      <w:del w:id="7" w:author="Author" w:date="2025-08-01T20:39:00Z" w16du:dateUtc="2025-08-01T16:39:00Z">
        <w:r w:rsidRPr="004424AE" w:rsidDel="00A24F0C">
          <w:rPr>
            <w:rFonts w:ascii="Times New Roman" w:eastAsia="Times New Roman" w:hAnsi="Times New Roman"/>
            <w:color w:val="000000"/>
            <w:lang w:val="en-US" w:eastAsia="fr-LU" w:bidi="ar-SA"/>
          </w:rPr>
          <w:delText>Hoge Wei 10</w:delText>
        </w:r>
      </w:del>
      <w:proofErr w:type="spellStart"/>
      <w:ins w:id="8" w:author="Author" w:date="2025-08-01T20:39:00Z">
        <w:r w:rsidR="00A24F0C" w:rsidRPr="00A24F0C">
          <w:rPr>
            <w:rFonts w:ascii="Times New Roman" w:eastAsia="Times New Roman" w:hAnsi="Times New Roman"/>
            <w:color w:val="000000"/>
            <w:lang w:val="en-US" w:eastAsia="fr-LU"/>
          </w:rPr>
          <w:t>Hermeslaan</w:t>
        </w:r>
        <w:proofErr w:type="spellEnd"/>
        <w:r w:rsidR="00A24F0C" w:rsidRPr="00A24F0C">
          <w:rPr>
            <w:rFonts w:ascii="Times New Roman" w:eastAsia="Times New Roman" w:hAnsi="Times New Roman"/>
            <w:color w:val="000000"/>
            <w:lang w:val="en-US" w:eastAsia="fr-LU"/>
          </w:rPr>
          <w:t xml:space="preserve"> 11</w:t>
        </w:r>
      </w:ins>
    </w:p>
    <w:p w14:paraId="0ACAD658" w14:textId="743C4E13" w:rsidR="007F5DAD" w:rsidRPr="00721A33" w:rsidRDefault="007F5DAD" w:rsidP="007F5DAD">
      <w:pPr>
        <w:widowControl/>
        <w:rPr>
          <w:rFonts w:ascii="Times New Roman" w:eastAsia="Times New Roman" w:hAnsi="Times New Roman"/>
          <w:color w:val="000000"/>
          <w:lang w:eastAsia="fr-LU" w:bidi="ar-SA"/>
        </w:rPr>
      </w:pPr>
      <w:del w:id="9" w:author="Author" w:date="2025-08-01T20:39:00Z" w16du:dateUtc="2025-08-01T16:39:00Z">
        <w:r w:rsidRPr="00721A33" w:rsidDel="00A24F0C">
          <w:rPr>
            <w:rFonts w:ascii="Times New Roman" w:eastAsia="Times New Roman" w:hAnsi="Times New Roman"/>
            <w:color w:val="000000"/>
            <w:lang w:eastAsia="fr-LU" w:bidi="ar-SA"/>
          </w:rPr>
          <w:delText>1930</w:delText>
        </w:r>
      </w:del>
      <w:ins w:id="10" w:author="Author" w:date="2025-08-01T20:39:00Z" w16du:dateUtc="2025-08-01T16:39:00Z">
        <w:r w:rsidR="00A24F0C">
          <w:rPr>
            <w:rFonts w:ascii="Times New Roman" w:eastAsia="Times New Roman" w:hAnsi="Times New Roman"/>
            <w:color w:val="000000"/>
            <w:lang w:eastAsia="fr-LU" w:bidi="ar-SA"/>
          </w:rPr>
          <w:t>1932</w:t>
        </w:r>
      </w:ins>
      <w:r w:rsidRPr="00721A33">
        <w:rPr>
          <w:rFonts w:ascii="Times New Roman" w:eastAsia="Times New Roman" w:hAnsi="Times New Roman"/>
          <w:color w:val="000000"/>
          <w:lang w:eastAsia="fr-LU" w:bidi="ar-SA"/>
        </w:rPr>
        <w:t xml:space="preserve"> Zaventem</w:t>
      </w:r>
    </w:p>
    <w:p w14:paraId="228DA112" w14:textId="77777777" w:rsidR="007F5DAD" w:rsidRPr="00721A33" w:rsidRDefault="007F5DAD" w:rsidP="007F5DAD">
      <w:pPr>
        <w:widowControl/>
        <w:rPr>
          <w:rFonts w:ascii="Times New Roman" w:eastAsia="Times New Roman" w:hAnsi="Times New Roman"/>
          <w:color w:val="000000"/>
          <w:lang w:eastAsia="fr-LU" w:bidi="ar-SA"/>
        </w:rPr>
      </w:pPr>
      <w:r w:rsidRPr="00721A33">
        <w:rPr>
          <w:rFonts w:ascii="Times New Roman" w:eastAsia="Times New Roman" w:hAnsi="Times New Roman"/>
          <w:color w:val="000000"/>
          <w:lang w:eastAsia="fr-LU" w:bidi="ar-SA"/>
        </w:rPr>
        <w:t>BELGIË</w:t>
      </w:r>
    </w:p>
    <w:p w14:paraId="018AE1D1" w14:textId="77777777" w:rsidR="00147663" w:rsidRPr="00721A33" w:rsidRDefault="00147663" w:rsidP="00147663">
      <w:pPr>
        <w:widowControl/>
        <w:rPr>
          <w:rFonts w:ascii="Times New Roman" w:eastAsia="Times New Roman" w:hAnsi="Times New Roman"/>
          <w:color w:val="000000"/>
          <w:lang w:eastAsia="fr-LU" w:bidi="ar-SA"/>
        </w:rPr>
      </w:pPr>
    </w:p>
    <w:p w14:paraId="4805C5EC" w14:textId="77777777" w:rsidR="00E4425F" w:rsidRPr="00721A33" w:rsidRDefault="00E4425F" w:rsidP="00147663">
      <w:pPr>
        <w:widowControl/>
        <w:rPr>
          <w:rFonts w:ascii="Times New Roman" w:eastAsia="Times New Roman" w:hAnsi="Times New Roman"/>
          <w:color w:val="000000"/>
          <w:lang w:eastAsia="fr-LU" w:bidi="ar-SA"/>
        </w:rPr>
      </w:pPr>
    </w:p>
    <w:p w14:paraId="2086D504" w14:textId="77777777" w:rsidR="00147663" w:rsidRPr="00721A33" w:rsidRDefault="00147663" w:rsidP="00953253">
      <w:pPr>
        <w:pStyle w:val="Heading1"/>
        <w:ind w:left="720" w:hanging="720"/>
        <w:rPr>
          <w:lang w:eastAsia="fr-LU" w:bidi="ar-SA"/>
        </w:rPr>
      </w:pPr>
      <w:r w:rsidRPr="00721A33">
        <w:rPr>
          <w:lang w:eastAsia="fr-LU" w:bidi="ar-SA"/>
        </w:rPr>
        <w:t>B.</w:t>
      </w:r>
      <w:r w:rsidRPr="00721A33">
        <w:rPr>
          <w:lang w:eastAsia="fr-LU" w:bidi="ar-SA"/>
        </w:rPr>
        <w:tab/>
        <w:t>VOORWAARDEN OF BEPERKINGEN TEN AANZIEN VAN LEVERING EN GEBRUIK</w:t>
      </w:r>
    </w:p>
    <w:p w14:paraId="6FA6B711" w14:textId="77777777" w:rsidR="00147663" w:rsidRPr="00721A33" w:rsidRDefault="00147663" w:rsidP="00147663">
      <w:pPr>
        <w:widowControl/>
        <w:rPr>
          <w:rFonts w:ascii="Times New Roman" w:eastAsia="Times New Roman" w:hAnsi="Times New Roman"/>
          <w:color w:val="000000"/>
          <w:lang w:eastAsia="fr-LU" w:bidi="ar-SA"/>
        </w:rPr>
      </w:pPr>
    </w:p>
    <w:p w14:paraId="69CA055A" w14:textId="77777777" w:rsidR="00147663" w:rsidRPr="00721A33" w:rsidRDefault="00147663" w:rsidP="00147663">
      <w:pPr>
        <w:widowControl/>
        <w:numPr>
          <w:ilvl w:val="12"/>
          <w:numId w:val="0"/>
        </w:numPr>
        <w:rPr>
          <w:rFonts w:ascii="Times New Roman" w:eastAsia="Times New Roman" w:hAnsi="Times New Roman"/>
          <w:color w:val="000000"/>
          <w:lang w:eastAsia="fr-LU" w:bidi="ar-SA"/>
        </w:rPr>
      </w:pPr>
      <w:r w:rsidRPr="00721A33">
        <w:rPr>
          <w:rFonts w:ascii="Times New Roman" w:eastAsia="Times New Roman" w:hAnsi="Times New Roman"/>
          <w:color w:val="000000"/>
          <w:lang w:eastAsia="fr-LU" w:bidi="ar-SA"/>
        </w:rPr>
        <w:t>Aan beperkt medisch voorschrift onderworpen geneesmiddel (zie bijlage I: Samenvatting van de productkenmerken, rubriek 4.2</w:t>
      </w:r>
      <w:r w:rsidR="00153528" w:rsidRPr="00721A33">
        <w:rPr>
          <w:rFonts w:ascii="Times New Roman" w:eastAsia="Times New Roman" w:hAnsi="Times New Roman"/>
          <w:color w:val="000000"/>
          <w:lang w:eastAsia="fr-LU" w:bidi="ar-SA"/>
        </w:rPr>
        <w:t>).</w:t>
      </w:r>
    </w:p>
    <w:p w14:paraId="063C4968" w14:textId="77777777" w:rsidR="00147663" w:rsidRPr="00721A33" w:rsidRDefault="00147663" w:rsidP="00147663">
      <w:pPr>
        <w:widowControl/>
        <w:numPr>
          <w:ilvl w:val="12"/>
          <w:numId w:val="0"/>
        </w:numPr>
        <w:rPr>
          <w:rFonts w:ascii="Times New Roman" w:eastAsia="Times New Roman" w:hAnsi="Times New Roman"/>
          <w:color w:val="000000"/>
          <w:lang w:eastAsia="fr-LU" w:bidi="ar-SA"/>
        </w:rPr>
      </w:pPr>
    </w:p>
    <w:p w14:paraId="51D8C9FC" w14:textId="77777777" w:rsidR="00147663" w:rsidRPr="00721A33" w:rsidRDefault="00147663" w:rsidP="00147663">
      <w:pPr>
        <w:widowControl/>
        <w:ind w:right="-1"/>
        <w:rPr>
          <w:rFonts w:ascii="Times New Roman" w:eastAsia="Times New Roman" w:hAnsi="Times New Roman"/>
          <w:i/>
          <w:color w:val="000000"/>
          <w:lang w:eastAsia="fr-LU" w:bidi="ar-SA"/>
        </w:rPr>
      </w:pPr>
    </w:p>
    <w:p w14:paraId="04C9B306" w14:textId="77777777" w:rsidR="00147663" w:rsidRPr="00721A33" w:rsidRDefault="00147663" w:rsidP="00953253">
      <w:pPr>
        <w:pStyle w:val="Heading1"/>
        <w:ind w:left="720" w:hanging="720"/>
        <w:rPr>
          <w:lang w:eastAsia="fr-LU" w:bidi="ar-SA"/>
        </w:rPr>
      </w:pPr>
      <w:r w:rsidRPr="00721A33">
        <w:rPr>
          <w:lang w:eastAsia="fr-LU" w:bidi="ar-SA"/>
        </w:rPr>
        <w:t>C.</w:t>
      </w:r>
      <w:r w:rsidRPr="00721A33">
        <w:rPr>
          <w:lang w:eastAsia="fr-LU" w:bidi="ar-SA"/>
        </w:rPr>
        <w:tab/>
        <w:t>ANDERE VOORWAARDEN EN EISEN DIE DOOR DE HOUDER VAN DE HANDELSVERGUNNING MOETEN WORDEN NAGEKOMEN</w:t>
      </w:r>
    </w:p>
    <w:p w14:paraId="48E5A4ED" w14:textId="77777777" w:rsidR="00147663" w:rsidRPr="00721A33" w:rsidRDefault="00147663" w:rsidP="00DE6447">
      <w:pPr>
        <w:widowControl/>
        <w:ind w:left="720" w:right="-1"/>
        <w:rPr>
          <w:rFonts w:ascii="Times New Roman" w:eastAsia="Times New Roman" w:hAnsi="Times New Roman"/>
          <w:color w:val="000000"/>
          <w:u w:val="single"/>
          <w:lang w:eastAsia="fr-LU" w:bidi="ar-SA"/>
        </w:rPr>
      </w:pPr>
    </w:p>
    <w:p w14:paraId="2CF4F755" w14:textId="77777777" w:rsidR="00147663" w:rsidRPr="00721A33" w:rsidRDefault="00147663" w:rsidP="00147663">
      <w:pPr>
        <w:widowControl/>
        <w:numPr>
          <w:ilvl w:val="0"/>
          <w:numId w:val="31"/>
        </w:numPr>
        <w:ind w:right="-1" w:hanging="720"/>
        <w:rPr>
          <w:rFonts w:ascii="Times New Roman" w:eastAsia="Times New Roman" w:hAnsi="Times New Roman"/>
          <w:color w:val="000000"/>
          <w:u w:val="single"/>
          <w:lang w:eastAsia="fr-LU" w:bidi="ar-SA"/>
        </w:rPr>
      </w:pPr>
      <w:r w:rsidRPr="00721A33">
        <w:rPr>
          <w:rFonts w:ascii="Times New Roman" w:eastAsia="Times New Roman" w:hAnsi="Times New Roman"/>
          <w:color w:val="000000"/>
          <w:u w:val="single"/>
          <w:lang w:eastAsia="fr-LU" w:bidi="ar-SA"/>
        </w:rPr>
        <w:t xml:space="preserve">Periodieke veiligheidsverslagen </w:t>
      </w:r>
    </w:p>
    <w:p w14:paraId="4CC14C8C" w14:textId="77777777" w:rsidR="00147663" w:rsidRPr="00721A33" w:rsidRDefault="00147663" w:rsidP="00147663">
      <w:pPr>
        <w:widowControl/>
        <w:ind w:right="-1"/>
        <w:rPr>
          <w:rFonts w:ascii="Times New Roman" w:eastAsia="Times New Roman" w:hAnsi="Times New Roman"/>
          <w:color w:val="000000"/>
          <w:u w:val="single"/>
          <w:lang w:eastAsia="fr-LU" w:bidi="ar-SA"/>
        </w:rPr>
      </w:pPr>
    </w:p>
    <w:p w14:paraId="2EA27A71" w14:textId="16932B02" w:rsidR="00147663" w:rsidRPr="00721A33" w:rsidRDefault="00147663" w:rsidP="00147663">
      <w:pPr>
        <w:widowControl/>
        <w:ind w:right="-1"/>
        <w:rPr>
          <w:rFonts w:ascii="Times New Roman" w:eastAsia="Times New Roman" w:hAnsi="Times New Roman"/>
          <w:color w:val="000000"/>
          <w:lang w:eastAsia="fr-LU" w:bidi="ar-SA"/>
        </w:rPr>
      </w:pPr>
      <w:r w:rsidRPr="00721A33">
        <w:rPr>
          <w:rFonts w:ascii="Times New Roman" w:eastAsia="Times New Roman" w:hAnsi="Times New Roman"/>
          <w:color w:val="000000"/>
          <w:lang w:eastAsia="fr-LU" w:bidi="ar-SA"/>
        </w:rPr>
        <w:t xml:space="preserve">De vereisten voor de indiening van periodieke veiligheidsverslagen </w:t>
      </w:r>
      <w:r w:rsidR="00960BBB">
        <w:rPr>
          <w:rFonts w:ascii="Times New Roman" w:eastAsia="Times New Roman" w:hAnsi="Times New Roman"/>
          <w:color w:val="000000"/>
          <w:lang w:eastAsia="fr-LU" w:bidi="ar-SA"/>
        </w:rPr>
        <w:t xml:space="preserve">voor dit geneesmiddel </w:t>
      </w:r>
      <w:r w:rsidRPr="00721A33">
        <w:rPr>
          <w:rFonts w:ascii="Times New Roman" w:eastAsia="Times New Roman" w:hAnsi="Times New Roman"/>
          <w:color w:val="000000"/>
          <w:lang w:eastAsia="fr-LU" w:bidi="ar-SA"/>
        </w:rPr>
        <w:t>worden vermeld in de lijst met Europese referentiedata (EURD-lijst), waarin voorzien wordt in artikel 107c, onder punt 7 van Richtlijn 2001/83/EG en eventuele hierop</w:t>
      </w:r>
      <w:r w:rsidR="007B0AF2" w:rsidRPr="00721A33">
        <w:rPr>
          <w:rFonts w:ascii="Times New Roman" w:eastAsia="Times New Roman" w:hAnsi="Times New Roman"/>
          <w:color w:val="000000"/>
          <w:lang w:eastAsia="fr-LU" w:bidi="ar-SA"/>
        </w:rPr>
        <w:t xml:space="preserve"> </w:t>
      </w:r>
      <w:r w:rsidRPr="00721A33">
        <w:rPr>
          <w:rFonts w:ascii="Times New Roman" w:eastAsia="Times New Roman" w:hAnsi="Times New Roman"/>
          <w:color w:val="000000"/>
          <w:lang w:eastAsia="fr-LU" w:bidi="ar-SA"/>
        </w:rPr>
        <w:t>volgende aanpassingen gepubliceerd op het Europese webportaal voor geneesmiddelen.</w:t>
      </w:r>
    </w:p>
    <w:p w14:paraId="2A4003E3" w14:textId="77777777" w:rsidR="00147663" w:rsidRPr="00721A33" w:rsidRDefault="00147663" w:rsidP="00147663">
      <w:pPr>
        <w:widowControl/>
        <w:ind w:right="-1"/>
        <w:rPr>
          <w:rFonts w:ascii="Times New Roman" w:eastAsia="Times New Roman" w:hAnsi="Times New Roman"/>
          <w:color w:val="000000"/>
          <w:lang w:eastAsia="fr-LU" w:bidi="ar-SA"/>
        </w:rPr>
      </w:pPr>
    </w:p>
    <w:p w14:paraId="74E1F633" w14:textId="77777777" w:rsidR="00147663" w:rsidRPr="00721A33" w:rsidRDefault="00147663" w:rsidP="00147663">
      <w:pPr>
        <w:widowControl/>
        <w:ind w:right="-1"/>
        <w:rPr>
          <w:rFonts w:ascii="Times New Roman" w:eastAsia="Times New Roman" w:hAnsi="Times New Roman"/>
          <w:color w:val="000000"/>
          <w:lang w:eastAsia="fr-LU" w:bidi="ar-SA"/>
        </w:rPr>
      </w:pPr>
    </w:p>
    <w:p w14:paraId="1BAF0175" w14:textId="77777777" w:rsidR="00147663" w:rsidRPr="00721A33" w:rsidRDefault="00147663" w:rsidP="00953253">
      <w:pPr>
        <w:pStyle w:val="Heading1"/>
        <w:ind w:left="720" w:hanging="720"/>
        <w:rPr>
          <w:lang w:eastAsia="fr-LU" w:bidi="ar-SA"/>
        </w:rPr>
      </w:pPr>
      <w:r w:rsidRPr="00721A33">
        <w:rPr>
          <w:lang w:eastAsia="fr-LU" w:bidi="ar-SA"/>
        </w:rPr>
        <w:t>D.</w:t>
      </w:r>
      <w:r w:rsidRPr="00721A33">
        <w:rPr>
          <w:lang w:eastAsia="fr-LU" w:bidi="ar-SA"/>
        </w:rPr>
        <w:tab/>
        <w:t>VOORWAARDEN OF BEPERKINGEN MET BETREKKING TOT EEN VEILIG EN DOELTREFFEND GEBRUIK VAN HET GENEESMIDDEL</w:t>
      </w:r>
    </w:p>
    <w:p w14:paraId="23D7B3F5" w14:textId="77777777" w:rsidR="00147663" w:rsidRPr="00721A33" w:rsidRDefault="00147663" w:rsidP="00147663">
      <w:pPr>
        <w:widowControl/>
        <w:ind w:right="-1"/>
        <w:rPr>
          <w:rFonts w:ascii="Times New Roman" w:eastAsia="Times New Roman" w:hAnsi="Times New Roman"/>
          <w:b/>
          <w:color w:val="000000"/>
          <w:lang w:eastAsia="fr-LU" w:bidi="ar-SA"/>
        </w:rPr>
      </w:pPr>
    </w:p>
    <w:p w14:paraId="251F784D" w14:textId="77777777" w:rsidR="00147663" w:rsidRPr="00721A33" w:rsidRDefault="00147663" w:rsidP="00147663">
      <w:pPr>
        <w:widowControl/>
        <w:numPr>
          <w:ilvl w:val="0"/>
          <w:numId w:val="32"/>
        </w:numPr>
        <w:tabs>
          <w:tab w:val="left" w:pos="426"/>
        </w:tabs>
        <w:ind w:right="-1"/>
        <w:rPr>
          <w:rFonts w:ascii="Times New Roman" w:eastAsia="Times New Roman" w:hAnsi="Times New Roman"/>
          <w:b/>
          <w:color w:val="000000"/>
          <w:lang w:eastAsia="fr-LU" w:bidi="ar-SA"/>
        </w:rPr>
      </w:pPr>
      <w:r w:rsidRPr="00721A33">
        <w:rPr>
          <w:rFonts w:ascii="Times New Roman" w:eastAsia="Times New Roman" w:hAnsi="Times New Roman"/>
          <w:b/>
          <w:color w:val="000000"/>
          <w:lang w:eastAsia="fr-LU" w:bidi="ar-SA"/>
        </w:rPr>
        <w:t>Risk Management Plan (RMP)</w:t>
      </w:r>
    </w:p>
    <w:p w14:paraId="4356E196" w14:textId="77777777" w:rsidR="00147663" w:rsidRPr="00721A33" w:rsidRDefault="00147663" w:rsidP="00147663">
      <w:pPr>
        <w:widowControl/>
        <w:ind w:right="-1"/>
        <w:rPr>
          <w:rFonts w:ascii="Times New Roman" w:eastAsia="Times New Roman" w:hAnsi="Times New Roman"/>
          <w:color w:val="000000"/>
          <w:u w:val="single"/>
          <w:lang w:eastAsia="fr-LU" w:bidi="ar-SA"/>
        </w:rPr>
      </w:pPr>
    </w:p>
    <w:p w14:paraId="7719197F" w14:textId="77777777" w:rsidR="00147663" w:rsidRPr="00721A33" w:rsidRDefault="00147663" w:rsidP="00147663">
      <w:pPr>
        <w:widowControl/>
        <w:ind w:right="-1"/>
        <w:rPr>
          <w:rFonts w:ascii="Times New Roman" w:eastAsia="Times New Roman" w:hAnsi="Times New Roman"/>
          <w:color w:val="000000"/>
          <w:lang w:eastAsia="fr-LU" w:bidi="ar-SA"/>
        </w:rPr>
      </w:pPr>
      <w:r w:rsidRPr="00721A33">
        <w:rPr>
          <w:rFonts w:ascii="Times New Roman" w:eastAsia="Times New Roman" w:hAnsi="Times New Roman"/>
          <w:color w:val="000000"/>
          <w:lang w:eastAsia="fr-LU" w:bidi="ar-SA"/>
        </w:rPr>
        <w:t xml:space="preserve">De vergunninghouder voert de verplichte onderzoeken en maatregelen uit ten behoeve van de geneesmiddelenbewaking, zoals uitgewerkt in het overeengekomen RMP en weergegeven in module 1.8.2 van de handelsvergunning, en in eventuele daaropvolgende overeengekomen RMP-aanpassingen. </w:t>
      </w:r>
    </w:p>
    <w:p w14:paraId="18F40D75" w14:textId="77777777" w:rsidR="00147663" w:rsidRPr="00721A33" w:rsidRDefault="00147663" w:rsidP="00147663">
      <w:pPr>
        <w:widowControl/>
        <w:ind w:right="-1"/>
        <w:rPr>
          <w:rFonts w:ascii="Times New Roman" w:eastAsia="Times New Roman" w:hAnsi="Times New Roman"/>
          <w:i/>
          <w:color w:val="000000"/>
          <w:lang w:eastAsia="fr-LU" w:bidi="ar-SA"/>
        </w:rPr>
      </w:pPr>
    </w:p>
    <w:p w14:paraId="65B4FFC4" w14:textId="77777777" w:rsidR="00147663" w:rsidRPr="00721A33" w:rsidRDefault="00147663" w:rsidP="00EF2019">
      <w:pPr>
        <w:keepNext/>
        <w:widowControl/>
        <w:rPr>
          <w:rFonts w:ascii="Times New Roman" w:eastAsia="Times New Roman" w:hAnsi="Times New Roman"/>
          <w:color w:val="000000"/>
          <w:lang w:eastAsia="fr-LU" w:bidi="ar-SA"/>
        </w:rPr>
      </w:pPr>
      <w:r w:rsidRPr="00721A33">
        <w:rPr>
          <w:rFonts w:ascii="Times New Roman" w:eastAsia="Times New Roman" w:hAnsi="Times New Roman"/>
          <w:color w:val="000000"/>
          <w:lang w:eastAsia="fr-LU" w:bidi="ar-SA"/>
        </w:rPr>
        <w:lastRenderedPageBreak/>
        <w:t>Een aanpassing van het RMP wordt ingediend:</w:t>
      </w:r>
    </w:p>
    <w:p w14:paraId="6BC5003B" w14:textId="77777777" w:rsidR="00147663" w:rsidRPr="00721A33" w:rsidRDefault="00147663" w:rsidP="00147663">
      <w:pPr>
        <w:widowControl/>
        <w:numPr>
          <w:ilvl w:val="0"/>
          <w:numId w:val="31"/>
        </w:numPr>
        <w:tabs>
          <w:tab w:val="clear" w:pos="720"/>
          <w:tab w:val="left" w:pos="709"/>
        </w:tabs>
        <w:ind w:right="-1"/>
        <w:rPr>
          <w:rFonts w:ascii="Times New Roman" w:eastAsia="Times New Roman" w:hAnsi="Times New Roman"/>
          <w:color w:val="000000"/>
          <w:lang w:eastAsia="fr-LU" w:bidi="ar-SA"/>
        </w:rPr>
      </w:pPr>
      <w:r w:rsidRPr="00721A33">
        <w:rPr>
          <w:rFonts w:ascii="Times New Roman" w:eastAsia="Times New Roman" w:hAnsi="Times New Roman"/>
          <w:color w:val="000000"/>
          <w:lang w:eastAsia="fr-LU" w:bidi="ar-SA"/>
        </w:rPr>
        <w:t>op verzoek van het Europees Geneesmiddelenbureau;</w:t>
      </w:r>
    </w:p>
    <w:p w14:paraId="7FA6C533" w14:textId="77777777" w:rsidR="00147663" w:rsidRPr="00721A33" w:rsidRDefault="00147663" w:rsidP="00147663">
      <w:pPr>
        <w:widowControl/>
        <w:numPr>
          <w:ilvl w:val="0"/>
          <w:numId w:val="30"/>
        </w:numPr>
        <w:ind w:right="-1"/>
        <w:rPr>
          <w:rFonts w:ascii="Times New Roman" w:eastAsia="Times New Roman" w:hAnsi="Times New Roman"/>
          <w:color w:val="000000"/>
          <w:lang w:eastAsia="fr-LU" w:bidi="ar-SA"/>
        </w:rPr>
      </w:pPr>
      <w:r w:rsidRPr="00721A33">
        <w:rPr>
          <w:rFonts w:ascii="Times New Roman" w:eastAsia="Times New Roman" w:hAnsi="Times New Roman"/>
          <w:color w:val="000000"/>
          <w:lang w:eastAsia="fr-LU" w:bidi="ar-SA"/>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3BE839C7" w14:textId="77777777" w:rsidR="00D15122" w:rsidRPr="00BA7C53" w:rsidRDefault="00147663" w:rsidP="00953253">
      <w:pPr>
        <w:ind w:left="40"/>
        <w:jc w:val="center"/>
        <w:rPr>
          <w:rFonts w:ascii="Times New Roman" w:eastAsia="Times New Roman" w:hAnsi="Times New Roman"/>
          <w:bCs/>
          <w:color w:val="000000"/>
          <w:sz w:val="20"/>
          <w:szCs w:val="20"/>
        </w:rPr>
      </w:pPr>
      <w:r w:rsidRPr="00BA7C53">
        <w:rPr>
          <w:bCs/>
          <w:color w:val="000000"/>
          <w:sz w:val="20"/>
          <w:szCs w:val="20"/>
        </w:rPr>
        <w:br w:type="page"/>
      </w:r>
      <w:bookmarkStart w:id="11" w:name="A._FABRIKANTEN_VAN_DE_BIOLOGISCH_WERKZAM"/>
      <w:bookmarkStart w:id="12" w:name="B._VOORWAARDEN_OF_BEPERKINGEN_TEN_AANZIE"/>
      <w:bookmarkStart w:id="13" w:name="C._ANDERE_VOORWAARDEN_EN_EISEN_DIE_DOOR_"/>
      <w:bookmarkStart w:id="14" w:name="D._VOORWAARDEN_OF_BEPERKINGEN_MET_BETREK"/>
      <w:bookmarkEnd w:id="11"/>
      <w:bookmarkEnd w:id="12"/>
      <w:bookmarkEnd w:id="13"/>
      <w:bookmarkEnd w:id="14"/>
    </w:p>
    <w:p w14:paraId="56FD51B2" w14:textId="77777777" w:rsidR="00D15122" w:rsidRPr="00BA7C53" w:rsidRDefault="00D15122" w:rsidP="00953253">
      <w:pPr>
        <w:ind w:left="40"/>
        <w:jc w:val="center"/>
        <w:rPr>
          <w:rFonts w:ascii="Times New Roman" w:eastAsia="Times New Roman" w:hAnsi="Times New Roman"/>
          <w:bCs/>
          <w:color w:val="000000"/>
          <w:sz w:val="20"/>
          <w:szCs w:val="20"/>
        </w:rPr>
      </w:pPr>
    </w:p>
    <w:p w14:paraId="4F3401AA" w14:textId="77777777" w:rsidR="00D15122" w:rsidRPr="00BA7C53" w:rsidRDefault="00D15122" w:rsidP="00FA5C03">
      <w:pPr>
        <w:ind w:left="40"/>
        <w:jc w:val="center"/>
        <w:rPr>
          <w:rFonts w:ascii="Times New Roman" w:eastAsia="Times New Roman" w:hAnsi="Times New Roman"/>
          <w:bCs/>
          <w:color w:val="000000"/>
          <w:sz w:val="20"/>
          <w:szCs w:val="20"/>
        </w:rPr>
      </w:pPr>
    </w:p>
    <w:p w14:paraId="1930B518" w14:textId="77777777" w:rsidR="00D15122" w:rsidRPr="00BA7C53" w:rsidRDefault="00D15122" w:rsidP="00FA5C03">
      <w:pPr>
        <w:ind w:left="40"/>
        <w:jc w:val="center"/>
        <w:rPr>
          <w:rFonts w:ascii="Times New Roman" w:eastAsia="Times New Roman" w:hAnsi="Times New Roman"/>
          <w:bCs/>
          <w:color w:val="000000"/>
          <w:sz w:val="20"/>
          <w:szCs w:val="20"/>
        </w:rPr>
      </w:pPr>
    </w:p>
    <w:p w14:paraId="7CA0277E" w14:textId="77777777" w:rsidR="00D15122" w:rsidRPr="00BA7C53" w:rsidRDefault="00D15122" w:rsidP="00FA5C03">
      <w:pPr>
        <w:ind w:left="40"/>
        <w:jc w:val="center"/>
        <w:rPr>
          <w:rFonts w:ascii="Times New Roman" w:eastAsia="Times New Roman" w:hAnsi="Times New Roman"/>
          <w:bCs/>
          <w:color w:val="000000"/>
          <w:sz w:val="20"/>
          <w:szCs w:val="20"/>
        </w:rPr>
      </w:pPr>
    </w:p>
    <w:p w14:paraId="2717FB72" w14:textId="77777777" w:rsidR="00D15122" w:rsidRPr="00BA7C53" w:rsidRDefault="00D15122" w:rsidP="00FA5C03">
      <w:pPr>
        <w:ind w:left="40"/>
        <w:jc w:val="center"/>
        <w:rPr>
          <w:rFonts w:ascii="Times New Roman" w:eastAsia="Times New Roman" w:hAnsi="Times New Roman"/>
          <w:bCs/>
          <w:color w:val="000000"/>
          <w:sz w:val="20"/>
          <w:szCs w:val="20"/>
        </w:rPr>
      </w:pPr>
    </w:p>
    <w:p w14:paraId="5E1602D4" w14:textId="77777777" w:rsidR="00D15122" w:rsidRPr="00BA7C53" w:rsidRDefault="00D15122" w:rsidP="00FA5C03">
      <w:pPr>
        <w:ind w:left="40"/>
        <w:jc w:val="center"/>
        <w:rPr>
          <w:rFonts w:ascii="Times New Roman" w:eastAsia="Times New Roman" w:hAnsi="Times New Roman"/>
          <w:bCs/>
          <w:color w:val="000000"/>
          <w:sz w:val="20"/>
          <w:szCs w:val="20"/>
        </w:rPr>
      </w:pPr>
    </w:p>
    <w:p w14:paraId="0D77649F" w14:textId="77777777" w:rsidR="00D15122" w:rsidRPr="00BA7C53" w:rsidRDefault="00D15122" w:rsidP="00FA5C03">
      <w:pPr>
        <w:ind w:left="40"/>
        <w:jc w:val="center"/>
        <w:rPr>
          <w:rFonts w:ascii="Times New Roman" w:eastAsia="Times New Roman" w:hAnsi="Times New Roman"/>
          <w:bCs/>
          <w:color w:val="000000"/>
          <w:sz w:val="20"/>
          <w:szCs w:val="20"/>
        </w:rPr>
      </w:pPr>
    </w:p>
    <w:p w14:paraId="385BE6ED" w14:textId="77777777" w:rsidR="00D15122" w:rsidRPr="00BA7C53" w:rsidRDefault="00D15122" w:rsidP="00FA5C03">
      <w:pPr>
        <w:ind w:left="40"/>
        <w:jc w:val="center"/>
        <w:rPr>
          <w:rFonts w:ascii="Times New Roman" w:eastAsia="Times New Roman" w:hAnsi="Times New Roman"/>
          <w:bCs/>
          <w:color w:val="000000"/>
          <w:sz w:val="20"/>
          <w:szCs w:val="20"/>
        </w:rPr>
      </w:pPr>
    </w:p>
    <w:p w14:paraId="38B6F0A8" w14:textId="77777777" w:rsidR="00D15122" w:rsidRPr="00BA7C53" w:rsidRDefault="00D15122" w:rsidP="00FA5C03">
      <w:pPr>
        <w:ind w:left="40"/>
        <w:jc w:val="center"/>
        <w:rPr>
          <w:rFonts w:ascii="Times New Roman" w:eastAsia="Times New Roman" w:hAnsi="Times New Roman"/>
          <w:bCs/>
          <w:color w:val="000000"/>
          <w:sz w:val="20"/>
          <w:szCs w:val="20"/>
        </w:rPr>
      </w:pPr>
    </w:p>
    <w:p w14:paraId="5D3B3FB6" w14:textId="77777777" w:rsidR="00D15122" w:rsidRPr="00BA7C53" w:rsidRDefault="00D15122" w:rsidP="00FA5C03">
      <w:pPr>
        <w:ind w:left="40"/>
        <w:jc w:val="center"/>
        <w:rPr>
          <w:rFonts w:ascii="Times New Roman" w:eastAsia="Times New Roman" w:hAnsi="Times New Roman"/>
          <w:bCs/>
          <w:color w:val="000000"/>
          <w:sz w:val="20"/>
          <w:szCs w:val="20"/>
        </w:rPr>
      </w:pPr>
    </w:p>
    <w:p w14:paraId="45080B6C" w14:textId="77777777" w:rsidR="00D15122" w:rsidRPr="00BA7C53" w:rsidRDefault="00D15122" w:rsidP="00FA5C03">
      <w:pPr>
        <w:ind w:left="40"/>
        <w:jc w:val="center"/>
        <w:rPr>
          <w:rFonts w:ascii="Times New Roman" w:eastAsia="Times New Roman" w:hAnsi="Times New Roman"/>
          <w:bCs/>
          <w:color w:val="000000"/>
          <w:sz w:val="20"/>
          <w:szCs w:val="20"/>
        </w:rPr>
      </w:pPr>
    </w:p>
    <w:p w14:paraId="60AB140F" w14:textId="77777777" w:rsidR="00D15122" w:rsidRPr="00BA7C53" w:rsidRDefault="00D15122" w:rsidP="00FA5C03">
      <w:pPr>
        <w:ind w:left="40"/>
        <w:jc w:val="center"/>
        <w:rPr>
          <w:rFonts w:ascii="Times New Roman" w:eastAsia="Times New Roman" w:hAnsi="Times New Roman"/>
          <w:bCs/>
          <w:color w:val="000000"/>
          <w:sz w:val="20"/>
          <w:szCs w:val="20"/>
        </w:rPr>
      </w:pPr>
    </w:p>
    <w:p w14:paraId="1E2D7DE2" w14:textId="77777777" w:rsidR="00D15122" w:rsidRPr="00BA7C53" w:rsidRDefault="00D15122" w:rsidP="00FA5C03">
      <w:pPr>
        <w:ind w:left="40"/>
        <w:jc w:val="center"/>
        <w:rPr>
          <w:rFonts w:ascii="Times New Roman" w:eastAsia="Times New Roman" w:hAnsi="Times New Roman"/>
          <w:bCs/>
          <w:color w:val="000000"/>
          <w:sz w:val="20"/>
          <w:szCs w:val="20"/>
        </w:rPr>
      </w:pPr>
    </w:p>
    <w:p w14:paraId="5243194C" w14:textId="77777777" w:rsidR="00D15122" w:rsidRPr="00BA7C53" w:rsidRDefault="00D15122" w:rsidP="00FA5C03">
      <w:pPr>
        <w:ind w:left="40"/>
        <w:jc w:val="center"/>
        <w:rPr>
          <w:rFonts w:ascii="Times New Roman" w:eastAsia="Times New Roman" w:hAnsi="Times New Roman"/>
          <w:bCs/>
          <w:color w:val="000000"/>
          <w:sz w:val="20"/>
          <w:szCs w:val="20"/>
        </w:rPr>
      </w:pPr>
    </w:p>
    <w:p w14:paraId="732E5C69" w14:textId="77777777" w:rsidR="00D15122" w:rsidRPr="00BA7C53" w:rsidRDefault="00D15122" w:rsidP="00FA5C03">
      <w:pPr>
        <w:ind w:left="40"/>
        <w:jc w:val="center"/>
        <w:rPr>
          <w:rFonts w:ascii="Times New Roman" w:eastAsia="Times New Roman" w:hAnsi="Times New Roman"/>
          <w:bCs/>
          <w:color w:val="000000"/>
          <w:sz w:val="20"/>
          <w:szCs w:val="20"/>
        </w:rPr>
      </w:pPr>
    </w:p>
    <w:p w14:paraId="549C263F" w14:textId="77777777" w:rsidR="00D15122" w:rsidRPr="00BA7C53" w:rsidRDefault="00D15122" w:rsidP="00FA5C03">
      <w:pPr>
        <w:ind w:left="40"/>
        <w:jc w:val="center"/>
        <w:rPr>
          <w:rFonts w:ascii="Times New Roman" w:eastAsia="Times New Roman" w:hAnsi="Times New Roman"/>
          <w:bCs/>
          <w:color w:val="000000"/>
          <w:sz w:val="20"/>
          <w:szCs w:val="20"/>
        </w:rPr>
      </w:pPr>
    </w:p>
    <w:p w14:paraId="057433B4" w14:textId="77777777" w:rsidR="00D15122" w:rsidRPr="00BA7C53" w:rsidRDefault="00D15122" w:rsidP="00FA5C03">
      <w:pPr>
        <w:ind w:left="40"/>
        <w:jc w:val="center"/>
        <w:rPr>
          <w:rFonts w:ascii="Times New Roman" w:eastAsia="Times New Roman" w:hAnsi="Times New Roman"/>
          <w:bCs/>
          <w:color w:val="000000"/>
          <w:sz w:val="20"/>
          <w:szCs w:val="20"/>
        </w:rPr>
      </w:pPr>
    </w:p>
    <w:p w14:paraId="55F03AAF" w14:textId="77777777" w:rsidR="00D15122" w:rsidRPr="00BA7C53" w:rsidRDefault="00D15122" w:rsidP="00FA5C03">
      <w:pPr>
        <w:ind w:left="40"/>
        <w:jc w:val="center"/>
        <w:rPr>
          <w:rFonts w:ascii="Times New Roman" w:eastAsia="Times New Roman" w:hAnsi="Times New Roman"/>
          <w:bCs/>
          <w:color w:val="000000"/>
          <w:sz w:val="20"/>
          <w:szCs w:val="20"/>
        </w:rPr>
      </w:pPr>
    </w:p>
    <w:p w14:paraId="7C08318C" w14:textId="77777777" w:rsidR="00D15122" w:rsidRPr="00BA7C53" w:rsidRDefault="00D15122" w:rsidP="00FA5C03">
      <w:pPr>
        <w:ind w:left="40"/>
        <w:jc w:val="center"/>
        <w:rPr>
          <w:rFonts w:ascii="Times New Roman" w:eastAsia="Times New Roman" w:hAnsi="Times New Roman"/>
          <w:bCs/>
          <w:color w:val="000000"/>
          <w:sz w:val="20"/>
          <w:szCs w:val="20"/>
        </w:rPr>
      </w:pPr>
    </w:p>
    <w:p w14:paraId="6161D03A" w14:textId="77777777" w:rsidR="00D15122" w:rsidRPr="00BA7C53" w:rsidRDefault="00D15122" w:rsidP="00FA5C03">
      <w:pPr>
        <w:ind w:left="40"/>
        <w:jc w:val="center"/>
        <w:rPr>
          <w:rFonts w:ascii="Times New Roman" w:eastAsia="Times New Roman" w:hAnsi="Times New Roman"/>
          <w:bCs/>
          <w:color w:val="000000"/>
          <w:sz w:val="20"/>
          <w:szCs w:val="20"/>
        </w:rPr>
      </w:pPr>
    </w:p>
    <w:p w14:paraId="4F4E0F55" w14:textId="77777777" w:rsidR="004D542F" w:rsidRPr="00BA7C53" w:rsidRDefault="004D542F" w:rsidP="00FA5C03">
      <w:pPr>
        <w:ind w:left="40"/>
        <w:jc w:val="center"/>
        <w:rPr>
          <w:rFonts w:ascii="Times New Roman" w:eastAsia="Times New Roman" w:hAnsi="Times New Roman"/>
          <w:bCs/>
          <w:color w:val="000000"/>
          <w:sz w:val="20"/>
          <w:szCs w:val="20"/>
        </w:rPr>
      </w:pPr>
    </w:p>
    <w:p w14:paraId="007E3164" w14:textId="77777777" w:rsidR="00D15122" w:rsidRPr="00BA7C53" w:rsidRDefault="00D15122" w:rsidP="00FA5C03">
      <w:pPr>
        <w:ind w:left="40"/>
        <w:jc w:val="center"/>
        <w:rPr>
          <w:rFonts w:ascii="Times New Roman" w:eastAsia="Times New Roman" w:hAnsi="Times New Roman"/>
          <w:bCs/>
          <w:color w:val="000000"/>
          <w:sz w:val="20"/>
          <w:szCs w:val="20"/>
        </w:rPr>
      </w:pPr>
    </w:p>
    <w:p w14:paraId="04398786" w14:textId="77777777" w:rsidR="00D15122" w:rsidRPr="00BA7C53" w:rsidRDefault="00D15122" w:rsidP="00FA5C03">
      <w:pPr>
        <w:ind w:left="40"/>
        <w:jc w:val="center"/>
        <w:rPr>
          <w:rFonts w:ascii="Times New Roman" w:eastAsia="Times New Roman" w:hAnsi="Times New Roman"/>
          <w:bCs/>
          <w:color w:val="000000"/>
          <w:sz w:val="18"/>
          <w:szCs w:val="18"/>
        </w:rPr>
      </w:pPr>
    </w:p>
    <w:p w14:paraId="2E10CA04" w14:textId="77777777" w:rsidR="00D15122" w:rsidRPr="00721A33" w:rsidRDefault="009B0756" w:rsidP="005810CF">
      <w:pPr>
        <w:tabs>
          <w:tab w:val="left" w:pos="3754"/>
        </w:tabs>
        <w:ind w:left="-269"/>
        <w:jc w:val="center"/>
        <w:rPr>
          <w:rFonts w:ascii="Times New Roman" w:hAnsi="Times New Roman"/>
          <w:b/>
          <w:color w:val="000000"/>
        </w:rPr>
      </w:pPr>
      <w:r w:rsidRPr="00721A33">
        <w:rPr>
          <w:rFonts w:ascii="Times New Roman" w:hAnsi="Times New Roman"/>
          <w:b/>
          <w:color w:val="000000"/>
        </w:rPr>
        <w:t>BIJLAGE III</w:t>
      </w:r>
    </w:p>
    <w:p w14:paraId="5522D27A" w14:textId="77777777" w:rsidR="00D15122" w:rsidRPr="00721A33" w:rsidRDefault="00D15122" w:rsidP="00350645">
      <w:pPr>
        <w:tabs>
          <w:tab w:val="left" w:pos="3754"/>
        </w:tabs>
        <w:ind w:left="-269"/>
        <w:jc w:val="center"/>
        <w:rPr>
          <w:rFonts w:ascii="Times New Roman" w:hAnsi="Times New Roman"/>
          <w:b/>
          <w:color w:val="000000"/>
        </w:rPr>
      </w:pPr>
    </w:p>
    <w:p w14:paraId="33F176C3" w14:textId="77777777" w:rsidR="00D15122" w:rsidRPr="00721A33" w:rsidRDefault="009B0756" w:rsidP="00350645">
      <w:pPr>
        <w:tabs>
          <w:tab w:val="left" w:pos="3754"/>
        </w:tabs>
        <w:ind w:left="-269"/>
        <w:jc w:val="center"/>
        <w:rPr>
          <w:rFonts w:ascii="Times New Roman" w:hAnsi="Times New Roman"/>
          <w:b/>
          <w:color w:val="000000"/>
        </w:rPr>
      </w:pPr>
      <w:r w:rsidRPr="00721A33">
        <w:rPr>
          <w:rFonts w:ascii="Times New Roman" w:hAnsi="Times New Roman"/>
          <w:b/>
          <w:color w:val="000000"/>
        </w:rPr>
        <w:t>ETIKETTERING EN BIJSLUITER</w:t>
      </w:r>
    </w:p>
    <w:p w14:paraId="5165F04E" w14:textId="77777777" w:rsidR="00D15122" w:rsidRPr="00BA7C53" w:rsidRDefault="001A209E" w:rsidP="00BA7C53">
      <w:pPr>
        <w:jc w:val="center"/>
        <w:rPr>
          <w:rFonts w:ascii="Times New Roman" w:eastAsia="Times New Roman" w:hAnsi="Times New Roman"/>
          <w:bCs/>
          <w:color w:val="000000"/>
          <w:sz w:val="20"/>
          <w:szCs w:val="20"/>
        </w:rPr>
      </w:pPr>
      <w:r w:rsidRPr="00721A33">
        <w:rPr>
          <w:rFonts w:ascii="Times New Roman" w:eastAsia="Times New Roman" w:hAnsi="Times New Roman"/>
          <w:color w:val="000000"/>
        </w:rPr>
        <w:br w:type="page"/>
      </w:r>
    </w:p>
    <w:p w14:paraId="4EC0B587" w14:textId="77777777" w:rsidR="00D15122" w:rsidRPr="00BA7C53" w:rsidRDefault="00D15122" w:rsidP="00FA5C03">
      <w:pPr>
        <w:jc w:val="center"/>
        <w:rPr>
          <w:rFonts w:ascii="Times New Roman" w:eastAsia="Times New Roman" w:hAnsi="Times New Roman"/>
          <w:bCs/>
          <w:color w:val="000000"/>
          <w:sz w:val="20"/>
          <w:szCs w:val="20"/>
        </w:rPr>
      </w:pPr>
    </w:p>
    <w:p w14:paraId="5200EA09" w14:textId="77777777" w:rsidR="00D15122" w:rsidRPr="00BA7C53" w:rsidRDefault="00D15122" w:rsidP="00FA5C03">
      <w:pPr>
        <w:jc w:val="center"/>
        <w:rPr>
          <w:rFonts w:ascii="Times New Roman" w:eastAsia="Times New Roman" w:hAnsi="Times New Roman"/>
          <w:bCs/>
          <w:color w:val="000000"/>
          <w:sz w:val="20"/>
          <w:szCs w:val="20"/>
        </w:rPr>
      </w:pPr>
    </w:p>
    <w:p w14:paraId="081F4DFD" w14:textId="77777777" w:rsidR="00D15122" w:rsidRPr="00BA7C53" w:rsidRDefault="00D15122" w:rsidP="00FA5C03">
      <w:pPr>
        <w:jc w:val="center"/>
        <w:rPr>
          <w:rFonts w:ascii="Times New Roman" w:eastAsia="Times New Roman" w:hAnsi="Times New Roman"/>
          <w:bCs/>
          <w:color w:val="000000"/>
          <w:sz w:val="20"/>
          <w:szCs w:val="20"/>
        </w:rPr>
      </w:pPr>
    </w:p>
    <w:p w14:paraId="33FF99E9" w14:textId="77777777" w:rsidR="00D15122" w:rsidRPr="00BA7C53" w:rsidRDefault="00D15122" w:rsidP="00FA5C03">
      <w:pPr>
        <w:jc w:val="center"/>
        <w:rPr>
          <w:rFonts w:ascii="Times New Roman" w:eastAsia="Times New Roman" w:hAnsi="Times New Roman"/>
          <w:bCs/>
          <w:color w:val="000000"/>
          <w:sz w:val="20"/>
          <w:szCs w:val="20"/>
        </w:rPr>
      </w:pPr>
    </w:p>
    <w:p w14:paraId="6FC03F8E" w14:textId="77777777" w:rsidR="00D15122" w:rsidRPr="00BA7C53" w:rsidRDefault="00D15122" w:rsidP="00FA5C03">
      <w:pPr>
        <w:jc w:val="center"/>
        <w:rPr>
          <w:rFonts w:ascii="Times New Roman" w:eastAsia="Times New Roman" w:hAnsi="Times New Roman"/>
          <w:bCs/>
          <w:color w:val="000000"/>
          <w:sz w:val="20"/>
          <w:szCs w:val="20"/>
        </w:rPr>
      </w:pPr>
    </w:p>
    <w:p w14:paraId="3D532877" w14:textId="77777777" w:rsidR="00D15122" w:rsidRPr="00BA7C53" w:rsidRDefault="00D15122" w:rsidP="00FA5C03">
      <w:pPr>
        <w:jc w:val="center"/>
        <w:rPr>
          <w:rFonts w:ascii="Times New Roman" w:eastAsia="Times New Roman" w:hAnsi="Times New Roman"/>
          <w:bCs/>
          <w:color w:val="000000"/>
          <w:sz w:val="20"/>
          <w:szCs w:val="20"/>
        </w:rPr>
      </w:pPr>
    </w:p>
    <w:p w14:paraId="3A443D10" w14:textId="77777777" w:rsidR="00D15122" w:rsidRPr="00BA7C53" w:rsidRDefault="00D15122" w:rsidP="00FA5C03">
      <w:pPr>
        <w:jc w:val="center"/>
        <w:rPr>
          <w:rFonts w:ascii="Times New Roman" w:eastAsia="Times New Roman" w:hAnsi="Times New Roman"/>
          <w:bCs/>
          <w:color w:val="000000"/>
          <w:sz w:val="20"/>
          <w:szCs w:val="20"/>
        </w:rPr>
      </w:pPr>
    </w:p>
    <w:p w14:paraId="66E774DD" w14:textId="77777777" w:rsidR="00D15122" w:rsidRPr="00BA7C53" w:rsidRDefault="00D15122" w:rsidP="00FA5C03">
      <w:pPr>
        <w:jc w:val="center"/>
        <w:rPr>
          <w:rFonts w:ascii="Times New Roman" w:eastAsia="Times New Roman" w:hAnsi="Times New Roman"/>
          <w:bCs/>
          <w:color w:val="000000"/>
          <w:sz w:val="20"/>
          <w:szCs w:val="20"/>
        </w:rPr>
      </w:pPr>
    </w:p>
    <w:p w14:paraId="587B2B42" w14:textId="77777777" w:rsidR="00D15122" w:rsidRPr="00BA7C53" w:rsidRDefault="00D15122" w:rsidP="00FA5C03">
      <w:pPr>
        <w:jc w:val="center"/>
        <w:rPr>
          <w:rFonts w:ascii="Times New Roman" w:eastAsia="Times New Roman" w:hAnsi="Times New Roman"/>
          <w:bCs/>
          <w:color w:val="000000"/>
          <w:sz w:val="20"/>
          <w:szCs w:val="20"/>
        </w:rPr>
      </w:pPr>
    </w:p>
    <w:p w14:paraId="08376F2D" w14:textId="77777777" w:rsidR="00D15122" w:rsidRPr="00BA7C53" w:rsidRDefault="00D15122" w:rsidP="00FA5C03">
      <w:pPr>
        <w:jc w:val="center"/>
        <w:rPr>
          <w:rFonts w:ascii="Times New Roman" w:eastAsia="Times New Roman" w:hAnsi="Times New Roman"/>
          <w:bCs/>
          <w:color w:val="000000"/>
          <w:sz w:val="20"/>
          <w:szCs w:val="20"/>
        </w:rPr>
      </w:pPr>
    </w:p>
    <w:p w14:paraId="51B0CFE9" w14:textId="77777777" w:rsidR="00D15122" w:rsidRPr="00BA7C53" w:rsidRDefault="00D15122" w:rsidP="00FA5C03">
      <w:pPr>
        <w:jc w:val="center"/>
        <w:rPr>
          <w:rFonts w:ascii="Times New Roman" w:eastAsia="Times New Roman" w:hAnsi="Times New Roman"/>
          <w:bCs/>
          <w:color w:val="000000"/>
          <w:sz w:val="20"/>
          <w:szCs w:val="20"/>
        </w:rPr>
      </w:pPr>
    </w:p>
    <w:p w14:paraId="07251130" w14:textId="77777777" w:rsidR="00D15122" w:rsidRPr="00BA7C53" w:rsidRDefault="00D15122" w:rsidP="00FA5C03">
      <w:pPr>
        <w:jc w:val="center"/>
        <w:rPr>
          <w:rFonts w:ascii="Times New Roman" w:eastAsia="Times New Roman" w:hAnsi="Times New Roman"/>
          <w:bCs/>
          <w:color w:val="000000"/>
          <w:sz w:val="20"/>
          <w:szCs w:val="20"/>
        </w:rPr>
      </w:pPr>
    </w:p>
    <w:p w14:paraId="3411155C" w14:textId="77777777" w:rsidR="00D15122" w:rsidRPr="00BA7C53" w:rsidRDefault="00D15122" w:rsidP="00FA5C03">
      <w:pPr>
        <w:jc w:val="center"/>
        <w:rPr>
          <w:rFonts w:ascii="Times New Roman" w:eastAsia="Times New Roman" w:hAnsi="Times New Roman"/>
          <w:bCs/>
          <w:color w:val="000000"/>
          <w:sz w:val="20"/>
          <w:szCs w:val="20"/>
        </w:rPr>
      </w:pPr>
    </w:p>
    <w:p w14:paraId="0E6D49BC" w14:textId="77777777" w:rsidR="00D15122" w:rsidRPr="00BA7C53" w:rsidRDefault="00D15122" w:rsidP="00FA5C03">
      <w:pPr>
        <w:jc w:val="center"/>
        <w:rPr>
          <w:rFonts w:ascii="Times New Roman" w:eastAsia="Times New Roman" w:hAnsi="Times New Roman"/>
          <w:bCs/>
          <w:color w:val="000000"/>
          <w:sz w:val="20"/>
          <w:szCs w:val="20"/>
        </w:rPr>
      </w:pPr>
    </w:p>
    <w:p w14:paraId="11B26693" w14:textId="77777777" w:rsidR="00D15122" w:rsidRPr="00BA7C53" w:rsidRDefault="00D15122" w:rsidP="00FA5C03">
      <w:pPr>
        <w:jc w:val="center"/>
        <w:rPr>
          <w:rFonts w:ascii="Times New Roman" w:eastAsia="Times New Roman" w:hAnsi="Times New Roman"/>
          <w:bCs/>
          <w:color w:val="000000"/>
          <w:sz w:val="20"/>
          <w:szCs w:val="20"/>
        </w:rPr>
      </w:pPr>
    </w:p>
    <w:p w14:paraId="0415CE80" w14:textId="77777777" w:rsidR="00D15122" w:rsidRPr="00BA7C53" w:rsidRDefault="00D15122" w:rsidP="00FA5C03">
      <w:pPr>
        <w:jc w:val="center"/>
        <w:rPr>
          <w:rFonts w:ascii="Times New Roman" w:eastAsia="Times New Roman" w:hAnsi="Times New Roman"/>
          <w:bCs/>
          <w:color w:val="000000"/>
          <w:sz w:val="20"/>
          <w:szCs w:val="20"/>
        </w:rPr>
      </w:pPr>
    </w:p>
    <w:p w14:paraId="539FC7B6" w14:textId="77777777" w:rsidR="00D15122" w:rsidRPr="00BA7C53" w:rsidRDefault="00D15122" w:rsidP="00FA5C03">
      <w:pPr>
        <w:jc w:val="center"/>
        <w:rPr>
          <w:rFonts w:ascii="Times New Roman" w:eastAsia="Times New Roman" w:hAnsi="Times New Roman"/>
          <w:bCs/>
          <w:color w:val="000000"/>
          <w:sz w:val="20"/>
          <w:szCs w:val="20"/>
        </w:rPr>
      </w:pPr>
    </w:p>
    <w:p w14:paraId="33BD6856" w14:textId="77777777" w:rsidR="00D15122" w:rsidRPr="00BA7C53" w:rsidRDefault="00D15122" w:rsidP="00FA5C03">
      <w:pPr>
        <w:jc w:val="center"/>
        <w:rPr>
          <w:rFonts w:ascii="Times New Roman" w:eastAsia="Times New Roman" w:hAnsi="Times New Roman"/>
          <w:bCs/>
          <w:color w:val="000000"/>
          <w:sz w:val="20"/>
          <w:szCs w:val="20"/>
        </w:rPr>
      </w:pPr>
    </w:p>
    <w:p w14:paraId="04586F35" w14:textId="77777777" w:rsidR="00D15122" w:rsidRPr="00BA7C53" w:rsidRDefault="00D15122" w:rsidP="00FA5C03">
      <w:pPr>
        <w:jc w:val="center"/>
        <w:rPr>
          <w:rFonts w:ascii="Times New Roman" w:eastAsia="Times New Roman" w:hAnsi="Times New Roman"/>
          <w:bCs/>
          <w:color w:val="000000"/>
          <w:sz w:val="20"/>
          <w:szCs w:val="20"/>
        </w:rPr>
      </w:pPr>
    </w:p>
    <w:p w14:paraId="4FAEEE10" w14:textId="77777777" w:rsidR="00D15122" w:rsidRPr="00BA7C53" w:rsidRDefault="00D15122" w:rsidP="00FA5C03">
      <w:pPr>
        <w:jc w:val="center"/>
        <w:rPr>
          <w:rFonts w:ascii="Times New Roman" w:eastAsia="Times New Roman" w:hAnsi="Times New Roman"/>
          <w:bCs/>
          <w:color w:val="000000"/>
          <w:sz w:val="20"/>
          <w:szCs w:val="20"/>
        </w:rPr>
      </w:pPr>
    </w:p>
    <w:p w14:paraId="04EFC34B" w14:textId="77777777" w:rsidR="00D15122" w:rsidRPr="00BA7C53" w:rsidRDefault="00D15122" w:rsidP="00FA5C03">
      <w:pPr>
        <w:jc w:val="center"/>
        <w:rPr>
          <w:rFonts w:ascii="Times New Roman" w:eastAsia="Times New Roman" w:hAnsi="Times New Roman"/>
          <w:bCs/>
          <w:color w:val="000000"/>
          <w:sz w:val="20"/>
          <w:szCs w:val="20"/>
        </w:rPr>
      </w:pPr>
    </w:p>
    <w:p w14:paraId="7D23C1CD" w14:textId="77777777" w:rsidR="00D15122" w:rsidRPr="00BA7C53" w:rsidRDefault="00D15122" w:rsidP="00350645">
      <w:pPr>
        <w:jc w:val="center"/>
        <w:rPr>
          <w:rFonts w:ascii="Times New Roman" w:eastAsia="Times New Roman" w:hAnsi="Times New Roman"/>
          <w:b/>
          <w:bCs/>
          <w:color w:val="000000"/>
          <w:sz w:val="18"/>
          <w:szCs w:val="18"/>
        </w:rPr>
      </w:pPr>
    </w:p>
    <w:p w14:paraId="52C0A63C" w14:textId="77777777" w:rsidR="00791C88" w:rsidRPr="00BA7C53" w:rsidRDefault="00791C88" w:rsidP="00350645">
      <w:pPr>
        <w:jc w:val="center"/>
        <w:rPr>
          <w:rFonts w:ascii="Times New Roman" w:eastAsia="Times New Roman" w:hAnsi="Times New Roman"/>
          <w:b/>
          <w:bCs/>
          <w:color w:val="000000"/>
          <w:sz w:val="18"/>
          <w:szCs w:val="18"/>
        </w:rPr>
      </w:pPr>
    </w:p>
    <w:p w14:paraId="5FCEC018" w14:textId="77777777" w:rsidR="00D15122" w:rsidRPr="00721A33" w:rsidRDefault="00193D64" w:rsidP="005810CF">
      <w:pPr>
        <w:pStyle w:val="Heading1"/>
        <w:ind w:left="720" w:hanging="720"/>
        <w:jc w:val="center"/>
        <w:rPr>
          <w:lang w:eastAsia="fr-LU" w:bidi="ar-SA"/>
        </w:rPr>
      </w:pPr>
      <w:bookmarkStart w:id="15" w:name="A._LABELLING"/>
      <w:bookmarkEnd w:id="15"/>
      <w:r w:rsidRPr="00721A33">
        <w:rPr>
          <w:lang w:eastAsia="fr-LU" w:bidi="ar-SA"/>
        </w:rPr>
        <w:t>A. ETIKETTERING</w:t>
      </w:r>
    </w:p>
    <w:p w14:paraId="19AC44D8" w14:textId="77777777" w:rsidR="00D15122" w:rsidRPr="00721A33" w:rsidRDefault="001A209E" w:rsidP="00BA7C53">
      <w:pPr>
        <w:rPr>
          <w:rFonts w:ascii="Times New Roman" w:eastAsia="Times New Roman" w:hAnsi="Times New Roman"/>
          <w:bCs/>
          <w:color w:val="000000"/>
        </w:rPr>
      </w:pPr>
      <w:r w:rsidRPr="00721A33">
        <w:rPr>
          <w:rFonts w:ascii="Times New Roman" w:eastAsia="Times New Roman" w:hAnsi="Times New Roman"/>
          <w:color w:val="000000"/>
        </w:rPr>
        <w:br w:type="page"/>
      </w:r>
    </w:p>
    <w:p w14:paraId="00D9CA12" w14:textId="4BF656A5"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6F73AA9A" wp14:editId="5306EE71">
                <wp:extent cx="5897880" cy="487680"/>
                <wp:effectExtent l="9525" t="9525" r="7620" b="7620"/>
                <wp:docPr id="75"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7D82A8" w14:textId="77777777" w:rsidR="00D239B2" w:rsidRDefault="00D239B2">
                            <w:pPr>
                              <w:spacing w:line="251" w:lineRule="exact"/>
                              <w:ind w:left="102"/>
                              <w:rPr>
                                <w:rFonts w:ascii="Times New Roman" w:eastAsia="Times New Roman" w:hAnsi="Times New Roman"/>
                              </w:rPr>
                            </w:pPr>
                            <w:r>
                              <w:rPr>
                                <w:rFonts w:ascii="Times New Roman"/>
                                <w:b/>
                                <w:spacing w:val="-2"/>
                              </w:rPr>
                              <w:t>GEGEVENS DIE OP DE BUITENVERPAKKING MOETEN WORDEN VERMELD</w:t>
                            </w:r>
                          </w:p>
                          <w:p w14:paraId="7B0A322E" w14:textId="77777777" w:rsidR="00D239B2" w:rsidRPr="001A4F16" w:rsidRDefault="00D239B2">
                            <w:pPr>
                              <w:rPr>
                                <w:rFonts w:ascii="Times New Roman" w:eastAsia="Times New Roman" w:hAnsi="Times New Roman"/>
                                <w:bCs/>
                              </w:rPr>
                            </w:pPr>
                          </w:p>
                          <w:p w14:paraId="51341608" w14:textId="77777777" w:rsidR="00D239B2" w:rsidRDefault="00D239B2">
                            <w:pPr>
                              <w:spacing w:line="252" w:lineRule="exact"/>
                              <w:ind w:left="102"/>
                              <w:rPr>
                                <w:rFonts w:ascii="Times New Roman" w:eastAsia="Times New Roman" w:hAnsi="Times New Roman"/>
                              </w:rPr>
                            </w:pPr>
                            <w:r>
                              <w:rPr>
                                <w:rFonts w:ascii="Times New Roman"/>
                                <w:b/>
                                <w:spacing w:val="-1"/>
                              </w:rPr>
                              <w:t>DOOS</w:t>
                            </w:r>
                          </w:p>
                        </w:txbxContent>
                      </wps:txbx>
                      <wps:bodyPr rot="0" vert="horz" wrap="square" lIns="0" tIns="0" rIns="0" bIns="0" anchor="t" anchorCtr="0" upright="1">
                        <a:noAutofit/>
                      </wps:bodyPr>
                    </wps:wsp>
                  </a:graphicData>
                </a:graphic>
              </wp:inline>
            </w:drawing>
          </mc:Choice>
          <mc:Fallback>
            <w:pict>
              <v:shapetype w14:anchorId="6F73AA9A" id="_x0000_t202" coordsize="21600,21600" o:spt="202" path="m,l,21600r21600,l21600,xe">
                <v:stroke joinstyle="miter"/>
                <v:path gradientshapeok="t" o:connecttype="rect"/>
              </v:shapetype>
              <v:shape id="Text Box 183" o:spid="_x0000_s1026"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" filled="f" strokeweight=".20497mm">
                <v:textbox inset="0,0,0,0">
                  <w:txbxContent>
                    <w:p w14:paraId="457D82A8" w14:textId="77777777" w:rsidR="00D239B2" w:rsidRDefault="00D239B2">
                      <w:pPr>
                        <w:spacing w:line="251" w:lineRule="exact"/>
                        <w:ind w:left="102"/>
                        <w:rPr>
                          <w:rFonts w:ascii="Times New Roman" w:eastAsia="Times New Roman" w:hAnsi="Times New Roman"/>
                        </w:rPr>
                      </w:pPr>
                      <w:r>
                        <w:rPr>
                          <w:rFonts w:ascii="Times New Roman"/>
                          <w:b/>
                          <w:spacing w:val="-2"/>
                        </w:rPr>
                        <w:t>GEGEVENS DIE OP DE BUITENVERPAKKING MOETEN WORDEN VERMELD</w:t>
                      </w:r>
                    </w:p>
                    <w:p w14:paraId="7B0A322E" w14:textId="77777777" w:rsidR="00D239B2" w:rsidRPr="001A4F16" w:rsidRDefault="00D239B2">
                      <w:pPr>
                        <w:rPr>
                          <w:rFonts w:ascii="Times New Roman" w:eastAsia="Times New Roman" w:hAnsi="Times New Roman"/>
                          <w:bCs/>
                        </w:rPr>
                      </w:pPr>
                    </w:p>
                    <w:p w14:paraId="51341608" w14:textId="77777777" w:rsidR="00D239B2" w:rsidRDefault="00D239B2">
                      <w:pPr>
                        <w:spacing w:line="252" w:lineRule="exact"/>
                        <w:ind w:left="102"/>
                        <w:rPr>
                          <w:rFonts w:ascii="Times New Roman" w:eastAsia="Times New Roman" w:hAnsi="Times New Roman"/>
                        </w:rPr>
                      </w:pPr>
                      <w:r>
                        <w:rPr>
                          <w:rFonts w:ascii="Times New Roman"/>
                          <w:b/>
                          <w:spacing w:val="-1"/>
                        </w:rPr>
                        <w:t>DOOS</w:t>
                      </w:r>
                    </w:p>
                  </w:txbxContent>
                </v:textbox>
                <w10:anchorlock/>
              </v:shape>
            </w:pict>
          </mc:Fallback>
        </mc:AlternateContent>
      </w:r>
    </w:p>
    <w:p w14:paraId="3E29BF79" w14:textId="77777777" w:rsidR="00D15122" w:rsidRPr="00721A33" w:rsidRDefault="00D15122" w:rsidP="007F6E1B">
      <w:pPr>
        <w:rPr>
          <w:rFonts w:ascii="Times New Roman" w:eastAsia="Times New Roman" w:hAnsi="Times New Roman"/>
          <w:bCs/>
          <w:color w:val="000000"/>
        </w:rPr>
      </w:pPr>
    </w:p>
    <w:p w14:paraId="62A361DE" w14:textId="77777777" w:rsidR="00D15122" w:rsidRPr="00721A33" w:rsidRDefault="00D15122" w:rsidP="007F6E1B">
      <w:pPr>
        <w:rPr>
          <w:rFonts w:ascii="Times New Roman" w:eastAsia="Times New Roman" w:hAnsi="Times New Roman"/>
          <w:bCs/>
          <w:color w:val="000000"/>
        </w:rPr>
      </w:pPr>
    </w:p>
    <w:p w14:paraId="30EE6FF2" w14:textId="76CA0109"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364BCD2" wp14:editId="1C18999E">
                <wp:extent cx="5897880" cy="167640"/>
                <wp:effectExtent l="9525" t="9525" r="7620" b="13335"/>
                <wp:docPr id="74"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740FF5"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w:t>
                            </w:r>
                          </w:p>
                        </w:txbxContent>
                      </wps:txbx>
                      <wps:bodyPr rot="0" vert="horz" wrap="square" lIns="0" tIns="0" rIns="0" bIns="0" anchor="t" anchorCtr="0" upright="1">
                        <a:noAutofit/>
                      </wps:bodyPr>
                    </wps:wsp>
                  </a:graphicData>
                </a:graphic>
              </wp:inline>
            </w:drawing>
          </mc:Choice>
          <mc:Fallback>
            <w:pict>
              <v:shape w14:anchorId="4364BCD2" id="Text Box 182" o:spid="_x0000_s102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" filled="f" strokeweight=".20497mm">
                <v:textbox inset="0,0,0,0">
                  <w:txbxContent>
                    <w:p w14:paraId="25740FF5"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w:t>
                      </w:r>
                    </w:p>
                  </w:txbxContent>
                </v:textbox>
                <w10:anchorlock/>
              </v:shape>
            </w:pict>
          </mc:Fallback>
        </mc:AlternateContent>
      </w:r>
    </w:p>
    <w:p w14:paraId="464958C7" w14:textId="77777777" w:rsidR="00D15122" w:rsidRPr="00721A33" w:rsidRDefault="00D15122" w:rsidP="007F6E1B">
      <w:pPr>
        <w:rPr>
          <w:rFonts w:ascii="Times New Roman" w:eastAsia="Times New Roman" w:hAnsi="Times New Roman"/>
          <w:bCs/>
          <w:color w:val="000000"/>
        </w:rPr>
      </w:pPr>
    </w:p>
    <w:p w14:paraId="06DF972C" w14:textId="77777777" w:rsidR="005C7987" w:rsidRPr="00721A33" w:rsidRDefault="007119C4" w:rsidP="0046635D">
      <w:pPr>
        <w:pStyle w:val="BodyText"/>
        <w:tabs>
          <w:tab w:val="left" w:pos="6480"/>
          <w:tab w:val="left" w:pos="6660"/>
        </w:tabs>
        <w:ind w:left="0" w:right="2220"/>
        <w:rPr>
          <w:color w:val="000000"/>
        </w:rPr>
      </w:pPr>
      <w:r w:rsidRPr="00721A33">
        <w:rPr>
          <w:color w:val="000000"/>
        </w:rPr>
        <w:t>Zirabev</w:t>
      </w:r>
      <w:r w:rsidR="00426DA8" w:rsidRPr="00721A33">
        <w:rPr>
          <w:color w:val="000000"/>
        </w:rPr>
        <w:t xml:space="preserve"> 25 mg/ml concentraat voor oplossing voor infusie</w:t>
      </w:r>
    </w:p>
    <w:p w14:paraId="4AB73465" w14:textId="77777777" w:rsidR="00D15122" w:rsidRPr="00721A33" w:rsidRDefault="0046635D" w:rsidP="0046635D">
      <w:pPr>
        <w:pStyle w:val="BodyText"/>
        <w:tabs>
          <w:tab w:val="left" w:pos="6480"/>
          <w:tab w:val="left" w:pos="6660"/>
        </w:tabs>
        <w:ind w:left="0" w:right="2220"/>
        <w:rPr>
          <w:color w:val="000000"/>
        </w:rPr>
      </w:pPr>
      <w:r w:rsidRPr="00721A33">
        <w:rPr>
          <w:color w:val="000000"/>
        </w:rPr>
        <w:t>bevacizumab</w:t>
      </w:r>
    </w:p>
    <w:p w14:paraId="7161F67B" w14:textId="77777777" w:rsidR="00D15122" w:rsidRPr="00721A33" w:rsidRDefault="00D15122" w:rsidP="007F6E1B">
      <w:pPr>
        <w:rPr>
          <w:rFonts w:ascii="Times New Roman" w:eastAsia="Times New Roman" w:hAnsi="Times New Roman"/>
          <w:color w:val="000000"/>
        </w:rPr>
      </w:pPr>
    </w:p>
    <w:p w14:paraId="5639CD2F" w14:textId="77777777" w:rsidR="00D15122" w:rsidRPr="00721A33" w:rsidRDefault="00D15122" w:rsidP="007F6E1B">
      <w:pPr>
        <w:rPr>
          <w:rFonts w:ascii="Times New Roman" w:eastAsia="Times New Roman" w:hAnsi="Times New Roman"/>
          <w:color w:val="000000"/>
        </w:rPr>
      </w:pPr>
    </w:p>
    <w:p w14:paraId="028171B3" w14:textId="26AD8AC1"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AACAD44" wp14:editId="3C3A6125">
                <wp:extent cx="5897880" cy="167640"/>
                <wp:effectExtent l="9525" t="9525" r="7620" b="13335"/>
                <wp:docPr id="73"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5D2E3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GEHALTE AAN WERKZAME STOF(FEN)</w:t>
                            </w:r>
                          </w:p>
                        </w:txbxContent>
                      </wps:txbx>
                      <wps:bodyPr rot="0" vert="horz" wrap="square" lIns="0" tIns="0" rIns="0" bIns="0" anchor="t" anchorCtr="0" upright="1">
                        <a:noAutofit/>
                      </wps:bodyPr>
                    </wps:wsp>
                  </a:graphicData>
                </a:graphic>
              </wp:inline>
            </w:drawing>
          </mc:Choice>
          <mc:Fallback>
            <w:pict>
              <v:shape w14:anchorId="0AACAD44" id="Text Box 181" o:spid="_x0000_s102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uV45DwIA&#10;APkDAAAOAAAAAAAAAAAAAAAAAC4CAABkcnMvZTJvRG9jLnhtbFBLAQItABQABgAIAAAAIQADFS6c&#10;3AAAAAQBAAAPAAAAAAAAAAAAAAAAAGkEAABkcnMvZG93bnJldi54bWxQSwUGAAAAAAQABADzAAAA&#10;cgUAAAAA&#10;" filled="f" strokeweight=".20497mm">
                <v:textbox inset="0,0,0,0">
                  <w:txbxContent>
                    <w:p w14:paraId="1C5D2E3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GEHALTE AAN WERKZAME STOF(FEN)</w:t>
                      </w:r>
                    </w:p>
                  </w:txbxContent>
                </v:textbox>
                <w10:anchorlock/>
              </v:shape>
            </w:pict>
          </mc:Fallback>
        </mc:AlternateContent>
      </w:r>
    </w:p>
    <w:p w14:paraId="3AF3898A" w14:textId="77777777" w:rsidR="00D15122" w:rsidRPr="00721A33" w:rsidRDefault="00D15122" w:rsidP="007F6E1B">
      <w:pPr>
        <w:rPr>
          <w:rFonts w:ascii="Times New Roman" w:eastAsia="Times New Roman" w:hAnsi="Times New Roman"/>
          <w:color w:val="000000"/>
        </w:rPr>
      </w:pPr>
    </w:p>
    <w:p w14:paraId="2BF03EBD" w14:textId="77777777" w:rsidR="00D15122" w:rsidRPr="00721A33" w:rsidRDefault="009B0756" w:rsidP="007F6E1B">
      <w:pPr>
        <w:pStyle w:val="BodyText"/>
        <w:ind w:left="0"/>
        <w:rPr>
          <w:color w:val="000000"/>
        </w:rPr>
      </w:pPr>
      <w:r w:rsidRPr="00721A33">
        <w:rPr>
          <w:color w:val="000000"/>
        </w:rPr>
        <w:t>Elke flacon bevat 100 mg bevacizumab.</w:t>
      </w:r>
    </w:p>
    <w:p w14:paraId="3AA3ADB4" w14:textId="77777777" w:rsidR="00D15122" w:rsidRPr="00721A33" w:rsidRDefault="00D15122" w:rsidP="007F6E1B">
      <w:pPr>
        <w:rPr>
          <w:rFonts w:ascii="Times New Roman" w:eastAsia="Times New Roman" w:hAnsi="Times New Roman"/>
          <w:color w:val="000000"/>
        </w:rPr>
      </w:pPr>
    </w:p>
    <w:p w14:paraId="344BB273" w14:textId="77777777" w:rsidR="00D15122" w:rsidRPr="00721A33" w:rsidRDefault="00D15122" w:rsidP="007F6E1B">
      <w:pPr>
        <w:rPr>
          <w:rFonts w:ascii="Times New Roman" w:eastAsia="Times New Roman" w:hAnsi="Times New Roman"/>
          <w:color w:val="000000"/>
        </w:rPr>
      </w:pPr>
    </w:p>
    <w:p w14:paraId="5709BA5F" w14:textId="32F3C235"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D7FCF8A" wp14:editId="602CD4FC">
                <wp:extent cx="5897880" cy="167640"/>
                <wp:effectExtent l="9525" t="9525" r="7620" b="13335"/>
                <wp:docPr id="72"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187195"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LIJST VAN HULPSTOFFEN</w:t>
                            </w:r>
                          </w:p>
                        </w:txbxContent>
                      </wps:txbx>
                      <wps:bodyPr rot="0" vert="horz" wrap="square" lIns="0" tIns="0" rIns="0" bIns="0" anchor="t" anchorCtr="0" upright="1">
                        <a:noAutofit/>
                      </wps:bodyPr>
                    </wps:wsp>
                  </a:graphicData>
                </a:graphic>
              </wp:inline>
            </w:drawing>
          </mc:Choice>
          <mc:Fallback>
            <w:pict>
              <v:shape w14:anchorId="1D7FCF8A" id="Text Box 180" o:spid="_x0000_s102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RsDwIAAPk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NS/RsDwIA&#10;APkDAAAOAAAAAAAAAAAAAAAAAC4CAABkcnMvZTJvRG9jLnhtbFBLAQItABQABgAIAAAAIQADFS6c&#10;3AAAAAQBAAAPAAAAAAAAAAAAAAAAAGkEAABkcnMvZG93bnJldi54bWxQSwUGAAAAAAQABADzAAAA&#10;cgUAAAAA&#10;" filled="f" strokeweight=".20497mm">
                <v:textbox inset="0,0,0,0">
                  <w:txbxContent>
                    <w:p w14:paraId="5B187195"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LIJST VAN HULPSTOFFEN</w:t>
                      </w:r>
                    </w:p>
                  </w:txbxContent>
                </v:textbox>
                <w10:anchorlock/>
              </v:shape>
            </w:pict>
          </mc:Fallback>
        </mc:AlternateContent>
      </w:r>
    </w:p>
    <w:p w14:paraId="2B3FAB20" w14:textId="77777777" w:rsidR="00D15122" w:rsidRPr="00721A33" w:rsidRDefault="00D15122" w:rsidP="007F6E1B">
      <w:pPr>
        <w:rPr>
          <w:rFonts w:ascii="Times New Roman" w:eastAsia="Times New Roman" w:hAnsi="Times New Roman"/>
          <w:color w:val="000000"/>
        </w:rPr>
      </w:pPr>
    </w:p>
    <w:p w14:paraId="4494B195" w14:textId="77777777" w:rsidR="00D15122" w:rsidRPr="00721A33" w:rsidRDefault="00562FB1" w:rsidP="00601726">
      <w:pPr>
        <w:tabs>
          <w:tab w:val="left" w:pos="6120"/>
        </w:tabs>
        <w:autoSpaceDE w:val="0"/>
        <w:autoSpaceDN w:val="0"/>
        <w:rPr>
          <w:rFonts w:ascii="Times New Roman" w:hAnsi="Times New Roman"/>
          <w:color w:val="000000"/>
        </w:rPr>
      </w:pPr>
      <w:r w:rsidRPr="00721A33">
        <w:rPr>
          <w:rFonts w:ascii="Times New Roman" w:hAnsi="Times New Roman"/>
          <w:color w:val="000000"/>
        </w:rPr>
        <w:t>Sucrose, barnsteenzuur, dinatriumedetaat, polysorbaat 80, natriumhydroxide, water voor injecties.</w:t>
      </w:r>
    </w:p>
    <w:p w14:paraId="176D7B7F" w14:textId="77777777" w:rsidR="00D0314E" w:rsidRPr="00721A33" w:rsidRDefault="00D0314E" w:rsidP="007F6E1B">
      <w:pPr>
        <w:rPr>
          <w:rFonts w:ascii="Times New Roman" w:eastAsia="Times New Roman" w:hAnsi="Times New Roman"/>
          <w:color w:val="000000"/>
        </w:rPr>
      </w:pPr>
    </w:p>
    <w:p w14:paraId="5E276CDC" w14:textId="77777777" w:rsidR="00D15122" w:rsidRPr="00721A33" w:rsidRDefault="00D15122" w:rsidP="007F6E1B">
      <w:pPr>
        <w:rPr>
          <w:rFonts w:ascii="Times New Roman" w:eastAsia="Times New Roman" w:hAnsi="Times New Roman"/>
          <w:color w:val="000000"/>
        </w:rPr>
      </w:pPr>
    </w:p>
    <w:p w14:paraId="298816D4" w14:textId="70B0F2BD"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B499FB3" wp14:editId="2F8732B4">
                <wp:extent cx="5897880" cy="167640"/>
                <wp:effectExtent l="9525" t="9525" r="7620" b="13335"/>
                <wp:docPr id="71"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50363B"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FARMACEUTISCHE VORM EN INHOUD</w:t>
                            </w:r>
                          </w:p>
                        </w:txbxContent>
                      </wps:txbx>
                      <wps:bodyPr rot="0" vert="horz" wrap="square" lIns="0" tIns="0" rIns="0" bIns="0" anchor="t" anchorCtr="0" upright="1">
                        <a:noAutofit/>
                      </wps:bodyPr>
                    </wps:wsp>
                  </a:graphicData>
                </a:graphic>
              </wp:inline>
            </w:drawing>
          </mc:Choice>
          <mc:Fallback>
            <w:pict>
              <v:shape w14:anchorId="4B499FB3" id="Text Box 179" o:spid="_x0000_s103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EfDwIAAPkDAAAOAAAAZHJzL2Uyb0RvYy54bWysU9tu2zAMfR+wfxD0vjjpui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VlnkohytNrjyF+VGBZMiqONNSMLg73IaZqRHkKSckc3Glj8mCNY0PF&#10;V29XV1NfYHSTnCksYFfvDLKDSNLIK7dGnpdhVkcSqNG24utzkCgTGx9ck7NEoc1kUyXGHelJjEzc&#10;xLEemW4qfpkSJLZqaB6JL4RJj/R/yOgBf3M2kBYrHn7tBSrOzCdHnCfhngw8GfXJEE7S04pHziZz&#10;FyeB7z3qrifkaaoObmgurc6UPVdxLJf0lZk8/oUk4JfnHPX8Y7dP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VkNEfDwIA&#10;APkDAAAOAAAAAAAAAAAAAAAAAC4CAABkcnMvZTJvRG9jLnhtbFBLAQItABQABgAIAAAAIQADFS6c&#10;3AAAAAQBAAAPAAAAAAAAAAAAAAAAAGkEAABkcnMvZG93bnJldi54bWxQSwUGAAAAAAQABADzAAAA&#10;cgUAAAAA&#10;" filled="f" strokeweight=".20497mm">
                <v:textbox inset="0,0,0,0">
                  <w:txbxContent>
                    <w:p w14:paraId="1250363B"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FARMACEUTISCHE VORM EN INHOUD</w:t>
                      </w:r>
                    </w:p>
                  </w:txbxContent>
                </v:textbox>
                <w10:anchorlock/>
              </v:shape>
            </w:pict>
          </mc:Fallback>
        </mc:AlternateContent>
      </w:r>
    </w:p>
    <w:p w14:paraId="64E093DC" w14:textId="77777777" w:rsidR="00D15122" w:rsidRPr="00721A33" w:rsidRDefault="00D15122" w:rsidP="007F6E1B">
      <w:pPr>
        <w:rPr>
          <w:rFonts w:ascii="Times New Roman" w:eastAsia="Times New Roman" w:hAnsi="Times New Roman"/>
          <w:color w:val="000000"/>
        </w:rPr>
      </w:pPr>
    </w:p>
    <w:p w14:paraId="16955EC1" w14:textId="77777777" w:rsidR="00A74D13" w:rsidRPr="00721A33" w:rsidRDefault="009B0756" w:rsidP="00F404EE">
      <w:pPr>
        <w:pStyle w:val="BodyText"/>
        <w:tabs>
          <w:tab w:val="left" w:pos="3960"/>
        </w:tabs>
        <w:ind w:left="0" w:right="1"/>
        <w:rPr>
          <w:color w:val="000000"/>
        </w:rPr>
      </w:pPr>
      <w:r w:rsidRPr="00721A33">
        <w:rPr>
          <w:color w:val="000000"/>
        </w:rPr>
        <w:t>Concentraat voor oplossing voor infusie</w:t>
      </w:r>
    </w:p>
    <w:p w14:paraId="7B60C0F1" w14:textId="77777777" w:rsidR="00D15122" w:rsidRPr="00721A33" w:rsidRDefault="009B0756" w:rsidP="00A74D13">
      <w:pPr>
        <w:pStyle w:val="BodyText"/>
        <w:tabs>
          <w:tab w:val="left" w:pos="3960"/>
        </w:tabs>
        <w:ind w:left="0" w:right="5910"/>
        <w:rPr>
          <w:color w:val="000000"/>
        </w:rPr>
      </w:pPr>
      <w:r w:rsidRPr="00721A33">
        <w:rPr>
          <w:color w:val="000000"/>
        </w:rPr>
        <w:t>1 flacon van 4 ml</w:t>
      </w:r>
    </w:p>
    <w:p w14:paraId="49D6CB8C" w14:textId="77777777" w:rsidR="00D15122" w:rsidRPr="00721A33" w:rsidRDefault="009B0756" w:rsidP="007F6E1B">
      <w:pPr>
        <w:pStyle w:val="BodyText"/>
        <w:ind w:left="0"/>
        <w:rPr>
          <w:color w:val="000000"/>
        </w:rPr>
      </w:pPr>
      <w:r w:rsidRPr="00721A33">
        <w:rPr>
          <w:color w:val="000000"/>
        </w:rPr>
        <w:t>100 mg/4 ml</w:t>
      </w:r>
    </w:p>
    <w:p w14:paraId="504B8636" w14:textId="77777777" w:rsidR="00D15122" w:rsidRPr="00721A33" w:rsidRDefault="00D15122" w:rsidP="007F6E1B">
      <w:pPr>
        <w:rPr>
          <w:rFonts w:ascii="Times New Roman" w:eastAsia="Times New Roman" w:hAnsi="Times New Roman"/>
          <w:color w:val="000000"/>
        </w:rPr>
      </w:pPr>
    </w:p>
    <w:p w14:paraId="7C68A2F9" w14:textId="77777777" w:rsidR="00D15122" w:rsidRPr="00721A33" w:rsidRDefault="00D15122" w:rsidP="007F6E1B">
      <w:pPr>
        <w:rPr>
          <w:rFonts w:ascii="Times New Roman" w:eastAsia="Times New Roman" w:hAnsi="Times New Roman"/>
          <w:color w:val="000000"/>
        </w:rPr>
      </w:pPr>
    </w:p>
    <w:p w14:paraId="55413719" w14:textId="2A18325E"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2806334" wp14:editId="0CE436D5">
                <wp:extent cx="5897880" cy="167640"/>
                <wp:effectExtent l="9525" t="9525" r="7620" b="13335"/>
                <wp:docPr id="70"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DB275A"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WIJZE VAN GEBRUIK EN TOEDIENINGSWEG(EN)</w:t>
                            </w:r>
                          </w:p>
                        </w:txbxContent>
                      </wps:txbx>
                      <wps:bodyPr rot="0" vert="horz" wrap="square" lIns="0" tIns="0" rIns="0" bIns="0" anchor="t" anchorCtr="0" upright="1">
                        <a:noAutofit/>
                      </wps:bodyPr>
                    </wps:wsp>
                  </a:graphicData>
                </a:graphic>
              </wp:inline>
            </w:drawing>
          </mc:Choice>
          <mc:Fallback>
            <w:pict>
              <v:shape w14:anchorId="62806334" id="Text Box 178" o:spid="_x0000_s103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ntKDgIAAPk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ohqSpDUqqE5kl4I0zzS/yGjB/zF2UCzWPHwcy9QcWY+OtI8De7ZwLNRnw3hJD2teORsMndx&#10;GvC9R931hDx11cEt9aXVWbKnKk7l0nxlJU9/IQ3w83OOevqx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OZie0oOAgAA&#10;+QMAAA4AAAAAAAAAAAAAAAAALgIAAGRycy9lMm9Eb2MueG1sUEsBAi0AFAAGAAgAAAAhAAMVLpzc&#10;AAAABAEAAA8AAAAAAAAAAAAAAAAAaAQAAGRycy9kb3ducmV2LnhtbFBLBQYAAAAABAAEAPMAAABx&#10;BQAAAAA=&#10;" filled="f" strokeweight=".20497mm">
                <v:textbox inset="0,0,0,0">
                  <w:txbxContent>
                    <w:p w14:paraId="09DB275A"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WIJZE VAN GEBRUIK EN TOEDIENINGSWEG(EN)</w:t>
                      </w:r>
                    </w:p>
                  </w:txbxContent>
                </v:textbox>
                <w10:anchorlock/>
              </v:shape>
            </w:pict>
          </mc:Fallback>
        </mc:AlternateContent>
      </w:r>
    </w:p>
    <w:p w14:paraId="41EB91AC" w14:textId="77777777" w:rsidR="00D15122" w:rsidRPr="00721A33" w:rsidRDefault="00D15122" w:rsidP="007F6E1B">
      <w:pPr>
        <w:rPr>
          <w:rFonts w:ascii="Times New Roman" w:eastAsia="Times New Roman" w:hAnsi="Times New Roman"/>
          <w:color w:val="000000"/>
        </w:rPr>
      </w:pPr>
    </w:p>
    <w:p w14:paraId="05405A4A" w14:textId="77777777" w:rsidR="00A74D13" w:rsidRPr="00721A33" w:rsidRDefault="009B0756" w:rsidP="000E45CC">
      <w:pPr>
        <w:pStyle w:val="BodyText"/>
        <w:ind w:left="0" w:right="1"/>
        <w:rPr>
          <w:color w:val="000000"/>
        </w:rPr>
      </w:pPr>
      <w:r w:rsidRPr="00721A33">
        <w:rPr>
          <w:color w:val="000000"/>
        </w:rPr>
        <w:t>Voor intraveneus gebruik na verdunning</w:t>
      </w:r>
    </w:p>
    <w:p w14:paraId="10D48474" w14:textId="77777777" w:rsidR="00D15122" w:rsidRPr="00721A33" w:rsidRDefault="009B0756" w:rsidP="007F6E1B">
      <w:pPr>
        <w:pStyle w:val="BodyText"/>
        <w:ind w:left="0" w:right="5973"/>
        <w:rPr>
          <w:color w:val="000000"/>
        </w:rPr>
      </w:pPr>
      <w:r w:rsidRPr="00721A33">
        <w:rPr>
          <w:color w:val="000000"/>
        </w:rPr>
        <w:t>Lees voor het gebruik de bijsluiter</w:t>
      </w:r>
    </w:p>
    <w:p w14:paraId="43EA1920" w14:textId="77777777" w:rsidR="00D15122" w:rsidRPr="00721A33" w:rsidRDefault="00D15122" w:rsidP="007F6E1B">
      <w:pPr>
        <w:rPr>
          <w:rFonts w:ascii="Times New Roman" w:eastAsia="Times New Roman" w:hAnsi="Times New Roman"/>
          <w:color w:val="000000"/>
        </w:rPr>
      </w:pPr>
    </w:p>
    <w:p w14:paraId="06D2C94E" w14:textId="77777777" w:rsidR="00D15122" w:rsidRPr="00721A33" w:rsidRDefault="00D15122" w:rsidP="007F6E1B">
      <w:pPr>
        <w:rPr>
          <w:rFonts w:ascii="Times New Roman" w:eastAsia="Times New Roman" w:hAnsi="Times New Roman"/>
          <w:color w:val="000000"/>
        </w:rPr>
      </w:pPr>
    </w:p>
    <w:p w14:paraId="5F815F4B" w14:textId="3BF7A9F4"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g">
            <w:drawing>
              <wp:inline distT="0" distB="0" distL="0" distR="0" wp14:anchorId="726A9F2C" wp14:editId="6DA70855">
                <wp:extent cx="5911850" cy="335280"/>
                <wp:effectExtent l="9525" t="9525" r="3175" b="7620"/>
                <wp:docPr id="5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60" name="Group 71"/>
                        <wpg:cNvGrpSpPr>
                          <a:grpSpLocks/>
                        </wpg:cNvGrpSpPr>
                        <wpg:grpSpPr bwMode="auto">
                          <a:xfrm>
                            <a:off x="6" y="6"/>
                            <a:ext cx="9298" cy="2"/>
                            <a:chOff x="6" y="6"/>
                            <a:chExt cx="9298" cy="2"/>
                          </a:xfrm>
                        </wpg:grpSpPr>
                        <wps:wsp>
                          <wps:cNvPr id="61" name="Freeform 72"/>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2" name="Group 69"/>
                        <wpg:cNvGrpSpPr>
                          <a:grpSpLocks/>
                        </wpg:cNvGrpSpPr>
                        <wpg:grpSpPr bwMode="auto">
                          <a:xfrm>
                            <a:off x="11" y="11"/>
                            <a:ext cx="2" cy="507"/>
                            <a:chOff x="11" y="11"/>
                            <a:chExt cx="2" cy="507"/>
                          </a:xfrm>
                        </wpg:grpSpPr>
                        <wps:wsp>
                          <wps:cNvPr id="63" name="Freeform 70"/>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 name="Group 67"/>
                        <wpg:cNvGrpSpPr>
                          <a:grpSpLocks/>
                        </wpg:cNvGrpSpPr>
                        <wpg:grpSpPr bwMode="auto">
                          <a:xfrm>
                            <a:off x="6" y="522"/>
                            <a:ext cx="9298" cy="2"/>
                            <a:chOff x="6" y="522"/>
                            <a:chExt cx="9298" cy="2"/>
                          </a:xfrm>
                        </wpg:grpSpPr>
                        <wps:wsp>
                          <wps:cNvPr id="65" name="Freeform 68"/>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6" name="Group 63"/>
                        <wpg:cNvGrpSpPr>
                          <a:grpSpLocks/>
                        </wpg:cNvGrpSpPr>
                        <wpg:grpSpPr bwMode="auto">
                          <a:xfrm>
                            <a:off x="9299" y="11"/>
                            <a:ext cx="2" cy="507"/>
                            <a:chOff x="9299" y="11"/>
                            <a:chExt cx="2" cy="507"/>
                          </a:xfrm>
                        </wpg:grpSpPr>
                        <wps:wsp>
                          <wps:cNvPr id="67" name="Freeform 66"/>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Text Box 65"/>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63D91" w14:textId="77777777" w:rsidR="00D239B2" w:rsidRDefault="00D239B2">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69" name="Text Box 64"/>
                          <wps:cNvSpPr txBox="1">
                            <a:spLocks noChangeArrowheads="1"/>
                          </wps:cNvSpPr>
                          <wps:spPr bwMode="auto">
                            <a:xfrm>
                              <a:off x="685" y="37"/>
                              <a:ext cx="8356"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DE7BD5" w14:textId="77777777" w:rsidR="00D239B2" w:rsidRDefault="00D239B2" w:rsidP="00260832">
                                <w:pPr>
                                  <w:spacing w:line="225" w:lineRule="exact"/>
                                  <w:rPr>
                                    <w:rFonts w:ascii="Times New Roman" w:eastAsia="Times New Roman" w:hAnsi="Times New Roman"/>
                                  </w:rPr>
                                </w:pPr>
                                <w:r>
                                  <w:rPr>
                                    <w:rFonts w:ascii="Times New Roman"/>
                                    <w:b/>
                                    <w:spacing w:val="-1"/>
                                  </w:rPr>
                                  <w:t>EEN SPECIALE WAARSCHUWING DAT HET GENEESMIDDEL BUITEN HET ZICHT EN BEREIK VAN KINDEREN DIENT TE WORDEN GEHOUDEN</w:t>
                                </w:r>
                              </w:p>
                            </w:txbxContent>
                          </wps:txbx>
                          <wps:bodyPr rot="0" vert="horz" wrap="square" lIns="0" tIns="0" rIns="0" bIns="0" anchor="t" anchorCtr="0" upright="1">
                            <a:noAutofit/>
                          </wps:bodyPr>
                        </wps:wsp>
                      </wpg:grpSp>
                    </wpg:wgp>
                  </a:graphicData>
                </a:graphic>
              </wp:inline>
            </w:drawing>
          </mc:Choice>
          <mc:Fallback>
            <w:pict>
              <v:group w14:anchorId="726A9F2C" id="Group 62" o:spid="_x0000_s1032"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">
                <v:group id="Group 71" o:spid="_x0000_s1033"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Freeform 72" o:spid="_x0000_s1034"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" path="m,l9297,e" filled="f" strokeweight=".58pt">
                    <v:path arrowok="t" o:connecttype="custom" o:connectlocs="0,0;9297,0" o:connectangles="0,0"/>
                  </v:shape>
                </v:group>
                <v:group id="Group 69" o:spid="_x0000_s1035"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70" o:spid="_x0000_s1036"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" path="m,l,506e" filled="f" strokeweight=".20497mm">
                    <v:path arrowok="t" o:connecttype="custom" o:connectlocs="0,11;0,517" o:connectangles="0,0"/>
                  </v:shape>
                </v:group>
                <v:group id="Group 67" o:spid="_x0000_s1037"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shape id="Freeform 68" o:spid="_x0000_s1038"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" path="m,l9297,e" filled="f" strokeweight=".58pt">
                    <v:path arrowok="t" o:connecttype="custom" o:connectlocs="0,0;9297,0" o:connectangles="0,0"/>
                  </v:shape>
                </v:group>
                <v:group id="Group 63" o:spid="_x0000_s1039"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Freeform 66" o:spid="_x0000_s1040"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" path="m,l,506e" filled="f" strokeweight=".20497mm">
                    <v:path arrowok="t" o:connecttype="custom" o:connectlocs="0,11;0,517" o:connectangles="0,0"/>
                  </v:shape>
                  <v:shape id="Text Box 65" o:spid="_x0000_s1041"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8263D91" w14:textId="77777777" w:rsidR="00D239B2" w:rsidRDefault="00D239B2">
                          <w:pPr>
                            <w:spacing w:line="221" w:lineRule="exact"/>
                            <w:rPr>
                              <w:rFonts w:ascii="Times New Roman" w:eastAsia="Times New Roman" w:hAnsi="Times New Roman"/>
                            </w:rPr>
                          </w:pPr>
                          <w:r>
                            <w:rPr>
                              <w:rFonts w:ascii="Times New Roman"/>
                              <w:b/>
                            </w:rPr>
                            <w:t>6.</w:t>
                          </w:r>
                        </w:p>
                      </w:txbxContent>
                    </v:textbox>
                  </v:shape>
                  <v:shape id="Text Box 64" o:spid="_x0000_s1042" type="#_x0000_t202" style="position:absolute;left:685;top:37;width:835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32DE7BD5" w14:textId="77777777" w:rsidR="00D239B2" w:rsidRDefault="00D239B2" w:rsidP="00260832">
                          <w:pPr>
                            <w:spacing w:line="225" w:lineRule="exact"/>
                            <w:rPr>
                              <w:rFonts w:ascii="Times New Roman" w:eastAsia="Times New Roman" w:hAnsi="Times New Roman"/>
                            </w:rPr>
                          </w:pPr>
                          <w:r>
                            <w:rPr>
                              <w:rFonts w:ascii="Times New Roman"/>
                              <w:b/>
                              <w:spacing w:val="-1"/>
                            </w:rPr>
                            <w:t>EEN SPECIALE WAARSCHUWING DAT HET GENEESMIDDEL BUITEN HET ZICHT EN BEREIK VAN KINDEREN DIENT TE WORDEN GEHOUDEN</w:t>
                          </w:r>
                        </w:p>
                      </w:txbxContent>
                    </v:textbox>
                  </v:shape>
                </v:group>
                <w10:anchorlock/>
              </v:group>
            </w:pict>
          </mc:Fallback>
        </mc:AlternateContent>
      </w:r>
    </w:p>
    <w:p w14:paraId="0131B5AA" w14:textId="77777777" w:rsidR="00D15122" w:rsidRPr="00721A33" w:rsidRDefault="00D15122" w:rsidP="007F6E1B">
      <w:pPr>
        <w:rPr>
          <w:rFonts w:ascii="Times New Roman" w:eastAsia="Times New Roman" w:hAnsi="Times New Roman"/>
          <w:color w:val="000000"/>
        </w:rPr>
      </w:pPr>
    </w:p>
    <w:p w14:paraId="6B12E012" w14:textId="77777777" w:rsidR="00D15122" w:rsidRPr="00721A33" w:rsidRDefault="009B0756" w:rsidP="007F6E1B">
      <w:pPr>
        <w:pStyle w:val="BodyText"/>
        <w:ind w:left="0"/>
        <w:rPr>
          <w:color w:val="000000"/>
        </w:rPr>
      </w:pPr>
      <w:r w:rsidRPr="00721A33">
        <w:rPr>
          <w:color w:val="000000"/>
        </w:rPr>
        <w:t>Buiten het zicht en bereik van kinderen houden.</w:t>
      </w:r>
    </w:p>
    <w:p w14:paraId="4E2AFDE9" w14:textId="77777777" w:rsidR="00D15122" w:rsidRPr="00721A33" w:rsidRDefault="00D15122" w:rsidP="007F6E1B">
      <w:pPr>
        <w:rPr>
          <w:rFonts w:ascii="Times New Roman" w:eastAsia="Times New Roman" w:hAnsi="Times New Roman"/>
          <w:color w:val="000000"/>
        </w:rPr>
      </w:pPr>
    </w:p>
    <w:p w14:paraId="625BC443" w14:textId="77777777" w:rsidR="00D15122" w:rsidRPr="00721A33" w:rsidRDefault="00D15122" w:rsidP="007F6E1B">
      <w:pPr>
        <w:rPr>
          <w:rFonts w:ascii="Times New Roman" w:eastAsia="Times New Roman" w:hAnsi="Times New Roman"/>
          <w:color w:val="000000"/>
        </w:rPr>
      </w:pPr>
    </w:p>
    <w:p w14:paraId="75851867" w14:textId="3EF9B9D8"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F6960A7" wp14:editId="56A97BA8">
                <wp:extent cx="5897880" cy="166370"/>
                <wp:effectExtent l="9525" t="9525" r="7620" b="5080"/>
                <wp:docPr id="58"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15080F"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ANDERE SPECIALE WAARSCHUWING(EN), INDIEN NODIG</w:t>
                            </w:r>
                          </w:p>
                        </w:txbxContent>
                      </wps:txbx>
                      <wps:bodyPr rot="0" vert="horz" wrap="square" lIns="0" tIns="0" rIns="0" bIns="0" anchor="t" anchorCtr="0" upright="1">
                        <a:noAutofit/>
                      </wps:bodyPr>
                    </wps:wsp>
                  </a:graphicData>
                </a:graphic>
              </wp:inline>
            </w:drawing>
          </mc:Choice>
          <mc:Fallback>
            <w:pict>
              <v:shape w14:anchorId="7F6960A7" id="Text Box 177" o:spid="_x0000_s1043"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Mh4ze4OAgAA&#10;+QMAAA4AAAAAAAAAAAAAAAAALgIAAGRycy9lMm9Eb2MueG1sUEsBAi0AFAAGAAgAAAAhABAe8gHc&#10;AAAABAEAAA8AAAAAAAAAAAAAAAAAaAQAAGRycy9kb3ducmV2LnhtbFBLBQYAAAAABAAEAPMAAABx&#10;BQAAAAA=&#10;" filled="f" strokeweight=".20497mm">
                <v:textbox inset="0,0,0,0">
                  <w:txbxContent>
                    <w:p w14:paraId="1215080F"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ANDERE SPECIALE WAARSCHUWING(EN), INDIEN NODIG</w:t>
                      </w:r>
                    </w:p>
                  </w:txbxContent>
                </v:textbox>
                <w10:anchorlock/>
              </v:shape>
            </w:pict>
          </mc:Fallback>
        </mc:AlternateContent>
      </w:r>
    </w:p>
    <w:p w14:paraId="0E060E00" w14:textId="77777777" w:rsidR="00D15122" w:rsidRPr="00721A33" w:rsidRDefault="00D15122" w:rsidP="007F6E1B">
      <w:pPr>
        <w:rPr>
          <w:rFonts w:ascii="Times New Roman" w:eastAsia="Times New Roman" w:hAnsi="Times New Roman"/>
          <w:color w:val="000000"/>
        </w:rPr>
      </w:pPr>
    </w:p>
    <w:p w14:paraId="1953BCBE" w14:textId="77777777" w:rsidR="00D15122" w:rsidRPr="00721A33" w:rsidRDefault="00D15122" w:rsidP="007F6E1B">
      <w:pPr>
        <w:rPr>
          <w:rFonts w:ascii="Times New Roman" w:eastAsia="Times New Roman" w:hAnsi="Times New Roman"/>
          <w:color w:val="000000"/>
        </w:rPr>
      </w:pPr>
    </w:p>
    <w:p w14:paraId="3C7C74FA" w14:textId="34DEAAA3"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8ADE8AC" wp14:editId="55ABA4D0">
                <wp:extent cx="5897880" cy="167640"/>
                <wp:effectExtent l="9525" t="9525" r="7620" b="13335"/>
                <wp:docPr id="57"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A48B882"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UITERSTE GEBRUIKSDATUM</w:t>
                            </w:r>
                          </w:p>
                        </w:txbxContent>
                      </wps:txbx>
                      <wps:bodyPr rot="0" vert="horz" wrap="square" lIns="0" tIns="0" rIns="0" bIns="0" anchor="t" anchorCtr="0" upright="1">
                        <a:noAutofit/>
                      </wps:bodyPr>
                    </wps:wsp>
                  </a:graphicData>
                </a:graphic>
              </wp:inline>
            </w:drawing>
          </mc:Choice>
          <mc:Fallback>
            <w:pict>
              <v:shape w14:anchorId="08ADE8AC" id="Text Box 176" o:spid="_x0000_s104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AxZQcOAgAA&#10;+QMAAA4AAAAAAAAAAAAAAAAALgIAAGRycy9lMm9Eb2MueG1sUEsBAi0AFAAGAAgAAAAhAAMVLpzc&#10;AAAABAEAAA8AAAAAAAAAAAAAAAAAaAQAAGRycy9kb3ducmV2LnhtbFBLBQYAAAAABAAEAPMAAABx&#10;BQAAAAA=&#10;" filled="f" strokeweight=".20497mm">
                <v:textbox inset="0,0,0,0">
                  <w:txbxContent>
                    <w:p w14:paraId="5A48B882"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UITERSTE GEBRUIKSDATUM</w:t>
                      </w:r>
                    </w:p>
                  </w:txbxContent>
                </v:textbox>
                <w10:anchorlock/>
              </v:shape>
            </w:pict>
          </mc:Fallback>
        </mc:AlternateContent>
      </w:r>
    </w:p>
    <w:p w14:paraId="0DA07E41" w14:textId="77777777" w:rsidR="00D15122" w:rsidRPr="00721A33" w:rsidRDefault="00D15122" w:rsidP="007F6E1B">
      <w:pPr>
        <w:rPr>
          <w:rFonts w:ascii="Times New Roman" w:eastAsia="Times New Roman" w:hAnsi="Times New Roman"/>
          <w:color w:val="000000"/>
        </w:rPr>
      </w:pPr>
    </w:p>
    <w:p w14:paraId="61183883" w14:textId="77777777" w:rsidR="00D15122" w:rsidRPr="00721A33" w:rsidRDefault="009B0756" w:rsidP="007F6E1B">
      <w:pPr>
        <w:pStyle w:val="BodyText"/>
        <w:ind w:left="0"/>
        <w:rPr>
          <w:color w:val="000000"/>
        </w:rPr>
      </w:pPr>
      <w:r w:rsidRPr="00721A33">
        <w:rPr>
          <w:color w:val="000000"/>
        </w:rPr>
        <w:t>EXP</w:t>
      </w:r>
    </w:p>
    <w:p w14:paraId="793CDC91" w14:textId="77777777" w:rsidR="00D15122" w:rsidRPr="00721A33" w:rsidRDefault="00D15122" w:rsidP="007F6E1B">
      <w:pPr>
        <w:rPr>
          <w:rFonts w:ascii="Times New Roman" w:eastAsia="Times New Roman" w:hAnsi="Times New Roman"/>
          <w:color w:val="000000"/>
        </w:rPr>
      </w:pPr>
    </w:p>
    <w:p w14:paraId="2EE6A4DB" w14:textId="77777777" w:rsidR="00D15122" w:rsidRPr="00721A33" w:rsidRDefault="00D15122" w:rsidP="007F6E1B">
      <w:pPr>
        <w:rPr>
          <w:rFonts w:ascii="Times New Roman" w:eastAsia="Times New Roman" w:hAnsi="Times New Roman"/>
          <w:color w:val="000000"/>
        </w:rPr>
      </w:pPr>
    </w:p>
    <w:p w14:paraId="614F3AE6" w14:textId="5B9FD8DC" w:rsidR="00D15122" w:rsidRPr="00BA7C53" w:rsidRDefault="0032136F" w:rsidP="00E4425F">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12C3C7A8" wp14:editId="3469D868">
                <wp:extent cx="5897880" cy="167640"/>
                <wp:effectExtent l="9525" t="9525" r="7620" b="13335"/>
                <wp:docPr id="5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F28A228"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BIJZONDERE VOORZORGSMAATREGELEN VOOR DE BEWARING</w:t>
                            </w:r>
                          </w:p>
                        </w:txbxContent>
                      </wps:txbx>
                      <wps:bodyPr rot="0" vert="horz" wrap="square" lIns="0" tIns="0" rIns="0" bIns="0" anchor="t" anchorCtr="0" upright="1">
                        <a:noAutofit/>
                      </wps:bodyPr>
                    </wps:wsp>
                  </a:graphicData>
                </a:graphic>
              </wp:inline>
            </w:drawing>
          </mc:Choice>
          <mc:Fallback>
            <w:pict>
              <v:shape w14:anchorId="12C3C7A8" id="Text Box 175" o:spid="_x0000_s104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RnF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2xy8ySXDU0RxIMYTIkPSAKesBfnA1kxoqHn3uBijPz0ZHoybnnAM9BfQ6Ek3S04pGzKdzF&#10;yeF7j7rrCXkaq4NbGkyrs2ZPXZz6JYNlKU+PITn4+T5XPT3Z7W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KB5GcUOAgAA&#10;+gMAAA4AAAAAAAAAAAAAAAAALgIAAGRycy9lMm9Eb2MueG1sUEsBAi0AFAAGAAgAAAAhAAMVLpzc&#10;AAAABAEAAA8AAAAAAAAAAAAAAAAAaAQAAGRycy9kb3ducmV2LnhtbFBLBQYAAAAABAAEAPMAAABx&#10;BQAAAAA=&#10;" filled="f" strokeweight=".20497mm">
                <v:textbox inset="0,0,0,0">
                  <w:txbxContent>
                    <w:p w14:paraId="1F28A228"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BIJZONDERE VOORZORGSMAATREGELEN VOOR DE BEWARING</w:t>
                      </w:r>
                    </w:p>
                  </w:txbxContent>
                </v:textbox>
                <w10:anchorlock/>
              </v:shape>
            </w:pict>
          </mc:Fallback>
        </mc:AlternateContent>
      </w:r>
    </w:p>
    <w:p w14:paraId="3793857D" w14:textId="77777777" w:rsidR="00D15122" w:rsidRPr="00721A33" w:rsidRDefault="00D15122" w:rsidP="00E4425F">
      <w:pPr>
        <w:rPr>
          <w:rFonts w:ascii="Times New Roman" w:eastAsia="Times New Roman" w:hAnsi="Times New Roman"/>
          <w:color w:val="000000"/>
        </w:rPr>
      </w:pPr>
    </w:p>
    <w:p w14:paraId="3174D085" w14:textId="77777777" w:rsidR="00A74D13" w:rsidRPr="00721A33" w:rsidRDefault="009B0756" w:rsidP="00E4425F">
      <w:pPr>
        <w:pStyle w:val="BodyText"/>
        <w:tabs>
          <w:tab w:val="left" w:pos="5040"/>
        </w:tabs>
        <w:ind w:left="0" w:right="3660"/>
        <w:rPr>
          <w:color w:val="000000"/>
        </w:rPr>
      </w:pPr>
      <w:r w:rsidRPr="00721A33">
        <w:rPr>
          <w:color w:val="000000"/>
        </w:rPr>
        <w:t xml:space="preserve">Bewaren in de koelkast. </w:t>
      </w:r>
    </w:p>
    <w:p w14:paraId="69705C6D" w14:textId="77777777" w:rsidR="00D15122" w:rsidRPr="00721A33" w:rsidRDefault="009B0756" w:rsidP="00E4425F">
      <w:pPr>
        <w:pStyle w:val="BodyText"/>
        <w:tabs>
          <w:tab w:val="left" w:pos="5040"/>
        </w:tabs>
        <w:ind w:left="0" w:right="3660"/>
        <w:rPr>
          <w:color w:val="000000"/>
        </w:rPr>
      </w:pPr>
      <w:r w:rsidRPr="00721A33">
        <w:rPr>
          <w:color w:val="000000"/>
        </w:rPr>
        <w:t>Niet in de vriezer bewaren.</w:t>
      </w:r>
    </w:p>
    <w:p w14:paraId="1696A0D6" w14:textId="77777777" w:rsidR="00D15122" w:rsidRPr="00721A33" w:rsidRDefault="009B0756" w:rsidP="00E4425F">
      <w:pPr>
        <w:pStyle w:val="BodyText"/>
        <w:spacing w:line="252" w:lineRule="exact"/>
        <w:ind w:left="0"/>
        <w:rPr>
          <w:color w:val="000000"/>
        </w:rPr>
      </w:pPr>
      <w:r w:rsidRPr="00721A33">
        <w:rPr>
          <w:color w:val="000000"/>
        </w:rPr>
        <w:t>De flacon in de buitenverpakking bewaren ter bescherming tegen licht.</w:t>
      </w:r>
    </w:p>
    <w:p w14:paraId="2BA4E00D" w14:textId="77777777" w:rsidR="00F85508" w:rsidRPr="00721A33" w:rsidRDefault="00F85508" w:rsidP="007F6E1B">
      <w:pPr>
        <w:pStyle w:val="BodyText"/>
        <w:spacing w:line="252" w:lineRule="exact"/>
        <w:ind w:left="0"/>
        <w:rPr>
          <w:color w:val="000000"/>
        </w:rPr>
      </w:pPr>
    </w:p>
    <w:p w14:paraId="6F340FF0" w14:textId="77777777" w:rsidR="00D15122" w:rsidRPr="00721A33" w:rsidRDefault="00D15122" w:rsidP="007F6E1B">
      <w:pPr>
        <w:rPr>
          <w:rFonts w:ascii="Times New Roman" w:eastAsia="Times New Roman" w:hAnsi="Times New Roman"/>
          <w:color w:val="000000"/>
        </w:rPr>
      </w:pPr>
    </w:p>
    <w:p w14:paraId="3B545363" w14:textId="64CA8CBD"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7BCF4235" wp14:editId="07911B22">
                <wp:extent cx="5897880" cy="489585"/>
                <wp:effectExtent l="9525" t="9525" r="7620" b="5715"/>
                <wp:docPr id="5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958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5F8561" w14:textId="77777777" w:rsidR="00D239B2" w:rsidRDefault="00D239B2">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BIJZONDERE VOORZORGSMAATREGELEN VOOR HET VERWIJDEREN VAN NIET-GEBRUIKTE GENEESMIDDELEN OF DAARVAN AFGELEIDE AFVALSTOFFEN (INDIEN VAN TOEPASSING)</w:t>
                            </w:r>
                          </w:p>
                        </w:txbxContent>
                      </wps:txbx>
                      <wps:bodyPr rot="0" vert="horz" wrap="square" lIns="0" tIns="0" rIns="0" bIns="0" anchor="t" anchorCtr="0" upright="1">
                        <a:noAutofit/>
                      </wps:bodyPr>
                    </wps:wsp>
                  </a:graphicData>
                </a:graphic>
              </wp:inline>
            </w:drawing>
          </mc:Choice>
          <mc:Fallback>
            <w:pict>
              <v:shape w14:anchorId="7BCF4235" id="Text Box 174" o:spid="_x0000_s1046" type="#_x0000_t202" style="width:464.4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" filled="f" strokeweight=".20497mm">
                <v:textbox inset="0,0,0,0">
                  <w:txbxContent>
                    <w:p w14:paraId="105F8561" w14:textId="77777777" w:rsidR="00D239B2" w:rsidRDefault="00D239B2">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BIJZONDERE VOORZORGSMAATREGELEN VOOR HET VERWIJDEREN VAN NIET-GEBRUIKTE GENEESMIDDELEN OF DAARVAN AFGELEIDE AFVALSTOFFEN (INDIEN VAN TOEPASSING)</w:t>
                      </w:r>
                    </w:p>
                  </w:txbxContent>
                </v:textbox>
                <w10:anchorlock/>
              </v:shape>
            </w:pict>
          </mc:Fallback>
        </mc:AlternateContent>
      </w:r>
    </w:p>
    <w:p w14:paraId="2D0FD7B4" w14:textId="77777777" w:rsidR="00725222" w:rsidRPr="00721A33" w:rsidRDefault="00725222" w:rsidP="007F6E1B">
      <w:pPr>
        <w:rPr>
          <w:rFonts w:ascii="Times New Roman" w:eastAsia="Times New Roman" w:hAnsi="Times New Roman"/>
          <w:color w:val="000000"/>
        </w:rPr>
      </w:pPr>
    </w:p>
    <w:p w14:paraId="53D2ECF4" w14:textId="77777777" w:rsidR="00161EAD" w:rsidRPr="00721A33" w:rsidRDefault="00161EAD" w:rsidP="007F6E1B">
      <w:pPr>
        <w:rPr>
          <w:rFonts w:ascii="Times New Roman" w:eastAsia="Times New Roman" w:hAnsi="Times New Roman"/>
          <w:color w:val="000000"/>
        </w:rPr>
      </w:pPr>
    </w:p>
    <w:p w14:paraId="5DD9414D" w14:textId="0D1A6A15"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92BE4B6" wp14:editId="61F84921">
                <wp:extent cx="5897880" cy="349885"/>
                <wp:effectExtent l="9525" t="9525" r="7620" b="12065"/>
                <wp:docPr id="5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4988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9D4FAC7" w14:textId="77777777" w:rsidR="00D239B2" w:rsidRDefault="00D239B2" w:rsidP="00CD20E7">
                            <w:pPr>
                              <w:tabs>
                                <w:tab w:val="left" w:pos="668"/>
                              </w:tabs>
                              <w:spacing w:line="250" w:lineRule="exact"/>
                              <w:ind w:left="709" w:hanging="607"/>
                              <w:rPr>
                                <w:rFonts w:ascii="Times New Roman" w:eastAsia="Times New Roman" w:hAnsi="Times New Roman"/>
                              </w:rPr>
                            </w:pPr>
                            <w:r>
                              <w:rPr>
                                <w:rFonts w:ascii="Times New Roman"/>
                                <w:b/>
                              </w:rPr>
                              <w:t>11.</w:t>
                            </w:r>
                            <w:r>
                              <w:tab/>
                            </w:r>
                            <w:r>
                              <w:rPr>
                                <w:rFonts w:ascii="Times New Roman"/>
                                <w:b/>
                                <w:spacing w:val="-1"/>
                              </w:rPr>
                              <w:t>NAAM EN ADRES VAN DE HOUDER VAN DE VERGUNNING VOOR HET IN DE HANDEL BRENGEN</w:t>
                            </w:r>
                          </w:p>
                        </w:txbxContent>
                      </wps:txbx>
                      <wps:bodyPr rot="0" vert="horz" wrap="square" lIns="0" tIns="0" rIns="0" bIns="0" anchor="t" anchorCtr="0" upright="1">
                        <a:noAutofit/>
                      </wps:bodyPr>
                    </wps:wsp>
                  </a:graphicData>
                </a:graphic>
              </wp:inline>
            </w:drawing>
          </mc:Choice>
          <mc:Fallback>
            <w:pict>
              <v:shape w14:anchorId="592BE4B6" id="Text Box 173" o:spid="_x0000_s1047" type="#_x0000_t202" style="width:464.4pt;height:2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" filled="f" strokeweight=".20497mm">
                <v:textbox inset="0,0,0,0">
                  <w:txbxContent>
                    <w:p w14:paraId="19D4FAC7" w14:textId="77777777" w:rsidR="00D239B2" w:rsidRDefault="00D239B2" w:rsidP="00CD20E7">
                      <w:pPr>
                        <w:tabs>
                          <w:tab w:val="left" w:pos="668"/>
                        </w:tabs>
                        <w:spacing w:line="250" w:lineRule="exact"/>
                        <w:ind w:left="709" w:hanging="607"/>
                        <w:rPr>
                          <w:rFonts w:ascii="Times New Roman" w:eastAsia="Times New Roman" w:hAnsi="Times New Roman"/>
                        </w:rPr>
                      </w:pPr>
                      <w:r>
                        <w:rPr>
                          <w:rFonts w:ascii="Times New Roman"/>
                          <w:b/>
                        </w:rPr>
                        <w:t>11.</w:t>
                      </w:r>
                      <w:r>
                        <w:tab/>
                      </w:r>
                      <w:r>
                        <w:rPr>
                          <w:rFonts w:ascii="Times New Roman"/>
                          <w:b/>
                          <w:spacing w:val="-1"/>
                        </w:rPr>
                        <w:t>NAAM EN ADRES VAN DE HOUDER VAN DE VERGUNNING VOOR HET IN DE HANDEL BRENGEN</w:t>
                      </w:r>
                    </w:p>
                  </w:txbxContent>
                </v:textbox>
                <w10:anchorlock/>
              </v:shape>
            </w:pict>
          </mc:Fallback>
        </mc:AlternateContent>
      </w:r>
    </w:p>
    <w:p w14:paraId="72AB200E" w14:textId="77777777" w:rsidR="00D15122" w:rsidRPr="00721A33" w:rsidRDefault="00D15122" w:rsidP="007F6E1B">
      <w:pPr>
        <w:rPr>
          <w:rFonts w:ascii="Times New Roman" w:eastAsia="Times New Roman" w:hAnsi="Times New Roman"/>
          <w:color w:val="000000"/>
        </w:rPr>
      </w:pPr>
    </w:p>
    <w:p w14:paraId="29F9A74F" w14:textId="77777777" w:rsidR="001C15C2" w:rsidRPr="00C7260C" w:rsidRDefault="001C15C2" w:rsidP="001C15C2">
      <w:pPr>
        <w:pStyle w:val="BodyText"/>
        <w:ind w:left="0" w:right="6635"/>
        <w:rPr>
          <w:color w:val="000000"/>
        </w:rPr>
      </w:pPr>
      <w:r w:rsidRPr="00C7260C">
        <w:rPr>
          <w:color w:val="000000"/>
        </w:rPr>
        <w:t>Pfizer Europe MA EEIG</w:t>
      </w:r>
    </w:p>
    <w:p w14:paraId="69943CAA" w14:textId="77777777" w:rsidR="00D473FB" w:rsidRPr="00C7260C" w:rsidRDefault="00D473FB" w:rsidP="00D473FB">
      <w:pPr>
        <w:pStyle w:val="3"/>
        <w:ind w:left="0" w:right="6635"/>
        <w:rPr>
          <w:color w:val="000000"/>
        </w:rPr>
      </w:pPr>
      <w:r w:rsidRPr="00C7260C">
        <w:rPr>
          <w:color w:val="000000"/>
        </w:rPr>
        <w:t>Pleinlaan 17</w:t>
      </w:r>
    </w:p>
    <w:p w14:paraId="76E84415" w14:textId="77777777" w:rsidR="00D473FB" w:rsidRPr="00721A33" w:rsidRDefault="00D473FB" w:rsidP="00D473FB">
      <w:pPr>
        <w:pStyle w:val="3"/>
        <w:ind w:left="0" w:right="6635"/>
        <w:rPr>
          <w:color w:val="000000"/>
        </w:rPr>
      </w:pPr>
      <w:r w:rsidRPr="00721A33">
        <w:rPr>
          <w:color w:val="000000"/>
        </w:rPr>
        <w:t>1050 Brussel</w:t>
      </w:r>
    </w:p>
    <w:p w14:paraId="4788E346" w14:textId="77777777" w:rsidR="00D15122" w:rsidRPr="00721A33" w:rsidRDefault="00D473FB" w:rsidP="00D473FB">
      <w:pPr>
        <w:rPr>
          <w:rFonts w:ascii="Times New Roman" w:hAnsi="Times New Roman"/>
          <w:color w:val="000000"/>
        </w:rPr>
      </w:pPr>
      <w:r w:rsidRPr="00721A33">
        <w:rPr>
          <w:rFonts w:ascii="Times New Roman" w:hAnsi="Times New Roman"/>
          <w:color w:val="000000"/>
        </w:rPr>
        <w:t>België</w:t>
      </w:r>
    </w:p>
    <w:p w14:paraId="6983C1D4" w14:textId="77777777" w:rsidR="00D473FB" w:rsidRPr="00721A33" w:rsidRDefault="00D473FB" w:rsidP="00D473FB">
      <w:pPr>
        <w:rPr>
          <w:rFonts w:ascii="Times New Roman" w:eastAsia="Times New Roman" w:hAnsi="Times New Roman"/>
          <w:color w:val="000000"/>
        </w:rPr>
      </w:pPr>
    </w:p>
    <w:p w14:paraId="7EAFD434" w14:textId="77777777" w:rsidR="00D15122" w:rsidRPr="00721A33" w:rsidRDefault="00D15122" w:rsidP="007F6E1B">
      <w:pPr>
        <w:rPr>
          <w:rFonts w:ascii="Times New Roman" w:eastAsia="Times New Roman" w:hAnsi="Times New Roman"/>
          <w:color w:val="000000"/>
        </w:rPr>
      </w:pPr>
    </w:p>
    <w:p w14:paraId="3A6CC833" w14:textId="6AC82DE5"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3F204E5" wp14:editId="413A0B16">
                <wp:extent cx="5897880" cy="167640"/>
                <wp:effectExtent l="9525" t="9525" r="7620" b="13335"/>
                <wp:docPr id="5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41F327F"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NUMMER(S) VAN DE VERGUNNING VOOR HET IN DE HANDEL BRENGEN</w:t>
                            </w:r>
                          </w:p>
                        </w:txbxContent>
                      </wps:txbx>
                      <wps:bodyPr rot="0" vert="horz" wrap="square" lIns="0" tIns="0" rIns="0" bIns="0" anchor="t" anchorCtr="0" upright="1">
                        <a:noAutofit/>
                      </wps:bodyPr>
                    </wps:wsp>
                  </a:graphicData>
                </a:graphic>
              </wp:inline>
            </w:drawing>
          </mc:Choice>
          <mc:Fallback>
            <w:pict>
              <v:shape w14:anchorId="03F204E5" id="Text Box 172" o:spid="_x0000_s104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Y7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1buY7DwIA&#10;APoDAAAOAAAAAAAAAAAAAAAAAC4CAABkcnMvZTJvRG9jLnhtbFBLAQItABQABgAIAAAAIQADFS6c&#10;3AAAAAQBAAAPAAAAAAAAAAAAAAAAAGkEAABkcnMvZG93bnJldi54bWxQSwUGAAAAAAQABADzAAAA&#10;cgUAAAAA&#10;" filled="f" strokeweight=".20497mm">
                <v:textbox inset="0,0,0,0">
                  <w:txbxContent>
                    <w:p w14:paraId="541F327F"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NUMMER(S) VAN DE VERGUNNING VOOR HET IN DE HANDEL BRENGEN</w:t>
                      </w:r>
                    </w:p>
                  </w:txbxContent>
                </v:textbox>
                <w10:anchorlock/>
              </v:shape>
            </w:pict>
          </mc:Fallback>
        </mc:AlternateContent>
      </w:r>
    </w:p>
    <w:p w14:paraId="7A49295C" w14:textId="77777777" w:rsidR="00D15122" w:rsidRPr="00721A33" w:rsidRDefault="00D15122" w:rsidP="007F6E1B">
      <w:pPr>
        <w:rPr>
          <w:rFonts w:ascii="Times New Roman" w:eastAsia="Times New Roman" w:hAnsi="Times New Roman"/>
          <w:color w:val="000000"/>
        </w:rPr>
      </w:pPr>
    </w:p>
    <w:p w14:paraId="63C4B0A5" w14:textId="77777777" w:rsidR="00D15122" w:rsidRPr="00721A33" w:rsidRDefault="00970B3D" w:rsidP="007F6E1B">
      <w:pPr>
        <w:rPr>
          <w:rFonts w:ascii="Times New Roman" w:eastAsia="Times New Roman" w:hAnsi="Times New Roman"/>
          <w:color w:val="000000"/>
        </w:rPr>
      </w:pPr>
      <w:r w:rsidRPr="00721A33">
        <w:rPr>
          <w:rFonts w:ascii="Times New Roman" w:eastAsia="Times New Roman" w:hAnsi="Times New Roman"/>
          <w:color w:val="000000"/>
        </w:rPr>
        <w:t>EU/1/18/1344/001</w:t>
      </w:r>
    </w:p>
    <w:p w14:paraId="0BB99E75" w14:textId="77777777" w:rsidR="00970B3D" w:rsidRPr="00721A33" w:rsidRDefault="00970B3D" w:rsidP="007F6E1B">
      <w:pPr>
        <w:rPr>
          <w:rFonts w:ascii="Times New Roman" w:eastAsia="Times New Roman" w:hAnsi="Times New Roman"/>
          <w:color w:val="000000"/>
        </w:rPr>
      </w:pPr>
    </w:p>
    <w:p w14:paraId="6B00B349" w14:textId="77777777" w:rsidR="00970B3D" w:rsidRPr="00721A33" w:rsidRDefault="00970B3D" w:rsidP="007F6E1B">
      <w:pPr>
        <w:rPr>
          <w:rFonts w:ascii="Times New Roman" w:eastAsia="Times New Roman" w:hAnsi="Times New Roman"/>
          <w:color w:val="000000"/>
        </w:rPr>
      </w:pPr>
    </w:p>
    <w:p w14:paraId="14EAEDFC" w14:textId="46585D79" w:rsidR="00D15122" w:rsidRPr="00721A33" w:rsidRDefault="0032136F" w:rsidP="004F6645">
      <w:pPr>
        <w:keepNext/>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6B27272" wp14:editId="65353C54">
                <wp:extent cx="5897880" cy="167640"/>
                <wp:effectExtent l="9525" t="9525" r="7620" b="13335"/>
                <wp:docPr id="5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C03A0C"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PARTIJNUMMER</w:t>
                            </w:r>
                          </w:p>
                        </w:txbxContent>
                      </wps:txbx>
                      <wps:bodyPr rot="0" vert="horz" wrap="square" lIns="0" tIns="0" rIns="0" bIns="0" anchor="t" anchorCtr="0" upright="1">
                        <a:noAutofit/>
                      </wps:bodyPr>
                    </wps:wsp>
                  </a:graphicData>
                </a:graphic>
              </wp:inline>
            </w:drawing>
          </mc:Choice>
          <mc:Fallback>
            <w:pict>
              <v:shape w14:anchorId="76B27272" id="Text Box 171" o:spid="_x0000_s104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cNIDwIAAPoDAAAOAAAAZHJzL2Uyb0RvYy54bWysU9tu2zAMfR+wfxD0vjjpu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p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ttcNIDwIA&#10;APoDAAAOAAAAAAAAAAAAAAAAAC4CAABkcnMvZTJvRG9jLnhtbFBLAQItABQABgAIAAAAIQADFS6c&#10;3AAAAAQBAAAPAAAAAAAAAAAAAAAAAGkEAABkcnMvZG93bnJldi54bWxQSwUGAAAAAAQABADzAAAA&#10;cgUAAAAA&#10;" filled="f" strokeweight=".20497mm">
                <v:textbox inset="0,0,0,0">
                  <w:txbxContent>
                    <w:p w14:paraId="14C03A0C"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PARTIJNUMMER</w:t>
                      </w:r>
                    </w:p>
                  </w:txbxContent>
                </v:textbox>
                <w10:anchorlock/>
              </v:shape>
            </w:pict>
          </mc:Fallback>
        </mc:AlternateContent>
      </w:r>
    </w:p>
    <w:p w14:paraId="13B896C5" w14:textId="77777777" w:rsidR="00D15122" w:rsidRPr="00721A33" w:rsidRDefault="00D15122" w:rsidP="004F6645">
      <w:pPr>
        <w:keepNext/>
        <w:rPr>
          <w:rFonts w:ascii="Times New Roman" w:eastAsia="Times New Roman" w:hAnsi="Times New Roman"/>
          <w:color w:val="000000"/>
        </w:rPr>
      </w:pPr>
    </w:p>
    <w:p w14:paraId="2B7CBC37" w14:textId="77777777" w:rsidR="00D15122" w:rsidRPr="00721A33" w:rsidRDefault="00E15681" w:rsidP="007F6E1B">
      <w:pPr>
        <w:pStyle w:val="BodyText"/>
        <w:ind w:left="0"/>
        <w:rPr>
          <w:color w:val="000000"/>
        </w:rPr>
      </w:pPr>
      <w:r w:rsidRPr="00721A33">
        <w:rPr>
          <w:color w:val="000000"/>
        </w:rPr>
        <w:t>Lot</w:t>
      </w:r>
    </w:p>
    <w:p w14:paraId="6B4D49BE" w14:textId="77777777" w:rsidR="00D15122" w:rsidRPr="00721A33" w:rsidRDefault="00D15122" w:rsidP="007F6E1B">
      <w:pPr>
        <w:rPr>
          <w:rFonts w:ascii="Times New Roman" w:eastAsia="Times New Roman" w:hAnsi="Times New Roman"/>
          <w:color w:val="000000"/>
        </w:rPr>
      </w:pPr>
    </w:p>
    <w:p w14:paraId="0F12EDF8" w14:textId="77777777" w:rsidR="00D15122" w:rsidRPr="00721A33" w:rsidRDefault="00D15122" w:rsidP="007F6E1B">
      <w:pPr>
        <w:rPr>
          <w:rFonts w:ascii="Times New Roman" w:eastAsia="Times New Roman" w:hAnsi="Times New Roman"/>
          <w:color w:val="000000"/>
        </w:rPr>
      </w:pPr>
    </w:p>
    <w:p w14:paraId="644004F4" w14:textId="6A7A6F47"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6DD7487" wp14:editId="0DCF72F9">
                <wp:extent cx="5897880" cy="167640"/>
                <wp:effectExtent l="9525" t="9525" r="7620" b="13335"/>
                <wp:docPr id="5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0FC5C9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ALGEMENE INDELING VOOR DE AFLEVERING</w:t>
                            </w:r>
                          </w:p>
                        </w:txbxContent>
                      </wps:txbx>
                      <wps:bodyPr rot="0" vert="horz" wrap="square" lIns="0" tIns="0" rIns="0" bIns="0" anchor="t" anchorCtr="0" upright="1">
                        <a:noAutofit/>
                      </wps:bodyPr>
                    </wps:wsp>
                  </a:graphicData>
                </a:graphic>
              </wp:inline>
            </w:drawing>
          </mc:Choice>
          <mc:Fallback>
            <w:pict>
              <v:shape w14:anchorId="36DD7487" id="Text Box 170" o:spid="_x0000_s105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2kdDwIAAPoDAAAOAAAAZHJzL2Uyb0RvYy54bWysU9tu2zAMfR+wfxD0vjjp1i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ebm+Wq3X5JLkWyxXy3e5K4UoT689hvhRgWXJqDhSUzO6ONyHmKoR5SkkJXNwp43JjTWODRVf&#10;vV1dTbzA6CY5U1jArt4ZZAeRRiOvTI08L8OsjjSgRtuKr89BokxqfHBNzhKFNpNNlRh3lCcpMmkT&#10;x3pkuiF2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eR2kdDwIA&#10;APoDAAAOAAAAAAAAAAAAAAAAAC4CAABkcnMvZTJvRG9jLnhtbFBLAQItABQABgAIAAAAIQADFS6c&#10;3AAAAAQBAAAPAAAAAAAAAAAAAAAAAGkEAABkcnMvZG93bnJldi54bWxQSwUGAAAAAAQABADzAAAA&#10;cgUAAAAA&#10;" filled="f" strokeweight=".20497mm">
                <v:textbox inset="0,0,0,0">
                  <w:txbxContent>
                    <w:p w14:paraId="10FC5C9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ALGEMENE INDELING VOOR DE AFLEVERING</w:t>
                      </w:r>
                    </w:p>
                  </w:txbxContent>
                </v:textbox>
                <w10:anchorlock/>
              </v:shape>
            </w:pict>
          </mc:Fallback>
        </mc:AlternateContent>
      </w:r>
    </w:p>
    <w:p w14:paraId="070AF7E2" w14:textId="77777777" w:rsidR="00D15122" w:rsidRPr="00721A33" w:rsidRDefault="00D15122" w:rsidP="007F6E1B">
      <w:pPr>
        <w:rPr>
          <w:rFonts w:ascii="Times New Roman" w:eastAsia="Times New Roman" w:hAnsi="Times New Roman"/>
          <w:color w:val="000000"/>
        </w:rPr>
      </w:pPr>
    </w:p>
    <w:p w14:paraId="4AD45A83" w14:textId="77777777" w:rsidR="00D15122" w:rsidRPr="00721A33" w:rsidRDefault="00D15122" w:rsidP="007F6E1B">
      <w:pPr>
        <w:rPr>
          <w:rFonts w:ascii="Times New Roman" w:eastAsia="Times New Roman" w:hAnsi="Times New Roman"/>
          <w:color w:val="000000"/>
        </w:rPr>
      </w:pPr>
    </w:p>
    <w:p w14:paraId="4FA14362" w14:textId="26C196E6"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8CC3549" wp14:editId="2D4E0FD1">
                <wp:extent cx="5897880" cy="167640"/>
                <wp:effectExtent l="9525" t="9525" r="7620" b="13335"/>
                <wp:docPr id="4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F6D1B8"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INSTRUCTIES VOOR GEBRUIK</w:t>
                            </w:r>
                          </w:p>
                        </w:txbxContent>
                      </wps:txbx>
                      <wps:bodyPr rot="0" vert="horz" wrap="square" lIns="0" tIns="0" rIns="0" bIns="0" anchor="t" anchorCtr="0" upright="1">
                        <a:noAutofit/>
                      </wps:bodyPr>
                    </wps:wsp>
                  </a:graphicData>
                </a:graphic>
              </wp:inline>
            </w:drawing>
          </mc:Choice>
          <mc:Fallback>
            <w:pict>
              <v:shape w14:anchorId="68CC3549" id="Text Box 169" o:spid="_x0000_s105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tQluMOAgAA&#10;+gMAAA4AAAAAAAAAAAAAAAAALgIAAGRycy9lMm9Eb2MueG1sUEsBAi0AFAAGAAgAAAAhAAMVLpzc&#10;AAAABAEAAA8AAAAAAAAAAAAAAAAAaAQAAGRycy9kb3ducmV2LnhtbFBLBQYAAAAABAAEAPMAAABx&#10;BQAAAAA=&#10;" filled="f" strokeweight=".20497mm">
                <v:textbox inset="0,0,0,0">
                  <w:txbxContent>
                    <w:p w14:paraId="68F6D1B8"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INSTRUCTIES VOOR GEBRUIK</w:t>
                      </w:r>
                    </w:p>
                  </w:txbxContent>
                </v:textbox>
                <w10:anchorlock/>
              </v:shape>
            </w:pict>
          </mc:Fallback>
        </mc:AlternateContent>
      </w:r>
    </w:p>
    <w:p w14:paraId="78A2E0BD" w14:textId="77777777" w:rsidR="00D15122" w:rsidRPr="00721A33" w:rsidRDefault="00D15122" w:rsidP="007F6E1B">
      <w:pPr>
        <w:rPr>
          <w:rFonts w:ascii="Times New Roman" w:eastAsia="Times New Roman" w:hAnsi="Times New Roman"/>
          <w:color w:val="000000"/>
        </w:rPr>
      </w:pPr>
    </w:p>
    <w:p w14:paraId="1B94A035" w14:textId="77777777" w:rsidR="00D15122" w:rsidRPr="00721A33" w:rsidRDefault="00D15122" w:rsidP="007F6E1B">
      <w:pPr>
        <w:rPr>
          <w:rFonts w:ascii="Times New Roman" w:eastAsia="Times New Roman" w:hAnsi="Times New Roman"/>
          <w:color w:val="000000"/>
        </w:rPr>
      </w:pPr>
    </w:p>
    <w:p w14:paraId="2FD2DA4F" w14:textId="4B6AF96D"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D250DFA" wp14:editId="173AF238">
                <wp:extent cx="5897880" cy="167640"/>
                <wp:effectExtent l="9525" t="9525" r="7620" b="13335"/>
                <wp:docPr id="4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768EEC"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INFORMATIE IN BRAILLE</w:t>
                            </w:r>
                          </w:p>
                        </w:txbxContent>
                      </wps:txbx>
                      <wps:bodyPr rot="0" vert="horz" wrap="square" lIns="0" tIns="0" rIns="0" bIns="0" anchor="t" anchorCtr="0" upright="1">
                        <a:noAutofit/>
                      </wps:bodyPr>
                    </wps:wsp>
                  </a:graphicData>
                </a:graphic>
              </wp:inline>
            </w:drawing>
          </mc:Choice>
          <mc:Fallback>
            <w:pict>
              <v:shape w14:anchorId="7D250DFA" id="Text Box 168" o:spid="_x0000_s105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D4ojy2DwIA&#10;APoDAAAOAAAAAAAAAAAAAAAAAC4CAABkcnMvZTJvRG9jLnhtbFBLAQItABQABgAIAAAAIQADFS6c&#10;3AAAAAQBAAAPAAAAAAAAAAAAAAAAAGkEAABkcnMvZG93bnJldi54bWxQSwUGAAAAAAQABADzAAAA&#10;cgUAAAAA&#10;" filled="f" strokeweight=".20497mm">
                <v:textbox inset="0,0,0,0">
                  <w:txbxContent>
                    <w:p w14:paraId="0B768EEC"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INFORMATIE IN BRAILLE</w:t>
                      </w:r>
                    </w:p>
                  </w:txbxContent>
                </v:textbox>
                <w10:anchorlock/>
              </v:shape>
            </w:pict>
          </mc:Fallback>
        </mc:AlternateContent>
      </w:r>
    </w:p>
    <w:p w14:paraId="470DE65C" w14:textId="77777777" w:rsidR="00D15122" w:rsidRPr="00721A33" w:rsidRDefault="00D15122" w:rsidP="007F6E1B">
      <w:pPr>
        <w:rPr>
          <w:rFonts w:ascii="Times New Roman" w:eastAsia="Times New Roman" w:hAnsi="Times New Roman"/>
          <w:color w:val="000000"/>
        </w:rPr>
      </w:pPr>
    </w:p>
    <w:p w14:paraId="7B4B3335" w14:textId="77777777" w:rsidR="00D15122" w:rsidRPr="00721A33" w:rsidRDefault="009B0756" w:rsidP="007F6E1B">
      <w:pPr>
        <w:pStyle w:val="BodyText"/>
        <w:ind w:left="0"/>
        <w:rPr>
          <w:color w:val="000000"/>
        </w:rPr>
      </w:pPr>
      <w:r w:rsidRPr="0031085C">
        <w:rPr>
          <w:color w:val="000000"/>
          <w:highlight w:val="lightGray"/>
        </w:rPr>
        <w:t>Rechtvaardiging voor uitzondering van braille is aanvaardbaar.</w:t>
      </w:r>
    </w:p>
    <w:p w14:paraId="0EF865A7" w14:textId="77777777" w:rsidR="00D15122" w:rsidRPr="00721A33" w:rsidRDefault="00D15122" w:rsidP="007F6E1B">
      <w:pPr>
        <w:rPr>
          <w:rFonts w:ascii="Times New Roman" w:eastAsia="Times New Roman" w:hAnsi="Times New Roman"/>
          <w:color w:val="000000"/>
        </w:rPr>
      </w:pPr>
    </w:p>
    <w:p w14:paraId="6A6072A2" w14:textId="77777777" w:rsidR="00D15122" w:rsidRPr="00721A33" w:rsidRDefault="00D15122" w:rsidP="007F6E1B">
      <w:pPr>
        <w:rPr>
          <w:rFonts w:ascii="Times New Roman" w:eastAsia="Times New Roman" w:hAnsi="Times New Roman"/>
          <w:color w:val="000000"/>
        </w:rPr>
      </w:pPr>
    </w:p>
    <w:p w14:paraId="111AAF2F" w14:textId="1B130958"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1963592" wp14:editId="4C274F1E">
                <wp:extent cx="5904230" cy="180340"/>
                <wp:effectExtent l="9525" t="9525" r="10795" b="10160"/>
                <wp:docPr id="4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A6AF31"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UNIEK IDENTIFICATIEKENMERK - 2D MATRIXCODE</w:t>
                            </w:r>
                          </w:p>
                        </w:txbxContent>
                      </wps:txbx>
                      <wps:bodyPr rot="0" vert="horz" wrap="square" lIns="0" tIns="0" rIns="0" bIns="0" anchor="t" anchorCtr="0" upright="1">
                        <a:noAutofit/>
                      </wps:bodyPr>
                    </wps:wsp>
                  </a:graphicData>
                </a:graphic>
              </wp:inline>
            </w:drawing>
          </mc:Choice>
          <mc:Fallback>
            <w:pict>
              <v:shape w14:anchorId="11963592" id="Text Box 167" o:spid="_x0000_s1053"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" filled="f" strokeweight=".58pt">
                <v:textbox inset="0,0,0,0">
                  <w:txbxContent>
                    <w:p w14:paraId="14A6AF31"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UNIEK IDENTIFICATIEKENMERK - 2D MATRIXCODE</w:t>
                      </w:r>
                    </w:p>
                  </w:txbxContent>
                </v:textbox>
                <w10:anchorlock/>
              </v:shape>
            </w:pict>
          </mc:Fallback>
        </mc:AlternateContent>
      </w:r>
    </w:p>
    <w:p w14:paraId="47BF5AFE" w14:textId="77777777" w:rsidR="00D15122" w:rsidRPr="00721A33" w:rsidRDefault="00D15122" w:rsidP="007F6E1B">
      <w:pPr>
        <w:rPr>
          <w:rFonts w:ascii="Times New Roman" w:eastAsia="Times New Roman" w:hAnsi="Times New Roman"/>
          <w:color w:val="000000"/>
        </w:rPr>
      </w:pPr>
    </w:p>
    <w:p w14:paraId="13128F9A" w14:textId="77777777" w:rsidR="00D15122" w:rsidRPr="00721A33" w:rsidRDefault="009B0756" w:rsidP="007F6E1B">
      <w:pPr>
        <w:pStyle w:val="BodyText"/>
        <w:ind w:left="0"/>
        <w:rPr>
          <w:color w:val="000000"/>
        </w:rPr>
      </w:pPr>
      <w:r w:rsidRPr="0031085C">
        <w:rPr>
          <w:color w:val="000000"/>
          <w:highlight w:val="lightGray"/>
        </w:rPr>
        <w:t>2D matrixcode met het unieke identificatiekenmerk</w:t>
      </w:r>
      <w:r w:rsidR="00E15681" w:rsidRPr="0031085C">
        <w:rPr>
          <w:color w:val="000000"/>
          <w:highlight w:val="lightGray"/>
        </w:rPr>
        <w:t>.</w:t>
      </w:r>
    </w:p>
    <w:p w14:paraId="4A1BCBCE" w14:textId="77777777" w:rsidR="00D15122" w:rsidRPr="00721A33" w:rsidRDefault="00D15122" w:rsidP="007F6E1B">
      <w:pPr>
        <w:rPr>
          <w:rFonts w:ascii="Times New Roman" w:eastAsia="Times New Roman" w:hAnsi="Times New Roman"/>
          <w:color w:val="000000"/>
        </w:rPr>
      </w:pPr>
    </w:p>
    <w:p w14:paraId="276674E8" w14:textId="77777777" w:rsidR="00D15122" w:rsidRPr="00721A33" w:rsidRDefault="00D15122" w:rsidP="007F6E1B">
      <w:pPr>
        <w:rPr>
          <w:rFonts w:ascii="Times New Roman" w:eastAsia="Times New Roman" w:hAnsi="Times New Roman"/>
          <w:color w:val="000000"/>
        </w:rPr>
      </w:pPr>
    </w:p>
    <w:p w14:paraId="209F9E4F" w14:textId="532FDFC7"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A91DE5B" wp14:editId="39998FD6">
                <wp:extent cx="5904230" cy="180340"/>
                <wp:effectExtent l="9525" t="9525" r="10795" b="10160"/>
                <wp:docPr id="4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3FC857B"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UNIEK IDENTIFICATIEKENMERK - VOOR MENSEN LEESBARE GEGEVENS</w:t>
                            </w:r>
                          </w:p>
                        </w:txbxContent>
                      </wps:txbx>
                      <wps:bodyPr rot="0" vert="horz" wrap="square" lIns="0" tIns="0" rIns="0" bIns="0" anchor="t" anchorCtr="0" upright="1">
                        <a:noAutofit/>
                      </wps:bodyPr>
                    </wps:wsp>
                  </a:graphicData>
                </a:graphic>
              </wp:inline>
            </w:drawing>
          </mc:Choice>
          <mc:Fallback>
            <w:pict>
              <v:shape w14:anchorId="4A91DE5B" id="Text Box 166" o:spid="_x0000_s1054"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DMim7cPAgAA&#10;+gMAAA4AAAAAAAAAAAAAAAAALgIAAGRycy9lMm9Eb2MueG1sUEsBAi0AFAAGAAgAAAAhADsaUi7b&#10;AAAABAEAAA8AAAAAAAAAAAAAAAAAaQQAAGRycy9kb3ducmV2LnhtbFBLBQYAAAAABAAEAPMAAABx&#10;BQAAAAA=&#10;" filled="f" strokeweight=".58pt">
                <v:textbox inset="0,0,0,0">
                  <w:txbxContent>
                    <w:p w14:paraId="43FC857B"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UNIEK IDENTIFICATIEKENMERK - VOOR MENSEN LEESBARE GEGEVENS</w:t>
                      </w:r>
                    </w:p>
                  </w:txbxContent>
                </v:textbox>
                <w10:anchorlock/>
              </v:shape>
            </w:pict>
          </mc:Fallback>
        </mc:AlternateContent>
      </w:r>
    </w:p>
    <w:p w14:paraId="2688EEC1" w14:textId="77777777" w:rsidR="00D15122" w:rsidRPr="00721A33" w:rsidRDefault="00D15122" w:rsidP="007F6E1B">
      <w:pPr>
        <w:rPr>
          <w:rFonts w:ascii="Times New Roman" w:eastAsia="Times New Roman" w:hAnsi="Times New Roman"/>
          <w:color w:val="000000"/>
        </w:rPr>
      </w:pPr>
    </w:p>
    <w:p w14:paraId="6E3C2279" w14:textId="77777777" w:rsidR="00D15122" w:rsidRPr="00721A33" w:rsidRDefault="009B0756" w:rsidP="007F6E1B">
      <w:pPr>
        <w:pStyle w:val="BodyText"/>
        <w:ind w:left="0"/>
        <w:rPr>
          <w:color w:val="000000"/>
        </w:rPr>
      </w:pPr>
      <w:r w:rsidRPr="00721A33">
        <w:rPr>
          <w:color w:val="000000"/>
        </w:rPr>
        <w:t>PC</w:t>
      </w:r>
    </w:p>
    <w:p w14:paraId="14037D49" w14:textId="77777777" w:rsidR="00D15122" w:rsidRPr="00721A33" w:rsidRDefault="009B0756" w:rsidP="007F6E1B">
      <w:pPr>
        <w:pStyle w:val="BodyText"/>
        <w:spacing w:line="252" w:lineRule="exact"/>
        <w:ind w:left="0"/>
        <w:rPr>
          <w:color w:val="000000"/>
        </w:rPr>
      </w:pPr>
      <w:r w:rsidRPr="00721A33">
        <w:rPr>
          <w:color w:val="000000"/>
        </w:rPr>
        <w:t>SN</w:t>
      </w:r>
    </w:p>
    <w:p w14:paraId="64EA20C6" w14:textId="77777777" w:rsidR="00D15122" w:rsidRPr="00721A33" w:rsidRDefault="009B0756" w:rsidP="007F6E1B">
      <w:pPr>
        <w:pStyle w:val="BodyText"/>
        <w:spacing w:line="252" w:lineRule="exact"/>
        <w:ind w:left="0"/>
        <w:rPr>
          <w:color w:val="000000"/>
        </w:rPr>
      </w:pPr>
      <w:r w:rsidRPr="00721A33">
        <w:rPr>
          <w:color w:val="000000"/>
        </w:rPr>
        <w:t>NN</w:t>
      </w:r>
    </w:p>
    <w:p w14:paraId="04F8422C" w14:textId="77777777" w:rsidR="00D15122" w:rsidRPr="00721A33" w:rsidRDefault="001A209E" w:rsidP="007F6E1B">
      <w:pPr>
        <w:rPr>
          <w:rFonts w:ascii="Times New Roman" w:eastAsia="Times New Roman" w:hAnsi="Times New Roman"/>
          <w:color w:val="000000"/>
        </w:rPr>
      </w:pPr>
      <w:r w:rsidRPr="00721A33">
        <w:rPr>
          <w:rFonts w:ascii="Times New Roman" w:hAnsi="Times New Roman"/>
          <w:color w:val="000000"/>
        </w:rPr>
        <w:br w:type="page"/>
      </w:r>
    </w:p>
    <w:p w14:paraId="430F3739" w14:textId="45975F9B" w:rsidR="00D15122" w:rsidRPr="00BA7C53" w:rsidRDefault="0032136F" w:rsidP="007F6E1B">
      <w:pPr>
        <w:spacing w:line="200" w:lineRule="atLeast"/>
        <w:rPr>
          <w:rFonts w:ascii="Times New Roman" w:eastAsia="Times New Roman" w:hAnsi="Times New Roman"/>
          <w:color w:val="000000"/>
          <w:sz w:val="20"/>
          <w:szCs w:val="20"/>
        </w:rPr>
      </w:pPr>
      <w:r>
        <w:rPr>
          <w:rFonts w:ascii="Times New Roman" w:hAnsi="Times New Roman"/>
          <w:noProof/>
          <w:color w:val="000000"/>
        </w:rPr>
        <w:lastRenderedPageBreak/>
        <mc:AlternateContent>
          <mc:Choice Requires="wps">
            <w:drawing>
              <wp:inline distT="0" distB="0" distL="0" distR="0" wp14:anchorId="590C2B5D" wp14:editId="33E3CF60">
                <wp:extent cx="5897880" cy="659765"/>
                <wp:effectExtent l="9525" t="9525" r="7620" b="6985"/>
                <wp:docPr id="4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65976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110D76" w14:textId="77777777" w:rsidR="00D239B2" w:rsidRDefault="00D239B2">
                            <w:pPr>
                              <w:spacing w:line="251" w:lineRule="exact"/>
                              <w:ind w:left="102"/>
                              <w:rPr>
                                <w:rFonts w:ascii="Times New Roman" w:eastAsia="Times New Roman" w:hAnsi="Times New Roman"/>
                              </w:rPr>
                            </w:pPr>
                            <w:r>
                              <w:rPr>
                                <w:rFonts w:ascii="Times New Roman"/>
                                <w:b/>
                                <w:spacing w:val="-1"/>
                              </w:rPr>
                              <w:t>GEGEVENS DIE IN IEDER GEVAL OP PRIMAIRE KLEINVERPAKKINGEN MOETEN WORDEN VERMELD</w:t>
                            </w:r>
                          </w:p>
                          <w:p w14:paraId="603E1C64" w14:textId="77777777" w:rsidR="00D239B2" w:rsidRDefault="00D239B2">
                            <w:pPr>
                              <w:rPr>
                                <w:rFonts w:ascii="Times New Roman" w:eastAsia="Times New Roman" w:hAnsi="Times New Roman"/>
                              </w:rPr>
                            </w:pPr>
                          </w:p>
                          <w:p w14:paraId="49D40ED4" w14:textId="77777777" w:rsidR="00D239B2" w:rsidRDefault="00D239B2">
                            <w:pPr>
                              <w:ind w:left="102"/>
                              <w:rPr>
                                <w:rFonts w:ascii="Times New Roman" w:eastAsia="Times New Roman" w:hAnsi="Times New Roman"/>
                              </w:rPr>
                            </w:pPr>
                            <w:r>
                              <w:rPr>
                                <w:rFonts w:ascii="Times New Roman"/>
                                <w:b/>
                                <w:spacing w:val="-2"/>
                              </w:rPr>
                              <w:t>FLACON</w:t>
                            </w:r>
                          </w:p>
                        </w:txbxContent>
                      </wps:txbx>
                      <wps:bodyPr rot="0" vert="horz" wrap="square" lIns="0" tIns="0" rIns="0" bIns="0" anchor="t" anchorCtr="0" upright="1">
                        <a:noAutofit/>
                      </wps:bodyPr>
                    </wps:wsp>
                  </a:graphicData>
                </a:graphic>
              </wp:inline>
            </w:drawing>
          </mc:Choice>
          <mc:Fallback>
            <w:pict>
              <v:shape w14:anchorId="590C2B5D" id="Text Box 165" o:spid="_x0000_s1055" type="#_x0000_t202" style="width:464.4pt;height:5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" filled="f" strokeweight=".20497mm">
                <v:textbox inset="0,0,0,0">
                  <w:txbxContent>
                    <w:p w14:paraId="23110D76" w14:textId="77777777" w:rsidR="00D239B2" w:rsidRDefault="00D239B2">
                      <w:pPr>
                        <w:spacing w:line="251" w:lineRule="exact"/>
                        <w:ind w:left="102"/>
                        <w:rPr>
                          <w:rFonts w:ascii="Times New Roman" w:eastAsia="Times New Roman" w:hAnsi="Times New Roman"/>
                        </w:rPr>
                      </w:pPr>
                      <w:r>
                        <w:rPr>
                          <w:rFonts w:ascii="Times New Roman"/>
                          <w:b/>
                          <w:spacing w:val="-1"/>
                        </w:rPr>
                        <w:t>GEGEVENS DIE IN IEDER GEVAL OP PRIMAIRE KLEINVERPAKKINGEN MOETEN WORDEN VERMELD</w:t>
                      </w:r>
                    </w:p>
                    <w:p w14:paraId="603E1C64" w14:textId="77777777" w:rsidR="00D239B2" w:rsidRDefault="00D239B2">
                      <w:pPr>
                        <w:rPr>
                          <w:rFonts w:ascii="Times New Roman" w:eastAsia="Times New Roman" w:hAnsi="Times New Roman"/>
                        </w:rPr>
                      </w:pPr>
                    </w:p>
                    <w:p w14:paraId="49D40ED4" w14:textId="77777777" w:rsidR="00D239B2" w:rsidRDefault="00D239B2">
                      <w:pPr>
                        <w:ind w:left="102"/>
                        <w:rPr>
                          <w:rFonts w:ascii="Times New Roman" w:eastAsia="Times New Roman" w:hAnsi="Times New Roman"/>
                        </w:rPr>
                      </w:pPr>
                      <w:r>
                        <w:rPr>
                          <w:rFonts w:ascii="Times New Roman"/>
                          <w:b/>
                          <w:spacing w:val="-2"/>
                        </w:rPr>
                        <w:t>FLACON</w:t>
                      </w:r>
                    </w:p>
                  </w:txbxContent>
                </v:textbox>
                <w10:anchorlock/>
              </v:shape>
            </w:pict>
          </mc:Fallback>
        </mc:AlternateContent>
      </w:r>
    </w:p>
    <w:p w14:paraId="39C66A1D" w14:textId="77777777" w:rsidR="00D15122" w:rsidRPr="00721A33" w:rsidRDefault="00D15122" w:rsidP="007F6E1B">
      <w:pPr>
        <w:rPr>
          <w:rFonts w:ascii="Times New Roman" w:eastAsia="Times New Roman" w:hAnsi="Times New Roman"/>
          <w:color w:val="000000"/>
        </w:rPr>
      </w:pPr>
    </w:p>
    <w:p w14:paraId="0BE19D4D" w14:textId="77777777" w:rsidR="00D15122" w:rsidRPr="00721A33" w:rsidRDefault="00D15122" w:rsidP="007F6E1B">
      <w:pPr>
        <w:rPr>
          <w:rFonts w:ascii="Times New Roman" w:eastAsia="Times New Roman" w:hAnsi="Times New Roman"/>
          <w:color w:val="000000"/>
        </w:rPr>
      </w:pPr>
    </w:p>
    <w:p w14:paraId="695C4061" w14:textId="1E262C5C" w:rsidR="00D15122" w:rsidRPr="00BA7C53" w:rsidRDefault="0032136F" w:rsidP="007F6E1B">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42E8749D" wp14:editId="364C09F1">
                <wp:extent cx="5897880" cy="167640"/>
                <wp:effectExtent l="9525" t="9525" r="7620" b="13335"/>
                <wp:docPr id="4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474E72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 EN DE TOEDIENINGSWEG(EN)</w:t>
                            </w:r>
                          </w:p>
                        </w:txbxContent>
                      </wps:txbx>
                      <wps:bodyPr rot="0" vert="horz" wrap="square" lIns="0" tIns="0" rIns="0" bIns="0" anchor="t" anchorCtr="0" upright="1">
                        <a:noAutofit/>
                      </wps:bodyPr>
                    </wps:wsp>
                  </a:graphicData>
                </a:graphic>
              </wp:inline>
            </w:drawing>
          </mc:Choice>
          <mc:Fallback>
            <w:pict>
              <v:shape w14:anchorId="42E8749D" id="Text Box 164" o:spid="_x0000_s105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BfUvRmDwIA&#10;APoDAAAOAAAAAAAAAAAAAAAAAC4CAABkcnMvZTJvRG9jLnhtbFBLAQItABQABgAIAAAAIQADFS6c&#10;3AAAAAQBAAAPAAAAAAAAAAAAAAAAAGkEAABkcnMvZG93bnJldi54bWxQSwUGAAAAAAQABADzAAAA&#10;cgUAAAAA&#10;" filled="f" strokeweight=".20497mm">
                <v:textbox inset="0,0,0,0">
                  <w:txbxContent>
                    <w:p w14:paraId="1474E72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 EN DE TOEDIENINGSWEG(EN)</w:t>
                      </w:r>
                    </w:p>
                  </w:txbxContent>
                </v:textbox>
                <w10:anchorlock/>
              </v:shape>
            </w:pict>
          </mc:Fallback>
        </mc:AlternateContent>
      </w:r>
    </w:p>
    <w:p w14:paraId="131EA5ED" w14:textId="77777777" w:rsidR="00D15122" w:rsidRPr="00721A33" w:rsidRDefault="00D15122" w:rsidP="007F6E1B">
      <w:pPr>
        <w:rPr>
          <w:rFonts w:ascii="Times New Roman" w:eastAsia="Times New Roman" w:hAnsi="Times New Roman"/>
          <w:color w:val="000000"/>
        </w:rPr>
      </w:pPr>
    </w:p>
    <w:p w14:paraId="19D04307" w14:textId="77777777" w:rsidR="005C1CF0" w:rsidRPr="00721A33" w:rsidRDefault="007119C4" w:rsidP="005C1CF0">
      <w:pPr>
        <w:pStyle w:val="BodyText"/>
        <w:tabs>
          <w:tab w:val="left" w:pos="6300"/>
        </w:tabs>
        <w:ind w:left="0" w:right="-30"/>
        <w:rPr>
          <w:color w:val="000000"/>
        </w:rPr>
      </w:pPr>
      <w:r w:rsidRPr="00721A33">
        <w:rPr>
          <w:color w:val="000000"/>
        </w:rPr>
        <w:t>Zirabev</w:t>
      </w:r>
      <w:r w:rsidR="00426DA8" w:rsidRPr="00721A33">
        <w:rPr>
          <w:color w:val="000000"/>
        </w:rPr>
        <w:t xml:space="preserve"> 25 mg/ml steriel concentraat</w:t>
      </w:r>
    </w:p>
    <w:p w14:paraId="65A8136C" w14:textId="77777777" w:rsidR="00D15122" w:rsidRPr="00721A33" w:rsidRDefault="009D5BA6" w:rsidP="005C1CF0">
      <w:pPr>
        <w:pStyle w:val="BodyText"/>
        <w:tabs>
          <w:tab w:val="left" w:pos="6300"/>
        </w:tabs>
        <w:ind w:left="0" w:right="-30"/>
        <w:rPr>
          <w:color w:val="000000"/>
        </w:rPr>
      </w:pPr>
      <w:r w:rsidRPr="00721A33">
        <w:rPr>
          <w:color w:val="000000"/>
        </w:rPr>
        <w:t>bevacizumab</w:t>
      </w:r>
    </w:p>
    <w:p w14:paraId="7BFDF2B1" w14:textId="77777777" w:rsidR="00D15122" w:rsidRPr="00721A33" w:rsidRDefault="002F03CF" w:rsidP="007F6E1B">
      <w:pPr>
        <w:rPr>
          <w:rFonts w:ascii="Times New Roman" w:eastAsia="Times New Roman" w:hAnsi="Times New Roman"/>
          <w:color w:val="000000"/>
        </w:rPr>
      </w:pPr>
      <w:r w:rsidRPr="00721A33">
        <w:rPr>
          <w:rFonts w:ascii="Times New Roman" w:eastAsia="Times New Roman" w:hAnsi="Times New Roman"/>
          <w:color w:val="000000"/>
        </w:rPr>
        <w:t>IV na verdunning</w:t>
      </w:r>
    </w:p>
    <w:p w14:paraId="5854760C" w14:textId="77777777" w:rsidR="002F03CF" w:rsidRPr="00721A33" w:rsidRDefault="002F03CF" w:rsidP="007F6E1B">
      <w:pPr>
        <w:rPr>
          <w:rFonts w:ascii="Times New Roman" w:eastAsia="Times New Roman" w:hAnsi="Times New Roman"/>
          <w:color w:val="000000"/>
        </w:rPr>
      </w:pPr>
    </w:p>
    <w:p w14:paraId="3B418D0A" w14:textId="77777777" w:rsidR="00D15122" w:rsidRPr="00721A33" w:rsidRDefault="00D15122" w:rsidP="007F6E1B">
      <w:pPr>
        <w:rPr>
          <w:rFonts w:ascii="Times New Roman" w:eastAsia="Times New Roman" w:hAnsi="Times New Roman"/>
          <w:color w:val="000000"/>
        </w:rPr>
      </w:pPr>
    </w:p>
    <w:p w14:paraId="5CCC9AF0" w14:textId="3BD4C4C5" w:rsidR="00D15122" w:rsidRPr="00BA7C53" w:rsidRDefault="0032136F" w:rsidP="007F6E1B">
      <w:pPr>
        <w:spacing w:line="200" w:lineRule="atLeast"/>
        <w:rPr>
          <w:rFonts w:ascii="Times New Roman" w:eastAsia="Times New Roman" w:hAnsi="Times New Roman"/>
          <w:color w:val="000000"/>
          <w:sz w:val="20"/>
          <w:szCs w:val="20"/>
        </w:rPr>
      </w:pPr>
      <w:r>
        <w:rPr>
          <w:rFonts w:ascii="Times New Roman" w:hAnsi="Times New Roman"/>
          <w:noProof/>
          <w:color w:val="000000"/>
        </w:rPr>
        <mc:AlternateContent>
          <mc:Choice Requires="wps">
            <w:drawing>
              <wp:inline distT="0" distB="0" distL="0" distR="0" wp14:anchorId="6ACE7F1A" wp14:editId="3C379826">
                <wp:extent cx="5897880" cy="167640"/>
                <wp:effectExtent l="9525" t="9525" r="7620" b="13335"/>
                <wp:docPr id="4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578E2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WIJZE VAN TOEDIENING</w:t>
                            </w:r>
                          </w:p>
                        </w:txbxContent>
                      </wps:txbx>
                      <wps:bodyPr rot="0" vert="horz" wrap="square" lIns="0" tIns="0" rIns="0" bIns="0" anchor="t" anchorCtr="0" upright="1">
                        <a:noAutofit/>
                      </wps:bodyPr>
                    </wps:wsp>
                  </a:graphicData>
                </a:graphic>
              </wp:inline>
            </w:drawing>
          </mc:Choice>
          <mc:Fallback>
            <w:pict>
              <v:shape w14:anchorId="6ACE7F1A" id="Text Box 163" o:spid="_x0000_s105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uY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m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KRQuYDwIA&#10;APoDAAAOAAAAAAAAAAAAAAAAAC4CAABkcnMvZTJvRG9jLnhtbFBLAQItABQABgAIAAAAIQADFS6c&#10;3AAAAAQBAAAPAAAAAAAAAAAAAAAAAGkEAABkcnMvZG93bnJldi54bWxQSwUGAAAAAAQABADzAAAA&#10;cgUAAAAA&#10;" filled="f" strokeweight=".20497mm">
                <v:textbox inset="0,0,0,0">
                  <w:txbxContent>
                    <w:p w14:paraId="76578E2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WIJZE VAN TOEDIENING</w:t>
                      </w:r>
                    </w:p>
                  </w:txbxContent>
                </v:textbox>
                <w10:anchorlock/>
              </v:shape>
            </w:pict>
          </mc:Fallback>
        </mc:AlternateContent>
      </w:r>
    </w:p>
    <w:p w14:paraId="3060CF04" w14:textId="77777777" w:rsidR="00D15122" w:rsidRPr="00721A33" w:rsidRDefault="00D15122" w:rsidP="007F6E1B">
      <w:pPr>
        <w:rPr>
          <w:rFonts w:ascii="Times New Roman" w:eastAsia="Times New Roman" w:hAnsi="Times New Roman"/>
          <w:color w:val="000000"/>
        </w:rPr>
      </w:pPr>
    </w:p>
    <w:p w14:paraId="0CF2A087" w14:textId="77777777" w:rsidR="00D15122" w:rsidRPr="00721A33" w:rsidRDefault="00D15122" w:rsidP="007F6E1B">
      <w:pPr>
        <w:rPr>
          <w:rFonts w:ascii="Times New Roman" w:eastAsia="Times New Roman" w:hAnsi="Times New Roman"/>
          <w:color w:val="000000"/>
        </w:rPr>
      </w:pPr>
    </w:p>
    <w:p w14:paraId="530506E0" w14:textId="547CBDBA"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EEF0102" wp14:editId="571ED275">
                <wp:extent cx="5897880" cy="166370"/>
                <wp:effectExtent l="9525" t="9525" r="7620" b="5080"/>
                <wp:docPr id="4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4089F"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UITERSTE GEBRUIKSDATUM</w:t>
                            </w:r>
                          </w:p>
                        </w:txbxContent>
                      </wps:txbx>
                      <wps:bodyPr rot="0" vert="horz" wrap="square" lIns="0" tIns="0" rIns="0" bIns="0" anchor="t" anchorCtr="0" upright="1">
                        <a:noAutofit/>
                      </wps:bodyPr>
                    </wps:wsp>
                  </a:graphicData>
                </a:graphic>
              </wp:inline>
            </w:drawing>
          </mc:Choice>
          <mc:Fallback>
            <w:pict>
              <v:shape w14:anchorId="0EEF0102" id="Text Box 162" o:spid="_x0000_s1058"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aLRMsDwIA&#10;APoDAAAOAAAAAAAAAAAAAAAAAC4CAABkcnMvZTJvRG9jLnhtbFBLAQItABQABgAIAAAAIQAQHvIB&#10;3AAAAAQBAAAPAAAAAAAAAAAAAAAAAGkEAABkcnMvZG93bnJldi54bWxQSwUGAAAAAAQABADzAAAA&#10;cgUAAAAA&#10;" filled="f" strokeweight=".20497mm">
                <v:textbox inset="0,0,0,0">
                  <w:txbxContent>
                    <w:p w14:paraId="4854089F"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UITERSTE GEBRUIKSDATUM</w:t>
                      </w:r>
                    </w:p>
                  </w:txbxContent>
                </v:textbox>
                <w10:anchorlock/>
              </v:shape>
            </w:pict>
          </mc:Fallback>
        </mc:AlternateContent>
      </w:r>
    </w:p>
    <w:p w14:paraId="02E5A32F" w14:textId="77777777" w:rsidR="00D15122" w:rsidRPr="00721A33" w:rsidRDefault="00D15122" w:rsidP="007F6E1B">
      <w:pPr>
        <w:rPr>
          <w:rFonts w:ascii="Times New Roman" w:eastAsia="Times New Roman" w:hAnsi="Times New Roman"/>
          <w:color w:val="000000"/>
        </w:rPr>
      </w:pPr>
    </w:p>
    <w:p w14:paraId="3EB1F374" w14:textId="77777777" w:rsidR="00D15122" w:rsidRPr="00721A33" w:rsidRDefault="009B0756" w:rsidP="007F6E1B">
      <w:pPr>
        <w:pStyle w:val="BodyText"/>
        <w:ind w:left="0"/>
        <w:rPr>
          <w:color w:val="000000"/>
        </w:rPr>
      </w:pPr>
      <w:r w:rsidRPr="00721A33">
        <w:rPr>
          <w:color w:val="000000"/>
        </w:rPr>
        <w:t>EXP</w:t>
      </w:r>
    </w:p>
    <w:p w14:paraId="4BD57784" w14:textId="77777777" w:rsidR="00D15122" w:rsidRPr="00721A33" w:rsidRDefault="00D15122" w:rsidP="007F6E1B">
      <w:pPr>
        <w:rPr>
          <w:rFonts w:ascii="Times New Roman" w:eastAsia="Times New Roman" w:hAnsi="Times New Roman"/>
          <w:color w:val="000000"/>
        </w:rPr>
      </w:pPr>
    </w:p>
    <w:p w14:paraId="5756F3A5" w14:textId="77777777" w:rsidR="00D15122" w:rsidRPr="00721A33" w:rsidRDefault="00D15122" w:rsidP="007F6E1B">
      <w:pPr>
        <w:rPr>
          <w:rFonts w:ascii="Times New Roman" w:eastAsia="Times New Roman" w:hAnsi="Times New Roman"/>
          <w:color w:val="000000"/>
        </w:rPr>
      </w:pPr>
    </w:p>
    <w:p w14:paraId="3DCDE1F9" w14:textId="2E8C4C1A"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206673F" wp14:editId="24C4D782">
                <wp:extent cx="5897880" cy="167640"/>
                <wp:effectExtent l="9525" t="9525" r="7620" b="13335"/>
                <wp:docPr id="4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7C18731"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PARTIJNUMMER</w:t>
                            </w:r>
                          </w:p>
                        </w:txbxContent>
                      </wps:txbx>
                      <wps:bodyPr rot="0" vert="horz" wrap="square" lIns="0" tIns="0" rIns="0" bIns="0" anchor="t" anchorCtr="0" upright="1">
                        <a:noAutofit/>
                      </wps:bodyPr>
                    </wps:wsp>
                  </a:graphicData>
                </a:graphic>
              </wp:inline>
            </w:drawing>
          </mc:Choice>
          <mc:Fallback>
            <w:pict>
              <v:shape w14:anchorId="0206673F" id="Text Box 161" o:spid="_x0000_s1059"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IS+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YWyEvhAC&#10;AAD6AwAADgAAAAAAAAAAAAAAAAAuAgAAZHJzL2Uyb0RvYy54bWxQSwECLQAUAAYACAAAACEAAxUu&#10;nNwAAAAEAQAADwAAAAAAAAAAAAAAAABqBAAAZHJzL2Rvd25yZXYueG1sUEsFBgAAAAAEAAQA8wAA&#10;AHMFAAAAAA==&#10;" filled="f" strokeweight=".20497mm">
                <v:textbox inset="0,0,0,0">
                  <w:txbxContent>
                    <w:p w14:paraId="37C18731"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PARTIJNUMMER</w:t>
                      </w:r>
                    </w:p>
                  </w:txbxContent>
                </v:textbox>
                <w10:anchorlock/>
              </v:shape>
            </w:pict>
          </mc:Fallback>
        </mc:AlternateContent>
      </w:r>
    </w:p>
    <w:p w14:paraId="1E62EFEA" w14:textId="77777777" w:rsidR="00D15122" w:rsidRPr="00721A33" w:rsidRDefault="00D15122" w:rsidP="007F6E1B">
      <w:pPr>
        <w:rPr>
          <w:rFonts w:ascii="Times New Roman" w:eastAsia="Times New Roman" w:hAnsi="Times New Roman"/>
          <w:color w:val="000000"/>
        </w:rPr>
      </w:pPr>
    </w:p>
    <w:p w14:paraId="549AB168" w14:textId="77777777" w:rsidR="00D15122" w:rsidRPr="00721A33" w:rsidRDefault="009B0756" w:rsidP="007F6E1B">
      <w:pPr>
        <w:pStyle w:val="BodyText"/>
        <w:ind w:left="0"/>
        <w:rPr>
          <w:color w:val="000000"/>
        </w:rPr>
      </w:pPr>
      <w:r w:rsidRPr="00721A33">
        <w:rPr>
          <w:color w:val="000000"/>
        </w:rPr>
        <w:t>Lot</w:t>
      </w:r>
    </w:p>
    <w:p w14:paraId="4D94D4F9" w14:textId="77777777" w:rsidR="00D15122" w:rsidRPr="00721A33" w:rsidRDefault="00D15122" w:rsidP="007F6E1B">
      <w:pPr>
        <w:rPr>
          <w:rFonts w:ascii="Times New Roman" w:eastAsia="Times New Roman" w:hAnsi="Times New Roman"/>
          <w:color w:val="000000"/>
        </w:rPr>
      </w:pPr>
    </w:p>
    <w:p w14:paraId="61BB2767" w14:textId="77777777" w:rsidR="00D15122" w:rsidRPr="00721A33" w:rsidRDefault="00D15122" w:rsidP="007F6E1B">
      <w:pPr>
        <w:rPr>
          <w:rFonts w:ascii="Times New Roman" w:eastAsia="Times New Roman" w:hAnsi="Times New Roman"/>
          <w:color w:val="000000"/>
        </w:rPr>
      </w:pPr>
    </w:p>
    <w:p w14:paraId="63E3772D" w14:textId="562B4557"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AB3943C" wp14:editId="23DC5165">
                <wp:extent cx="5897880" cy="167640"/>
                <wp:effectExtent l="9525" t="9525" r="7620" b="13335"/>
                <wp:docPr id="4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B598E1"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INHOUD UITGEDRUKT IN GEWICHT, VOLUME OF EENHEID</w:t>
                            </w:r>
                          </w:p>
                        </w:txbxContent>
                      </wps:txbx>
                      <wps:bodyPr rot="0" vert="horz" wrap="square" lIns="0" tIns="0" rIns="0" bIns="0" anchor="t" anchorCtr="0" upright="1">
                        <a:noAutofit/>
                      </wps:bodyPr>
                    </wps:wsp>
                  </a:graphicData>
                </a:graphic>
              </wp:inline>
            </w:drawing>
          </mc:Choice>
          <mc:Fallback>
            <w:pict>
              <v:shape w14:anchorId="4AB3943C" id="Text Box 160" o:spid="_x0000_s106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7rEAIAAPoDAAAOAAAAZHJzL2Uyb0RvYy54bWysU9tu2zAMfR+wfxD0vjjJ1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Hm1uV5vNuSS5Fus1qt3aSqZyM+vHfrwUUHHolFwpKEmdHF88CFWI/JzSExm4V4bkwZrLOsL&#10;vn67vh77AqOr6IxhHptyb5AdRZRGWqk18rwM63QggRrdFXxzCRJ5ZOODrVKWILQZbarE2ImeyMjI&#10;TRjKgemq4Mur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0p4u6xAC&#10;AAD6AwAADgAAAAAAAAAAAAAAAAAuAgAAZHJzL2Uyb0RvYy54bWxQSwECLQAUAAYACAAAACEAAxUu&#10;nNwAAAAEAQAADwAAAAAAAAAAAAAAAABqBAAAZHJzL2Rvd25yZXYueG1sUEsFBgAAAAAEAAQA8wAA&#10;AHMFAAAAAA==&#10;" filled="f" strokeweight=".20497mm">
                <v:textbox inset="0,0,0,0">
                  <w:txbxContent>
                    <w:p w14:paraId="50B598E1"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INHOUD UITGEDRUKT IN GEWICHT, VOLUME OF EENHEID</w:t>
                      </w:r>
                    </w:p>
                  </w:txbxContent>
                </v:textbox>
                <w10:anchorlock/>
              </v:shape>
            </w:pict>
          </mc:Fallback>
        </mc:AlternateContent>
      </w:r>
    </w:p>
    <w:p w14:paraId="285FF49B" w14:textId="77777777" w:rsidR="00D15122" w:rsidRPr="00721A33" w:rsidRDefault="00D15122" w:rsidP="007F6E1B">
      <w:pPr>
        <w:rPr>
          <w:rFonts w:ascii="Times New Roman" w:eastAsia="Times New Roman" w:hAnsi="Times New Roman"/>
          <w:color w:val="000000"/>
        </w:rPr>
      </w:pPr>
    </w:p>
    <w:p w14:paraId="0437B06F" w14:textId="77777777" w:rsidR="00D15122" w:rsidRPr="00721A33" w:rsidRDefault="009B0756" w:rsidP="007F6E1B">
      <w:pPr>
        <w:pStyle w:val="BodyText"/>
        <w:ind w:left="0"/>
        <w:rPr>
          <w:color w:val="000000"/>
        </w:rPr>
      </w:pPr>
      <w:r w:rsidRPr="00721A33">
        <w:rPr>
          <w:color w:val="000000"/>
        </w:rPr>
        <w:t>100 mg/4 ml</w:t>
      </w:r>
    </w:p>
    <w:p w14:paraId="677848CC" w14:textId="77777777" w:rsidR="00D15122" w:rsidRPr="00721A33" w:rsidRDefault="00D15122" w:rsidP="007F6E1B">
      <w:pPr>
        <w:rPr>
          <w:rFonts w:ascii="Times New Roman" w:eastAsia="Times New Roman" w:hAnsi="Times New Roman"/>
          <w:color w:val="000000"/>
        </w:rPr>
      </w:pPr>
    </w:p>
    <w:p w14:paraId="0C8D95FA" w14:textId="77777777" w:rsidR="00D15122" w:rsidRPr="00721A33" w:rsidRDefault="00D15122" w:rsidP="007F6E1B">
      <w:pPr>
        <w:rPr>
          <w:rFonts w:ascii="Times New Roman" w:eastAsia="Times New Roman" w:hAnsi="Times New Roman"/>
          <w:color w:val="000000"/>
        </w:rPr>
      </w:pPr>
    </w:p>
    <w:p w14:paraId="2EBF3F75" w14:textId="2261E7D1"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64A8C0D" wp14:editId="3E9CD9F2">
                <wp:extent cx="5897880" cy="167640"/>
                <wp:effectExtent l="9525" t="9525" r="7620" b="13335"/>
                <wp:docPr id="3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400ED7"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OVERIGE</w:t>
                            </w:r>
                          </w:p>
                        </w:txbxContent>
                      </wps:txbx>
                      <wps:bodyPr rot="0" vert="horz" wrap="square" lIns="0" tIns="0" rIns="0" bIns="0" anchor="t" anchorCtr="0" upright="1">
                        <a:noAutofit/>
                      </wps:bodyPr>
                    </wps:wsp>
                  </a:graphicData>
                </a:graphic>
              </wp:inline>
            </w:drawing>
          </mc:Choice>
          <mc:Fallback>
            <w:pict>
              <v:shape w14:anchorId="664A8C0D" id="Text Box 159" o:spid="_x0000_s106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HidEVDwIA&#10;APoDAAAOAAAAAAAAAAAAAAAAAC4CAABkcnMvZTJvRG9jLnhtbFBLAQItABQABgAIAAAAIQADFS6c&#10;3AAAAAQBAAAPAAAAAAAAAAAAAAAAAGkEAABkcnMvZG93bnJldi54bWxQSwUGAAAAAAQABADzAAAA&#10;cgUAAAAA&#10;" filled="f" strokeweight=".20497mm">
                <v:textbox inset="0,0,0,0">
                  <w:txbxContent>
                    <w:p w14:paraId="3E400ED7"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OVERIGE</w:t>
                      </w:r>
                    </w:p>
                  </w:txbxContent>
                </v:textbox>
                <w10:anchorlock/>
              </v:shape>
            </w:pict>
          </mc:Fallback>
        </mc:AlternateContent>
      </w:r>
    </w:p>
    <w:p w14:paraId="79F248B6" w14:textId="77777777" w:rsidR="003E11A3" w:rsidRPr="00721A33" w:rsidRDefault="003E11A3" w:rsidP="007F6E1B">
      <w:pPr>
        <w:rPr>
          <w:rFonts w:ascii="Times New Roman" w:eastAsia="Times New Roman" w:hAnsi="Times New Roman"/>
          <w:color w:val="000000"/>
        </w:rPr>
      </w:pPr>
    </w:p>
    <w:p w14:paraId="5EDC6CD2" w14:textId="77777777" w:rsidR="00D15122" w:rsidRPr="00721A33" w:rsidRDefault="003E11A3" w:rsidP="007F6E1B">
      <w:pPr>
        <w:rPr>
          <w:rFonts w:ascii="Times New Roman" w:eastAsia="Times New Roman" w:hAnsi="Times New Roman"/>
          <w:color w:val="000000"/>
        </w:rPr>
      </w:pPr>
      <w:r w:rsidRPr="00721A33">
        <w:rPr>
          <w:rFonts w:ascii="Times New Roman" w:eastAsia="Times New Roman" w:hAnsi="Times New Roman"/>
          <w:color w:val="000000"/>
        </w:rPr>
        <w:br w:type="page"/>
      </w:r>
    </w:p>
    <w:p w14:paraId="4947941F" w14:textId="6CB4D858"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54EBBFCA" wp14:editId="78E462F2">
                <wp:extent cx="5897880" cy="487680"/>
                <wp:effectExtent l="9525" t="9525" r="7620" b="7620"/>
                <wp:docPr id="3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768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7FF1D5A" w14:textId="77777777" w:rsidR="00D239B2" w:rsidRDefault="00D239B2">
                            <w:pPr>
                              <w:spacing w:line="251" w:lineRule="exact"/>
                              <w:ind w:left="102"/>
                              <w:rPr>
                                <w:rFonts w:ascii="Times New Roman" w:eastAsia="Times New Roman" w:hAnsi="Times New Roman"/>
                              </w:rPr>
                            </w:pPr>
                            <w:r>
                              <w:rPr>
                                <w:rFonts w:ascii="Times New Roman"/>
                                <w:b/>
                                <w:spacing w:val="-2"/>
                              </w:rPr>
                              <w:t>GEGEVENS DIE OP DE BUITENVERPAKKING MOETEN WORDEN VERMELD</w:t>
                            </w:r>
                          </w:p>
                          <w:p w14:paraId="2115EB27" w14:textId="77777777" w:rsidR="00D239B2" w:rsidRDefault="00D239B2">
                            <w:pPr>
                              <w:rPr>
                                <w:rFonts w:ascii="Times New Roman" w:eastAsia="Times New Roman" w:hAnsi="Times New Roman"/>
                              </w:rPr>
                            </w:pPr>
                          </w:p>
                          <w:p w14:paraId="60EAE865" w14:textId="77777777" w:rsidR="00D239B2" w:rsidRDefault="00D239B2">
                            <w:pPr>
                              <w:spacing w:line="252" w:lineRule="exact"/>
                              <w:ind w:left="102"/>
                              <w:rPr>
                                <w:rFonts w:ascii="Times New Roman" w:eastAsia="Times New Roman" w:hAnsi="Times New Roman"/>
                              </w:rPr>
                            </w:pPr>
                            <w:r>
                              <w:rPr>
                                <w:rFonts w:ascii="Times New Roman"/>
                                <w:b/>
                                <w:spacing w:val="-1"/>
                              </w:rPr>
                              <w:t>DOOS</w:t>
                            </w:r>
                          </w:p>
                        </w:txbxContent>
                      </wps:txbx>
                      <wps:bodyPr rot="0" vert="horz" wrap="square" lIns="0" tIns="0" rIns="0" bIns="0" anchor="t" anchorCtr="0" upright="1">
                        <a:noAutofit/>
                      </wps:bodyPr>
                    </wps:wsp>
                  </a:graphicData>
                </a:graphic>
              </wp:inline>
            </w:drawing>
          </mc:Choice>
          <mc:Fallback>
            <w:pict>
              <v:shape w14:anchorId="54EBBFCA" id="Text Box 158" o:spid="_x0000_s1062" type="#_x0000_t202" style="width:464.4pt;height:3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" filled="f" strokeweight=".20497mm">
                <v:textbox inset="0,0,0,0">
                  <w:txbxContent>
                    <w:p w14:paraId="47FF1D5A" w14:textId="77777777" w:rsidR="00D239B2" w:rsidRDefault="00D239B2">
                      <w:pPr>
                        <w:spacing w:line="251" w:lineRule="exact"/>
                        <w:ind w:left="102"/>
                        <w:rPr>
                          <w:rFonts w:ascii="Times New Roman" w:eastAsia="Times New Roman" w:hAnsi="Times New Roman"/>
                        </w:rPr>
                      </w:pPr>
                      <w:r>
                        <w:rPr>
                          <w:rFonts w:ascii="Times New Roman"/>
                          <w:b/>
                          <w:spacing w:val="-2"/>
                        </w:rPr>
                        <w:t>GEGEVENS DIE OP DE BUITENVERPAKKING MOETEN WORDEN VERMELD</w:t>
                      </w:r>
                    </w:p>
                    <w:p w14:paraId="2115EB27" w14:textId="77777777" w:rsidR="00D239B2" w:rsidRDefault="00D239B2">
                      <w:pPr>
                        <w:rPr>
                          <w:rFonts w:ascii="Times New Roman" w:eastAsia="Times New Roman" w:hAnsi="Times New Roman"/>
                        </w:rPr>
                      </w:pPr>
                    </w:p>
                    <w:p w14:paraId="60EAE865" w14:textId="77777777" w:rsidR="00D239B2" w:rsidRDefault="00D239B2">
                      <w:pPr>
                        <w:spacing w:line="252" w:lineRule="exact"/>
                        <w:ind w:left="102"/>
                        <w:rPr>
                          <w:rFonts w:ascii="Times New Roman" w:eastAsia="Times New Roman" w:hAnsi="Times New Roman"/>
                        </w:rPr>
                      </w:pPr>
                      <w:r>
                        <w:rPr>
                          <w:rFonts w:ascii="Times New Roman"/>
                          <w:b/>
                          <w:spacing w:val="-1"/>
                        </w:rPr>
                        <w:t>DOOS</w:t>
                      </w:r>
                    </w:p>
                  </w:txbxContent>
                </v:textbox>
                <w10:anchorlock/>
              </v:shape>
            </w:pict>
          </mc:Fallback>
        </mc:AlternateContent>
      </w:r>
    </w:p>
    <w:p w14:paraId="5A0A4F50" w14:textId="77777777" w:rsidR="00D15122" w:rsidRPr="00721A33" w:rsidRDefault="00D15122" w:rsidP="007F6E1B">
      <w:pPr>
        <w:rPr>
          <w:rFonts w:ascii="Times New Roman" w:eastAsia="Times New Roman" w:hAnsi="Times New Roman"/>
          <w:color w:val="000000"/>
        </w:rPr>
      </w:pPr>
    </w:p>
    <w:p w14:paraId="58919909" w14:textId="77777777" w:rsidR="00D15122" w:rsidRPr="00721A33" w:rsidRDefault="00D15122" w:rsidP="007F6E1B">
      <w:pPr>
        <w:rPr>
          <w:rFonts w:ascii="Times New Roman" w:eastAsia="Times New Roman" w:hAnsi="Times New Roman"/>
          <w:color w:val="000000"/>
        </w:rPr>
      </w:pPr>
    </w:p>
    <w:p w14:paraId="64A8DA77" w14:textId="4CF2D360"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32985E4" wp14:editId="2619F5AE">
                <wp:extent cx="5897880" cy="167640"/>
                <wp:effectExtent l="9525" t="9525" r="7620" b="13335"/>
                <wp:docPr id="3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5D30B5"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w:t>
                            </w:r>
                          </w:p>
                        </w:txbxContent>
                      </wps:txbx>
                      <wps:bodyPr rot="0" vert="horz" wrap="square" lIns="0" tIns="0" rIns="0" bIns="0" anchor="t" anchorCtr="0" upright="1">
                        <a:noAutofit/>
                      </wps:bodyPr>
                    </wps:wsp>
                  </a:graphicData>
                </a:graphic>
              </wp:inline>
            </w:drawing>
          </mc:Choice>
          <mc:Fallback>
            <w:pict>
              <v:shape w14:anchorId="732985E4" id="Text Box 157" o:spid="_x0000_s106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z+a8xAC&#10;AAD6AwAADgAAAAAAAAAAAAAAAAAuAgAAZHJzL2Uyb0RvYy54bWxQSwECLQAUAAYACAAAACEAAxUu&#10;nNwAAAAEAQAADwAAAAAAAAAAAAAAAABqBAAAZHJzL2Rvd25yZXYueG1sUEsFBgAAAAAEAAQA8wAA&#10;AHMFAAAAAA==&#10;" filled="f" strokeweight=".20497mm">
                <v:textbox inset="0,0,0,0">
                  <w:txbxContent>
                    <w:p w14:paraId="3B5D30B5"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w:t>
                      </w:r>
                    </w:p>
                  </w:txbxContent>
                </v:textbox>
                <w10:anchorlock/>
              </v:shape>
            </w:pict>
          </mc:Fallback>
        </mc:AlternateContent>
      </w:r>
    </w:p>
    <w:p w14:paraId="3CD1EC29" w14:textId="77777777" w:rsidR="00D15122" w:rsidRPr="00721A33" w:rsidRDefault="00D15122" w:rsidP="007F6E1B">
      <w:pPr>
        <w:rPr>
          <w:rFonts w:ascii="Times New Roman" w:eastAsia="Times New Roman" w:hAnsi="Times New Roman"/>
          <w:color w:val="000000"/>
        </w:rPr>
      </w:pPr>
    </w:p>
    <w:p w14:paraId="5C5DAE12" w14:textId="77777777" w:rsidR="00D15122" w:rsidRPr="00721A33" w:rsidRDefault="007119C4" w:rsidP="007F6E1B">
      <w:pPr>
        <w:pStyle w:val="BodyText"/>
        <w:ind w:left="0" w:right="2980"/>
        <w:rPr>
          <w:color w:val="000000"/>
        </w:rPr>
      </w:pPr>
      <w:r w:rsidRPr="00721A33">
        <w:rPr>
          <w:color w:val="000000"/>
        </w:rPr>
        <w:t>Zirabev</w:t>
      </w:r>
      <w:r w:rsidR="00426DA8" w:rsidRPr="00721A33">
        <w:rPr>
          <w:color w:val="000000"/>
        </w:rPr>
        <w:t xml:space="preserve"> 25 mg/ml concentraat voor oplossing voor infusie</w:t>
      </w:r>
      <w:r w:rsidR="00426DA8" w:rsidRPr="00721A33">
        <w:rPr>
          <w:color w:val="000000"/>
        </w:rPr>
        <w:br/>
        <w:t>bevacizumab</w:t>
      </w:r>
    </w:p>
    <w:p w14:paraId="10EBC5D4" w14:textId="77777777" w:rsidR="00D15122" w:rsidRPr="00721A33" w:rsidRDefault="00D15122" w:rsidP="007F6E1B">
      <w:pPr>
        <w:rPr>
          <w:rFonts w:ascii="Times New Roman" w:eastAsia="Times New Roman" w:hAnsi="Times New Roman"/>
          <w:color w:val="000000"/>
        </w:rPr>
      </w:pPr>
    </w:p>
    <w:p w14:paraId="40110EF6" w14:textId="77777777" w:rsidR="00D15122" w:rsidRPr="00721A33" w:rsidRDefault="00D15122" w:rsidP="007F6E1B">
      <w:pPr>
        <w:rPr>
          <w:rFonts w:ascii="Times New Roman" w:eastAsia="Times New Roman" w:hAnsi="Times New Roman"/>
          <w:color w:val="000000"/>
        </w:rPr>
      </w:pPr>
    </w:p>
    <w:p w14:paraId="6977CF01" w14:textId="1AC4C56E"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B02700B" wp14:editId="2C88E4F8">
                <wp:extent cx="5897880" cy="167640"/>
                <wp:effectExtent l="9525" t="9525" r="7620" b="13335"/>
                <wp:docPr id="3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CCD0556"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GEHALTE AAN WERKZAME STOF(FEN)</w:t>
                            </w:r>
                          </w:p>
                        </w:txbxContent>
                      </wps:txbx>
                      <wps:bodyPr rot="0" vert="horz" wrap="square" lIns="0" tIns="0" rIns="0" bIns="0" anchor="t" anchorCtr="0" upright="1">
                        <a:noAutofit/>
                      </wps:bodyPr>
                    </wps:wsp>
                  </a:graphicData>
                </a:graphic>
              </wp:inline>
            </w:drawing>
          </mc:Choice>
          <mc:Fallback>
            <w:pict>
              <v:shape w14:anchorId="1B02700B" id="Text Box 156" o:spid="_x0000_s106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EzTCmDwIA&#10;APoDAAAOAAAAAAAAAAAAAAAAAC4CAABkcnMvZTJvRG9jLnhtbFBLAQItABQABgAIAAAAIQADFS6c&#10;3AAAAAQBAAAPAAAAAAAAAAAAAAAAAGkEAABkcnMvZG93bnJldi54bWxQSwUGAAAAAAQABADzAAAA&#10;cgUAAAAA&#10;" filled="f" strokeweight=".20497mm">
                <v:textbox inset="0,0,0,0">
                  <w:txbxContent>
                    <w:p w14:paraId="1CCD0556"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GEHALTE AAN WERKZAME STOF(FEN)</w:t>
                      </w:r>
                    </w:p>
                  </w:txbxContent>
                </v:textbox>
                <w10:anchorlock/>
              </v:shape>
            </w:pict>
          </mc:Fallback>
        </mc:AlternateContent>
      </w:r>
    </w:p>
    <w:p w14:paraId="344D38D3" w14:textId="77777777" w:rsidR="00D15122" w:rsidRPr="00721A33" w:rsidRDefault="00D15122" w:rsidP="007F6E1B">
      <w:pPr>
        <w:rPr>
          <w:rFonts w:ascii="Times New Roman" w:eastAsia="Times New Roman" w:hAnsi="Times New Roman"/>
          <w:color w:val="000000"/>
        </w:rPr>
      </w:pPr>
    </w:p>
    <w:p w14:paraId="1189B9DE" w14:textId="77777777" w:rsidR="00D15122" w:rsidRPr="00721A33" w:rsidRDefault="009B0756" w:rsidP="007F6E1B">
      <w:pPr>
        <w:pStyle w:val="BodyText"/>
        <w:ind w:left="0"/>
        <w:rPr>
          <w:color w:val="000000"/>
        </w:rPr>
      </w:pPr>
      <w:r w:rsidRPr="00721A33">
        <w:rPr>
          <w:color w:val="000000"/>
        </w:rPr>
        <w:t>Elke flacon bevat 400 mg bevacizumab.</w:t>
      </w:r>
    </w:p>
    <w:p w14:paraId="6BAC2A80" w14:textId="77777777" w:rsidR="00D15122" w:rsidRPr="00721A33" w:rsidRDefault="00D15122" w:rsidP="007F6E1B">
      <w:pPr>
        <w:rPr>
          <w:rFonts w:ascii="Times New Roman" w:eastAsia="Times New Roman" w:hAnsi="Times New Roman"/>
          <w:color w:val="000000"/>
        </w:rPr>
      </w:pPr>
    </w:p>
    <w:p w14:paraId="46E75AD3" w14:textId="77777777" w:rsidR="00D15122" w:rsidRPr="00721A33" w:rsidRDefault="00D15122" w:rsidP="007F6E1B">
      <w:pPr>
        <w:rPr>
          <w:rFonts w:ascii="Times New Roman" w:eastAsia="Times New Roman" w:hAnsi="Times New Roman"/>
          <w:color w:val="000000"/>
        </w:rPr>
      </w:pPr>
    </w:p>
    <w:p w14:paraId="349420E7" w14:textId="3A4C3160"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7912558" wp14:editId="1C2B0ADB">
                <wp:extent cx="5897880" cy="167640"/>
                <wp:effectExtent l="9525" t="9525" r="7620" b="13335"/>
                <wp:docPr id="3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8B48939"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LIJST VAN HULPSTOFFEN</w:t>
                            </w:r>
                          </w:p>
                        </w:txbxContent>
                      </wps:txbx>
                      <wps:bodyPr rot="0" vert="horz" wrap="square" lIns="0" tIns="0" rIns="0" bIns="0" anchor="t" anchorCtr="0" upright="1">
                        <a:noAutofit/>
                      </wps:bodyPr>
                    </wps:wsp>
                  </a:graphicData>
                </a:graphic>
              </wp:inline>
            </w:drawing>
          </mc:Choice>
          <mc:Fallback>
            <w:pict>
              <v:shape w14:anchorId="47912558" id="Text Box 155" o:spid="_x0000_s106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GNh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IzS3LV0DySYAiTIekBUdAD/uZsIDNWPPzaC1ScmU+ORE/OPQV4CupTIJykoxWPnE3h&#10;Lk4O33vUXU/I01gd3NBgWp01e+7i2C8ZLEt5fAzJwS/3uer5yW6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o6GNhDwIA&#10;APoDAAAOAAAAAAAAAAAAAAAAAC4CAABkcnMvZTJvRG9jLnhtbFBLAQItABQABgAIAAAAIQADFS6c&#10;3AAAAAQBAAAPAAAAAAAAAAAAAAAAAGkEAABkcnMvZG93bnJldi54bWxQSwUGAAAAAAQABADzAAAA&#10;cgUAAAAA&#10;" filled="f" strokeweight=".20497mm">
                <v:textbox inset="0,0,0,0">
                  <w:txbxContent>
                    <w:p w14:paraId="78B48939"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3.</w:t>
                      </w:r>
                      <w:r>
                        <w:tab/>
                      </w:r>
                      <w:r>
                        <w:rPr>
                          <w:rFonts w:ascii="Times New Roman"/>
                          <w:b/>
                          <w:spacing w:val="-1"/>
                        </w:rPr>
                        <w:t>LIJST VAN HULPSTOFFEN</w:t>
                      </w:r>
                    </w:p>
                  </w:txbxContent>
                </v:textbox>
                <w10:anchorlock/>
              </v:shape>
            </w:pict>
          </mc:Fallback>
        </mc:AlternateContent>
      </w:r>
    </w:p>
    <w:p w14:paraId="31BF0600" w14:textId="77777777" w:rsidR="00D15122" w:rsidRPr="00721A33" w:rsidRDefault="00D15122" w:rsidP="007F6E1B">
      <w:pPr>
        <w:rPr>
          <w:rFonts w:ascii="Times New Roman" w:eastAsia="Times New Roman" w:hAnsi="Times New Roman"/>
          <w:color w:val="000000"/>
        </w:rPr>
      </w:pPr>
    </w:p>
    <w:p w14:paraId="0855FDCD" w14:textId="77777777" w:rsidR="00D15122" w:rsidRPr="00721A33" w:rsidRDefault="00D320D2" w:rsidP="00601726">
      <w:pPr>
        <w:autoSpaceDE w:val="0"/>
        <w:autoSpaceDN w:val="0"/>
        <w:rPr>
          <w:rFonts w:ascii="Times New Roman" w:hAnsi="Times New Roman"/>
          <w:color w:val="000000"/>
        </w:rPr>
      </w:pPr>
      <w:r w:rsidRPr="00721A33">
        <w:rPr>
          <w:rFonts w:ascii="Times New Roman" w:hAnsi="Times New Roman"/>
          <w:color w:val="000000"/>
        </w:rPr>
        <w:t>Sucrose, barnsteenzuur, dinatriumedetaat, polysorbaat 80, natriumhydroxide, water voor injecties.</w:t>
      </w:r>
    </w:p>
    <w:p w14:paraId="65F6661B" w14:textId="77777777" w:rsidR="00D15122" w:rsidRPr="00721A33" w:rsidRDefault="00D15122" w:rsidP="007F6E1B">
      <w:pPr>
        <w:rPr>
          <w:rFonts w:ascii="Times New Roman" w:eastAsia="Times New Roman" w:hAnsi="Times New Roman"/>
          <w:color w:val="000000"/>
        </w:rPr>
      </w:pPr>
    </w:p>
    <w:p w14:paraId="38B80256" w14:textId="77777777" w:rsidR="00D15122" w:rsidRPr="00721A33" w:rsidRDefault="00D15122" w:rsidP="007F6E1B">
      <w:pPr>
        <w:rPr>
          <w:rFonts w:ascii="Times New Roman" w:eastAsia="Times New Roman" w:hAnsi="Times New Roman"/>
          <w:color w:val="000000"/>
        </w:rPr>
      </w:pPr>
    </w:p>
    <w:p w14:paraId="063E5FA2" w14:textId="673AF22F"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6528886" wp14:editId="1C0AD931">
                <wp:extent cx="5897880" cy="167640"/>
                <wp:effectExtent l="9525" t="9525" r="7620" b="13335"/>
                <wp:docPr id="3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A762CE6"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FARMACEUTISCHE VORM EN INHOUD</w:t>
                            </w:r>
                          </w:p>
                        </w:txbxContent>
                      </wps:txbx>
                      <wps:bodyPr rot="0" vert="horz" wrap="square" lIns="0" tIns="0" rIns="0" bIns="0" anchor="t" anchorCtr="0" upright="1">
                        <a:noAutofit/>
                      </wps:bodyPr>
                    </wps:wsp>
                  </a:graphicData>
                </a:graphic>
              </wp:inline>
            </w:drawing>
          </mc:Choice>
          <mc:Fallback>
            <w:pict>
              <v:shape w14:anchorId="26528886" id="Text Box 154" o:spid="_x0000_s106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k0DwIAAPoDAAAOAAAAZHJzL2Uyb0RvYy54bWysU8tu2zAQvBfoPxC817KT1n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XbPJVClKfTHkP8qMCyFFQcaagZXRzuQ0zdiPJUki5zcKeNyYM1jg0V&#10;X12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bGsk0DwIA&#10;APoDAAAOAAAAAAAAAAAAAAAAAC4CAABkcnMvZTJvRG9jLnhtbFBLAQItABQABgAIAAAAIQADFS6c&#10;3AAAAAQBAAAPAAAAAAAAAAAAAAAAAGkEAABkcnMvZG93bnJldi54bWxQSwUGAAAAAAQABADzAAAA&#10;cgUAAAAA&#10;" filled="f" strokeweight=".20497mm">
                <v:textbox inset="0,0,0,0">
                  <w:txbxContent>
                    <w:p w14:paraId="6A762CE6"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2"/>
                        </w:rPr>
                        <w:t>FARMACEUTISCHE VORM EN INHOUD</w:t>
                      </w:r>
                    </w:p>
                  </w:txbxContent>
                </v:textbox>
                <w10:anchorlock/>
              </v:shape>
            </w:pict>
          </mc:Fallback>
        </mc:AlternateContent>
      </w:r>
    </w:p>
    <w:p w14:paraId="21E77AC8" w14:textId="77777777" w:rsidR="00D15122" w:rsidRPr="00721A33" w:rsidRDefault="00D15122" w:rsidP="007F6E1B">
      <w:pPr>
        <w:rPr>
          <w:rFonts w:ascii="Times New Roman" w:eastAsia="Times New Roman" w:hAnsi="Times New Roman"/>
          <w:color w:val="000000"/>
        </w:rPr>
      </w:pPr>
    </w:p>
    <w:p w14:paraId="485E1596" w14:textId="77777777" w:rsidR="00A74D13" w:rsidRPr="00721A33" w:rsidRDefault="009B0756" w:rsidP="002E5D98">
      <w:pPr>
        <w:pStyle w:val="BodyText"/>
        <w:ind w:left="0" w:right="1"/>
        <w:rPr>
          <w:color w:val="000000"/>
        </w:rPr>
      </w:pPr>
      <w:r w:rsidRPr="00721A33">
        <w:rPr>
          <w:color w:val="000000"/>
        </w:rPr>
        <w:t>Concentraat voor oplossing voor infusie</w:t>
      </w:r>
    </w:p>
    <w:p w14:paraId="5C6EE78B" w14:textId="77777777" w:rsidR="00D15122" w:rsidRPr="00721A33" w:rsidRDefault="009B0756" w:rsidP="007F6E1B">
      <w:pPr>
        <w:pStyle w:val="BodyText"/>
        <w:ind w:left="0" w:right="6025"/>
        <w:rPr>
          <w:color w:val="000000"/>
        </w:rPr>
      </w:pPr>
      <w:r w:rsidRPr="00721A33">
        <w:rPr>
          <w:color w:val="000000"/>
        </w:rPr>
        <w:t>1 flacon van 16 ml</w:t>
      </w:r>
    </w:p>
    <w:p w14:paraId="25B5A759" w14:textId="77777777" w:rsidR="00D15122" w:rsidRPr="00721A33" w:rsidRDefault="009B0756" w:rsidP="007F6E1B">
      <w:pPr>
        <w:pStyle w:val="BodyText"/>
        <w:ind w:left="0"/>
        <w:rPr>
          <w:color w:val="000000"/>
        </w:rPr>
      </w:pPr>
      <w:r w:rsidRPr="00721A33">
        <w:rPr>
          <w:color w:val="000000"/>
        </w:rPr>
        <w:t>400 mg/16</w:t>
      </w:r>
      <w:r w:rsidR="00823F95" w:rsidRPr="00721A33">
        <w:rPr>
          <w:color w:val="000000"/>
        </w:rPr>
        <w:t> </w:t>
      </w:r>
      <w:r w:rsidRPr="00721A33">
        <w:rPr>
          <w:color w:val="000000"/>
        </w:rPr>
        <w:t>ml</w:t>
      </w:r>
    </w:p>
    <w:p w14:paraId="44E1D1BB" w14:textId="77777777" w:rsidR="00D15122" w:rsidRPr="00721A33" w:rsidRDefault="00D15122" w:rsidP="007F6E1B">
      <w:pPr>
        <w:rPr>
          <w:rFonts w:ascii="Times New Roman" w:eastAsia="Times New Roman" w:hAnsi="Times New Roman"/>
          <w:color w:val="000000"/>
        </w:rPr>
      </w:pPr>
    </w:p>
    <w:p w14:paraId="2637C8F4" w14:textId="77777777" w:rsidR="00D15122" w:rsidRPr="00721A33" w:rsidRDefault="00D15122" w:rsidP="007F6E1B">
      <w:pPr>
        <w:rPr>
          <w:rFonts w:ascii="Times New Roman" w:eastAsia="Times New Roman" w:hAnsi="Times New Roman"/>
          <w:color w:val="000000"/>
        </w:rPr>
      </w:pPr>
    </w:p>
    <w:p w14:paraId="45250032" w14:textId="7EDFAA86"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74C3134" wp14:editId="5E87128E">
                <wp:extent cx="5897880" cy="167640"/>
                <wp:effectExtent l="9525" t="9525" r="7620" b="13335"/>
                <wp:docPr id="3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C0F7C6C"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WIJZE VAN GEBRUIK EN TOEDIENINGSWEG(EN)</w:t>
                            </w:r>
                          </w:p>
                        </w:txbxContent>
                      </wps:txbx>
                      <wps:bodyPr rot="0" vert="horz" wrap="square" lIns="0" tIns="0" rIns="0" bIns="0" anchor="t" anchorCtr="0" upright="1">
                        <a:noAutofit/>
                      </wps:bodyPr>
                    </wps:wsp>
                  </a:graphicData>
                </a:graphic>
              </wp:inline>
            </w:drawing>
          </mc:Choice>
          <mc:Fallback>
            <w:pict>
              <v:shape w14:anchorId="474C3134" id="Text Box 153" o:spid="_x0000_s106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TbKEAIAAPoDAAAOAAAAZHJzL2Uyb0RvYy54bWysU9tu2zAMfR+wfxD0vjhJty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v01QykZ9fO/Tho4KORaPgSENN6OL44EOsRuTnkJjMwr02Jg3WWNYX&#10;fH21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Tg02yhAC&#10;AAD6AwAADgAAAAAAAAAAAAAAAAAuAgAAZHJzL2Uyb0RvYy54bWxQSwECLQAUAAYACAAAACEAAxUu&#10;nNwAAAAEAQAADwAAAAAAAAAAAAAAAABqBAAAZHJzL2Rvd25yZXYueG1sUEsFBgAAAAAEAAQA8wAA&#10;AHMFAAAAAA==&#10;" filled="f" strokeweight=".20497mm">
                <v:textbox inset="0,0,0,0">
                  <w:txbxContent>
                    <w:p w14:paraId="2C0F7C6C"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5.</w:t>
                      </w:r>
                      <w:r>
                        <w:tab/>
                      </w:r>
                      <w:r>
                        <w:rPr>
                          <w:rFonts w:ascii="Times New Roman"/>
                          <w:b/>
                          <w:spacing w:val="-1"/>
                        </w:rPr>
                        <w:t>WIJZE VAN GEBRUIK EN TOEDIENINGSWEG(EN)</w:t>
                      </w:r>
                    </w:p>
                  </w:txbxContent>
                </v:textbox>
                <w10:anchorlock/>
              </v:shape>
            </w:pict>
          </mc:Fallback>
        </mc:AlternateContent>
      </w:r>
    </w:p>
    <w:p w14:paraId="378569E9" w14:textId="77777777" w:rsidR="00D15122" w:rsidRPr="00721A33" w:rsidRDefault="00D15122" w:rsidP="007F6E1B">
      <w:pPr>
        <w:rPr>
          <w:rFonts w:ascii="Times New Roman" w:eastAsia="Times New Roman" w:hAnsi="Times New Roman"/>
          <w:color w:val="000000"/>
        </w:rPr>
      </w:pPr>
    </w:p>
    <w:p w14:paraId="143CF121" w14:textId="77777777" w:rsidR="00A74D13" w:rsidRPr="00721A33" w:rsidRDefault="009B0756" w:rsidP="000E45CC">
      <w:pPr>
        <w:pStyle w:val="BodyText"/>
        <w:ind w:left="0" w:right="1"/>
        <w:rPr>
          <w:color w:val="000000"/>
        </w:rPr>
      </w:pPr>
      <w:r w:rsidRPr="00721A33">
        <w:rPr>
          <w:color w:val="000000"/>
        </w:rPr>
        <w:t>Voor intraveneus gebruik na verdunning</w:t>
      </w:r>
    </w:p>
    <w:p w14:paraId="00FB3E88" w14:textId="77777777" w:rsidR="00D15122" w:rsidRPr="00721A33" w:rsidRDefault="009B0756" w:rsidP="007F6E1B">
      <w:pPr>
        <w:pStyle w:val="BodyText"/>
        <w:ind w:left="0" w:right="5973"/>
        <w:rPr>
          <w:color w:val="000000"/>
        </w:rPr>
      </w:pPr>
      <w:r w:rsidRPr="00721A33">
        <w:rPr>
          <w:color w:val="000000"/>
        </w:rPr>
        <w:t>Lees voor het gebruik de bijsluiter</w:t>
      </w:r>
    </w:p>
    <w:p w14:paraId="419A9C15" w14:textId="77777777" w:rsidR="00D15122" w:rsidRPr="00721A33" w:rsidRDefault="00D15122" w:rsidP="007F6E1B">
      <w:pPr>
        <w:rPr>
          <w:rFonts w:ascii="Times New Roman" w:eastAsia="Times New Roman" w:hAnsi="Times New Roman"/>
          <w:color w:val="000000"/>
        </w:rPr>
      </w:pPr>
    </w:p>
    <w:p w14:paraId="63629FB4" w14:textId="77777777" w:rsidR="00D15122" w:rsidRPr="00721A33" w:rsidRDefault="00D15122" w:rsidP="007F6E1B">
      <w:pPr>
        <w:rPr>
          <w:rFonts w:ascii="Times New Roman" w:eastAsia="Times New Roman" w:hAnsi="Times New Roman"/>
          <w:color w:val="000000"/>
        </w:rPr>
      </w:pPr>
    </w:p>
    <w:p w14:paraId="5995AC08" w14:textId="0497E532"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g">
            <w:drawing>
              <wp:inline distT="0" distB="0" distL="0" distR="0" wp14:anchorId="51087E64" wp14:editId="1DA2AB72">
                <wp:extent cx="5911850" cy="335280"/>
                <wp:effectExtent l="9525" t="9525" r="3175" b="7620"/>
                <wp:docPr id="22"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0" cy="335280"/>
                          <a:chOff x="0" y="0"/>
                          <a:chExt cx="9310" cy="528"/>
                        </a:xfrm>
                      </wpg:grpSpPr>
                      <wpg:grpSp>
                        <wpg:cNvPr id="23" name="Group 35"/>
                        <wpg:cNvGrpSpPr>
                          <a:grpSpLocks/>
                        </wpg:cNvGrpSpPr>
                        <wpg:grpSpPr bwMode="auto">
                          <a:xfrm>
                            <a:off x="6" y="6"/>
                            <a:ext cx="9298" cy="2"/>
                            <a:chOff x="6" y="6"/>
                            <a:chExt cx="9298" cy="2"/>
                          </a:xfrm>
                        </wpg:grpSpPr>
                        <wps:wsp>
                          <wps:cNvPr id="24" name="Freeform 36"/>
                          <wps:cNvSpPr>
                            <a:spLocks/>
                          </wps:cNvSpPr>
                          <wps:spPr bwMode="auto">
                            <a:xfrm>
                              <a:off x="6" y="6"/>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5" name="Group 33"/>
                        <wpg:cNvGrpSpPr>
                          <a:grpSpLocks/>
                        </wpg:cNvGrpSpPr>
                        <wpg:grpSpPr bwMode="auto">
                          <a:xfrm>
                            <a:off x="11" y="11"/>
                            <a:ext cx="2" cy="507"/>
                            <a:chOff x="11" y="11"/>
                            <a:chExt cx="2" cy="507"/>
                          </a:xfrm>
                        </wpg:grpSpPr>
                        <wps:wsp>
                          <wps:cNvPr id="26" name="Freeform 34"/>
                          <wps:cNvSpPr>
                            <a:spLocks/>
                          </wps:cNvSpPr>
                          <wps:spPr bwMode="auto">
                            <a:xfrm>
                              <a:off x="11"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 name="Group 31"/>
                        <wpg:cNvGrpSpPr>
                          <a:grpSpLocks/>
                        </wpg:cNvGrpSpPr>
                        <wpg:grpSpPr bwMode="auto">
                          <a:xfrm>
                            <a:off x="6" y="522"/>
                            <a:ext cx="9298" cy="2"/>
                            <a:chOff x="6" y="522"/>
                            <a:chExt cx="9298" cy="2"/>
                          </a:xfrm>
                        </wpg:grpSpPr>
                        <wps:wsp>
                          <wps:cNvPr id="28" name="Freeform 32"/>
                          <wps:cNvSpPr>
                            <a:spLocks/>
                          </wps:cNvSpPr>
                          <wps:spPr bwMode="auto">
                            <a:xfrm>
                              <a:off x="6" y="522"/>
                              <a:ext cx="9298" cy="2"/>
                            </a:xfrm>
                            <a:custGeom>
                              <a:avLst/>
                              <a:gdLst>
                                <a:gd name="T0" fmla="*/ 0 w 9298"/>
                                <a:gd name="T1" fmla="*/ 0 h 2"/>
                                <a:gd name="T2" fmla="*/ 9297 w 9298"/>
                                <a:gd name="T3" fmla="*/ 0 h 2"/>
                                <a:gd name="T4" fmla="*/ 0 60000 65536"/>
                                <a:gd name="T5" fmla="*/ 0 60000 65536"/>
                              </a:gdLst>
                              <a:ahLst/>
                              <a:cxnLst>
                                <a:cxn ang="T4">
                                  <a:pos x="T0" y="T1"/>
                                </a:cxn>
                                <a:cxn ang="T5">
                                  <a:pos x="T2" y="T3"/>
                                </a:cxn>
                              </a:cxnLst>
                              <a:rect l="0" t="0" r="r" b="b"/>
                              <a:pathLst>
                                <a:path w="9298" h="2">
                                  <a:moveTo>
                                    <a:pt x="0" y="0"/>
                                  </a:moveTo>
                                  <a:lnTo>
                                    <a:pt x="929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27"/>
                        <wpg:cNvGrpSpPr>
                          <a:grpSpLocks/>
                        </wpg:cNvGrpSpPr>
                        <wpg:grpSpPr bwMode="auto">
                          <a:xfrm>
                            <a:off x="9299" y="11"/>
                            <a:ext cx="2" cy="507"/>
                            <a:chOff x="9299" y="11"/>
                            <a:chExt cx="2" cy="507"/>
                          </a:xfrm>
                        </wpg:grpSpPr>
                        <wps:wsp>
                          <wps:cNvPr id="30" name="Freeform 30"/>
                          <wps:cNvSpPr>
                            <a:spLocks/>
                          </wps:cNvSpPr>
                          <wps:spPr bwMode="auto">
                            <a:xfrm>
                              <a:off x="9299" y="11"/>
                              <a:ext cx="2" cy="507"/>
                            </a:xfrm>
                            <a:custGeom>
                              <a:avLst/>
                              <a:gdLst>
                                <a:gd name="T0" fmla="*/ 0 w 2"/>
                                <a:gd name="T1" fmla="*/ 11 h 507"/>
                                <a:gd name="T2" fmla="*/ 0 w 2"/>
                                <a:gd name="T3" fmla="*/ 517 h 507"/>
                                <a:gd name="T4" fmla="*/ 0 60000 65536"/>
                                <a:gd name="T5" fmla="*/ 0 60000 65536"/>
                              </a:gdLst>
                              <a:ahLst/>
                              <a:cxnLst>
                                <a:cxn ang="T4">
                                  <a:pos x="T0" y="T1"/>
                                </a:cxn>
                                <a:cxn ang="T5">
                                  <a:pos x="T2" y="T3"/>
                                </a:cxn>
                              </a:cxnLst>
                              <a:rect l="0" t="0" r="r" b="b"/>
                              <a:pathLst>
                                <a:path w="2" h="507">
                                  <a:moveTo>
                                    <a:pt x="0" y="0"/>
                                  </a:moveTo>
                                  <a:lnTo>
                                    <a:pt x="0" y="506"/>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Text Box 29"/>
                          <wps:cNvSpPr txBox="1">
                            <a:spLocks noChangeArrowheads="1"/>
                          </wps:cNvSpPr>
                          <wps:spPr bwMode="auto">
                            <a:xfrm>
                              <a:off x="119" y="37"/>
                              <a:ext cx="166"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2AB122" w14:textId="77777777" w:rsidR="00D239B2" w:rsidRDefault="00D239B2">
                                <w:pPr>
                                  <w:spacing w:line="221" w:lineRule="exact"/>
                                  <w:rPr>
                                    <w:rFonts w:ascii="Times New Roman" w:eastAsia="Times New Roman" w:hAnsi="Times New Roman"/>
                                  </w:rPr>
                                </w:pPr>
                                <w:r>
                                  <w:rPr>
                                    <w:rFonts w:ascii="Times New Roman"/>
                                    <w:b/>
                                  </w:rPr>
                                  <w:t>6.</w:t>
                                </w:r>
                              </w:p>
                            </w:txbxContent>
                          </wps:txbx>
                          <wps:bodyPr rot="0" vert="horz" wrap="square" lIns="0" tIns="0" rIns="0" bIns="0" anchor="t" anchorCtr="0" upright="1">
                            <a:noAutofit/>
                          </wps:bodyPr>
                        </wps:wsp>
                        <wps:wsp>
                          <wps:cNvPr id="32" name="Text Box 28"/>
                          <wps:cNvSpPr txBox="1">
                            <a:spLocks noChangeArrowheads="1"/>
                          </wps:cNvSpPr>
                          <wps:spPr bwMode="auto">
                            <a:xfrm>
                              <a:off x="685" y="37"/>
                              <a:ext cx="8355" cy="4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350441" w14:textId="77777777" w:rsidR="00D239B2" w:rsidRDefault="00D239B2" w:rsidP="00260832">
                                <w:pPr>
                                  <w:spacing w:line="225" w:lineRule="exact"/>
                                  <w:rPr>
                                    <w:rFonts w:ascii="Times New Roman" w:eastAsia="Times New Roman" w:hAnsi="Times New Roman"/>
                                  </w:rPr>
                                </w:pPr>
                                <w:r>
                                  <w:rPr>
                                    <w:rFonts w:ascii="Times New Roman"/>
                                    <w:b/>
                                    <w:spacing w:val="-1"/>
                                  </w:rPr>
                                  <w:t>EEN SPECIALE WAARSCHUWING DAT HET GENEESMIDDEL BUITEN HET ZICHT EN BEREIK VAN KINDEREN DIENT TE WORDEN GEHOUDEN</w:t>
                                </w:r>
                              </w:p>
                            </w:txbxContent>
                          </wps:txbx>
                          <wps:bodyPr rot="0" vert="horz" wrap="square" lIns="0" tIns="0" rIns="0" bIns="0" anchor="t" anchorCtr="0" upright="1">
                            <a:noAutofit/>
                          </wps:bodyPr>
                        </wps:wsp>
                      </wpg:grpSp>
                    </wpg:wgp>
                  </a:graphicData>
                </a:graphic>
              </wp:inline>
            </w:drawing>
          </mc:Choice>
          <mc:Fallback>
            <w:pict>
              <v:group w14:anchorId="51087E64" id="Group 26" o:spid="_x0000_s1068" style="width:465.5pt;height:26.4pt;mso-position-horizontal-relative:char;mso-position-vertical-relative:line" coordsize="9310,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">
                <v:group id="Group 35" o:spid="_x0000_s1069" style="position:absolute;left:6;top:6;width:9298;height:2" coordorigin="6,6"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36" o:spid="_x0000_s1070" style="position:absolute;left:6;top:6;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" path="m,l9297,e" filled="f" strokeweight=".58pt">
                    <v:path arrowok="t" o:connecttype="custom" o:connectlocs="0,0;9297,0" o:connectangles="0,0"/>
                  </v:shape>
                </v:group>
                <v:group id="Group 33" o:spid="_x0000_s1071" style="position:absolute;left:11;top:11;width:2;height:507" coordorigin="11,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34" o:spid="_x0000_s1072" style="position:absolute;left:11;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" path="m,l,506e" filled="f" strokeweight=".20497mm">
                    <v:path arrowok="t" o:connecttype="custom" o:connectlocs="0,11;0,517" o:connectangles="0,0"/>
                  </v:shape>
                </v:group>
                <v:group id="Group 31" o:spid="_x0000_s1073" style="position:absolute;left:6;top:522;width:9298;height:2" coordorigin="6,522"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shape id="Freeform 32" o:spid="_x0000_s1074" style="position:absolute;left:6;top:522;width:9298;height:2;visibility:visible;mso-wrap-style:square;v-text-anchor:top" coordsize="92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" path="m,l9297,e" filled="f" strokeweight=".58pt">
                    <v:path arrowok="t" o:connecttype="custom" o:connectlocs="0,0;9297,0" o:connectangles="0,0"/>
                  </v:shape>
                </v:group>
                <v:group id="Group 27" o:spid="_x0000_s1075" style="position:absolute;left:9299;top:11;width:2;height:507" coordorigin="9299,11"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76" style="position:absolute;left:9299;top:11;width:2;height:507;visibility:visible;mso-wrap-style:square;v-text-anchor:top" coordsize="2,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" path="m,l,506e" filled="f" strokeweight=".20497mm">
                    <v:path arrowok="t" o:connecttype="custom" o:connectlocs="0,11;0,517" o:connectangles="0,0"/>
                  </v:shape>
                  <v:shape id="Text Box 29" o:spid="_x0000_s1077" type="#_x0000_t202" style="position:absolute;left:119;top:37;width:166;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4E2AB122" w14:textId="77777777" w:rsidR="00D239B2" w:rsidRDefault="00D239B2">
                          <w:pPr>
                            <w:spacing w:line="221" w:lineRule="exact"/>
                            <w:rPr>
                              <w:rFonts w:ascii="Times New Roman" w:eastAsia="Times New Roman" w:hAnsi="Times New Roman"/>
                            </w:rPr>
                          </w:pPr>
                          <w:r>
                            <w:rPr>
                              <w:rFonts w:ascii="Times New Roman"/>
                              <w:b/>
                            </w:rPr>
                            <w:t>6.</w:t>
                          </w:r>
                        </w:p>
                      </w:txbxContent>
                    </v:textbox>
                  </v:shape>
                  <v:shape id="Text Box 28" o:spid="_x0000_s1078" type="#_x0000_t202" style="position:absolute;left:685;top:37;width:8355;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11350441" w14:textId="77777777" w:rsidR="00D239B2" w:rsidRDefault="00D239B2" w:rsidP="00260832">
                          <w:pPr>
                            <w:spacing w:line="225" w:lineRule="exact"/>
                            <w:rPr>
                              <w:rFonts w:ascii="Times New Roman" w:eastAsia="Times New Roman" w:hAnsi="Times New Roman"/>
                            </w:rPr>
                          </w:pPr>
                          <w:r>
                            <w:rPr>
                              <w:rFonts w:ascii="Times New Roman"/>
                              <w:b/>
                              <w:spacing w:val="-1"/>
                            </w:rPr>
                            <w:t>EEN SPECIALE WAARSCHUWING DAT HET GENEESMIDDEL BUITEN HET ZICHT EN BEREIK VAN KINDEREN DIENT TE WORDEN GEHOUDEN</w:t>
                          </w:r>
                        </w:p>
                      </w:txbxContent>
                    </v:textbox>
                  </v:shape>
                </v:group>
                <w10:anchorlock/>
              </v:group>
            </w:pict>
          </mc:Fallback>
        </mc:AlternateContent>
      </w:r>
    </w:p>
    <w:p w14:paraId="5DF5A178" w14:textId="77777777" w:rsidR="00D15122" w:rsidRPr="00721A33" w:rsidRDefault="00D15122" w:rsidP="007F6E1B">
      <w:pPr>
        <w:rPr>
          <w:rFonts w:ascii="Times New Roman" w:eastAsia="Times New Roman" w:hAnsi="Times New Roman"/>
          <w:color w:val="000000"/>
        </w:rPr>
      </w:pPr>
    </w:p>
    <w:p w14:paraId="33406E62" w14:textId="77777777" w:rsidR="00D15122" w:rsidRPr="00721A33" w:rsidRDefault="009B0756" w:rsidP="007F6E1B">
      <w:pPr>
        <w:pStyle w:val="BodyText"/>
        <w:ind w:left="0"/>
        <w:rPr>
          <w:color w:val="000000"/>
        </w:rPr>
      </w:pPr>
      <w:r w:rsidRPr="00721A33">
        <w:rPr>
          <w:color w:val="000000"/>
        </w:rPr>
        <w:t>Buiten het zicht en bereik van kinderen houden.</w:t>
      </w:r>
    </w:p>
    <w:p w14:paraId="49D76DC2" w14:textId="77777777" w:rsidR="00D15122" w:rsidRPr="00721A33" w:rsidRDefault="00D15122" w:rsidP="007F6E1B">
      <w:pPr>
        <w:rPr>
          <w:rFonts w:ascii="Times New Roman" w:eastAsia="Times New Roman" w:hAnsi="Times New Roman"/>
          <w:color w:val="000000"/>
        </w:rPr>
      </w:pPr>
    </w:p>
    <w:p w14:paraId="689A823E" w14:textId="77777777" w:rsidR="00D15122" w:rsidRPr="00721A33" w:rsidRDefault="00D15122" w:rsidP="007F6E1B">
      <w:pPr>
        <w:rPr>
          <w:rFonts w:ascii="Times New Roman" w:eastAsia="Times New Roman" w:hAnsi="Times New Roman"/>
          <w:color w:val="000000"/>
        </w:rPr>
      </w:pPr>
    </w:p>
    <w:p w14:paraId="0A836B67" w14:textId="29F9C809"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DE5AEC0" wp14:editId="5E597C13">
                <wp:extent cx="5897880" cy="166370"/>
                <wp:effectExtent l="9525" t="9525" r="7620" b="5080"/>
                <wp:docPr id="21"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CE72E9D"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ANDERE SPECIALE WAARSCHUWING(EN), INDIEN NODIG</w:t>
                            </w:r>
                          </w:p>
                        </w:txbxContent>
                      </wps:txbx>
                      <wps:bodyPr rot="0" vert="horz" wrap="square" lIns="0" tIns="0" rIns="0" bIns="0" anchor="t" anchorCtr="0" upright="1">
                        <a:noAutofit/>
                      </wps:bodyPr>
                    </wps:wsp>
                  </a:graphicData>
                </a:graphic>
              </wp:inline>
            </w:drawing>
          </mc:Choice>
          <mc:Fallback>
            <w:pict>
              <v:shape w14:anchorId="4DE5AEC0" id="Text Box 152" o:spid="_x0000_s1079"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" filled="f" strokeweight=".20497mm">
                <v:textbox inset="0,0,0,0">
                  <w:txbxContent>
                    <w:p w14:paraId="6CE72E9D"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7.</w:t>
                      </w:r>
                      <w:r>
                        <w:tab/>
                      </w:r>
                      <w:r>
                        <w:rPr>
                          <w:rFonts w:ascii="Times New Roman"/>
                          <w:b/>
                        </w:rPr>
                        <w:t>ANDERE SPECIALE WAARSCHUWING(EN), INDIEN NODIG</w:t>
                      </w:r>
                    </w:p>
                  </w:txbxContent>
                </v:textbox>
                <w10:anchorlock/>
              </v:shape>
            </w:pict>
          </mc:Fallback>
        </mc:AlternateContent>
      </w:r>
    </w:p>
    <w:p w14:paraId="6EBC10F4" w14:textId="77777777" w:rsidR="00D15122" w:rsidRPr="00721A33" w:rsidRDefault="00D15122" w:rsidP="007F6E1B">
      <w:pPr>
        <w:rPr>
          <w:rFonts w:ascii="Times New Roman" w:eastAsia="Times New Roman" w:hAnsi="Times New Roman"/>
          <w:color w:val="000000"/>
        </w:rPr>
      </w:pPr>
    </w:p>
    <w:p w14:paraId="3FE345DE" w14:textId="77777777" w:rsidR="00D15122" w:rsidRPr="00721A33" w:rsidRDefault="00D15122" w:rsidP="007F6E1B">
      <w:pPr>
        <w:rPr>
          <w:rFonts w:ascii="Times New Roman" w:eastAsia="Times New Roman" w:hAnsi="Times New Roman"/>
          <w:color w:val="000000"/>
        </w:rPr>
      </w:pPr>
    </w:p>
    <w:p w14:paraId="0CFC3EC7" w14:textId="61958FDF"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F6DCF37" wp14:editId="03F4CE28">
                <wp:extent cx="5897880" cy="167640"/>
                <wp:effectExtent l="9525" t="9525" r="7620" b="13335"/>
                <wp:docPr id="20"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459B96B"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UITERSTE GEBRUIKSDATUM</w:t>
                            </w:r>
                          </w:p>
                        </w:txbxContent>
                      </wps:txbx>
                      <wps:bodyPr rot="0" vert="horz" wrap="square" lIns="0" tIns="0" rIns="0" bIns="0" anchor="t" anchorCtr="0" upright="1">
                        <a:noAutofit/>
                      </wps:bodyPr>
                    </wps:wsp>
                  </a:graphicData>
                </a:graphic>
              </wp:inline>
            </w:drawing>
          </mc:Choice>
          <mc:Fallback>
            <w:pict>
              <v:shape w14:anchorId="7F6DCF37" id="Text Box 151" o:spid="_x0000_s1080"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w8HsRxAC&#10;AAD6AwAADgAAAAAAAAAAAAAAAAAuAgAAZHJzL2Uyb0RvYy54bWxQSwECLQAUAAYACAAAACEAAxUu&#10;nNwAAAAEAQAADwAAAAAAAAAAAAAAAABqBAAAZHJzL2Rvd25yZXYueG1sUEsFBgAAAAAEAAQA8wAA&#10;AHMFAAAAAA==&#10;" filled="f" strokeweight=".20497mm">
                <v:textbox inset="0,0,0,0">
                  <w:txbxContent>
                    <w:p w14:paraId="6459B96B"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8.</w:t>
                      </w:r>
                      <w:r>
                        <w:tab/>
                      </w:r>
                      <w:r>
                        <w:rPr>
                          <w:rFonts w:ascii="Times New Roman"/>
                          <w:b/>
                          <w:spacing w:val="-1"/>
                        </w:rPr>
                        <w:t>UITERSTE GEBRUIKSDATUM</w:t>
                      </w:r>
                    </w:p>
                  </w:txbxContent>
                </v:textbox>
                <w10:anchorlock/>
              </v:shape>
            </w:pict>
          </mc:Fallback>
        </mc:AlternateContent>
      </w:r>
    </w:p>
    <w:p w14:paraId="440105B3" w14:textId="77777777" w:rsidR="00D15122" w:rsidRPr="00721A33" w:rsidRDefault="00D15122" w:rsidP="007F6E1B">
      <w:pPr>
        <w:rPr>
          <w:rFonts w:ascii="Times New Roman" w:eastAsia="Times New Roman" w:hAnsi="Times New Roman"/>
          <w:color w:val="000000"/>
        </w:rPr>
      </w:pPr>
    </w:p>
    <w:p w14:paraId="764480B6" w14:textId="77777777" w:rsidR="00D15122" w:rsidRPr="00721A33" w:rsidRDefault="009B0756" w:rsidP="007F6E1B">
      <w:pPr>
        <w:pStyle w:val="BodyText"/>
        <w:ind w:left="0"/>
        <w:rPr>
          <w:color w:val="000000"/>
        </w:rPr>
      </w:pPr>
      <w:r w:rsidRPr="00721A33">
        <w:rPr>
          <w:color w:val="000000"/>
        </w:rPr>
        <w:t>EXP</w:t>
      </w:r>
    </w:p>
    <w:p w14:paraId="3D0ABA68" w14:textId="77777777" w:rsidR="00D15122" w:rsidRPr="00721A33" w:rsidRDefault="00D15122" w:rsidP="007F6E1B">
      <w:pPr>
        <w:rPr>
          <w:rFonts w:ascii="Times New Roman" w:eastAsia="Times New Roman" w:hAnsi="Times New Roman"/>
          <w:color w:val="000000"/>
        </w:rPr>
      </w:pPr>
    </w:p>
    <w:p w14:paraId="5F9DFE06" w14:textId="77777777" w:rsidR="00D15122" w:rsidRPr="00721A33" w:rsidRDefault="00D15122" w:rsidP="003E11A3">
      <w:pPr>
        <w:rPr>
          <w:rFonts w:ascii="Times New Roman" w:eastAsia="Times New Roman" w:hAnsi="Times New Roman"/>
          <w:color w:val="000000"/>
        </w:rPr>
      </w:pPr>
    </w:p>
    <w:p w14:paraId="4B2708A4" w14:textId="380CD94E" w:rsidR="00D15122" w:rsidRPr="00721A33" w:rsidRDefault="0032136F" w:rsidP="003E11A3">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2B37E85" wp14:editId="7373AEFB">
                <wp:extent cx="5897880" cy="167640"/>
                <wp:effectExtent l="9525" t="9525" r="7620" b="13335"/>
                <wp:docPr id="19"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72422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BIJZONDERE VOORZORGSMAATREGELEN VOOR DE BEWARING</w:t>
                            </w:r>
                          </w:p>
                        </w:txbxContent>
                      </wps:txbx>
                      <wps:bodyPr rot="0" vert="horz" wrap="square" lIns="0" tIns="0" rIns="0" bIns="0" anchor="t" anchorCtr="0" upright="1">
                        <a:noAutofit/>
                      </wps:bodyPr>
                    </wps:wsp>
                  </a:graphicData>
                </a:graphic>
              </wp:inline>
            </w:drawing>
          </mc:Choice>
          <mc:Fallback>
            <w:pict>
              <v:shape w14:anchorId="32B37E85" id="Text Box 150" o:spid="_x0000_s1081"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cDNGEhAC&#10;AAD6AwAADgAAAAAAAAAAAAAAAAAuAgAAZHJzL2Uyb0RvYy54bWxQSwECLQAUAAYACAAAACEAAxUu&#10;nNwAAAAEAQAADwAAAAAAAAAAAAAAAABqBAAAZHJzL2Rvd25yZXYueG1sUEsFBgAAAAAEAAQA8wAA&#10;AHMFAAAAAA==&#10;" filled="f" strokeweight=".20497mm">
                <v:textbox inset="0,0,0,0">
                  <w:txbxContent>
                    <w:p w14:paraId="5172422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9.</w:t>
                      </w:r>
                      <w:r>
                        <w:tab/>
                      </w:r>
                      <w:r>
                        <w:rPr>
                          <w:rFonts w:ascii="Times New Roman"/>
                          <w:b/>
                          <w:spacing w:val="-1"/>
                        </w:rPr>
                        <w:t>BIJZONDERE VOORZORGSMAATREGELEN VOOR DE BEWARING</w:t>
                      </w:r>
                    </w:p>
                  </w:txbxContent>
                </v:textbox>
                <w10:anchorlock/>
              </v:shape>
            </w:pict>
          </mc:Fallback>
        </mc:AlternateContent>
      </w:r>
    </w:p>
    <w:p w14:paraId="33835AF7" w14:textId="77777777" w:rsidR="00D15122" w:rsidRPr="00721A33" w:rsidRDefault="00D15122" w:rsidP="003E11A3">
      <w:pPr>
        <w:rPr>
          <w:rFonts w:ascii="Times New Roman" w:eastAsia="Times New Roman" w:hAnsi="Times New Roman"/>
          <w:color w:val="000000"/>
        </w:rPr>
      </w:pPr>
    </w:p>
    <w:p w14:paraId="514571F9" w14:textId="77777777" w:rsidR="00A74D13" w:rsidRPr="00721A33" w:rsidRDefault="009B0756" w:rsidP="003E11A3">
      <w:pPr>
        <w:pStyle w:val="BodyText"/>
        <w:ind w:left="0" w:right="4780"/>
        <w:rPr>
          <w:color w:val="000000"/>
        </w:rPr>
      </w:pPr>
      <w:r w:rsidRPr="00721A33">
        <w:rPr>
          <w:color w:val="000000"/>
        </w:rPr>
        <w:t xml:space="preserve">Bewaren in de koelkast. </w:t>
      </w:r>
    </w:p>
    <w:p w14:paraId="703238CB" w14:textId="77777777" w:rsidR="00D15122" w:rsidRPr="00721A33" w:rsidRDefault="009B0756" w:rsidP="003E11A3">
      <w:pPr>
        <w:pStyle w:val="BodyText"/>
        <w:ind w:left="0" w:right="4780"/>
        <w:rPr>
          <w:color w:val="000000"/>
        </w:rPr>
      </w:pPr>
      <w:r w:rsidRPr="00721A33">
        <w:rPr>
          <w:color w:val="000000"/>
        </w:rPr>
        <w:t>Niet in de vriezer bewaren.</w:t>
      </w:r>
    </w:p>
    <w:p w14:paraId="51B9ADB2" w14:textId="77777777" w:rsidR="00D15122" w:rsidRPr="00721A33" w:rsidRDefault="009B0756" w:rsidP="003E11A3">
      <w:pPr>
        <w:pStyle w:val="BodyText"/>
        <w:spacing w:line="252" w:lineRule="exact"/>
        <w:ind w:left="0"/>
        <w:rPr>
          <w:color w:val="000000"/>
        </w:rPr>
      </w:pPr>
      <w:r w:rsidRPr="00721A33">
        <w:rPr>
          <w:color w:val="000000"/>
        </w:rPr>
        <w:t>De flacon in de buitenverpakking bewaren ter bescherming tegen licht.</w:t>
      </w:r>
    </w:p>
    <w:p w14:paraId="5B495982" w14:textId="77777777" w:rsidR="00D320D2" w:rsidRPr="00721A33" w:rsidRDefault="00D320D2" w:rsidP="007F6E1B">
      <w:pPr>
        <w:pStyle w:val="BodyText"/>
        <w:spacing w:line="252" w:lineRule="exact"/>
        <w:ind w:left="0"/>
        <w:rPr>
          <w:color w:val="000000"/>
        </w:rPr>
      </w:pPr>
    </w:p>
    <w:p w14:paraId="27FBB3E2" w14:textId="77777777" w:rsidR="00D15122" w:rsidRPr="00721A33" w:rsidRDefault="00D15122" w:rsidP="007F6E1B">
      <w:pPr>
        <w:rPr>
          <w:rFonts w:ascii="Times New Roman" w:eastAsia="Times New Roman" w:hAnsi="Times New Roman"/>
          <w:color w:val="000000"/>
        </w:rPr>
      </w:pPr>
    </w:p>
    <w:p w14:paraId="7E30AEE7" w14:textId="24D93CD7"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2B0992CD" wp14:editId="2F77E000">
                <wp:extent cx="5897880" cy="489585"/>
                <wp:effectExtent l="9525" t="9525" r="7620" b="5715"/>
                <wp:docPr id="18"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48958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A2AE65" w14:textId="77777777" w:rsidR="00D239B2" w:rsidRDefault="00D239B2">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BIJZONDERE VOORZORGSMAATREGELEN VOOR HET VERWIJDEREN VAN NIET-GEBRUIKTE GENEESMIDDELEN OF DAARVAN AFGELEIDE AFVALSTOFFEN (INDIEN VAN TOEPASSING)</w:t>
                            </w:r>
                          </w:p>
                        </w:txbxContent>
                      </wps:txbx>
                      <wps:bodyPr rot="0" vert="horz" wrap="square" lIns="0" tIns="0" rIns="0" bIns="0" anchor="t" anchorCtr="0" upright="1">
                        <a:noAutofit/>
                      </wps:bodyPr>
                    </wps:wsp>
                  </a:graphicData>
                </a:graphic>
              </wp:inline>
            </w:drawing>
          </mc:Choice>
          <mc:Fallback>
            <w:pict>
              <v:shape w14:anchorId="2B0992CD" id="Text Box 149" o:spid="_x0000_s1082" type="#_x0000_t202" style="width:464.4pt;height:38.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" filled="f" strokeweight=".20497mm">
                <v:textbox inset="0,0,0,0">
                  <w:txbxContent>
                    <w:p w14:paraId="51A2AE65" w14:textId="77777777" w:rsidR="00D239B2" w:rsidRDefault="00D239B2">
                      <w:pPr>
                        <w:tabs>
                          <w:tab w:val="left" w:pos="668"/>
                        </w:tabs>
                        <w:ind w:left="668" w:right="373" w:hanging="567"/>
                        <w:rPr>
                          <w:rFonts w:ascii="Times New Roman" w:eastAsia="Times New Roman" w:hAnsi="Times New Roman"/>
                        </w:rPr>
                      </w:pPr>
                      <w:r>
                        <w:rPr>
                          <w:rFonts w:ascii="Times New Roman"/>
                          <w:b/>
                        </w:rPr>
                        <w:t>10.</w:t>
                      </w:r>
                      <w:r>
                        <w:tab/>
                      </w:r>
                      <w:r>
                        <w:rPr>
                          <w:rFonts w:ascii="Times New Roman"/>
                          <w:b/>
                          <w:spacing w:val="-1"/>
                        </w:rPr>
                        <w:t>BIJZONDERE VOORZORGSMAATREGELEN VOOR HET VERWIJDEREN VAN NIET-GEBRUIKTE GENEESMIDDELEN OF DAARVAN AFGELEIDE AFVALSTOFFEN (INDIEN VAN TOEPASSING)</w:t>
                      </w:r>
                    </w:p>
                  </w:txbxContent>
                </v:textbox>
                <w10:anchorlock/>
              </v:shape>
            </w:pict>
          </mc:Fallback>
        </mc:AlternateContent>
      </w:r>
    </w:p>
    <w:p w14:paraId="2CB2D0E6" w14:textId="77777777" w:rsidR="00D15122" w:rsidRPr="00721A33" w:rsidRDefault="00D15122" w:rsidP="007F6E1B">
      <w:pPr>
        <w:rPr>
          <w:rFonts w:ascii="Times New Roman" w:eastAsia="Times New Roman" w:hAnsi="Times New Roman"/>
          <w:color w:val="000000"/>
        </w:rPr>
      </w:pPr>
    </w:p>
    <w:p w14:paraId="6304E07E" w14:textId="77777777" w:rsidR="002F6115" w:rsidRPr="00721A33" w:rsidRDefault="002F6115" w:rsidP="007F6E1B">
      <w:pPr>
        <w:rPr>
          <w:rFonts w:ascii="Times New Roman" w:eastAsia="Times New Roman" w:hAnsi="Times New Roman"/>
          <w:color w:val="000000"/>
        </w:rPr>
      </w:pPr>
    </w:p>
    <w:p w14:paraId="4D2532EA" w14:textId="1820A043" w:rsidR="00D15122" w:rsidRPr="00721A33" w:rsidRDefault="0032136F" w:rsidP="00B11B98">
      <w:pPr>
        <w:keepNext/>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9519E30" wp14:editId="1FF51483">
                <wp:extent cx="5897880" cy="357505"/>
                <wp:effectExtent l="9525" t="9525" r="7620" b="13970"/>
                <wp:docPr id="17"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35750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190D552" w14:textId="77777777" w:rsidR="00D239B2" w:rsidRDefault="00D239B2" w:rsidP="00CD20E7">
                            <w:pPr>
                              <w:tabs>
                                <w:tab w:val="left" w:pos="668"/>
                              </w:tabs>
                              <w:spacing w:line="250" w:lineRule="exact"/>
                              <w:ind w:left="709" w:hanging="607"/>
                              <w:rPr>
                                <w:rFonts w:ascii="Times New Roman" w:eastAsia="Times New Roman" w:hAnsi="Times New Roman"/>
                              </w:rPr>
                            </w:pPr>
                            <w:r>
                              <w:rPr>
                                <w:rFonts w:ascii="Times New Roman"/>
                                <w:b/>
                              </w:rPr>
                              <w:t>11.</w:t>
                            </w:r>
                            <w:r>
                              <w:tab/>
                            </w:r>
                            <w:r>
                              <w:rPr>
                                <w:rFonts w:ascii="Times New Roman"/>
                                <w:b/>
                                <w:spacing w:val="-1"/>
                              </w:rPr>
                              <w:t>NAAM EN ADRES VAN DE HOUDER VAN DE VERGUNNING VOOR HET IN DE HANDEL BRENGEN</w:t>
                            </w:r>
                          </w:p>
                        </w:txbxContent>
                      </wps:txbx>
                      <wps:bodyPr rot="0" vert="horz" wrap="square" lIns="0" tIns="0" rIns="0" bIns="0" anchor="t" anchorCtr="0" upright="1">
                        <a:noAutofit/>
                      </wps:bodyPr>
                    </wps:wsp>
                  </a:graphicData>
                </a:graphic>
              </wp:inline>
            </w:drawing>
          </mc:Choice>
          <mc:Fallback>
            <w:pict>
              <v:shape w14:anchorId="29519E30" id="Text Box 148" o:spid="_x0000_s1083" type="#_x0000_t202" style="width:464.4pt;height:2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" filled="f" strokeweight=".20497mm">
                <v:textbox inset="0,0,0,0">
                  <w:txbxContent>
                    <w:p w14:paraId="2190D552" w14:textId="77777777" w:rsidR="00D239B2" w:rsidRDefault="00D239B2" w:rsidP="00CD20E7">
                      <w:pPr>
                        <w:tabs>
                          <w:tab w:val="left" w:pos="668"/>
                        </w:tabs>
                        <w:spacing w:line="250" w:lineRule="exact"/>
                        <w:ind w:left="709" w:hanging="607"/>
                        <w:rPr>
                          <w:rFonts w:ascii="Times New Roman" w:eastAsia="Times New Roman" w:hAnsi="Times New Roman"/>
                        </w:rPr>
                      </w:pPr>
                      <w:r>
                        <w:rPr>
                          <w:rFonts w:ascii="Times New Roman"/>
                          <w:b/>
                        </w:rPr>
                        <w:t>11.</w:t>
                      </w:r>
                      <w:r>
                        <w:tab/>
                      </w:r>
                      <w:r>
                        <w:rPr>
                          <w:rFonts w:ascii="Times New Roman"/>
                          <w:b/>
                          <w:spacing w:val="-1"/>
                        </w:rPr>
                        <w:t>NAAM EN ADRES VAN DE HOUDER VAN DE VERGUNNING VOOR HET IN DE HANDEL BRENGEN</w:t>
                      </w:r>
                    </w:p>
                  </w:txbxContent>
                </v:textbox>
                <w10:anchorlock/>
              </v:shape>
            </w:pict>
          </mc:Fallback>
        </mc:AlternateContent>
      </w:r>
    </w:p>
    <w:p w14:paraId="271F1F7D" w14:textId="77777777" w:rsidR="00D15122" w:rsidRPr="00721A33" w:rsidRDefault="00D15122" w:rsidP="00B11B98">
      <w:pPr>
        <w:keepNext/>
        <w:rPr>
          <w:rFonts w:ascii="Times New Roman" w:eastAsia="Times New Roman" w:hAnsi="Times New Roman"/>
          <w:color w:val="000000"/>
        </w:rPr>
      </w:pPr>
    </w:p>
    <w:p w14:paraId="7007C823" w14:textId="77777777" w:rsidR="000B6326" w:rsidRPr="00C7260C" w:rsidRDefault="000B6326" w:rsidP="00B11B98">
      <w:pPr>
        <w:pStyle w:val="BodyText"/>
        <w:keepNext/>
        <w:ind w:left="0" w:right="6635"/>
        <w:rPr>
          <w:color w:val="000000"/>
        </w:rPr>
      </w:pPr>
      <w:r w:rsidRPr="00C7260C">
        <w:rPr>
          <w:color w:val="000000"/>
        </w:rPr>
        <w:t>Pfizer Europe MA EEIG</w:t>
      </w:r>
    </w:p>
    <w:p w14:paraId="7595DCB9" w14:textId="77777777" w:rsidR="00B8688C" w:rsidRPr="00C7260C" w:rsidRDefault="00B8688C" w:rsidP="00B8688C">
      <w:pPr>
        <w:pStyle w:val="3"/>
        <w:ind w:left="0" w:right="6635"/>
        <w:rPr>
          <w:color w:val="000000"/>
        </w:rPr>
      </w:pPr>
      <w:r w:rsidRPr="00C7260C">
        <w:rPr>
          <w:color w:val="000000"/>
        </w:rPr>
        <w:t>Pleinlaan 17</w:t>
      </w:r>
    </w:p>
    <w:p w14:paraId="1141A8B6" w14:textId="77777777" w:rsidR="00B8688C" w:rsidRPr="00721A33" w:rsidRDefault="00B8688C" w:rsidP="00B8688C">
      <w:pPr>
        <w:pStyle w:val="3"/>
        <w:ind w:left="0" w:right="6635"/>
        <w:rPr>
          <w:color w:val="000000"/>
        </w:rPr>
      </w:pPr>
      <w:r w:rsidRPr="00721A33">
        <w:rPr>
          <w:color w:val="000000"/>
        </w:rPr>
        <w:t>1050 Brussel</w:t>
      </w:r>
    </w:p>
    <w:p w14:paraId="1EF1F934" w14:textId="77777777" w:rsidR="00B8688C" w:rsidRPr="00721A33" w:rsidRDefault="00B8688C" w:rsidP="00B8688C">
      <w:pPr>
        <w:rPr>
          <w:rFonts w:ascii="Times New Roman" w:hAnsi="Times New Roman"/>
          <w:color w:val="000000"/>
        </w:rPr>
      </w:pPr>
      <w:r w:rsidRPr="00721A33">
        <w:rPr>
          <w:rFonts w:ascii="Times New Roman" w:hAnsi="Times New Roman"/>
          <w:color w:val="000000"/>
        </w:rPr>
        <w:t>België</w:t>
      </w:r>
    </w:p>
    <w:p w14:paraId="43F20460" w14:textId="77777777" w:rsidR="00D15122" w:rsidRPr="00721A33" w:rsidRDefault="00D15122" w:rsidP="007F6E1B">
      <w:pPr>
        <w:rPr>
          <w:rFonts w:ascii="Times New Roman" w:eastAsia="Times New Roman" w:hAnsi="Times New Roman"/>
          <w:color w:val="000000"/>
        </w:rPr>
      </w:pPr>
    </w:p>
    <w:p w14:paraId="369EB177" w14:textId="77777777" w:rsidR="00D15122" w:rsidRPr="00721A33" w:rsidRDefault="00D15122" w:rsidP="007F6E1B">
      <w:pPr>
        <w:rPr>
          <w:rFonts w:ascii="Times New Roman" w:eastAsia="Times New Roman" w:hAnsi="Times New Roman"/>
          <w:color w:val="000000"/>
        </w:rPr>
      </w:pPr>
    </w:p>
    <w:p w14:paraId="010AECDD" w14:textId="05D7ADAF"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B2E5780" wp14:editId="4DE28366">
                <wp:extent cx="5897880" cy="167640"/>
                <wp:effectExtent l="9525" t="9525" r="7620" b="13335"/>
                <wp:docPr id="16"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D0446C"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NUMMER(S) VAN DE VERGUNNING VOOR HET IN DE HANDEL BRENGEN</w:t>
                            </w:r>
                          </w:p>
                        </w:txbxContent>
                      </wps:txbx>
                      <wps:bodyPr rot="0" vert="horz" wrap="square" lIns="0" tIns="0" rIns="0" bIns="0" anchor="t" anchorCtr="0" upright="1">
                        <a:noAutofit/>
                      </wps:bodyPr>
                    </wps:wsp>
                  </a:graphicData>
                </a:graphic>
              </wp:inline>
            </w:drawing>
          </mc:Choice>
          <mc:Fallback>
            <w:pict>
              <v:shape w14:anchorId="3B2E5780" id="Text Box 147" o:spid="_x0000_s1084"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KAE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03FJ2ZJrhqaIwmGMBmSHhAFPeAvzgYyY8XDz71AxZn56Ej05NxzgOegPgfCSTpa8cjZFO7i&#10;5PC9R931hDyN1cEtDabVWbOnLk79ksGylKfHkBz8fJ+rnp7s9jc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DUUoAQOAgAA&#10;+gMAAA4AAAAAAAAAAAAAAAAALgIAAGRycy9lMm9Eb2MueG1sUEsBAi0AFAAGAAgAAAAhAAMVLpzc&#10;AAAABAEAAA8AAAAAAAAAAAAAAAAAaAQAAGRycy9kb3ducmV2LnhtbFBLBQYAAAAABAAEAPMAAABx&#10;BQAAAAA=&#10;" filled="f" strokeweight=".20497mm">
                <v:textbox inset="0,0,0,0">
                  <w:txbxContent>
                    <w:p w14:paraId="5ED0446C"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12.</w:t>
                      </w:r>
                      <w:r>
                        <w:tab/>
                      </w:r>
                      <w:r>
                        <w:rPr>
                          <w:rFonts w:ascii="Times New Roman"/>
                          <w:b/>
                          <w:spacing w:val="-1"/>
                        </w:rPr>
                        <w:t>NUMMER(S) VAN DE VERGUNNING VOOR HET IN DE HANDEL BRENGEN</w:t>
                      </w:r>
                    </w:p>
                  </w:txbxContent>
                </v:textbox>
                <w10:anchorlock/>
              </v:shape>
            </w:pict>
          </mc:Fallback>
        </mc:AlternateContent>
      </w:r>
    </w:p>
    <w:p w14:paraId="1B2D8A77" w14:textId="77777777" w:rsidR="00D15122" w:rsidRPr="00721A33" w:rsidRDefault="00D15122" w:rsidP="007F6E1B">
      <w:pPr>
        <w:rPr>
          <w:rFonts w:ascii="Times New Roman" w:eastAsia="Times New Roman" w:hAnsi="Times New Roman"/>
          <w:color w:val="000000"/>
        </w:rPr>
      </w:pPr>
    </w:p>
    <w:p w14:paraId="3D25C934" w14:textId="77777777" w:rsidR="00D15122" w:rsidRPr="00721A33" w:rsidRDefault="00970B3D" w:rsidP="007F6E1B">
      <w:pPr>
        <w:rPr>
          <w:rFonts w:ascii="Times New Roman" w:eastAsia="Times New Roman" w:hAnsi="Times New Roman"/>
          <w:color w:val="000000"/>
        </w:rPr>
      </w:pPr>
      <w:r w:rsidRPr="00721A33">
        <w:rPr>
          <w:rFonts w:ascii="Times New Roman" w:eastAsia="Times New Roman" w:hAnsi="Times New Roman"/>
          <w:color w:val="000000"/>
        </w:rPr>
        <w:t>EU/1/18/1344/002</w:t>
      </w:r>
    </w:p>
    <w:p w14:paraId="6DA4AA4A" w14:textId="77777777" w:rsidR="00970B3D" w:rsidRPr="00721A33" w:rsidRDefault="00970B3D" w:rsidP="007F6E1B">
      <w:pPr>
        <w:rPr>
          <w:rFonts w:ascii="Times New Roman" w:eastAsia="Times New Roman" w:hAnsi="Times New Roman"/>
          <w:color w:val="000000"/>
        </w:rPr>
      </w:pPr>
    </w:p>
    <w:p w14:paraId="6125CBAC" w14:textId="77777777" w:rsidR="00970B3D" w:rsidRPr="00721A33" w:rsidRDefault="00970B3D" w:rsidP="007F6E1B">
      <w:pPr>
        <w:rPr>
          <w:rFonts w:ascii="Times New Roman" w:eastAsia="Times New Roman" w:hAnsi="Times New Roman"/>
          <w:color w:val="000000"/>
        </w:rPr>
      </w:pPr>
    </w:p>
    <w:p w14:paraId="020369D1" w14:textId="5D1ABCDD"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BDFAEF3" wp14:editId="7E5D51DE">
                <wp:extent cx="5897880" cy="167640"/>
                <wp:effectExtent l="9525" t="9525" r="7620" b="13335"/>
                <wp:docPr id="15"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634B4C"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PARTIJNUMMER</w:t>
                            </w:r>
                          </w:p>
                        </w:txbxContent>
                      </wps:txbx>
                      <wps:bodyPr rot="0" vert="horz" wrap="square" lIns="0" tIns="0" rIns="0" bIns="0" anchor="t" anchorCtr="0" upright="1">
                        <a:noAutofit/>
                      </wps:bodyPr>
                    </wps:wsp>
                  </a:graphicData>
                </a:graphic>
              </wp:inline>
            </w:drawing>
          </mc:Choice>
          <mc:Fallback>
            <w:pict>
              <v:shape w14:anchorId="7BDFAEF3" id="Text Box 146" o:spid="_x0000_s108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G5gpRDwIA&#10;APoDAAAOAAAAAAAAAAAAAAAAAC4CAABkcnMvZTJvRG9jLnhtbFBLAQItABQABgAIAAAAIQADFS6c&#10;3AAAAAQBAAAPAAAAAAAAAAAAAAAAAGkEAABkcnMvZG93bnJldi54bWxQSwUGAAAAAAQABADzAAAA&#10;cgUAAAAA&#10;" filled="f" strokeweight=".20497mm">
                <v:textbox inset="0,0,0,0">
                  <w:txbxContent>
                    <w:p w14:paraId="34634B4C"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13.</w:t>
                      </w:r>
                      <w:r>
                        <w:tab/>
                      </w:r>
                      <w:r>
                        <w:rPr>
                          <w:rFonts w:ascii="Times New Roman"/>
                          <w:b/>
                          <w:spacing w:val="-1"/>
                        </w:rPr>
                        <w:t>PARTIJNUMMER</w:t>
                      </w:r>
                    </w:p>
                  </w:txbxContent>
                </v:textbox>
                <w10:anchorlock/>
              </v:shape>
            </w:pict>
          </mc:Fallback>
        </mc:AlternateContent>
      </w:r>
    </w:p>
    <w:p w14:paraId="57FF32B8" w14:textId="77777777" w:rsidR="00D15122" w:rsidRPr="00721A33" w:rsidRDefault="00D15122" w:rsidP="007F6E1B">
      <w:pPr>
        <w:rPr>
          <w:rFonts w:ascii="Times New Roman" w:eastAsia="Times New Roman" w:hAnsi="Times New Roman"/>
          <w:color w:val="000000"/>
        </w:rPr>
      </w:pPr>
    </w:p>
    <w:p w14:paraId="744994BC" w14:textId="77777777" w:rsidR="00D15122" w:rsidRPr="00721A33" w:rsidRDefault="00E15681" w:rsidP="007F6E1B">
      <w:pPr>
        <w:pStyle w:val="BodyText"/>
        <w:ind w:left="0"/>
        <w:rPr>
          <w:color w:val="000000"/>
        </w:rPr>
      </w:pPr>
      <w:r w:rsidRPr="00721A33">
        <w:rPr>
          <w:color w:val="000000"/>
        </w:rPr>
        <w:t>Lot</w:t>
      </w:r>
    </w:p>
    <w:p w14:paraId="45DBE39D" w14:textId="77777777" w:rsidR="00D15122" w:rsidRPr="00721A33" w:rsidRDefault="00D15122" w:rsidP="007F6E1B">
      <w:pPr>
        <w:rPr>
          <w:rFonts w:ascii="Times New Roman" w:eastAsia="Times New Roman" w:hAnsi="Times New Roman"/>
          <w:color w:val="000000"/>
        </w:rPr>
      </w:pPr>
    </w:p>
    <w:p w14:paraId="1FB7C67E" w14:textId="77777777" w:rsidR="00D15122" w:rsidRPr="00721A33" w:rsidRDefault="00D15122" w:rsidP="007F6E1B">
      <w:pPr>
        <w:rPr>
          <w:rFonts w:ascii="Times New Roman" w:eastAsia="Times New Roman" w:hAnsi="Times New Roman"/>
          <w:color w:val="000000"/>
        </w:rPr>
      </w:pPr>
    </w:p>
    <w:p w14:paraId="68469C0C" w14:textId="45E6AE12"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4F479E3B" wp14:editId="4888DF2D">
                <wp:extent cx="5897880" cy="167640"/>
                <wp:effectExtent l="9525" t="9525" r="7620" b="13335"/>
                <wp:docPr id="14"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FB91B0"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ALGEMENE INDELING VOOR DE AFLEVERING</w:t>
                            </w:r>
                          </w:p>
                        </w:txbxContent>
                      </wps:txbx>
                      <wps:bodyPr rot="0" vert="horz" wrap="square" lIns="0" tIns="0" rIns="0" bIns="0" anchor="t" anchorCtr="0" upright="1">
                        <a:noAutofit/>
                      </wps:bodyPr>
                    </wps:wsp>
                  </a:graphicData>
                </a:graphic>
              </wp:inline>
            </w:drawing>
          </mc:Choice>
          <mc:Fallback>
            <w:pict>
              <v:shape w14:anchorId="4F479E3B" id="Text Box 145" o:spid="_x0000_s108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H1rxAC&#10;AAD6AwAADgAAAAAAAAAAAAAAAAAuAgAAZHJzL2Uyb0RvYy54bWxQSwECLQAUAAYACAAAACEAAxUu&#10;nNwAAAAEAQAADwAAAAAAAAAAAAAAAABqBAAAZHJzL2Rvd25yZXYueG1sUEsFBgAAAAAEAAQA8wAA&#10;AHMFAAAAAA==&#10;" filled="f" strokeweight=".20497mm">
                <v:textbox inset="0,0,0,0">
                  <w:txbxContent>
                    <w:p w14:paraId="71FB91B0"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14.</w:t>
                      </w:r>
                      <w:r>
                        <w:tab/>
                      </w:r>
                      <w:r>
                        <w:rPr>
                          <w:rFonts w:ascii="Times New Roman"/>
                          <w:b/>
                          <w:spacing w:val="-2"/>
                        </w:rPr>
                        <w:t>ALGEMENE INDELING VOOR DE AFLEVERING</w:t>
                      </w:r>
                    </w:p>
                  </w:txbxContent>
                </v:textbox>
                <w10:anchorlock/>
              </v:shape>
            </w:pict>
          </mc:Fallback>
        </mc:AlternateContent>
      </w:r>
    </w:p>
    <w:p w14:paraId="77DD751D" w14:textId="77777777" w:rsidR="00D15122" w:rsidRPr="00721A33" w:rsidRDefault="00D15122" w:rsidP="007F6E1B">
      <w:pPr>
        <w:rPr>
          <w:rFonts w:ascii="Times New Roman" w:eastAsia="Times New Roman" w:hAnsi="Times New Roman"/>
          <w:color w:val="000000"/>
        </w:rPr>
      </w:pPr>
    </w:p>
    <w:p w14:paraId="05E2C3F0" w14:textId="77777777" w:rsidR="00D15122" w:rsidRPr="00721A33" w:rsidRDefault="00D15122" w:rsidP="007F6E1B">
      <w:pPr>
        <w:rPr>
          <w:rFonts w:ascii="Times New Roman" w:eastAsia="Times New Roman" w:hAnsi="Times New Roman"/>
          <w:color w:val="000000"/>
        </w:rPr>
      </w:pPr>
    </w:p>
    <w:p w14:paraId="67837EF7" w14:textId="7ED92380"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98E2450" wp14:editId="554623D2">
                <wp:extent cx="5897880" cy="167640"/>
                <wp:effectExtent l="9525" t="9525" r="7620" b="13335"/>
                <wp:docPr id="13"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914E17"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INSTRUCTIES VOOR GEBRUIK</w:t>
                            </w:r>
                          </w:p>
                        </w:txbxContent>
                      </wps:txbx>
                      <wps:bodyPr rot="0" vert="horz" wrap="square" lIns="0" tIns="0" rIns="0" bIns="0" anchor="t" anchorCtr="0" upright="1">
                        <a:noAutofit/>
                      </wps:bodyPr>
                    </wps:wsp>
                  </a:graphicData>
                </a:graphic>
              </wp:inline>
            </w:drawing>
          </mc:Choice>
          <mc:Fallback>
            <w:pict>
              <v:shape w14:anchorId="098E2450" id="Text Box 144" o:spid="_x0000_s108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4ANf+hAC&#10;AAD6AwAADgAAAAAAAAAAAAAAAAAuAgAAZHJzL2Uyb0RvYy54bWxQSwECLQAUAAYACAAAACEAAxUu&#10;nNwAAAAEAQAADwAAAAAAAAAAAAAAAABqBAAAZHJzL2Rvd25yZXYueG1sUEsFBgAAAAAEAAQA8wAA&#10;AHMFAAAAAA==&#10;" filled="f" strokeweight=".20497mm">
                <v:textbox inset="0,0,0,0">
                  <w:txbxContent>
                    <w:p w14:paraId="35914E17"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15.</w:t>
                      </w:r>
                      <w:r>
                        <w:tab/>
                      </w:r>
                      <w:r>
                        <w:rPr>
                          <w:rFonts w:ascii="Times New Roman"/>
                          <w:b/>
                          <w:spacing w:val="-1"/>
                        </w:rPr>
                        <w:t>INSTRUCTIES VOOR GEBRUIK</w:t>
                      </w:r>
                    </w:p>
                  </w:txbxContent>
                </v:textbox>
                <w10:anchorlock/>
              </v:shape>
            </w:pict>
          </mc:Fallback>
        </mc:AlternateContent>
      </w:r>
    </w:p>
    <w:p w14:paraId="3AAAAD16" w14:textId="77777777" w:rsidR="00D15122" w:rsidRPr="00721A33" w:rsidRDefault="00D15122" w:rsidP="007F6E1B">
      <w:pPr>
        <w:rPr>
          <w:rFonts w:ascii="Times New Roman" w:eastAsia="Times New Roman" w:hAnsi="Times New Roman"/>
          <w:color w:val="000000"/>
        </w:rPr>
      </w:pPr>
    </w:p>
    <w:p w14:paraId="40BEF949" w14:textId="77777777" w:rsidR="00D15122" w:rsidRPr="00721A33" w:rsidRDefault="00D15122" w:rsidP="007F6E1B">
      <w:pPr>
        <w:rPr>
          <w:rFonts w:ascii="Times New Roman" w:eastAsia="Times New Roman" w:hAnsi="Times New Roman"/>
          <w:color w:val="000000"/>
        </w:rPr>
      </w:pPr>
    </w:p>
    <w:p w14:paraId="796E4C9E" w14:textId="46420720"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2D13D39A" wp14:editId="61319585">
                <wp:extent cx="5897880" cy="167640"/>
                <wp:effectExtent l="9525" t="9525" r="7620" b="13335"/>
                <wp:docPr id="12"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EF7B7BF"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INFORMATIE IN BRAILLE</w:t>
                            </w:r>
                          </w:p>
                        </w:txbxContent>
                      </wps:txbx>
                      <wps:bodyPr rot="0" vert="horz" wrap="square" lIns="0" tIns="0" rIns="0" bIns="0" anchor="t" anchorCtr="0" upright="1">
                        <a:noAutofit/>
                      </wps:bodyPr>
                    </wps:wsp>
                  </a:graphicData>
                </a:graphic>
              </wp:inline>
            </w:drawing>
          </mc:Choice>
          <mc:Fallback>
            <w:pict>
              <v:shape w14:anchorId="2D13D39A" id="Text Box 143" o:spid="_x0000_s1088"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uNh6iRAC&#10;AAD6AwAADgAAAAAAAAAAAAAAAAAuAgAAZHJzL2Uyb0RvYy54bWxQSwECLQAUAAYACAAAACEAAxUu&#10;nNwAAAAEAQAADwAAAAAAAAAAAAAAAABqBAAAZHJzL2Rvd25yZXYueG1sUEsFBgAAAAAEAAQA8wAA&#10;AHMFAAAAAA==&#10;" filled="f" strokeweight=".20497mm">
                <v:textbox inset="0,0,0,0">
                  <w:txbxContent>
                    <w:p w14:paraId="5EF7B7BF"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16.</w:t>
                      </w:r>
                      <w:r>
                        <w:tab/>
                      </w:r>
                      <w:r>
                        <w:rPr>
                          <w:rFonts w:ascii="Times New Roman"/>
                          <w:b/>
                          <w:spacing w:val="-1"/>
                        </w:rPr>
                        <w:t>INFORMATIE IN BRAILLE</w:t>
                      </w:r>
                    </w:p>
                  </w:txbxContent>
                </v:textbox>
                <w10:anchorlock/>
              </v:shape>
            </w:pict>
          </mc:Fallback>
        </mc:AlternateContent>
      </w:r>
    </w:p>
    <w:p w14:paraId="177E4735" w14:textId="77777777" w:rsidR="00D15122" w:rsidRPr="00721A33" w:rsidRDefault="00D15122" w:rsidP="007F6E1B">
      <w:pPr>
        <w:rPr>
          <w:rFonts w:ascii="Times New Roman" w:eastAsia="Times New Roman" w:hAnsi="Times New Roman"/>
          <w:color w:val="000000"/>
        </w:rPr>
      </w:pPr>
    </w:p>
    <w:p w14:paraId="627E6ED4" w14:textId="77777777" w:rsidR="00D15122" w:rsidRPr="00721A33" w:rsidRDefault="009B0756" w:rsidP="007F6E1B">
      <w:pPr>
        <w:pStyle w:val="BodyText"/>
        <w:ind w:left="0"/>
        <w:rPr>
          <w:color w:val="000000"/>
        </w:rPr>
      </w:pPr>
      <w:r w:rsidRPr="0031085C">
        <w:rPr>
          <w:color w:val="000000"/>
          <w:highlight w:val="lightGray"/>
        </w:rPr>
        <w:t>Rechtvaardiging voor uitzondering van braille is aanvaardbaar.</w:t>
      </w:r>
    </w:p>
    <w:p w14:paraId="276EAC29" w14:textId="77777777" w:rsidR="00D15122" w:rsidRPr="00721A33" w:rsidRDefault="00D15122" w:rsidP="007F6E1B">
      <w:pPr>
        <w:rPr>
          <w:rFonts w:ascii="Times New Roman" w:eastAsia="Times New Roman" w:hAnsi="Times New Roman"/>
          <w:color w:val="000000"/>
        </w:rPr>
      </w:pPr>
    </w:p>
    <w:p w14:paraId="5BCF5F02" w14:textId="77777777" w:rsidR="00D15122" w:rsidRPr="00721A33" w:rsidRDefault="00D15122" w:rsidP="007F6E1B">
      <w:pPr>
        <w:rPr>
          <w:rFonts w:ascii="Times New Roman" w:eastAsia="Times New Roman" w:hAnsi="Times New Roman"/>
          <w:color w:val="000000"/>
        </w:rPr>
      </w:pPr>
    </w:p>
    <w:p w14:paraId="3D7CBFD2" w14:textId="1960C8CE"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CA979CF" wp14:editId="4689391C">
                <wp:extent cx="5904230" cy="180340"/>
                <wp:effectExtent l="9525" t="9525" r="10795" b="10160"/>
                <wp:docPr id="1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D6B3E99"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UNIEK IDENTIFICATIEKENMERK - 2D MATRIXCODE</w:t>
                            </w:r>
                          </w:p>
                        </w:txbxContent>
                      </wps:txbx>
                      <wps:bodyPr rot="0" vert="horz" wrap="square" lIns="0" tIns="0" rIns="0" bIns="0" anchor="t" anchorCtr="0" upright="1">
                        <a:noAutofit/>
                      </wps:bodyPr>
                    </wps:wsp>
                  </a:graphicData>
                </a:graphic>
              </wp:inline>
            </w:drawing>
          </mc:Choice>
          <mc:Fallback>
            <w:pict>
              <v:shape w14:anchorId="6CA979CF" id="Text Box 142" o:spid="_x0000_s1089"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" filled="f" strokeweight=".58pt">
                <v:textbox inset="0,0,0,0">
                  <w:txbxContent>
                    <w:p w14:paraId="1D6B3E99"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hAnsi="Times New Roman"/>
                          <w:b/>
                        </w:rPr>
                        <w:t>17.</w:t>
                      </w:r>
                      <w:r>
                        <w:tab/>
                      </w:r>
                      <w:r>
                        <w:rPr>
                          <w:rFonts w:ascii="Times New Roman" w:hAnsi="Times New Roman"/>
                          <w:b/>
                          <w:spacing w:val="-1"/>
                        </w:rPr>
                        <w:t>UNIEK IDENTIFICATIEKENMERK - 2D MATRIXCODE</w:t>
                      </w:r>
                    </w:p>
                  </w:txbxContent>
                </v:textbox>
                <w10:anchorlock/>
              </v:shape>
            </w:pict>
          </mc:Fallback>
        </mc:AlternateContent>
      </w:r>
    </w:p>
    <w:p w14:paraId="75D7AAEF" w14:textId="77777777" w:rsidR="00D15122" w:rsidRPr="00721A33" w:rsidRDefault="00D15122" w:rsidP="007F6E1B">
      <w:pPr>
        <w:rPr>
          <w:rFonts w:ascii="Times New Roman" w:eastAsia="Times New Roman" w:hAnsi="Times New Roman"/>
          <w:color w:val="000000"/>
        </w:rPr>
      </w:pPr>
    </w:p>
    <w:p w14:paraId="6DC5963F" w14:textId="77777777" w:rsidR="00D15122" w:rsidRPr="00721A33" w:rsidRDefault="009B0756" w:rsidP="007F6E1B">
      <w:pPr>
        <w:pStyle w:val="BodyText"/>
        <w:ind w:left="0"/>
        <w:rPr>
          <w:color w:val="000000"/>
        </w:rPr>
      </w:pPr>
      <w:r w:rsidRPr="0031085C">
        <w:rPr>
          <w:color w:val="000000"/>
          <w:highlight w:val="lightGray"/>
        </w:rPr>
        <w:t>2D matrixcode met het unieke identificatiekenmerk.</w:t>
      </w:r>
    </w:p>
    <w:p w14:paraId="5021DFCE" w14:textId="77777777" w:rsidR="00D15122" w:rsidRPr="00721A33" w:rsidRDefault="00D15122" w:rsidP="007F6E1B">
      <w:pPr>
        <w:rPr>
          <w:rFonts w:ascii="Times New Roman" w:eastAsia="Times New Roman" w:hAnsi="Times New Roman"/>
          <w:color w:val="000000"/>
        </w:rPr>
      </w:pPr>
    </w:p>
    <w:p w14:paraId="3E93B17C" w14:textId="77777777" w:rsidR="00D15122" w:rsidRPr="00721A33" w:rsidRDefault="00D15122" w:rsidP="007F6E1B">
      <w:pPr>
        <w:rPr>
          <w:rFonts w:ascii="Times New Roman" w:eastAsia="Times New Roman" w:hAnsi="Times New Roman"/>
          <w:color w:val="000000"/>
        </w:rPr>
      </w:pPr>
    </w:p>
    <w:p w14:paraId="430CBF1C" w14:textId="3399766D"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CB2E340" wp14:editId="43DA952B">
                <wp:extent cx="5904230" cy="180340"/>
                <wp:effectExtent l="9525" t="9525" r="10795" b="10160"/>
                <wp:docPr id="10"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80340"/>
                        </a:xfrm>
                        <a:prstGeom prst="rect">
                          <a:avLst/>
                        </a:prstGeom>
                        <a:noFill/>
                        <a:ln w="736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A250D82"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UNIEK IDENTIFICATIEKENMERK - VOOR MENSEN LEESBARE GEGEVENS</w:t>
                            </w:r>
                          </w:p>
                        </w:txbxContent>
                      </wps:txbx>
                      <wps:bodyPr rot="0" vert="horz" wrap="square" lIns="0" tIns="0" rIns="0" bIns="0" anchor="t" anchorCtr="0" upright="1">
                        <a:noAutofit/>
                      </wps:bodyPr>
                    </wps:wsp>
                  </a:graphicData>
                </a:graphic>
              </wp:inline>
            </w:drawing>
          </mc:Choice>
          <mc:Fallback>
            <w:pict>
              <v:shape w14:anchorId="3CB2E340" id="Text Box 141" o:spid="_x0000_s1090" type="#_x0000_t202" style="width:464.9pt;height:1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" filled="f" strokeweight=".58pt">
                <v:textbox inset="0,0,0,0">
                  <w:txbxContent>
                    <w:p w14:paraId="4A250D82" w14:textId="77777777" w:rsidR="00D239B2" w:rsidRDefault="00D239B2">
                      <w:pPr>
                        <w:tabs>
                          <w:tab w:val="left" w:pos="673"/>
                        </w:tabs>
                        <w:spacing w:before="19" w:line="252" w:lineRule="exact"/>
                        <w:ind w:left="106"/>
                        <w:rPr>
                          <w:rFonts w:ascii="Times New Roman" w:eastAsia="Times New Roman" w:hAnsi="Times New Roman"/>
                        </w:rPr>
                      </w:pPr>
                      <w:r>
                        <w:rPr>
                          <w:rFonts w:ascii="Times New Roman"/>
                          <w:b/>
                        </w:rPr>
                        <w:t>18.</w:t>
                      </w:r>
                      <w:r>
                        <w:tab/>
                      </w:r>
                      <w:r>
                        <w:rPr>
                          <w:rFonts w:ascii="Times New Roman"/>
                          <w:b/>
                          <w:spacing w:val="-1"/>
                        </w:rPr>
                        <w:t>UNIEK IDENTIFICATIEKENMERK - VOOR MENSEN LEESBARE GEGEVENS</w:t>
                      </w:r>
                    </w:p>
                  </w:txbxContent>
                </v:textbox>
                <w10:anchorlock/>
              </v:shape>
            </w:pict>
          </mc:Fallback>
        </mc:AlternateContent>
      </w:r>
    </w:p>
    <w:p w14:paraId="5B0C5F93" w14:textId="77777777" w:rsidR="00D15122" w:rsidRPr="00721A33" w:rsidRDefault="00D15122" w:rsidP="007F6E1B">
      <w:pPr>
        <w:rPr>
          <w:rFonts w:ascii="Times New Roman" w:eastAsia="Times New Roman" w:hAnsi="Times New Roman"/>
          <w:color w:val="000000"/>
        </w:rPr>
      </w:pPr>
    </w:p>
    <w:p w14:paraId="04BB7268" w14:textId="77777777" w:rsidR="00D15122" w:rsidRPr="00721A33" w:rsidRDefault="009B0756" w:rsidP="007F6E1B">
      <w:pPr>
        <w:pStyle w:val="BodyText"/>
        <w:ind w:left="0"/>
        <w:rPr>
          <w:color w:val="000000"/>
        </w:rPr>
      </w:pPr>
      <w:r w:rsidRPr="00721A33">
        <w:rPr>
          <w:color w:val="000000"/>
        </w:rPr>
        <w:t>PC</w:t>
      </w:r>
    </w:p>
    <w:p w14:paraId="2620B7C1" w14:textId="77777777" w:rsidR="00D15122" w:rsidRPr="00721A33" w:rsidRDefault="009B0756" w:rsidP="007F6E1B">
      <w:pPr>
        <w:pStyle w:val="BodyText"/>
        <w:spacing w:line="252" w:lineRule="exact"/>
        <w:ind w:left="0"/>
        <w:rPr>
          <w:color w:val="000000"/>
        </w:rPr>
      </w:pPr>
      <w:r w:rsidRPr="00721A33">
        <w:rPr>
          <w:color w:val="000000"/>
        </w:rPr>
        <w:t>SN</w:t>
      </w:r>
    </w:p>
    <w:p w14:paraId="503634E3" w14:textId="77777777" w:rsidR="00D15122" w:rsidRPr="00721A33" w:rsidRDefault="009B0756" w:rsidP="007F6E1B">
      <w:pPr>
        <w:pStyle w:val="BodyText"/>
        <w:spacing w:line="252" w:lineRule="exact"/>
        <w:ind w:left="0"/>
        <w:rPr>
          <w:color w:val="000000"/>
        </w:rPr>
      </w:pPr>
      <w:r w:rsidRPr="00721A33">
        <w:rPr>
          <w:color w:val="000000"/>
        </w:rPr>
        <w:t>NN</w:t>
      </w:r>
    </w:p>
    <w:p w14:paraId="4A97D722" w14:textId="77777777" w:rsidR="00D15122" w:rsidRPr="00721A33" w:rsidRDefault="001A209E" w:rsidP="007F6E1B">
      <w:pPr>
        <w:rPr>
          <w:rFonts w:ascii="Times New Roman" w:eastAsia="Times New Roman" w:hAnsi="Times New Roman"/>
          <w:color w:val="000000"/>
        </w:rPr>
      </w:pPr>
      <w:r w:rsidRPr="00721A33">
        <w:rPr>
          <w:rFonts w:ascii="Times New Roman" w:eastAsia="Times New Roman" w:hAnsi="Times New Roman"/>
          <w:color w:val="000000"/>
        </w:rPr>
        <w:br w:type="page"/>
      </w:r>
    </w:p>
    <w:p w14:paraId="3E25180E" w14:textId="129453D6"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w:lastRenderedPageBreak/>
        <mc:AlternateContent>
          <mc:Choice Requires="wps">
            <w:drawing>
              <wp:inline distT="0" distB="0" distL="0" distR="0" wp14:anchorId="35C4DB34" wp14:editId="01897D30">
                <wp:extent cx="5897880" cy="668020"/>
                <wp:effectExtent l="9525" t="9525" r="7620" b="8255"/>
                <wp:docPr id="9"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66802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3F1DCF" w14:textId="77777777" w:rsidR="00D239B2" w:rsidRDefault="00D239B2">
                            <w:pPr>
                              <w:spacing w:line="251" w:lineRule="exact"/>
                              <w:ind w:left="102"/>
                              <w:rPr>
                                <w:rFonts w:ascii="Times New Roman" w:eastAsia="Times New Roman" w:hAnsi="Times New Roman"/>
                              </w:rPr>
                            </w:pPr>
                            <w:r>
                              <w:rPr>
                                <w:rFonts w:ascii="Times New Roman"/>
                                <w:b/>
                                <w:spacing w:val="-1"/>
                              </w:rPr>
                              <w:t>GEGEVENS DIE IN IEDER GEVAL OP PRIMAIRE KLEINVERPAKKINGEN MOETEN WORDEN VERMELD</w:t>
                            </w:r>
                          </w:p>
                          <w:p w14:paraId="3E674BA4" w14:textId="77777777" w:rsidR="00D239B2" w:rsidRDefault="00D239B2">
                            <w:pPr>
                              <w:rPr>
                                <w:rFonts w:ascii="Times New Roman" w:eastAsia="Times New Roman" w:hAnsi="Times New Roman"/>
                              </w:rPr>
                            </w:pPr>
                          </w:p>
                          <w:p w14:paraId="1BCDAA52" w14:textId="77777777" w:rsidR="00D239B2" w:rsidRDefault="00D239B2">
                            <w:pPr>
                              <w:ind w:left="102"/>
                              <w:rPr>
                                <w:rFonts w:ascii="Times New Roman" w:eastAsia="Times New Roman" w:hAnsi="Times New Roman"/>
                              </w:rPr>
                            </w:pPr>
                            <w:r>
                              <w:rPr>
                                <w:rFonts w:ascii="Times New Roman"/>
                                <w:b/>
                                <w:spacing w:val="-2"/>
                              </w:rPr>
                              <w:t>FLACON</w:t>
                            </w:r>
                          </w:p>
                        </w:txbxContent>
                      </wps:txbx>
                      <wps:bodyPr rot="0" vert="horz" wrap="square" lIns="0" tIns="0" rIns="0" bIns="0" anchor="t" anchorCtr="0" upright="1">
                        <a:noAutofit/>
                      </wps:bodyPr>
                    </wps:wsp>
                  </a:graphicData>
                </a:graphic>
              </wp:inline>
            </w:drawing>
          </mc:Choice>
          <mc:Fallback>
            <w:pict>
              <v:shape w14:anchorId="35C4DB34" id="Text Box 140" o:spid="_x0000_s1091" type="#_x0000_t202" style="width:464.4pt;height:52.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" filled="f" strokeweight=".20497mm">
                <v:textbox inset="0,0,0,0">
                  <w:txbxContent>
                    <w:p w14:paraId="063F1DCF" w14:textId="77777777" w:rsidR="00D239B2" w:rsidRDefault="00D239B2">
                      <w:pPr>
                        <w:spacing w:line="251" w:lineRule="exact"/>
                        <w:ind w:left="102"/>
                        <w:rPr>
                          <w:rFonts w:ascii="Times New Roman" w:eastAsia="Times New Roman" w:hAnsi="Times New Roman"/>
                        </w:rPr>
                      </w:pPr>
                      <w:r>
                        <w:rPr>
                          <w:rFonts w:ascii="Times New Roman"/>
                          <w:b/>
                          <w:spacing w:val="-1"/>
                        </w:rPr>
                        <w:t>GEGEVENS DIE IN IEDER GEVAL OP PRIMAIRE KLEINVERPAKKINGEN MOETEN WORDEN VERMELD</w:t>
                      </w:r>
                    </w:p>
                    <w:p w14:paraId="3E674BA4" w14:textId="77777777" w:rsidR="00D239B2" w:rsidRDefault="00D239B2">
                      <w:pPr>
                        <w:rPr>
                          <w:rFonts w:ascii="Times New Roman" w:eastAsia="Times New Roman" w:hAnsi="Times New Roman"/>
                        </w:rPr>
                      </w:pPr>
                    </w:p>
                    <w:p w14:paraId="1BCDAA52" w14:textId="77777777" w:rsidR="00D239B2" w:rsidRDefault="00D239B2">
                      <w:pPr>
                        <w:ind w:left="102"/>
                        <w:rPr>
                          <w:rFonts w:ascii="Times New Roman" w:eastAsia="Times New Roman" w:hAnsi="Times New Roman"/>
                        </w:rPr>
                      </w:pPr>
                      <w:r>
                        <w:rPr>
                          <w:rFonts w:ascii="Times New Roman"/>
                          <w:b/>
                          <w:spacing w:val="-2"/>
                        </w:rPr>
                        <w:t>FLACON</w:t>
                      </w:r>
                    </w:p>
                  </w:txbxContent>
                </v:textbox>
                <w10:anchorlock/>
              </v:shape>
            </w:pict>
          </mc:Fallback>
        </mc:AlternateContent>
      </w:r>
    </w:p>
    <w:p w14:paraId="3018AFB9" w14:textId="77777777" w:rsidR="00D15122" w:rsidRPr="00721A33" w:rsidRDefault="00D15122" w:rsidP="007F6E1B">
      <w:pPr>
        <w:rPr>
          <w:rFonts w:ascii="Times New Roman" w:eastAsia="Times New Roman" w:hAnsi="Times New Roman"/>
          <w:color w:val="000000"/>
        </w:rPr>
      </w:pPr>
    </w:p>
    <w:p w14:paraId="3E1A0F7E" w14:textId="77777777" w:rsidR="00D15122" w:rsidRPr="00721A33" w:rsidRDefault="00D15122" w:rsidP="007F6E1B">
      <w:pPr>
        <w:rPr>
          <w:rFonts w:ascii="Times New Roman" w:eastAsia="Times New Roman" w:hAnsi="Times New Roman"/>
          <w:color w:val="000000"/>
        </w:rPr>
      </w:pPr>
    </w:p>
    <w:p w14:paraId="08D132F6" w14:textId="5CEEB6B6"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5C1A2245" wp14:editId="4F67D1F6">
                <wp:extent cx="5897880" cy="167640"/>
                <wp:effectExtent l="9525" t="9525" r="7620" b="13335"/>
                <wp:docPr id="8"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DBD56F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 EN DE TOEDIENINGSWEG(EN)</w:t>
                            </w:r>
                          </w:p>
                        </w:txbxContent>
                      </wps:txbx>
                      <wps:bodyPr rot="0" vert="horz" wrap="square" lIns="0" tIns="0" rIns="0" bIns="0" anchor="t" anchorCtr="0" upright="1">
                        <a:noAutofit/>
                      </wps:bodyPr>
                    </wps:wsp>
                  </a:graphicData>
                </a:graphic>
              </wp:inline>
            </w:drawing>
          </mc:Choice>
          <mc:Fallback>
            <w:pict>
              <v:shape w14:anchorId="5C1A2245" id="Text Box 139" o:spid="_x0000_s1092"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botkxBAC&#10;AAD6AwAADgAAAAAAAAAAAAAAAAAuAgAAZHJzL2Uyb0RvYy54bWxQSwECLQAUAAYACAAAACEAAxUu&#10;nNwAAAAEAQAADwAAAAAAAAAAAAAAAABqBAAAZHJzL2Rvd25yZXYueG1sUEsFBgAAAAAEAAQA8wAA&#10;AHMFAAAAAA==&#10;" filled="f" strokeweight=".20497mm">
                <v:textbox inset="0,0,0,0">
                  <w:txbxContent>
                    <w:p w14:paraId="2DBD56F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1.</w:t>
                      </w:r>
                      <w:r>
                        <w:tab/>
                      </w:r>
                      <w:r>
                        <w:rPr>
                          <w:rFonts w:ascii="Times New Roman"/>
                          <w:b/>
                          <w:spacing w:val="-1"/>
                        </w:rPr>
                        <w:t>NAAM VAN HET GENEESMIDDEL EN DE TOEDIENINGSWEG(EN)</w:t>
                      </w:r>
                    </w:p>
                  </w:txbxContent>
                </v:textbox>
                <w10:anchorlock/>
              </v:shape>
            </w:pict>
          </mc:Fallback>
        </mc:AlternateContent>
      </w:r>
    </w:p>
    <w:p w14:paraId="5C9CC734" w14:textId="77777777" w:rsidR="00D15122" w:rsidRPr="00721A33" w:rsidRDefault="00D15122" w:rsidP="007F6E1B">
      <w:pPr>
        <w:rPr>
          <w:rFonts w:ascii="Times New Roman" w:eastAsia="Times New Roman" w:hAnsi="Times New Roman"/>
          <w:color w:val="000000"/>
        </w:rPr>
      </w:pPr>
    </w:p>
    <w:p w14:paraId="05930CCE" w14:textId="77777777" w:rsidR="000C042C" w:rsidRPr="00721A33" w:rsidRDefault="007119C4" w:rsidP="000C042C">
      <w:pPr>
        <w:pStyle w:val="BodyText"/>
        <w:ind w:left="0" w:right="-30"/>
        <w:rPr>
          <w:color w:val="000000"/>
        </w:rPr>
      </w:pPr>
      <w:r w:rsidRPr="00721A33">
        <w:rPr>
          <w:color w:val="000000"/>
        </w:rPr>
        <w:t>Zirabev</w:t>
      </w:r>
      <w:r w:rsidR="00426DA8" w:rsidRPr="00721A33">
        <w:rPr>
          <w:color w:val="000000"/>
        </w:rPr>
        <w:t xml:space="preserve"> 25 mg/ml steriel concentraat</w:t>
      </w:r>
    </w:p>
    <w:p w14:paraId="755EF86D" w14:textId="77777777" w:rsidR="00D15122" w:rsidRPr="00721A33" w:rsidRDefault="002F6115" w:rsidP="000C042C">
      <w:pPr>
        <w:pStyle w:val="BodyText"/>
        <w:ind w:left="0" w:right="-30"/>
        <w:rPr>
          <w:color w:val="000000"/>
        </w:rPr>
      </w:pPr>
      <w:r w:rsidRPr="00721A33">
        <w:rPr>
          <w:color w:val="000000"/>
        </w:rPr>
        <w:t>bevacizumab</w:t>
      </w:r>
    </w:p>
    <w:p w14:paraId="576D5346" w14:textId="77777777" w:rsidR="00D15122" w:rsidRPr="00721A33" w:rsidRDefault="002F03CF" w:rsidP="007F6E1B">
      <w:pPr>
        <w:rPr>
          <w:rFonts w:ascii="Times New Roman" w:eastAsia="Times New Roman" w:hAnsi="Times New Roman"/>
          <w:color w:val="000000"/>
        </w:rPr>
      </w:pPr>
      <w:r w:rsidRPr="00721A33">
        <w:rPr>
          <w:rFonts w:ascii="Times New Roman" w:eastAsia="Times New Roman" w:hAnsi="Times New Roman"/>
          <w:color w:val="000000"/>
        </w:rPr>
        <w:t>IV na verdunning</w:t>
      </w:r>
    </w:p>
    <w:p w14:paraId="18209101" w14:textId="77777777" w:rsidR="002F03CF" w:rsidRPr="00721A33" w:rsidRDefault="002F03CF" w:rsidP="007F6E1B">
      <w:pPr>
        <w:rPr>
          <w:rFonts w:ascii="Times New Roman" w:eastAsia="Times New Roman" w:hAnsi="Times New Roman"/>
          <w:color w:val="000000"/>
        </w:rPr>
      </w:pPr>
    </w:p>
    <w:p w14:paraId="34678E68" w14:textId="77777777" w:rsidR="00D15122" w:rsidRPr="00721A33" w:rsidRDefault="00D15122" w:rsidP="007F6E1B">
      <w:pPr>
        <w:rPr>
          <w:rFonts w:ascii="Times New Roman" w:eastAsia="Times New Roman" w:hAnsi="Times New Roman"/>
          <w:color w:val="000000"/>
        </w:rPr>
      </w:pPr>
    </w:p>
    <w:p w14:paraId="03CF0AB8" w14:textId="14E81F55"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71A19CBC" wp14:editId="30890DEE">
                <wp:extent cx="5897880" cy="167640"/>
                <wp:effectExtent l="9525" t="9525" r="7620" b="13335"/>
                <wp:docPr id="7"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4E590B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WIJZE VAN TOEDIENING</w:t>
                            </w:r>
                          </w:p>
                        </w:txbxContent>
                      </wps:txbx>
                      <wps:bodyPr rot="0" vert="horz" wrap="square" lIns="0" tIns="0" rIns="0" bIns="0" anchor="t" anchorCtr="0" upright="1">
                        <a:noAutofit/>
                      </wps:bodyPr>
                    </wps:wsp>
                  </a:graphicData>
                </a:graphic>
              </wp:inline>
            </w:drawing>
          </mc:Choice>
          <mc:Fallback>
            <w:pict>
              <v:shape w14:anchorId="71A19CBC" id="Text Box 138" o:spid="_x0000_s1093"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" filled="f" strokeweight=".20497mm">
                <v:textbox inset="0,0,0,0">
                  <w:txbxContent>
                    <w:p w14:paraId="24E590B9"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2.</w:t>
                      </w:r>
                      <w:r>
                        <w:tab/>
                      </w:r>
                      <w:r>
                        <w:rPr>
                          <w:rFonts w:ascii="Times New Roman"/>
                          <w:b/>
                          <w:spacing w:val="-1"/>
                        </w:rPr>
                        <w:t>WIJZE VAN TOEDIENING</w:t>
                      </w:r>
                    </w:p>
                  </w:txbxContent>
                </v:textbox>
                <w10:anchorlock/>
              </v:shape>
            </w:pict>
          </mc:Fallback>
        </mc:AlternateContent>
      </w:r>
    </w:p>
    <w:p w14:paraId="38DAEDA4" w14:textId="77777777" w:rsidR="00D15122" w:rsidRPr="00721A33" w:rsidRDefault="00D15122" w:rsidP="007F6E1B">
      <w:pPr>
        <w:rPr>
          <w:rFonts w:ascii="Times New Roman" w:eastAsia="Times New Roman" w:hAnsi="Times New Roman"/>
          <w:color w:val="000000"/>
        </w:rPr>
      </w:pPr>
    </w:p>
    <w:p w14:paraId="41DB7A47" w14:textId="77777777" w:rsidR="00D15122" w:rsidRPr="00721A33" w:rsidRDefault="00D15122" w:rsidP="007F6E1B">
      <w:pPr>
        <w:rPr>
          <w:rFonts w:ascii="Times New Roman" w:eastAsia="Times New Roman" w:hAnsi="Times New Roman"/>
          <w:color w:val="000000"/>
        </w:rPr>
      </w:pPr>
    </w:p>
    <w:p w14:paraId="1BEEDD7F" w14:textId="0EC158F7"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6006D92C" wp14:editId="0178B4EB">
                <wp:extent cx="5897880" cy="166370"/>
                <wp:effectExtent l="9525" t="9525" r="7620" b="5080"/>
                <wp:docPr id="6"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637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051CA5E"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UITERSTE GEBRUIKSDATUM</w:t>
                            </w:r>
                          </w:p>
                        </w:txbxContent>
                      </wps:txbx>
                      <wps:bodyPr rot="0" vert="horz" wrap="square" lIns="0" tIns="0" rIns="0" bIns="0" anchor="t" anchorCtr="0" upright="1">
                        <a:noAutofit/>
                      </wps:bodyPr>
                    </wps:wsp>
                  </a:graphicData>
                </a:graphic>
              </wp:inline>
            </w:drawing>
          </mc:Choice>
          <mc:Fallback>
            <w:pict>
              <v:shape w14:anchorId="6006D92C" id="Text Box 137" o:spid="_x0000_s1094" type="#_x0000_t202" style="width:464.4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" filled="f" strokeweight=".20497mm">
                <v:textbox inset="0,0,0,0">
                  <w:txbxContent>
                    <w:p w14:paraId="6051CA5E" w14:textId="77777777" w:rsidR="00D239B2" w:rsidRDefault="00D239B2">
                      <w:pPr>
                        <w:tabs>
                          <w:tab w:val="left" w:pos="668"/>
                        </w:tabs>
                        <w:spacing w:line="250" w:lineRule="exact"/>
                        <w:ind w:left="102"/>
                        <w:rPr>
                          <w:rFonts w:ascii="Times New Roman" w:eastAsia="Times New Roman" w:hAnsi="Times New Roman"/>
                        </w:rPr>
                      </w:pPr>
                      <w:r>
                        <w:rPr>
                          <w:rFonts w:ascii="Times New Roman"/>
                          <w:b/>
                        </w:rPr>
                        <w:t>3.</w:t>
                      </w:r>
                      <w:r>
                        <w:tab/>
                      </w:r>
                      <w:r>
                        <w:rPr>
                          <w:rFonts w:ascii="Times New Roman"/>
                          <w:b/>
                          <w:spacing w:val="-1"/>
                        </w:rPr>
                        <w:t>UITERSTE GEBRUIKSDATUM</w:t>
                      </w:r>
                    </w:p>
                  </w:txbxContent>
                </v:textbox>
                <w10:anchorlock/>
              </v:shape>
            </w:pict>
          </mc:Fallback>
        </mc:AlternateContent>
      </w:r>
    </w:p>
    <w:p w14:paraId="35B41399" w14:textId="77777777" w:rsidR="00D15122" w:rsidRPr="00721A33" w:rsidRDefault="00D15122" w:rsidP="007F6E1B">
      <w:pPr>
        <w:rPr>
          <w:rFonts w:ascii="Times New Roman" w:eastAsia="Times New Roman" w:hAnsi="Times New Roman"/>
          <w:color w:val="000000"/>
        </w:rPr>
      </w:pPr>
    </w:p>
    <w:p w14:paraId="5860B2D7" w14:textId="77777777" w:rsidR="00D15122" w:rsidRPr="00721A33" w:rsidRDefault="009B0756" w:rsidP="007F6E1B">
      <w:pPr>
        <w:pStyle w:val="BodyText"/>
        <w:ind w:left="0"/>
        <w:rPr>
          <w:color w:val="000000"/>
        </w:rPr>
      </w:pPr>
      <w:r w:rsidRPr="00721A33">
        <w:rPr>
          <w:color w:val="000000"/>
        </w:rPr>
        <w:t>EXP</w:t>
      </w:r>
    </w:p>
    <w:p w14:paraId="10B9CF47" w14:textId="77777777" w:rsidR="00D15122" w:rsidRPr="00721A33" w:rsidRDefault="00D15122" w:rsidP="007F6E1B">
      <w:pPr>
        <w:rPr>
          <w:rFonts w:ascii="Times New Roman" w:eastAsia="Times New Roman" w:hAnsi="Times New Roman"/>
          <w:color w:val="000000"/>
        </w:rPr>
      </w:pPr>
    </w:p>
    <w:p w14:paraId="4351A338" w14:textId="77777777" w:rsidR="00D15122" w:rsidRPr="00721A33" w:rsidRDefault="00D15122" w:rsidP="007F6E1B">
      <w:pPr>
        <w:rPr>
          <w:rFonts w:ascii="Times New Roman" w:eastAsia="Times New Roman" w:hAnsi="Times New Roman"/>
          <w:color w:val="000000"/>
        </w:rPr>
      </w:pPr>
    </w:p>
    <w:p w14:paraId="2DEF7FAD" w14:textId="26960A46"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01C65703" wp14:editId="28357A00">
                <wp:extent cx="5897880" cy="167640"/>
                <wp:effectExtent l="9525" t="9525" r="7620" b="13335"/>
                <wp:docPr id="5"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FE85961"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PARTIJNUMMER</w:t>
                            </w:r>
                          </w:p>
                        </w:txbxContent>
                      </wps:txbx>
                      <wps:bodyPr rot="0" vert="horz" wrap="square" lIns="0" tIns="0" rIns="0" bIns="0" anchor="t" anchorCtr="0" upright="1">
                        <a:noAutofit/>
                      </wps:bodyPr>
                    </wps:wsp>
                  </a:graphicData>
                </a:graphic>
              </wp:inline>
            </w:drawing>
          </mc:Choice>
          <mc:Fallback>
            <w:pict>
              <v:shape w14:anchorId="01C65703" id="Text Box 136" o:spid="_x0000_s1095"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" filled="f" strokeweight=".20497mm">
                <v:textbox inset="0,0,0,0">
                  <w:txbxContent>
                    <w:p w14:paraId="2FE85961"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4.</w:t>
                      </w:r>
                      <w:r>
                        <w:tab/>
                      </w:r>
                      <w:r>
                        <w:rPr>
                          <w:rFonts w:ascii="Times New Roman"/>
                          <w:b/>
                          <w:spacing w:val="-1"/>
                        </w:rPr>
                        <w:t>PARTIJNUMMER</w:t>
                      </w:r>
                    </w:p>
                  </w:txbxContent>
                </v:textbox>
                <w10:anchorlock/>
              </v:shape>
            </w:pict>
          </mc:Fallback>
        </mc:AlternateContent>
      </w:r>
    </w:p>
    <w:p w14:paraId="5801CBA4" w14:textId="77777777" w:rsidR="00D15122" w:rsidRPr="00721A33" w:rsidRDefault="00D15122" w:rsidP="007F6E1B">
      <w:pPr>
        <w:rPr>
          <w:rFonts w:ascii="Times New Roman" w:eastAsia="Times New Roman" w:hAnsi="Times New Roman"/>
          <w:color w:val="000000"/>
        </w:rPr>
      </w:pPr>
    </w:p>
    <w:p w14:paraId="57EE2A78" w14:textId="77777777" w:rsidR="00D15122" w:rsidRPr="00721A33" w:rsidRDefault="009B0756" w:rsidP="007F6E1B">
      <w:pPr>
        <w:pStyle w:val="BodyText"/>
        <w:ind w:left="0"/>
        <w:rPr>
          <w:color w:val="000000"/>
        </w:rPr>
      </w:pPr>
      <w:r w:rsidRPr="00721A33">
        <w:rPr>
          <w:color w:val="000000"/>
        </w:rPr>
        <w:t>Lot</w:t>
      </w:r>
    </w:p>
    <w:p w14:paraId="66E019E7" w14:textId="77777777" w:rsidR="00D15122" w:rsidRPr="00721A33" w:rsidRDefault="00D15122" w:rsidP="007F6E1B">
      <w:pPr>
        <w:rPr>
          <w:rFonts w:ascii="Times New Roman" w:eastAsia="Times New Roman" w:hAnsi="Times New Roman"/>
          <w:color w:val="000000"/>
        </w:rPr>
      </w:pPr>
    </w:p>
    <w:p w14:paraId="3E4EAABB" w14:textId="77777777" w:rsidR="00D15122" w:rsidRPr="00721A33" w:rsidRDefault="00D15122" w:rsidP="007F6E1B">
      <w:pPr>
        <w:rPr>
          <w:rFonts w:ascii="Times New Roman" w:eastAsia="Times New Roman" w:hAnsi="Times New Roman"/>
          <w:color w:val="000000"/>
        </w:rPr>
      </w:pPr>
    </w:p>
    <w:p w14:paraId="6AF88C6A" w14:textId="17AE7289"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3104C264" wp14:editId="718F0B39">
                <wp:extent cx="5897880" cy="167640"/>
                <wp:effectExtent l="9525" t="9525" r="7620" b="13335"/>
                <wp:docPr id="4"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92D78E"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INHOUD UITGEDRUKT IN GEWICHT, VOLUME OF EENHEID</w:t>
                            </w:r>
                          </w:p>
                        </w:txbxContent>
                      </wps:txbx>
                      <wps:bodyPr rot="0" vert="horz" wrap="square" lIns="0" tIns="0" rIns="0" bIns="0" anchor="t" anchorCtr="0" upright="1">
                        <a:noAutofit/>
                      </wps:bodyPr>
                    </wps:wsp>
                  </a:graphicData>
                </a:graphic>
              </wp:inline>
            </w:drawing>
          </mc:Choice>
          <mc:Fallback>
            <w:pict>
              <v:shape w14:anchorId="3104C264" id="Text Box 135" o:spid="_x0000_s1096"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CXucj9DwIA&#10;APoDAAAOAAAAAAAAAAAAAAAAAC4CAABkcnMvZTJvRG9jLnhtbFBLAQItABQABgAIAAAAIQADFS6c&#10;3AAAAAQBAAAPAAAAAAAAAAAAAAAAAGkEAABkcnMvZG93bnJldi54bWxQSwUGAAAAAAQABADzAAAA&#10;cgUAAAAA&#10;" filled="f" strokeweight=".20497mm">
                <v:textbox inset="0,0,0,0">
                  <w:txbxContent>
                    <w:p w14:paraId="1192D78E" w14:textId="77777777" w:rsidR="00D239B2" w:rsidRDefault="00D239B2">
                      <w:pPr>
                        <w:tabs>
                          <w:tab w:val="left" w:pos="668"/>
                        </w:tabs>
                        <w:spacing w:line="252" w:lineRule="exact"/>
                        <w:ind w:left="102"/>
                        <w:rPr>
                          <w:rFonts w:ascii="Times New Roman" w:eastAsia="Times New Roman" w:hAnsi="Times New Roman"/>
                        </w:rPr>
                      </w:pPr>
                      <w:r>
                        <w:rPr>
                          <w:rFonts w:ascii="Times New Roman"/>
                          <w:b/>
                        </w:rPr>
                        <w:t>5.</w:t>
                      </w:r>
                      <w:r>
                        <w:tab/>
                      </w:r>
                      <w:r>
                        <w:rPr>
                          <w:rFonts w:ascii="Times New Roman"/>
                          <w:b/>
                          <w:spacing w:val="-1"/>
                        </w:rPr>
                        <w:t>INHOUD UITGEDRUKT IN GEWICHT, VOLUME OF EENHEID</w:t>
                      </w:r>
                    </w:p>
                  </w:txbxContent>
                </v:textbox>
                <w10:anchorlock/>
              </v:shape>
            </w:pict>
          </mc:Fallback>
        </mc:AlternateContent>
      </w:r>
    </w:p>
    <w:p w14:paraId="5C2FBF75" w14:textId="77777777" w:rsidR="00D15122" w:rsidRPr="00721A33" w:rsidRDefault="00D15122" w:rsidP="007F6E1B">
      <w:pPr>
        <w:rPr>
          <w:rFonts w:ascii="Times New Roman" w:eastAsia="Times New Roman" w:hAnsi="Times New Roman"/>
          <w:color w:val="000000"/>
        </w:rPr>
      </w:pPr>
    </w:p>
    <w:p w14:paraId="2ED0DC92" w14:textId="77777777" w:rsidR="00D15122" w:rsidRPr="00721A33" w:rsidRDefault="009B0756" w:rsidP="007F6E1B">
      <w:pPr>
        <w:pStyle w:val="BodyText"/>
        <w:ind w:left="0"/>
        <w:rPr>
          <w:color w:val="000000"/>
        </w:rPr>
      </w:pPr>
      <w:r w:rsidRPr="00721A33">
        <w:rPr>
          <w:color w:val="000000"/>
        </w:rPr>
        <w:t>400 mg/16</w:t>
      </w:r>
      <w:r w:rsidR="00823F95" w:rsidRPr="00721A33">
        <w:rPr>
          <w:color w:val="000000"/>
        </w:rPr>
        <w:t> </w:t>
      </w:r>
      <w:r w:rsidRPr="00721A33">
        <w:rPr>
          <w:color w:val="000000"/>
        </w:rPr>
        <w:t>ml</w:t>
      </w:r>
    </w:p>
    <w:p w14:paraId="1DAAAA8D" w14:textId="77777777" w:rsidR="00D15122" w:rsidRPr="00721A33" w:rsidRDefault="00D15122" w:rsidP="007F6E1B">
      <w:pPr>
        <w:rPr>
          <w:rFonts w:ascii="Times New Roman" w:eastAsia="Times New Roman" w:hAnsi="Times New Roman"/>
          <w:color w:val="000000"/>
        </w:rPr>
      </w:pPr>
    </w:p>
    <w:p w14:paraId="375DB113" w14:textId="77777777" w:rsidR="00D15122" w:rsidRPr="00721A33" w:rsidRDefault="00D15122" w:rsidP="007F6E1B">
      <w:pPr>
        <w:rPr>
          <w:rFonts w:ascii="Times New Roman" w:eastAsia="Times New Roman" w:hAnsi="Times New Roman"/>
          <w:color w:val="000000"/>
        </w:rPr>
      </w:pPr>
    </w:p>
    <w:p w14:paraId="205EF52E" w14:textId="0AB97A34" w:rsidR="00D15122" w:rsidRPr="00721A33" w:rsidRDefault="0032136F" w:rsidP="007F6E1B">
      <w:pPr>
        <w:spacing w:line="200" w:lineRule="atLeast"/>
        <w:rPr>
          <w:rFonts w:ascii="Times New Roman" w:eastAsia="Times New Roman" w:hAnsi="Times New Roman"/>
          <w:color w:val="000000"/>
        </w:rPr>
      </w:pPr>
      <w:r>
        <w:rPr>
          <w:rFonts w:ascii="Times New Roman" w:hAnsi="Times New Roman"/>
          <w:noProof/>
          <w:color w:val="000000"/>
        </w:rPr>
        <mc:AlternateContent>
          <mc:Choice Requires="wps">
            <w:drawing>
              <wp:inline distT="0" distB="0" distL="0" distR="0" wp14:anchorId="1EA247EE" wp14:editId="7B807946">
                <wp:extent cx="5897880" cy="167640"/>
                <wp:effectExtent l="9525" t="9525" r="7620" b="13335"/>
                <wp:docPr id="3"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7880" cy="16764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6CECF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OVERIGE</w:t>
                            </w:r>
                          </w:p>
                        </w:txbxContent>
                      </wps:txbx>
                      <wps:bodyPr rot="0" vert="horz" wrap="square" lIns="0" tIns="0" rIns="0" bIns="0" anchor="t" anchorCtr="0" upright="1">
                        <a:noAutofit/>
                      </wps:bodyPr>
                    </wps:wsp>
                  </a:graphicData>
                </a:graphic>
              </wp:inline>
            </w:drawing>
          </mc:Choice>
          <mc:Fallback>
            <w:pict>
              <v:shape w14:anchorId="1EA247EE" id="Text Box 134" o:spid="_x0000_s1097" type="#_x0000_t202" style="width:464.4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" filled="f" strokeweight=".20497mm">
                <v:textbox inset="0,0,0,0">
                  <w:txbxContent>
                    <w:p w14:paraId="206CECF3" w14:textId="77777777" w:rsidR="00D239B2" w:rsidRDefault="00D239B2">
                      <w:pPr>
                        <w:tabs>
                          <w:tab w:val="left" w:pos="668"/>
                        </w:tabs>
                        <w:spacing w:line="251" w:lineRule="exact"/>
                        <w:ind w:left="102"/>
                        <w:rPr>
                          <w:rFonts w:ascii="Times New Roman" w:eastAsia="Times New Roman" w:hAnsi="Times New Roman"/>
                        </w:rPr>
                      </w:pPr>
                      <w:r>
                        <w:rPr>
                          <w:rFonts w:ascii="Times New Roman"/>
                          <w:b/>
                        </w:rPr>
                        <w:t>6.</w:t>
                      </w:r>
                      <w:r>
                        <w:tab/>
                      </w:r>
                      <w:r>
                        <w:rPr>
                          <w:rFonts w:ascii="Times New Roman"/>
                          <w:b/>
                          <w:spacing w:val="-1"/>
                        </w:rPr>
                        <w:t>OVERIGE</w:t>
                      </w:r>
                    </w:p>
                  </w:txbxContent>
                </v:textbox>
                <w10:anchorlock/>
              </v:shape>
            </w:pict>
          </mc:Fallback>
        </mc:AlternateContent>
      </w:r>
    </w:p>
    <w:p w14:paraId="75F09FED" w14:textId="77777777" w:rsidR="00E4425F" w:rsidRPr="00721A33" w:rsidRDefault="00E4425F" w:rsidP="00E4425F">
      <w:pPr>
        <w:spacing w:line="200" w:lineRule="atLeast"/>
        <w:rPr>
          <w:rFonts w:ascii="Times New Roman" w:eastAsia="Times New Roman" w:hAnsi="Times New Roman"/>
          <w:color w:val="000000"/>
        </w:rPr>
      </w:pPr>
    </w:p>
    <w:p w14:paraId="2B344C79" w14:textId="77777777" w:rsidR="00D15122" w:rsidRPr="00721A33" w:rsidRDefault="002F03CF" w:rsidP="00FA5C03">
      <w:pPr>
        <w:spacing w:line="200" w:lineRule="atLeast"/>
        <w:jc w:val="center"/>
        <w:rPr>
          <w:rFonts w:ascii="Times New Roman" w:eastAsia="Times New Roman" w:hAnsi="Times New Roman"/>
          <w:color w:val="000000"/>
        </w:rPr>
      </w:pPr>
      <w:r w:rsidRPr="00721A33">
        <w:rPr>
          <w:rFonts w:ascii="Times New Roman" w:eastAsia="Times New Roman" w:hAnsi="Times New Roman"/>
          <w:color w:val="000000"/>
        </w:rPr>
        <w:br w:type="page"/>
      </w:r>
    </w:p>
    <w:p w14:paraId="10667DB9" w14:textId="77777777" w:rsidR="00D15122" w:rsidRPr="00721A33" w:rsidRDefault="00D15122" w:rsidP="00FA5C03">
      <w:pPr>
        <w:jc w:val="center"/>
        <w:rPr>
          <w:rFonts w:ascii="Times New Roman" w:eastAsia="Times New Roman" w:hAnsi="Times New Roman"/>
          <w:color w:val="000000"/>
        </w:rPr>
      </w:pPr>
    </w:p>
    <w:p w14:paraId="46F1EBC9" w14:textId="77777777" w:rsidR="00D15122" w:rsidRPr="00721A33" w:rsidRDefault="00D15122" w:rsidP="00FA5C03">
      <w:pPr>
        <w:jc w:val="center"/>
        <w:rPr>
          <w:rFonts w:ascii="Times New Roman" w:eastAsia="Times New Roman" w:hAnsi="Times New Roman"/>
          <w:color w:val="000000"/>
        </w:rPr>
      </w:pPr>
    </w:p>
    <w:p w14:paraId="49EF6618" w14:textId="77777777" w:rsidR="00D15122" w:rsidRPr="00721A33" w:rsidRDefault="00D15122" w:rsidP="00FA5C03">
      <w:pPr>
        <w:jc w:val="center"/>
        <w:rPr>
          <w:rFonts w:ascii="Times New Roman" w:eastAsia="Times New Roman" w:hAnsi="Times New Roman"/>
          <w:color w:val="000000"/>
        </w:rPr>
      </w:pPr>
    </w:p>
    <w:p w14:paraId="002C8C07" w14:textId="77777777" w:rsidR="00D15122" w:rsidRPr="00721A33" w:rsidRDefault="00D15122" w:rsidP="00FA5C03">
      <w:pPr>
        <w:jc w:val="center"/>
        <w:rPr>
          <w:rFonts w:ascii="Times New Roman" w:eastAsia="Times New Roman" w:hAnsi="Times New Roman"/>
          <w:color w:val="000000"/>
        </w:rPr>
      </w:pPr>
    </w:p>
    <w:p w14:paraId="48048BD6" w14:textId="77777777" w:rsidR="00D15122" w:rsidRPr="00721A33" w:rsidRDefault="00D15122" w:rsidP="00FA5C03">
      <w:pPr>
        <w:jc w:val="center"/>
        <w:rPr>
          <w:rFonts w:ascii="Times New Roman" w:eastAsia="Times New Roman" w:hAnsi="Times New Roman"/>
          <w:color w:val="000000"/>
        </w:rPr>
      </w:pPr>
    </w:p>
    <w:p w14:paraId="7175596C" w14:textId="77777777" w:rsidR="00D15122" w:rsidRPr="00721A33" w:rsidRDefault="00D15122" w:rsidP="00FA5C03">
      <w:pPr>
        <w:jc w:val="center"/>
        <w:rPr>
          <w:rFonts w:ascii="Times New Roman" w:eastAsia="Times New Roman" w:hAnsi="Times New Roman"/>
          <w:color w:val="000000"/>
        </w:rPr>
      </w:pPr>
    </w:p>
    <w:p w14:paraId="3DF473CE" w14:textId="77777777" w:rsidR="00D15122" w:rsidRPr="00721A33" w:rsidRDefault="00D15122" w:rsidP="00FA5C03">
      <w:pPr>
        <w:jc w:val="center"/>
        <w:rPr>
          <w:rFonts w:ascii="Times New Roman" w:eastAsia="Times New Roman" w:hAnsi="Times New Roman"/>
          <w:color w:val="000000"/>
        </w:rPr>
      </w:pPr>
    </w:p>
    <w:p w14:paraId="660B6B25" w14:textId="77777777" w:rsidR="00D15122" w:rsidRPr="00721A33" w:rsidRDefault="00D15122" w:rsidP="00FA5C03">
      <w:pPr>
        <w:jc w:val="center"/>
        <w:rPr>
          <w:rFonts w:ascii="Times New Roman" w:eastAsia="Times New Roman" w:hAnsi="Times New Roman"/>
          <w:color w:val="000000"/>
        </w:rPr>
      </w:pPr>
    </w:p>
    <w:p w14:paraId="5F1A44F4" w14:textId="77777777" w:rsidR="00D15122" w:rsidRPr="00721A33" w:rsidRDefault="00D15122" w:rsidP="00FA5C03">
      <w:pPr>
        <w:jc w:val="center"/>
        <w:rPr>
          <w:rFonts w:ascii="Times New Roman" w:eastAsia="Times New Roman" w:hAnsi="Times New Roman"/>
          <w:color w:val="000000"/>
        </w:rPr>
      </w:pPr>
    </w:p>
    <w:p w14:paraId="0DD42EAB" w14:textId="77777777" w:rsidR="00D15122" w:rsidRPr="00721A33" w:rsidRDefault="00D15122" w:rsidP="00FA5C03">
      <w:pPr>
        <w:jc w:val="center"/>
        <w:rPr>
          <w:rFonts w:ascii="Times New Roman" w:eastAsia="Times New Roman" w:hAnsi="Times New Roman"/>
          <w:color w:val="000000"/>
        </w:rPr>
      </w:pPr>
    </w:p>
    <w:p w14:paraId="200F0A6C" w14:textId="77777777" w:rsidR="00D15122" w:rsidRPr="00721A33" w:rsidRDefault="00D15122" w:rsidP="00FA5C03">
      <w:pPr>
        <w:jc w:val="center"/>
        <w:rPr>
          <w:rFonts w:ascii="Times New Roman" w:eastAsia="Times New Roman" w:hAnsi="Times New Roman"/>
          <w:color w:val="000000"/>
        </w:rPr>
      </w:pPr>
    </w:p>
    <w:p w14:paraId="7C0FA2D4" w14:textId="77777777" w:rsidR="00D15122" w:rsidRPr="00721A33" w:rsidRDefault="00D15122" w:rsidP="00FA5C03">
      <w:pPr>
        <w:jc w:val="center"/>
        <w:rPr>
          <w:rFonts w:ascii="Times New Roman" w:eastAsia="Times New Roman" w:hAnsi="Times New Roman"/>
          <w:color w:val="000000"/>
        </w:rPr>
      </w:pPr>
    </w:p>
    <w:p w14:paraId="7EE697CC" w14:textId="77777777" w:rsidR="00D15122" w:rsidRPr="00721A33" w:rsidRDefault="00D15122" w:rsidP="00FA5C03">
      <w:pPr>
        <w:jc w:val="center"/>
        <w:rPr>
          <w:rFonts w:ascii="Times New Roman" w:eastAsia="Times New Roman" w:hAnsi="Times New Roman"/>
          <w:color w:val="000000"/>
        </w:rPr>
      </w:pPr>
    </w:p>
    <w:p w14:paraId="6F5A65D1" w14:textId="77777777" w:rsidR="00D15122" w:rsidRPr="00721A33" w:rsidRDefault="00D15122" w:rsidP="00FA5C03">
      <w:pPr>
        <w:jc w:val="center"/>
        <w:rPr>
          <w:rFonts w:ascii="Times New Roman" w:eastAsia="Times New Roman" w:hAnsi="Times New Roman"/>
          <w:color w:val="000000"/>
        </w:rPr>
      </w:pPr>
    </w:p>
    <w:p w14:paraId="7A00F4BD" w14:textId="77777777" w:rsidR="00D15122" w:rsidRPr="00721A33" w:rsidRDefault="00D15122" w:rsidP="00FA5C03">
      <w:pPr>
        <w:jc w:val="center"/>
        <w:rPr>
          <w:rFonts w:ascii="Times New Roman" w:eastAsia="Times New Roman" w:hAnsi="Times New Roman"/>
          <w:color w:val="000000"/>
        </w:rPr>
      </w:pPr>
    </w:p>
    <w:p w14:paraId="11B9F392" w14:textId="77777777" w:rsidR="00D15122" w:rsidRPr="00721A33" w:rsidRDefault="00D15122" w:rsidP="00FA5C03">
      <w:pPr>
        <w:jc w:val="center"/>
        <w:rPr>
          <w:rFonts w:ascii="Times New Roman" w:eastAsia="Times New Roman" w:hAnsi="Times New Roman"/>
          <w:color w:val="000000"/>
        </w:rPr>
      </w:pPr>
    </w:p>
    <w:p w14:paraId="25C1D3B9" w14:textId="77777777" w:rsidR="00D15122" w:rsidRPr="00721A33" w:rsidRDefault="00D15122" w:rsidP="00FA5C03">
      <w:pPr>
        <w:jc w:val="center"/>
        <w:rPr>
          <w:rFonts w:ascii="Times New Roman" w:eastAsia="Times New Roman" w:hAnsi="Times New Roman"/>
          <w:color w:val="000000"/>
        </w:rPr>
      </w:pPr>
    </w:p>
    <w:p w14:paraId="17E43614" w14:textId="77777777" w:rsidR="00D15122" w:rsidRPr="00721A33" w:rsidRDefault="00D15122" w:rsidP="00FA5C03">
      <w:pPr>
        <w:jc w:val="center"/>
        <w:rPr>
          <w:rFonts w:ascii="Times New Roman" w:eastAsia="Times New Roman" w:hAnsi="Times New Roman"/>
          <w:color w:val="000000"/>
        </w:rPr>
      </w:pPr>
    </w:p>
    <w:p w14:paraId="28FB56E3" w14:textId="77777777" w:rsidR="00D15122" w:rsidRPr="00721A33" w:rsidRDefault="00D15122" w:rsidP="00FA5C03">
      <w:pPr>
        <w:jc w:val="center"/>
        <w:rPr>
          <w:rFonts w:ascii="Times New Roman" w:eastAsia="Times New Roman" w:hAnsi="Times New Roman"/>
          <w:color w:val="000000"/>
        </w:rPr>
      </w:pPr>
    </w:p>
    <w:p w14:paraId="4D411017" w14:textId="77777777" w:rsidR="00D15122" w:rsidRDefault="00D15122" w:rsidP="00FA5C03">
      <w:pPr>
        <w:jc w:val="center"/>
        <w:rPr>
          <w:rFonts w:ascii="Times New Roman" w:eastAsia="Times New Roman" w:hAnsi="Times New Roman"/>
          <w:color w:val="000000"/>
        </w:rPr>
      </w:pPr>
    </w:p>
    <w:p w14:paraId="4F7DE1F0" w14:textId="77777777" w:rsidR="00791C88" w:rsidRPr="00721A33" w:rsidRDefault="00791C88" w:rsidP="00FA5C03">
      <w:pPr>
        <w:jc w:val="center"/>
        <w:rPr>
          <w:rFonts w:ascii="Times New Roman" w:eastAsia="Times New Roman" w:hAnsi="Times New Roman"/>
          <w:color w:val="000000"/>
        </w:rPr>
      </w:pPr>
    </w:p>
    <w:p w14:paraId="54132316" w14:textId="77777777" w:rsidR="00D15122" w:rsidRPr="00721A33" w:rsidRDefault="00D15122" w:rsidP="00FA5C03">
      <w:pPr>
        <w:jc w:val="center"/>
        <w:rPr>
          <w:rFonts w:ascii="Times New Roman" w:eastAsia="Times New Roman" w:hAnsi="Times New Roman"/>
          <w:color w:val="000000"/>
        </w:rPr>
      </w:pPr>
    </w:p>
    <w:p w14:paraId="7D35EFEF" w14:textId="77777777" w:rsidR="00D15122" w:rsidRPr="00721A33" w:rsidRDefault="00D15122" w:rsidP="00FA5C03">
      <w:pPr>
        <w:jc w:val="center"/>
        <w:rPr>
          <w:rFonts w:ascii="Times New Roman" w:eastAsia="Times New Roman" w:hAnsi="Times New Roman"/>
          <w:color w:val="000000"/>
        </w:rPr>
      </w:pPr>
    </w:p>
    <w:p w14:paraId="1942A813" w14:textId="77777777" w:rsidR="00D15122" w:rsidRPr="00721A33" w:rsidRDefault="00316975" w:rsidP="005810CF">
      <w:pPr>
        <w:pStyle w:val="Heading1"/>
        <w:ind w:left="720" w:hanging="720"/>
        <w:jc w:val="center"/>
        <w:rPr>
          <w:lang w:eastAsia="fr-LU" w:bidi="ar-SA"/>
        </w:rPr>
      </w:pPr>
      <w:bookmarkStart w:id="16" w:name="B._PACKAGE_LEAFLET"/>
      <w:bookmarkEnd w:id="16"/>
      <w:r w:rsidRPr="00721A33">
        <w:rPr>
          <w:lang w:eastAsia="fr-LU" w:bidi="ar-SA"/>
        </w:rPr>
        <w:t>B. BIJSLUITER</w:t>
      </w:r>
    </w:p>
    <w:p w14:paraId="2D36AB4F" w14:textId="77777777" w:rsidR="00D15122" w:rsidRPr="00721A33" w:rsidRDefault="002F03CF" w:rsidP="00FA5C03">
      <w:pPr>
        <w:jc w:val="center"/>
        <w:rPr>
          <w:rFonts w:ascii="Times New Roman" w:eastAsia="Times New Roman" w:hAnsi="Times New Roman"/>
          <w:b/>
          <w:color w:val="000000"/>
        </w:rPr>
      </w:pPr>
      <w:r w:rsidRPr="00721A33">
        <w:rPr>
          <w:rFonts w:ascii="Times New Roman" w:hAnsi="Times New Roman"/>
          <w:b/>
          <w:color w:val="000000"/>
        </w:rPr>
        <w:br w:type="page"/>
      </w:r>
      <w:r w:rsidR="009B0756" w:rsidRPr="00721A33">
        <w:rPr>
          <w:rFonts w:ascii="Times New Roman" w:hAnsi="Times New Roman"/>
          <w:b/>
          <w:color w:val="000000"/>
        </w:rPr>
        <w:lastRenderedPageBreak/>
        <w:t>Bijsluiter: informatie voor de gebruiker</w:t>
      </w:r>
    </w:p>
    <w:p w14:paraId="2556B757" w14:textId="77777777" w:rsidR="00D15122" w:rsidRPr="00721A33" w:rsidRDefault="00D15122" w:rsidP="00FA5C03">
      <w:pPr>
        <w:jc w:val="center"/>
        <w:rPr>
          <w:rFonts w:ascii="Times New Roman" w:eastAsia="Times New Roman" w:hAnsi="Times New Roman"/>
          <w:b/>
          <w:bCs/>
          <w:color w:val="000000"/>
        </w:rPr>
      </w:pPr>
    </w:p>
    <w:p w14:paraId="0AC43C95" w14:textId="77777777" w:rsidR="00D15122" w:rsidRPr="00721A33" w:rsidRDefault="007119C4" w:rsidP="00FA5C03">
      <w:pPr>
        <w:jc w:val="center"/>
        <w:rPr>
          <w:rFonts w:ascii="Times New Roman" w:hAnsi="Times New Roman"/>
          <w:b/>
          <w:color w:val="000000"/>
        </w:rPr>
      </w:pPr>
      <w:r w:rsidRPr="00721A33">
        <w:rPr>
          <w:rFonts w:ascii="Times New Roman" w:hAnsi="Times New Roman"/>
          <w:b/>
          <w:color w:val="000000"/>
        </w:rPr>
        <w:t>Zirabev</w:t>
      </w:r>
      <w:r w:rsidR="00932A9B" w:rsidRPr="00721A33">
        <w:rPr>
          <w:rFonts w:ascii="Times New Roman" w:hAnsi="Times New Roman"/>
          <w:b/>
          <w:color w:val="000000"/>
        </w:rPr>
        <w:t xml:space="preserve"> 25 mg/ml concentraat voor oplossing voor infusie</w:t>
      </w:r>
    </w:p>
    <w:p w14:paraId="2554C78B" w14:textId="77777777" w:rsidR="00D15122" w:rsidRPr="00721A33" w:rsidRDefault="00932A9B" w:rsidP="00FA5C03">
      <w:pPr>
        <w:jc w:val="center"/>
        <w:rPr>
          <w:rFonts w:ascii="Times New Roman" w:hAnsi="Times New Roman"/>
          <w:color w:val="000000"/>
        </w:rPr>
      </w:pPr>
      <w:r w:rsidRPr="00721A33">
        <w:rPr>
          <w:rFonts w:ascii="Times New Roman" w:hAnsi="Times New Roman"/>
          <w:color w:val="000000"/>
        </w:rPr>
        <w:t>bevacizumab</w:t>
      </w:r>
    </w:p>
    <w:p w14:paraId="4077E7CD" w14:textId="77777777" w:rsidR="00932A9B" w:rsidRPr="00721A33" w:rsidRDefault="00932A9B" w:rsidP="00FA5C03">
      <w:pPr>
        <w:jc w:val="center"/>
        <w:rPr>
          <w:rFonts w:ascii="Times New Roman" w:hAnsi="Times New Roman"/>
          <w:color w:val="000000"/>
        </w:rPr>
      </w:pPr>
    </w:p>
    <w:p w14:paraId="5970FAD5" w14:textId="77777777" w:rsidR="00D15122" w:rsidRPr="00721A33" w:rsidRDefault="009B0756" w:rsidP="00953253">
      <w:pPr>
        <w:pStyle w:val="BodyText"/>
        <w:widowControl/>
        <w:ind w:left="0" w:right="245"/>
        <w:rPr>
          <w:b/>
          <w:color w:val="000000"/>
        </w:rPr>
      </w:pPr>
      <w:r w:rsidRPr="00721A33">
        <w:rPr>
          <w:b/>
          <w:color w:val="000000"/>
        </w:rPr>
        <w:t>Lees goed de hele bijsluiter voordat u dit geneesmiddel gaat gebruiken want er staat belangrijke informatie in voor u.</w:t>
      </w:r>
    </w:p>
    <w:p w14:paraId="5E539BB6" w14:textId="77777777" w:rsidR="00D15122" w:rsidRPr="00721A33" w:rsidRDefault="009B0756" w:rsidP="00F4505C">
      <w:pPr>
        <w:pStyle w:val="BodyText"/>
        <w:numPr>
          <w:ilvl w:val="1"/>
          <w:numId w:val="46"/>
        </w:numPr>
        <w:tabs>
          <w:tab w:val="left" w:pos="685"/>
        </w:tabs>
        <w:spacing w:line="247" w:lineRule="exact"/>
        <w:rPr>
          <w:color w:val="000000"/>
        </w:rPr>
      </w:pPr>
      <w:r w:rsidRPr="00721A33">
        <w:rPr>
          <w:color w:val="000000"/>
        </w:rPr>
        <w:t>Bewaar deze bijsluiter. Misschien heeft u hem later weer nodig.</w:t>
      </w:r>
    </w:p>
    <w:p w14:paraId="48898941" w14:textId="77777777" w:rsidR="00D15122" w:rsidRPr="00721A33" w:rsidRDefault="009B0756" w:rsidP="00F4505C">
      <w:pPr>
        <w:pStyle w:val="BodyText"/>
        <w:numPr>
          <w:ilvl w:val="1"/>
          <w:numId w:val="46"/>
        </w:numPr>
        <w:tabs>
          <w:tab w:val="left" w:pos="685"/>
        </w:tabs>
        <w:rPr>
          <w:color w:val="000000"/>
        </w:rPr>
      </w:pPr>
      <w:r w:rsidRPr="00721A33">
        <w:rPr>
          <w:color w:val="000000"/>
        </w:rPr>
        <w:t>Heeft u nog vragen? Neem dan contact op met uw arts, apotheker of verpleegkundige.</w:t>
      </w:r>
    </w:p>
    <w:p w14:paraId="5F637148" w14:textId="77777777" w:rsidR="00D15122" w:rsidRPr="00721A33" w:rsidRDefault="009B0756" w:rsidP="00F4505C">
      <w:pPr>
        <w:pStyle w:val="BodyText"/>
        <w:numPr>
          <w:ilvl w:val="1"/>
          <w:numId w:val="46"/>
        </w:numPr>
        <w:tabs>
          <w:tab w:val="left" w:pos="685"/>
        </w:tabs>
        <w:ind w:right="329"/>
        <w:rPr>
          <w:color w:val="000000"/>
        </w:rPr>
      </w:pPr>
      <w:r w:rsidRPr="00721A33">
        <w:rPr>
          <w:color w:val="000000"/>
        </w:rPr>
        <w:t>Krijgt u last van een van de bijwerkingen die in rubriek 4 staan? Of krijgt u een bijwerking die niet in deze bijsluiter staat? Neem dan contact op met uw arts, apotheker of verpleegkundige.</w:t>
      </w:r>
      <w:r w:rsidR="000A2306" w:rsidRPr="00721A33">
        <w:rPr>
          <w:color w:val="000000"/>
        </w:rPr>
        <w:t xml:space="preserve"> </w:t>
      </w:r>
    </w:p>
    <w:p w14:paraId="04FDBBDD" w14:textId="77777777" w:rsidR="00D15122" w:rsidRPr="00721A33" w:rsidRDefault="00D15122" w:rsidP="007F6E1B">
      <w:pPr>
        <w:rPr>
          <w:rFonts w:ascii="Times New Roman" w:eastAsia="Times New Roman" w:hAnsi="Times New Roman"/>
          <w:color w:val="000000"/>
        </w:rPr>
      </w:pPr>
    </w:p>
    <w:p w14:paraId="151CC58F" w14:textId="77777777" w:rsidR="00D15122" w:rsidRPr="00721A33" w:rsidRDefault="009B0756" w:rsidP="00953253">
      <w:pPr>
        <w:pStyle w:val="BodyText"/>
        <w:widowControl/>
        <w:ind w:left="0" w:right="245"/>
        <w:rPr>
          <w:b/>
          <w:color w:val="000000"/>
        </w:rPr>
      </w:pPr>
      <w:r w:rsidRPr="00721A33">
        <w:rPr>
          <w:b/>
          <w:color w:val="000000"/>
        </w:rPr>
        <w:t>Inhoud van deze bijsluiter:</w:t>
      </w:r>
    </w:p>
    <w:p w14:paraId="0BD3C23D" w14:textId="77777777" w:rsidR="00D15122" w:rsidRPr="00721A33" w:rsidRDefault="00D15122" w:rsidP="007F6E1B">
      <w:pPr>
        <w:rPr>
          <w:rFonts w:ascii="Times New Roman" w:eastAsia="Times New Roman" w:hAnsi="Times New Roman"/>
          <w:color w:val="000000"/>
        </w:rPr>
      </w:pPr>
    </w:p>
    <w:p w14:paraId="55CF55FB" w14:textId="77777777" w:rsidR="00D15122" w:rsidRPr="00721A33" w:rsidRDefault="009B0756" w:rsidP="00316975">
      <w:pPr>
        <w:pStyle w:val="BodyText"/>
        <w:numPr>
          <w:ilvl w:val="0"/>
          <w:numId w:val="5"/>
        </w:numPr>
        <w:tabs>
          <w:tab w:val="left" w:pos="685"/>
        </w:tabs>
        <w:ind w:left="0" w:firstLine="0"/>
        <w:rPr>
          <w:color w:val="000000"/>
        </w:rPr>
      </w:pPr>
      <w:r w:rsidRPr="00721A33">
        <w:rPr>
          <w:color w:val="000000"/>
        </w:rPr>
        <w:t xml:space="preserve">Wat is </w:t>
      </w:r>
      <w:r w:rsidR="007119C4" w:rsidRPr="00721A33">
        <w:rPr>
          <w:color w:val="000000"/>
        </w:rPr>
        <w:t>Zirabev</w:t>
      </w:r>
      <w:r w:rsidRPr="00721A33">
        <w:rPr>
          <w:color w:val="000000"/>
        </w:rPr>
        <w:t xml:space="preserve"> en waarvoor wordt dit middel gebruikt?</w:t>
      </w:r>
    </w:p>
    <w:p w14:paraId="0E226464" w14:textId="77777777" w:rsidR="00D15122" w:rsidRPr="00721A33" w:rsidRDefault="009B0756" w:rsidP="00316975">
      <w:pPr>
        <w:pStyle w:val="BodyText"/>
        <w:numPr>
          <w:ilvl w:val="0"/>
          <w:numId w:val="5"/>
        </w:numPr>
        <w:tabs>
          <w:tab w:val="left" w:pos="685"/>
        </w:tabs>
        <w:spacing w:line="252" w:lineRule="exact"/>
        <w:ind w:left="0" w:firstLine="0"/>
        <w:rPr>
          <w:color w:val="000000"/>
        </w:rPr>
      </w:pPr>
      <w:r w:rsidRPr="00721A33">
        <w:rPr>
          <w:color w:val="000000"/>
        </w:rPr>
        <w:t>Wanneer mag u dit middel niet gebruiken of moet u er extra voorzichtig mee zijn?</w:t>
      </w:r>
    </w:p>
    <w:p w14:paraId="5871FA83" w14:textId="77777777" w:rsidR="00D15122" w:rsidRPr="00721A33" w:rsidRDefault="009B0756" w:rsidP="00316975">
      <w:pPr>
        <w:pStyle w:val="BodyText"/>
        <w:numPr>
          <w:ilvl w:val="0"/>
          <w:numId w:val="5"/>
        </w:numPr>
        <w:tabs>
          <w:tab w:val="left" w:pos="685"/>
        </w:tabs>
        <w:spacing w:line="252" w:lineRule="exact"/>
        <w:ind w:left="0" w:firstLine="0"/>
        <w:rPr>
          <w:color w:val="000000"/>
        </w:rPr>
      </w:pPr>
      <w:r w:rsidRPr="00721A33">
        <w:rPr>
          <w:color w:val="000000"/>
        </w:rPr>
        <w:t>Hoe gebruikt u dit middel?</w:t>
      </w:r>
    </w:p>
    <w:p w14:paraId="27A4578C" w14:textId="77777777" w:rsidR="00D15122" w:rsidRPr="00721A33" w:rsidRDefault="009B0756" w:rsidP="00316975">
      <w:pPr>
        <w:pStyle w:val="BodyText"/>
        <w:numPr>
          <w:ilvl w:val="0"/>
          <w:numId w:val="5"/>
        </w:numPr>
        <w:tabs>
          <w:tab w:val="left" w:pos="685"/>
        </w:tabs>
        <w:spacing w:line="252" w:lineRule="exact"/>
        <w:ind w:left="0" w:firstLine="0"/>
        <w:rPr>
          <w:color w:val="000000"/>
        </w:rPr>
      </w:pPr>
      <w:r w:rsidRPr="00721A33">
        <w:rPr>
          <w:color w:val="000000"/>
        </w:rPr>
        <w:t>Mogelijke bijwerkingen</w:t>
      </w:r>
    </w:p>
    <w:p w14:paraId="66BF552C" w14:textId="77777777" w:rsidR="00D15122" w:rsidRPr="00721A33" w:rsidRDefault="009B0756" w:rsidP="00316975">
      <w:pPr>
        <w:pStyle w:val="BodyText"/>
        <w:numPr>
          <w:ilvl w:val="0"/>
          <w:numId w:val="5"/>
        </w:numPr>
        <w:tabs>
          <w:tab w:val="left" w:pos="685"/>
        </w:tabs>
        <w:spacing w:line="252" w:lineRule="exact"/>
        <w:ind w:left="0" w:firstLine="0"/>
        <w:rPr>
          <w:color w:val="000000"/>
        </w:rPr>
      </w:pPr>
      <w:r w:rsidRPr="00721A33">
        <w:rPr>
          <w:color w:val="000000"/>
        </w:rPr>
        <w:t>Hoe bewaart u dit middel?</w:t>
      </w:r>
    </w:p>
    <w:p w14:paraId="5533657B" w14:textId="77777777" w:rsidR="00D15122" w:rsidRPr="00721A33" w:rsidRDefault="009B0756" w:rsidP="00316975">
      <w:pPr>
        <w:pStyle w:val="BodyText"/>
        <w:numPr>
          <w:ilvl w:val="0"/>
          <w:numId w:val="5"/>
        </w:numPr>
        <w:tabs>
          <w:tab w:val="left" w:pos="685"/>
        </w:tabs>
        <w:spacing w:line="252" w:lineRule="exact"/>
        <w:ind w:left="0" w:firstLine="0"/>
        <w:rPr>
          <w:color w:val="000000"/>
        </w:rPr>
      </w:pPr>
      <w:r w:rsidRPr="00721A33">
        <w:rPr>
          <w:color w:val="000000"/>
        </w:rPr>
        <w:t>Inhoud van de verpakking en overige informatie</w:t>
      </w:r>
    </w:p>
    <w:p w14:paraId="2FC8FA20" w14:textId="77777777" w:rsidR="00D15122" w:rsidRPr="00721A33" w:rsidRDefault="00D15122" w:rsidP="007F6E1B">
      <w:pPr>
        <w:rPr>
          <w:rFonts w:ascii="Times New Roman" w:eastAsia="Times New Roman" w:hAnsi="Times New Roman"/>
          <w:color w:val="000000"/>
        </w:rPr>
      </w:pPr>
    </w:p>
    <w:p w14:paraId="4C305A51" w14:textId="77777777" w:rsidR="00D15122" w:rsidRPr="00721A33" w:rsidRDefault="00D15122" w:rsidP="007F6E1B">
      <w:pPr>
        <w:rPr>
          <w:rFonts w:ascii="Times New Roman" w:eastAsia="Times New Roman" w:hAnsi="Times New Roman"/>
          <w:color w:val="000000"/>
        </w:rPr>
      </w:pPr>
    </w:p>
    <w:p w14:paraId="7605B435" w14:textId="77777777" w:rsidR="00D15122" w:rsidRPr="00721A33" w:rsidRDefault="00410591" w:rsidP="00953253">
      <w:pPr>
        <w:pStyle w:val="BodyText"/>
        <w:widowControl/>
        <w:ind w:left="0" w:right="245"/>
        <w:rPr>
          <w:b/>
          <w:color w:val="000000"/>
        </w:rPr>
      </w:pPr>
      <w:r w:rsidRPr="00721A33">
        <w:rPr>
          <w:b/>
          <w:color w:val="000000"/>
        </w:rPr>
        <w:t>1.</w:t>
      </w:r>
      <w:r w:rsidRPr="00721A33">
        <w:rPr>
          <w:b/>
          <w:color w:val="000000"/>
        </w:rPr>
        <w:tab/>
        <w:t xml:space="preserve">Wat is </w:t>
      </w:r>
      <w:r w:rsidR="007119C4" w:rsidRPr="00721A33">
        <w:rPr>
          <w:b/>
          <w:color w:val="000000"/>
        </w:rPr>
        <w:t>Zirabev</w:t>
      </w:r>
      <w:r w:rsidRPr="00721A33">
        <w:rPr>
          <w:b/>
          <w:color w:val="000000"/>
        </w:rPr>
        <w:t xml:space="preserve"> en waarvoor wordt dit middel gebruikt?</w:t>
      </w:r>
    </w:p>
    <w:p w14:paraId="53DF4CD7" w14:textId="77777777" w:rsidR="00D15122" w:rsidRPr="00721A33" w:rsidRDefault="00D15122" w:rsidP="007F6E1B">
      <w:pPr>
        <w:rPr>
          <w:rFonts w:ascii="Times New Roman" w:eastAsia="Times New Roman" w:hAnsi="Times New Roman"/>
          <w:bCs/>
          <w:color w:val="000000"/>
        </w:rPr>
      </w:pPr>
    </w:p>
    <w:p w14:paraId="3893AA0D" w14:textId="77777777" w:rsidR="00D15122" w:rsidRPr="00721A33" w:rsidRDefault="007119C4" w:rsidP="004F6645">
      <w:pPr>
        <w:pStyle w:val="BodyText"/>
        <w:widowControl/>
        <w:ind w:left="0" w:right="245"/>
        <w:rPr>
          <w:color w:val="000000"/>
        </w:rPr>
      </w:pPr>
      <w:r w:rsidRPr="00721A33">
        <w:rPr>
          <w:color w:val="000000"/>
        </w:rPr>
        <w:t>Zirabev</w:t>
      </w:r>
      <w:r w:rsidR="00426DA8" w:rsidRPr="00721A33">
        <w:rPr>
          <w:color w:val="000000"/>
        </w:rPr>
        <w:t xml:space="preserve"> bevat de werkzame stof bevacizumab, een humaan monoklonaal antilichaam (een type eiwit dat normaal gesproken door het immuunsysteem wordt aangemaakt om het lichaam te helpen zich te beschermen tegen infectie en kanker). Bevacizumab bindt selectief aan een eiwit dat vasculaire endotheliale groeifactor (VEGF) wordt genoemd. VEGF wordt aangetroffen aan de binnenkant van bloed- en lymfevaten in het lichaam. Het VEGF-eiwit zorgt ervoor dat er in tumoren bloedvaten kunnen groeien; deze bloedvaten leveren voedingsstoffen en zuurstof aan de tumor. Wanneer bevacizumab </w:t>
      </w:r>
      <w:r w:rsidR="000A2306" w:rsidRPr="00721A33">
        <w:rPr>
          <w:color w:val="000000"/>
        </w:rPr>
        <w:t xml:space="preserve">eenmaal gebonden is </w:t>
      </w:r>
      <w:r w:rsidR="00426DA8" w:rsidRPr="00721A33">
        <w:rPr>
          <w:color w:val="000000"/>
        </w:rPr>
        <w:t xml:space="preserve">aan </w:t>
      </w:r>
      <w:r w:rsidR="00C64719" w:rsidRPr="00721A33">
        <w:rPr>
          <w:color w:val="000000"/>
        </w:rPr>
        <w:t>VEGF</w:t>
      </w:r>
      <w:r w:rsidR="00426DA8" w:rsidRPr="00721A33">
        <w:rPr>
          <w:color w:val="000000"/>
        </w:rPr>
        <w:t xml:space="preserve">, wordt </w:t>
      </w:r>
      <w:r w:rsidR="000A2306" w:rsidRPr="00721A33">
        <w:rPr>
          <w:color w:val="000000"/>
        </w:rPr>
        <w:t>tumor</w:t>
      </w:r>
      <w:r w:rsidR="00426DA8" w:rsidRPr="00721A33">
        <w:rPr>
          <w:color w:val="000000"/>
        </w:rPr>
        <w:t xml:space="preserve">groei </w:t>
      </w:r>
      <w:r w:rsidR="000A2306" w:rsidRPr="00721A33">
        <w:rPr>
          <w:color w:val="000000"/>
        </w:rPr>
        <w:t xml:space="preserve">voorkomen door het blokkeren </w:t>
      </w:r>
      <w:r w:rsidR="00426DA8" w:rsidRPr="00721A33">
        <w:rPr>
          <w:color w:val="000000"/>
        </w:rPr>
        <w:t xml:space="preserve">van de </w:t>
      </w:r>
      <w:r w:rsidR="000A2306" w:rsidRPr="00721A33">
        <w:rPr>
          <w:color w:val="000000"/>
        </w:rPr>
        <w:t xml:space="preserve">groei van de </w:t>
      </w:r>
      <w:r w:rsidR="00426DA8" w:rsidRPr="00721A33">
        <w:rPr>
          <w:color w:val="000000"/>
        </w:rPr>
        <w:t>bloedvaten die voedingsstoffen en zuurstof naar de tumor brengen.</w:t>
      </w:r>
    </w:p>
    <w:p w14:paraId="13EF7550" w14:textId="77777777" w:rsidR="00D15122" w:rsidRPr="00721A33" w:rsidRDefault="00D15122" w:rsidP="007F6E1B">
      <w:pPr>
        <w:rPr>
          <w:rFonts w:ascii="Times New Roman" w:eastAsia="Times New Roman" w:hAnsi="Times New Roman"/>
          <w:color w:val="000000"/>
        </w:rPr>
      </w:pPr>
    </w:p>
    <w:p w14:paraId="64744791" w14:textId="77777777" w:rsidR="00D15122" w:rsidRPr="00721A33" w:rsidRDefault="007119C4" w:rsidP="00260832">
      <w:pPr>
        <w:pStyle w:val="BodyText"/>
        <w:ind w:left="0" w:right="158"/>
        <w:rPr>
          <w:color w:val="000000"/>
        </w:rPr>
      </w:pPr>
      <w:r w:rsidRPr="00721A33">
        <w:rPr>
          <w:color w:val="000000"/>
        </w:rPr>
        <w:t>Zirabev</w:t>
      </w:r>
      <w:r w:rsidR="00426DA8" w:rsidRPr="00721A33">
        <w:rPr>
          <w:color w:val="000000"/>
        </w:rPr>
        <w:t xml:space="preserve"> is een geneesmiddel dat wordt gebruikt voor de behandeling van volwassen patiënten met gevorderde kanker van de dikke darm, d.w.z. van het colon (de karteldarm) of het rectum (de endeldarm). </w:t>
      </w:r>
      <w:r w:rsidRPr="00721A33">
        <w:rPr>
          <w:color w:val="000000"/>
        </w:rPr>
        <w:t>Zirabev</w:t>
      </w:r>
      <w:r w:rsidR="00426DA8" w:rsidRPr="00721A33">
        <w:rPr>
          <w:color w:val="000000"/>
        </w:rPr>
        <w:t xml:space="preserve"> wordt gebruikt in combinatie met een chemotherapiebehandeling met een geneesmiddel dat fluoropyrimidine heet.</w:t>
      </w:r>
    </w:p>
    <w:p w14:paraId="5BEA66C8" w14:textId="77777777" w:rsidR="00D15122" w:rsidRPr="00721A33" w:rsidRDefault="00D15122" w:rsidP="007F6E1B">
      <w:pPr>
        <w:rPr>
          <w:rFonts w:ascii="Times New Roman" w:eastAsia="Times New Roman" w:hAnsi="Times New Roman"/>
          <w:color w:val="000000"/>
        </w:rPr>
      </w:pPr>
    </w:p>
    <w:p w14:paraId="4A75F014" w14:textId="77777777" w:rsidR="00D15122" w:rsidRPr="00721A33" w:rsidRDefault="007119C4" w:rsidP="007F6E1B">
      <w:pPr>
        <w:pStyle w:val="BodyText"/>
        <w:ind w:left="0" w:right="157"/>
        <w:rPr>
          <w:color w:val="000000"/>
        </w:rPr>
      </w:pPr>
      <w:r w:rsidRPr="00721A33">
        <w:rPr>
          <w:color w:val="000000"/>
        </w:rPr>
        <w:t>Zirabev</w:t>
      </w:r>
      <w:r w:rsidR="00426DA8" w:rsidRPr="00721A33">
        <w:rPr>
          <w:color w:val="000000"/>
        </w:rPr>
        <w:t xml:space="preserve"> wordt ook gebruikt voor de behandeling van volwassen patiënten met uitgezaaide borstkanker. Wanneer het wordt gebruikt bij patiënten met borstkanker, wordt het toegediend in combinatie met een chemotherapiegeneesmiddel dat paclitaxel </w:t>
      </w:r>
      <w:r w:rsidR="000268D6" w:rsidRPr="00721A33">
        <w:rPr>
          <w:color w:val="000000"/>
          <w:lang w:val="nl-BE"/>
        </w:rPr>
        <w:t xml:space="preserve">of capecitabine </w:t>
      </w:r>
      <w:r w:rsidR="00426DA8" w:rsidRPr="00721A33">
        <w:rPr>
          <w:color w:val="000000"/>
        </w:rPr>
        <w:t>heet.</w:t>
      </w:r>
    </w:p>
    <w:p w14:paraId="29881EE9" w14:textId="77777777" w:rsidR="00D15122" w:rsidRPr="00721A33" w:rsidRDefault="00D15122" w:rsidP="007F6E1B">
      <w:pPr>
        <w:rPr>
          <w:rFonts w:ascii="Times New Roman" w:eastAsia="Times New Roman" w:hAnsi="Times New Roman"/>
          <w:color w:val="000000"/>
        </w:rPr>
      </w:pPr>
    </w:p>
    <w:p w14:paraId="66169CD8" w14:textId="77777777" w:rsidR="00D15122" w:rsidRPr="00721A33" w:rsidRDefault="007119C4" w:rsidP="007F6E1B">
      <w:pPr>
        <w:pStyle w:val="BodyText"/>
        <w:ind w:left="0" w:right="157"/>
        <w:rPr>
          <w:color w:val="000000"/>
        </w:rPr>
      </w:pPr>
      <w:r w:rsidRPr="00721A33">
        <w:rPr>
          <w:color w:val="000000"/>
        </w:rPr>
        <w:t>Zirabev</w:t>
      </w:r>
      <w:r w:rsidR="00426DA8" w:rsidRPr="00721A33">
        <w:rPr>
          <w:color w:val="000000"/>
        </w:rPr>
        <w:t xml:space="preserve"> wordt ook gebruikt voor de behandeling van volwassen patiënten met gevorderde niet-kleincellige longkanker. </w:t>
      </w:r>
      <w:r w:rsidRPr="00721A33">
        <w:rPr>
          <w:color w:val="000000"/>
        </w:rPr>
        <w:t>Zirabev</w:t>
      </w:r>
      <w:r w:rsidR="00426DA8" w:rsidRPr="00721A33">
        <w:rPr>
          <w:color w:val="000000"/>
        </w:rPr>
        <w:t xml:space="preserve"> zal toegediend worden in combinatie met een platinumbevattende chemotherapiekuur.</w:t>
      </w:r>
    </w:p>
    <w:p w14:paraId="0C8C0042" w14:textId="77777777" w:rsidR="00DD6850" w:rsidRPr="00721A33" w:rsidRDefault="00DD6850" w:rsidP="007F6E1B">
      <w:pPr>
        <w:pStyle w:val="BodyText"/>
        <w:ind w:left="0" w:right="157"/>
        <w:rPr>
          <w:color w:val="000000"/>
        </w:rPr>
      </w:pPr>
    </w:p>
    <w:p w14:paraId="71F2AC21" w14:textId="77777777" w:rsidR="00DD6850" w:rsidRPr="00721A33" w:rsidRDefault="00DD6850" w:rsidP="007F6E1B">
      <w:pPr>
        <w:pStyle w:val="BodyText"/>
        <w:ind w:left="0" w:right="157"/>
        <w:rPr>
          <w:color w:val="000000"/>
        </w:rPr>
      </w:pPr>
      <w:r w:rsidRPr="00721A33">
        <w:rPr>
          <w:color w:val="000000"/>
        </w:rPr>
        <w:t xml:space="preserve">Zirabev wordt ook gebruikt voor de behandeling van volwassen patiënten met gevorderde niet-kleincellige longkanker wanneer </w:t>
      </w:r>
      <w:r w:rsidR="005B696B" w:rsidRPr="00721A33">
        <w:rPr>
          <w:color w:val="000000"/>
        </w:rPr>
        <w:t xml:space="preserve">de </w:t>
      </w:r>
      <w:r w:rsidRPr="00721A33">
        <w:rPr>
          <w:color w:val="000000"/>
        </w:rPr>
        <w:t xml:space="preserve">kankercellen </w:t>
      </w:r>
      <w:r w:rsidR="005B696B" w:rsidRPr="00721A33">
        <w:rPr>
          <w:color w:val="000000"/>
        </w:rPr>
        <w:t>bepaalde veranderingen</w:t>
      </w:r>
      <w:r w:rsidRPr="00721A33">
        <w:rPr>
          <w:color w:val="000000"/>
        </w:rPr>
        <w:t xml:space="preserve"> </w:t>
      </w:r>
      <w:r w:rsidR="005B696B" w:rsidRPr="00721A33">
        <w:rPr>
          <w:color w:val="000000"/>
        </w:rPr>
        <w:t>(</w:t>
      </w:r>
      <w:r w:rsidRPr="00721A33">
        <w:rPr>
          <w:color w:val="000000"/>
        </w:rPr>
        <w:t>mutaties</w:t>
      </w:r>
      <w:r w:rsidR="005B696B" w:rsidRPr="00721A33">
        <w:rPr>
          <w:color w:val="000000"/>
        </w:rPr>
        <w:t>)</w:t>
      </w:r>
      <w:r w:rsidRPr="00721A33">
        <w:rPr>
          <w:color w:val="000000"/>
        </w:rPr>
        <w:t xml:space="preserve"> hebben van </w:t>
      </w:r>
      <w:r w:rsidR="005B696B" w:rsidRPr="00721A33">
        <w:rPr>
          <w:color w:val="000000"/>
        </w:rPr>
        <w:t>het</w:t>
      </w:r>
      <w:r w:rsidRPr="00721A33">
        <w:rPr>
          <w:color w:val="000000"/>
        </w:rPr>
        <w:t xml:space="preserve"> eiwit dat epidermale groeifactorreceptor (EGFR) heet. Zirabev zal toegediend worden in combinatie met erlotinib.</w:t>
      </w:r>
    </w:p>
    <w:p w14:paraId="05C26B1F" w14:textId="77777777" w:rsidR="00D15122" w:rsidRPr="00721A33" w:rsidRDefault="00D15122" w:rsidP="007F6E1B">
      <w:pPr>
        <w:rPr>
          <w:rFonts w:ascii="Times New Roman" w:eastAsia="Times New Roman" w:hAnsi="Times New Roman"/>
          <w:color w:val="000000"/>
        </w:rPr>
      </w:pPr>
    </w:p>
    <w:p w14:paraId="0E9444EE" w14:textId="77777777" w:rsidR="00D15122" w:rsidRPr="00721A33" w:rsidRDefault="007119C4" w:rsidP="007F6E1B">
      <w:pPr>
        <w:pStyle w:val="BodyText"/>
        <w:ind w:left="0" w:right="157"/>
        <w:rPr>
          <w:color w:val="000000"/>
        </w:rPr>
      </w:pPr>
      <w:r w:rsidRPr="00721A33">
        <w:rPr>
          <w:color w:val="000000"/>
        </w:rPr>
        <w:t>Zirabev</w:t>
      </w:r>
      <w:r w:rsidR="00426DA8" w:rsidRPr="00721A33">
        <w:rPr>
          <w:color w:val="000000"/>
        </w:rPr>
        <w:t xml:space="preserve"> wordt ook gebruikt voor de behandeling van volwassen patiënten met gevorderde nierkanker. Wanneer het wordt gebruikt bij patiënten met nierkanker, zal het worden toegediend met een ander type geneesmiddel dat interferon heet.</w:t>
      </w:r>
    </w:p>
    <w:p w14:paraId="69250892" w14:textId="77777777" w:rsidR="000268D6" w:rsidRPr="00721A33" w:rsidRDefault="000268D6" w:rsidP="007F6E1B">
      <w:pPr>
        <w:pStyle w:val="BodyText"/>
        <w:ind w:left="0" w:right="157"/>
        <w:rPr>
          <w:color w:val="000000"/>
        </w:rPr>
      </w:pPr>
    </w:p>
    <w:p w14:paraId="4CC6A606" w14:textId="77777777" w:rsidR="000268D6" w:rsidRPr="00721A33" w:rsidRDefault="000268D6" w:rsidP="007F6E1B">
      <w:pPr>
        <w:rPr>
          <w:rFonts w:ascii="Times New Roman" w:eastAsia="Times New Roman" w:hAnsi="Times New Roman"/>
          <w:color w:val="000000"/>
          <w:lang w:val="nl-BE"/>
        </w:rPr>
      </w:pPr>
      <w:r w:rsidRPr="00721A33">
        <w:rPr>
          <w:rFonts w:ascii="Times New Roman" w:eastAsia="Times New Roman" w:hAnsi="Times New Roman"/>
          <w:color w:val="000000"/>
          <w:lang w:val="nl-BE"/>
        </w:rPr>
        <w:t xml:space="preserve">Zirabev wordt ook gebruikt voor de behandeling van volwassen patiënten met gevorderde epitheliale </w:t>
      </w:r>
      <w:r w:rsidRPr="00721A33">
        <w:rPr>
          <w:rFonts w:ascii="Times New Roman" w:eastAsia="Times New Roman" w:hAnsi="Times New Roman"/>
          <w:color w:val="000000"/>
          <w:lang w:val="nl-BE"/>
        </w:rPr>
        <w:lastRenderedPageBreak/>
        <w:t>eierstok-, eileider- of primaire peritoneumkanker. Wanneer het wordt gebruikt bij patiënten met epitheliale eierstok-, eileider- of primaire peritoneumkanker, zal het worden toegediend in combinatie met carboplatine en paclitaxel.</w:t>
      </w:r>
    </w:p>
    <w:p w14:paraId="7BDC1DFA" w14:textId="77777777" w:rsidR="00327D04" w:rsidRPr="00721A33" w:rsidRDefault="00327D04" w:rsidP="00327D04">
      <w:pPr>
        <w:rPr>
          <w:rFonts w:ascii="Times New Roman" w:eastAsia="Times New Roman" w:hAnsi="Times New Roman"/>
          <w:color w:val="000000"/>
          <w:lang w:val="nl-BE"/>
        </w:rPr>
      </w:pPr>
      <w:r w:rsidRPr="00721A33">
        <w:rPr>
          <w:rFonts w:ascii="Times New Roman" w:eastAsia="Times New Roman" w:hAnsi="Times New Roman"/>
          <w:color w:val="000000"/>
          <w:lang w:val="nl-BE"/>
        </w:rPr>
        <w:br/>
        <w:t xml:space="preserve">Zirabev wordt in combinatie met carboplatine en gemcitabine of met carboplatine en paclitaxel toegediend bij volwassen patiënten met gevorderde epitheliale eierstok-, eileider- of primaire peritoneumkanker bij wie de ziekte is teruggekomen ten minste 6 maanden na de laatste behandeling met platinumbevattende chemotherapie. </w:t>
      </w:r>
    </w:p>
    <w:p w14:paraId="4676EBF1" w14:textId="77777777" w:rsidR="00327D04" w:rsidRPr="00721A33" w:rsidRDefault="00327D04" w:rsidP="00327D04">
      <w:pPr>
        <w:rPr>
          <w:rFonts w:ascii="Times New Roman" w:eastAsia="Times New Roman" w:hAnsi="Times New Roman"/>
          <w:color w:val="000000"/>
          <w:lang w:val="nl-BE"/>
        </w:rPr>
      </w:pPr>
    </w:p>
    <w:p w14:paraId="5B465A96" w14:textId="77777777" w:rsidR="000268D6" w:rsidRPr="00721A33" w:rsidRDefault="00327D04" w:rsidP="00327D04">
      <w:pPr>
        <w:rPr>
          <w:rFonts w:ascii="Times New Roman" w:eastAsia="Times New Roman" w:hAnsi="Times New Roman"/>
          <w:color w:val="000000"/>
          <w:lang w:val="nl-BE"/>
        </w:rPr>
      </w:pPr>
      <w:r w:rsidRPr="00721A33">
        <w:rPr>
          <w:rFonts w:ascii="Times New Roman" w:eastAsia="Times New Roman" w:hAnsi="Times New Roman"/>
          <w:color w:val="000000"/>
          <w:lang w:val="nl-BE"/>
        </w:rPr>
        <w:t xml:space="preserve">Zirabev wordt in combinatie met </w:t>
      </w:r>
      <w:r w:rsidR="00A2474C" w:rsidRPr="00721A33">
        <w:rPr>
          <w:rFonts w:ascii="Times New Roman" w:hAnsi="Times New Roman"/>
          <w:color w:val="000000"/>
        </w:rPr>
        <w:t>paclitaxel of</w:t>
      </w:r>
      <w:r w:rsidR="00A2474C" w:rsidRPr="00E958D9">
        <w:rPr>
          <w:rFonts w:ascii="Times New Roman" w:hAnsi="Times New Roman"/>
          <w:color w:val="000000"/>
        </w:rPr>
        <w:t xml:space="preserve"> </w:t>
      </w:r>
      <w:r w:rsidRPr="00721A33">
        <w:rPr>
          <w:rFonts w:ascii="Times New Roman" w:eastAsia="Times New Roman" w:hAnsi="Times New Roman"/>
          <w:color w:val="000000"/>
          <w:lang w:val="nl-BE"/>
        </w:rPr>
        <w:t>topotecan of gepegyleerd liposomale doxorubicine toegediend bij volwassen patiënten met gevorderde epitheliale eierstok-, eileider- of primaire peritoneumkanker bij wie de ziekte is teruggekomen binnen 6 maanden na de laatste behandeling met platinumbevattende chemotherapie.</w:t>
      </w:r>
    </w:p>
    <w:p w14:paraId="350E04C2" w14:textId="77777777" w:rsidR="000268D6" w:rsidRPr="00721A33" w:rsidRDefault="000268D6" w:rsidP="007F6E1B">
      <w:pPr>
        <w:rPr>
          <w:rFonts w:ascii="Times New Roman" w:eastAsia="Times New Roman" w:hAnsi="Times New Roman"/>
          <w:color w:val="000000"/>
        </w:rPr>
      </w:pPr>
    </w:p>
    <w:p w14:paraId="75D95F43" w14:textId="77777777" w:rsidR="00D15122" w:rsidRPr="00721A33" w:rsidRDefault="007119C4" w:rsidP="007F6E1B">
      <w:pPr>
        <w:pStyle w:val="BodyText"/>
        <w:ind w:left="0" w:right="209" w:hanging="1"/>
        <w:rPr>
          <w:color w:val="000000"/>
        </w:rPr>
      </w:pPr>
      <w:r w:rsidRPr="00721A33">
        <w:rPr>
          <w:color w:val="000000"/>
        </w:rPr>
        <w:t>Zirabev</w:t>
      </w:r>
      <w:r w:rsidR="00426DA8" w:rsidRPr="00721A33">
        <w:rPr>
          <w:color w:val="000000"/>
        </w:rPr>
        <w:t xml:space="preserve"> wordt ook gebruikt voor de behandeling van volwassen patiënten met aanhoudende, teruggekomen of uitgezaaide baarmoederhalskanker. </w:t>
      </w:r>
      <w:r w:rsidRPr="00721A33">
        <w:rPr>
          <w:color w:val="000000"/>
        </w:rPr>
        <w:t>Zirabev</w:t>
      </w:r>
      <w:r w:rsidR="00426DA8" w:rsidRPr="00721A33">
        <w:rPr>
          <w:color w:val="000000"/>
        </w:rPr>
        <w:t xml:space="preserve"> zal worden toegediend in combinatie met paclitaxel en cisplatine, of anders met paclitaxel en topotecan, bij patiënten die geen platinumbevattende behandeling kunnen krijgen.</w:t>
      </w:r>
    </w:p>
    <w:p w14:paraId="2F2896E9" w14:textId="77777777" w:rsidR="00D15122" w:rsidRPr="00721A33" w:rsidRDefault="00D15122" w:rsidP="007F6E1B">
      <w:pPr>
        <w:rPr>
          <w:rFonts w:ascii="Times New Roman" w:eastAsia="Times New Roman" w:hAnsi="Times New Roman"/>
          <w:color w:val="000000"/>
        </w:rPr>
      </w:pPr>
    </w:p>
    <w:p w14:paraId="43322F01" w14:textId="77777777" w:rsidR="00CF4EC2" w:rsidRPr="00721A33" w:rsidRDefault="00CF4EC2" w:rsidP="007F6E1B">
      <w:pPr>
        <w:rPr>
          <w:rFonts w:ascii="Times New Roman" w:eastAsia="Times New Roman" w:hAnsi="Times New Roman"/>
          <w:color w:val="000000"/>
        </w:rPr>
      </w:pPr>
    </w:p>
    <w:p w14:paraId="77420257" w14:textId="77777777" w:rsidR="000220DF" w:rsidRPr="00721A33" w:rsidRDefault="00410591" w:rsidP="00953253">
      <w:pPr>
        <w:pStyle w:val="BodyText"/>
        <w:widowControl/>
        <w:ind w:left="0" w:right="245"/>
        <w:rPr>
          <w:b/>
          <w:color w:val="000000"/>
        </w:rPr>
      </w:pPr>
      <w:r w:rsidRPr="00721A33">
        <w:rPr>
          <w:b/>
          <w:color w:val="000000"/>
        </w:rPr>
        <w:t>2.</w:t>
      </w:r>
      <w:r w:rsidRPr="00721A33">
        <w:rPr>
          <w:b/>
          <w:color w:val="000000"/>
        </w:rPr>
        <w:tab/>
        <w:t>Wanneer mag u dit middel niet gebruiken of moet u er extra voorzichtig mee zijn?</w:t>
      </w:r>
    </w:p>
    <w:p w14:paraId="3A60C0A9" w14:textId="77777777" w:rsidR="000220DF" w:rsidRPr="00721A33" w:rsidRDefault="000220DF" w:rsidP="00953253">
      <w:pPr>
        <w:pStyle w:val="BodyText"/>
        <w:widowControl/>
        <w:ind w:left="0" w:right="245"/>
        <w:rPr>
          <w:b/>
          <w:color w:val="000000"/>
        </w:rPr>
      </w:pPr>
    </w:p>
    <w:p w14:paraId="2CCBF361" w14:textId="77777777" w:rsidR="00D15122" w:rsidRPr="00721A33" w:rsidRDefault="000220DF" w:rsidP="00953253">
      <w:pPr>
        <w:pStyle w:val="BodyText"/>
        <w:widowControl/>
        <w:ind w:left="0" w:right="245"/>
        <w:rPr>
          <w:b/>
          <w:color w:val="000000"/>
        </w:rPr>
      </w:pPr>
      <w:r w:rsidRPr="00721A33">
        <w:rPr>
          <w:b/>
          <w:color w:val="000000"/>
        </w:rPr>
        <w:t>Wanneer mag u dit middel niet gebruiken?</w:t>
      </w:r>
    </w:p>
    <w:p w14:paraId="27449DDE" w14:textId="77777777" w:rsidR="00D15122" w:rsidRPr="00721A33" w:rsidRDefault="009B0756" w:rsidP="0075598F">
      <w:pPr>
        <w:pStyle w:val="BodyText"/>
        <w:numPr>
          <w:ilvl w:val="0"/>
          <w:numId w:val="14"/>
        </w:numPr>
        <w:tabs>
          <w:tab w:val="left" w:pos="685"/>
        </w:tabs>
        <w:spacing w:line="241" w:lineRule="auto"/>
        <w:ind w:right="741" w:hanging="718"/>
        <w:rPr>
          <w:color w:val="000000"/>
        </w:rPr>
      </w:pPr>
      <w:r w:rsidRPr="00721A33">
        <w:rPr>
          <w:color w:val="000000"/>
        </w:rPr>
        <w:t>U bent allergisch (overgevoelig) voor een van de stoffen in dit geneesmiddel. Deze stoffen kunt u vinden in rubriek 6.</w:t>
      </w:r>
    </w:p>
    <w:p w14:paraId="0E690805" w14:textId="77777777" w:rsidR="00D15122" w:rsidRPr="00721A33" w:rsidRDefault="009B0756" w:rsidP="0075598F">
      <w:pPr>
        <w:pStyle w:val="BodyText"/>
        <w:numPr>
          <w:ilvl w:val="0"/>
          <w:numId w:val="14"/>
        </w:numPr>
        <w:tabs>
          <w:tab w:val="left" w:pos="685"/>
        </w:tabs>
        <w:spacing w:line="241" w:lineRule="auto"/>
        <w:ind w:right="613" w:hanging="718"/>
        <w:rPr>
          <w:color w:val="000000"/>
        </w:rPr>
      </w:pPr>
      <w:r w:rsidRPr="00721A33">
        <w:rPr>
          <w:color w:val="000000"/>
        </w:rPr>
        <w:t>U bent allergisch (overgevoelig) voor Chinese hamster ovarium (CHO)-celproducten of andere recombinante humane of gehumaniseerde antilichamen.</w:t>
      </w:r>
    </w:p>
    <w:p w14:paraId="6E656E65" w14:textId="77777777" w:rsidR="00D15122" w:rsidRPr="00721A33" w:rsidRDefault="009B0756" w:rsidP="0075598F">
      <w:pPr>
        <w:pStyle w:val="BodyText"/>
        <w:numPr>
          <w:ilvl w:val="0"/>
          <w:numId w:val="14"/>
        </w:numPr>
        <w:tabs>
          <w:tab w:val="left" w:pos="685"/>
        </w:tabs>
        <w:spacing w:line="251" w:lineRule="exact"/>
        <w:ind w:hanging="718"/>
        <w:rPr>
          <w:color w:val="000000"/>
        </w:rPr>
      </w:pPr>
      <w:r w:rsidRPr="00721A33">
        <w:rPr>
          <w:color w:val="000000"/>
        </w:rPr>
        <w:t>U bent zwanger.</w:t>
      </w:r>
    </w:p>
    <w:p w14:paraId="44491CF1" w14:textId="77777777" w:rsidR="00D15122" w:rsidRPr="00721A33" w:rsidRDefault="00D15122" w:rsidP="007F6E1B">
      <w:pPr>
        <w:rPr>
          <w:rFonts w:ascii="Times New Roman" w:eastAsia="Times New Roman" w:hAnsi="Times New Roman"/>
          <w:color w:val="000000"/>
        </w:rPr>
      </w:pPr>
    </w:p>
    <w:p w14:paraId="43E813F4" w14:textId="77777777" w:rsidR="00D15122" w:rsidRPr="00721A33" w:rsidRDefault="009B0756" w:rsidP="00953253">
      <w:pPr>
        <w:pStyle w:val="BodyText"/>
        <w:widowControl/>
        <w:ind w:left="0" w:right="245"/>
        <w:rPr>
          <w:b/>
          <w:color w:val="000000"/>
        </w:rPr>
      </w:pPr>
      <w:r w:rsidRPr="00721A33">
        <w:rPr>
          <w:b/>
          <w:color w:val="000000"/>
        </w:rPr>
        <w:t>Wanneer moet u extra voorzichtig zijn met dit middel?</w:t>
      </w:r>
    </w:p>
    <w:p w14:paraId="39525FA4" w14:textId="77777777" w:rsidR="00D15122" w:rsidRPr="00721A33" w:rsidRDefault="009B0756" w:rsidP="007F6E1B">
      <w:pPr>
        <w:pStyle w:val="BodyText"/>
        <w:spacing w:line="251" w:lineRule="exact"/>
        <w:ind w:left="0"/>
        <w:rPr>
          <w:color w:val="000000"/>
        </w:rPr>
      </w:pPr>
      <w:r w:rsidRPr="00721A33">
        <w:rPr>
          <w:color w:val="000000"/>
        </w:rPr>
        <w:t>Neem contact op met uw arts, apotheker of verpleegkundige voordat u dit middel gebruikt.</w:t>
      </w:r>
    </w:p>
    <w:p w14:paraId="282BF4EA" w14:textId="77777777" w:rsidR="00D15122" w:rsidRPr="00721A33" w:rsidRDefault="00D15122" w:rsidP="007F6E1B">
      <w:pPr>
        <w:rPr>
          <w:rFonts w:ascii="Times New Roman" w:eastAsia="Times New Roman" w:hAnsi="Times New Roman"/>
          <w:color w:val="000000"/>
        </w:rPr>
      </w:pPr>
    </w:p>
    <w:p w14:paraId="395F82C9" w14:textId="77777777" w:rsidR="00FD4179" w:rsidRPr="00721A33" w:rsidRDefault="001A209E" w:rsidP="00FD4179">
      <w:pPr>
        <w:pStyle w:val="BodyText"/>
        <w:numPr>
          <w:ilvl w:val="0"/>
          <w:numId w:val="14"/>
        </w:numPr>
        <w:tabs>
          <w:tab w:val="left" w:pos="720"/>
        </w:tabs>
        <w:ind w:left="720" w:right="291" w:hanging="720"/>
        <w:rPr>
          <w:color w:val="000000"/>
        </w:rPr>
      </w:pPr>
      <w:r w:rsidRPr="00721A33">
        <w:rPr>
          <w:color w:val="000000"/>
        </w:rPr>
        <w:t xml:space="preserve">Uw </w:t>
      </w:r>
      <w:r w:rsidR="00FD4179" w:rsidRPr="00721A33">
        <w:rPr>
          <w:color w:val="000000"/>
        </w:rPr>
        <w:t xml:space="preserve">arts </w:t>
      </w:r>
      <w:r w:rsidRPr="00721A33">
        <w:rPr>
          <w:color w:val="000000"/>
        </w:rPr>
        <w:t xml:space="preserve">moet </w:t>
      </w:r>
      <w:r w:rsidR="00FD4179" w:rsidRPr="00721A33">
        <w:rPr>
          <w:color w:val="000000"/>
        </w:rPr>
        <w:t xml:space="preserve">de merknaam en het </w:t>
      </w:r>
      <w:r w:rsidR="000A2306" w:rsidRPr="00721A33">
        <w:rPr>
          <w:color w:val="000000"/>
        </w:rPr>
        <w:t>lot</w:t>
      </w:r>
      <w:r w:rsidR="00FD4179" w:rsidRPr="00721A33">
        <w:rPr>
          <w:color w:val="000000"/>
        </w:rPr>
        <w:t>nummer van uw medicatie noteren.</w:t>
      </w:r>
    </w:p>
    <w:p w14:paraId="20292154" w14:textId="77777777" w:rsidR="00FD4179" w:rsidRPr="00721A33" w:rsidRDefault="00FD4179" w:rsidP="007270AE">
      <w:pPr>
        <w:pStyle w:val="BodyText"/>
        <w:widowControl/>
        <w:ind w:left="718" w:right="204"/>
        <w:rPr>
          <w:color w:val="000000"/>
        </w:rPr>
      </w:pPr>
    </w:p>
    <w:p w14:paraId="64F051DB" w14:textId="77777777" w:rsidR="00D15122" w:rsidRPr="00721A33" w:rsidRDefault="009B0756" w:rsidP="007270AE">
      <w:pPr>
        <w:pStyle w:val="BodyText"/>
        <w:numPr>
          <w:ilvl w:val="0"/>
          <w:numId w:val="14"/>
        </w:numPr>
        <w:tabs>
          <w:tab w:val="left" w:pos="720"/>
        </w:tabs>
        <w:ind w:left="720" w:right="204" w:hanging="720"/>
        <w:rPr>
          <w:color w:val="000000"/>
        </w:rPr>
      </w:pPr>
      <w:r w:rsidRPr="00721A33">
        <w:rPr>
          <w:color w:val="000000"/>
        </w:rPr>
        <w:t xml:space="preserve">Het is mogelijk dat </w:t>
      </w:r>
      <w:r w:rsidR="007119C4" w:rsidRPr="00721A33">
        <w:rPr>
          <w:color w:val="000000"/>
        </w:rPr>
        <w:t>Zirabev</w:t>
      </w:r>
      <w:r w:rsidRPr="00721A33">
        <w:rPr>
          <w:color w:val="000000"/>
        </w:rPr>
        <w:t xml:space="preserve"> het risico op het ontwikkelen van gaten in de darmwand verhoogt. Wanneer u een aandoening heeft die een ontsteking in de buik veroorzaakt (bijv. diverticulitis [ontstoken uitstulpingen in de dikke darm], maagzweren, colitis [darmontsteking] als gevolg van de chemotherapie), bespreek dit dan met uw arts.</w:t>
      </w:r>
    </w:p>
    <w:p w14:paraId="72811D31" w14:textId="77777777" w:rsidR="00D15122" w:rsidRPr="00721A33" w:rsidRDefault="00D15122" w:rsidP="00714208">
      <w:pPr>
        <w:ind w:left="720" w:hanging="720"/>
        <w:rPr>
          <w:rFonts w:ascii="Times New Roman" w:eastAsia="Times New Roman" w:hAnsi="Times New Roman"/>
          <w:color w:val="000000"/>
        </w:rPr>
      </w:pPr>
    </w:p>
    <w:p w14:paraId="5E49CA73" w14:textId="77777777" w:rsidR="00D15122" w:rsidRPr="00721A33" w:rsidRDefault="007119C4" w:rsidP="00FD4179">
      <w:pPr>
        <w:pStyle w:val="BodyText"/>
        <w:numPr>
          <w:ilvl w:val="0"/>
          <w:numId w:val="14"/>
        </w:numPr>
        <w:tabs>
          <w:tab w:val="left" w:pos="720"/>
        </w:tabs>
        <w:ind w:left="720" w:right="291" w:hanging="720"/>
        <w:rPr>
          <w:color w:val="000000"/>
        </w:rPr>
      </w:pPr>
      <w:r w:rsidRPr="00721A33">
        <w:rPr>
          <w:color w:val="000000"/>
        </w:rPr>
        <w:t>Zirabev</w:t>
      </w:r>
      <w:r w:rsidR="00426DA8" w:rsidRPr="00721A33">
        <w:rPr>
          <w:color w:val="000000"/>
        </w:rPr>
        <w:t xml:space="preserve"> kan het risico op het ontwikkelen van ongewone verbindingen of gangen tussen twee organen of vaten verhogen. Het risico op het ontstaan van verbindingen tussen de vagina en andere delen van de darm kan verhoogd zijn als u aanhoudende, teruggekomen of uitgezaaide baarmoederhalskanker heeft.</w:t>
      </w:r>
    </w:p>
    <w:p w14:paraId="4FE87C1D" w14:textId="77777777" w:rsidR="00D15122" w:rsidRPr="00721A33" w:rsidRDefault="00D15122" w:rsidP="00714208">
      <w:pPr>
        <w:ind w:left="720" w:hanging="720"/>
        <w:rPr>
          <w:rFonts w:ascii="Times New Roman" w:eastAsia="Times New Roman" w:hAnsi="Times New Roman"/>
          <w:color w:val="000000"/>
        </w:rPr>
      </w:pPr>
    </w:p>
    <w:p w14:paraId="24EE3250" w14:textId="77777777" w:rsidR="00D15122" w:rsidRPr="00721A33" w:rsidRDefault="009B0756" w:rsidP="00714208">
      <w:pPr>
        <w:pStyle w:val="BodyText"/>
        <w:numPr>
          <w:ilvl w:val="0"/>
          <w:numId w:val="14"/>
        </w:numPr>
        <w:tabs>
          <w:tab w:val="left" w:pos="685"/>
        </w:tabs>
        <w:ind w:left="720" w:right="137" w:hanging="720"/>
        <w:rPr>
          <w:color w:val="000000"/>
        </w:rPr>
      </w:pPr>
      <w:r w:rsidRPr="00721A33">
        <w:rPr>
          <w:color w:val="000000"/>
        </w:rPr>
        <w:t>Dit middel kan het risico op bloedingen of het risico op problemen met wondgenezing na een operatie verhogen. Wanneer u een operatie moet ondergaan of wanneer u in de afgelopen 28 dagen een zware operatie heeft ondergaan of wanneer u nog steeds een ongenezen wond heeft als gevolg van een operatie mag u dit geneesmiddel niet toegediend krijgen.</w:t>
      </w:r>
    </w:p>
    <w:p w14:paraId="610CEF5E" w14:textId="77777777" w:rsidR="00D15122" w:rsidRPr="00721A33" w:rsidRDefault="00D15122" w:rsidP="00714208">
      <w:pPr>
        <w:ind w:left="720" w:hanging="720"/>
        <w:rPr>
          <w:rFonts w:ascii="Times New Roman" w:eastAsia="Times New Roman" w:hAnsi="Times New Roman"/>
          <w:color w:val="000000"/>
        </w:rPr>
      </w:pPr>
    </w:p>
    <w:p w14:paraId="4847CDDA" w14:textId="77777777" w:rsidR="00D15122" w:rsidRPr="00721A33" w:rsidRDefault="007119C4" w:rsidP="00714208">
      <w:pPr>
        <w:pStyle w:val="BodyText"/>
        <w:numPr>
          <w:ilvl w:val="0"/>
          <w:numId w:val="14"/>
        </w:numPr>
        <w:tabs>
          <w:tab w:val="left" w:pos="684"/>
        </w:tabs>
        <w:ind w:left="720" w:right="117" w:hanging="720"/>
        <w:rPr>
          <w:color w:val="000000"/>
        </w:rPr>
      </w:pPr>
      <w:r w:rsidRPr="00721A33">
        <w:rPr>
          <w:color w:val="000000"/>
        </w:rPr>
        <w:t>Zirabev</w:t>
      </w:r>
      <w:r w:rsidR="00426DA8" w:rsidRPr="00721A33">
        <w:rPr>
          <w:color w:val="000000"/>
        </w:rPr>
        <w:t xml:space="preserve"> kan het risico op het ontwikkelen van ernstige infecties van de huid of diepere huidlagen verhogen, vooral als u gaten in de darmwand of problemen met wondgenezing heeft gehad.</w:t>
      </w:r>
    </w:p>
    <w:p w14:paraId="05B102D5" w14:textId="77777777" w:rsidR="00D15122" w:rsidRPr="00721A33" w:rsidRDefault="00D15122" w:rsidP="00714208">
      <w:pPr>
        <w:ind w:left="720" w:hanging="720"/>
        <w:rPr>
          <w:rFonts w:ascii="Times New Roman" w:eastAsia="Times New Roman" w:hAnsi="Times New Roman"/>
          <w:color w:val="000000"/>
        </w:rPr>
      </w:pPr>
    </w:p>
    <w:p w14:paraId="72C668A9" w14:textId="77777777" w:rsidR="00D15122" w:rsidRPr="00721A33" w:rsidRDefault="007119C4" w:rsidP="004F6645">
      <w:pPr>
        <w:pStyle w:val="BodyText"/>
        <w:widowControl/>
        <w:numPr>
          <w:ilvl w:val="0"/>
          <w:numId w:val="14"/>
        </w:numPr>
        <w:tabs>
          <w:tab w:val="left" w:pos="684"/>
        </w:tabs>
        <w:ind w:left="720" w:right="374" w:hanging="720"/>
        <w:rPr>
          <w:color w:val="000000"/>
        </w:rPr>
      </w:pPr>
      <w:r w:rsidRPr="00721A33">
        <w:rPr>
          <w:color w:val="000000"/>
        </w:rPr>
        <w:t>Zirabev</w:t>
      </w:r>
      <w:r w:rsidR="00426DA8" w:rsidRPr="00721A33">
        <w:rPr>
          <w:color w:val="000000"/>
        </w:rPr>
        <w:t xml:space="preserve"> kan het risico op een hoge bloeddruk verhogen. Raadpleeg uw arts wanneer u een hoge bloeddruk heeft die niet goed onder controle kan worden gebracht met bloeddrukverlagende geneesmiddelen. Het is belangrijk om ervoor te zorgen dat uw bloeddruk onder controle is voordat de behandeling met </w:t>
      </w:r>
      <w:r w:rsidRPr="00721A33">
        <w:rPr>
          <w:color w:val="000000"/>
        </w:rPr>
        <w:t>Zirabev</w:t>
      </w:r>
      <w:r w:rsidR="00426DA8" w:rsidRPr="00721A33">
        <w:rPr>
          <w:color w:val="000000"/>
        </w:rPr>
        <w:t xml:space="preserve"> gestart wordt.</w:t>
      </w:r>
    </w:p>
    <w:p w14:paraId="40AA1FF1" w14:textId="77777777" w:rsidR="007B0AF2" w:rsidRPr="00BA7C53" w:rsidRDefault="007B0AF2" w:rsidP="0042429D">
      <w:pPr>
        <w:pStyle w:val="ListParagraph"/>
        <w:rPr>
          <w:color w:val="000000"/>
        </w:rPr>
      </w:pPr>
    </w:p>
    <w:p w14:paraId="599846D4" w14:textId="77777777" w:rsidR="007B0AF2" w:rsidRPr="00721A33" w:rsidRDefault="007B0AF2" w:rsidP="004F6645">
      <w:pPr>
        <w:pStyle w:val="BodyText"/>
        <w:widowControl/>
        <w:numPr>
          <w:ilvl w:val="0"/>
          <w:numId w:val="14"/>
        </w:numPr>
        <w:tabs>
          <w:tab w:val="left" w:pos="684"/>
        </w:tabs>
        <w:ind w:left="720" w:right="374" w:hanging="720"/>
        <w:rPr>
          <w:color w:val="000000"/>
        </w:rPr>
      </w:pPr>
      <w:r w:rsidRPr="00721A33">
        <w:rPr>
          <w:color w:val="000000"/>
          <w:lang w:val="nl-BE"/>
        </w:rPr>
        <w:t>Als u een vergroting en verzwakking van een bloedvatwand (aneurysma) of een scheur in een bloedvatwand (arteriële dissectie) heeft of heeft gehad.</w:t>
      </w:r>
    </w:p>
    <w:p w14:paraId="41E20A88" w14:textId="77777777" w:rsidR="00D15122" w:rsidRPr="00721A33" w:rsidRDefault="00D15122" w:rsidP="00714208">
      <w:pPr>
        <w:ind w:left="720" w:hanging="720"/>
        <w:rPr>
          <w:rFonts w:ascii="Times New Roman" w:eastAsia="Times New Roman" w:hAnsi="Times New Roman"/>
          <w:color w:val="000000"/>
        </w:rPr>
      </w:pPr>
    </w:p>
    <w:p w14:paraId="17BAE33E" w14:textId="77777777" w:rsidR="00D15122" w:rsidRPr="00721A33" w:rsidRDefault="009B0756" w:rsidP="00714208">
      <w:pPr>
        <w:pStyle w:val="BodyText"/>
        <w:numPr>
          <w:ilvl w:val="0"/>
          <w:numId w:val="14"/>
        </w:numPr>
        <w:tabs>
          <w:tab w:val="left" w:pos="684"/>
        </w:tabs>
        <w:ind w:left="720" w:right="377" w:hanging="720"/>
        <w:rPr>
          <w:color w:val="000000"/>
        </w:rPr>
      </w:pPr>
      <w:r w:rsidRPr="00721A33">
        <w:rPr>
          <w:color w:val="000000"/>
        </w:rPr>
        <w:t>Dit middel verhoogt het risico op eiwit in uw urine, in het bijzonder wanneer u al een hoge bloeddruk heeft.</w:t>
      </w:r>
    </w:p>
    <w:p w14:paraId="77AC8136" w14:textId="77777777" w:rsidR="00D15122" w:rsidRPr="00721A33" w:rsidRDefault="00D15122" w:rsidP="00714208">
      <w:pPr>
        <w:ind w:left="720" w:hanging="720"/>
        <w:rPr>
          <w:rFonts w:ascii="Times New Roman" w:eastAsia="Times New Roman" w:hAnsi="Times New Roman"/>
          <w:color w:val="000000"/>
        </w:rPr>
      </w:pPr>
    </w:p>
    <w:p w14:paraId="2FE5DD98" w14:textId="77777777" w:rsidR="00D15122" w:rsidRPr="00721A33" w:rsidRDefault="009B0756" w:rsidP="00714208">
      <w:pPr>
        <w:pStyle w:val="BodyText"/>
        <w:numPr>
          <w:ilvl w:val="0"/>
          <w:numId w:val="14"/>
        </w:numPr>
        <w:tabs>
          <w:tab w:val="left" w:pos="684"/>
        </w:tabs>
        <w:ind w:left="720" w:right="377" w:hanging="720"/>
        <w:rPr>
          <w:color w:val="000000"/>
        </w:rPr>
      </w:pPr>
      <w:r w:rsidRPr="00721A33">
        <w:rPr>
          <w:color w:val="000000"/>
        </w:rPr>
        <w:t xml:space="preserve">Het risico op het ontwikkelen van bloedstolsels in uw </w:t>
      </w:r>
      <w:r w:rsidR="009A3E8B" w:rsidRPr="00721A33">
        <w:rPr>
          <w:color w:val="000000"/>
        </w:rPr>
        <w:t xml:space="preserve">slagaders </w:t>
      </w:r>
      <w:r w:rsidRPr="00721A33">
        <w:rPr>
          <w:color w:val="000000"/>
        </w:rPr>
        <w:t xml:space="preserve">(een type bloedvat) kan verhoogd zijn als u ouder bent dan 65 jaar, als u diabetes heeft of als u in het verleden bloedstolsels in uw </w:t>
      </w:r>
      <w:r w:rsidR="009A3E8B" w:rsidRPr="00721A33">
        <w:rPr>
          <w:color w:val="000000"/>
        </w:rPr>
        <w:t>slagaders</w:t>
      </w:r>
      <w:r w:rsidRPr="00721A33">
        <w:rPr>
          <w:color w:val="000000"/>
        </w:rPr>
        <w:t xml:space="preserve"> heeft gehad. Raadpleeg in dat geval uw arts, aangezien bloedstolsels tot een hartaanval of beroerte kunnen leiden.</w:t>
      </w:r>
    </w:p>
    <w:p w14:paraId="2072D621" w14:textId="77777777" w:rsidR="00D15122" w:rsidRPr="00721A33" w:rsidRDefault="00D15122" w:rsidP="00714208">
      <w:pPr>
        <w:ind w:left="720" w:hanging="720"/>
        <w:rPr>
          <w:rFonts w:ascii="Times New Roman" w:eastAsia="Times New Roman" w:hAnsi="Times New Roman"/>
          <w:color w:val="000000"/>
        </w:rPr>
      </w:pPr>
    </w:p>
    <w:p w14:paraId="708D7585" w14:textId="77777777" w:rsidR="00D15122" w:rsidRPr="00721A33" w:rsidRDefault="007119C4" w:rsidP="00714208">
      <w:pPr>
        <w:pStyle w:val="BodyText"/>
        <w:numPr>
          <w:ilvl w:val="0"/>
          <w:numId w:val="14"/>
        </w:numPr>
        <w:tabs>
          <w:tab w:val="left" w:pos="684"/>
        </w:tabs>
        <w:ind w:left="720" w:right="685" w:hanging="720"/>
        <w:rPr>
          <w:color w:val="000000"/>
        </w:rPr>
      </w:pPr>
      <w:r w:rsidRPr="00721A33">
        <w:rPr>
          <w:color w:val="000000"/>
        </w:rPr>
        <w:t>Zirabev</w:t>
      </w:r>
      <w:r w:rsidR="00426DA8" w:rsidRPr="00721A33">
        <w:rPr>
          <w:color w:val="000000"/>
        </w:rPr>
        <w:t xml:space="preserve"> kan ook het risico op het ontwikkelen van bloedstolsels in uw aders (een type bloedvat) verhogen.</w:t>
      </w:r>
    </w:p>
    <w:p w14:paraId="7DE25EBB" w14:textId="77777777" w:rsidR="008C1609" w:rsidRPr="00721A33" w:rsidRDefault="008C1609" w:rsidP="00714208">
      <w:pPr>
        <w:pStyle w:val="ListParagraph"/>
        <w:ind w:left="720" w:hanging="720"/>
        <w:rPr>
          <w:rFonts w:ascii="Times New Roman" w:hAnsi="Times New Roman"/>
          <w:color w:val="000000"/>
        </w:rPr>
      </w:pPr>
    </w:p>
    <w:p w14:paraId="70593008" w14:textId="77777777" w:rsidR="00D15122" w:rsidRPr="00721A33" w:rsidRDefault="009B0756" w:rsidP="00714208">
      <w:pPr>
        <w:pStyle w:val="BodyText"/>
        <w:numPr>
          <w:ilvl w:val="0"/>
          <w:numId w:val="14"/>
        </w:numPr>
        <w:tabs>
          <w:tab w:val="left" w:pos="685"/>
        </w:tabs>
        <w:ind w:left="720" w:right="238" w:hanging="720"/>
        <w:rPr>
          <w:color w:val="000000"/>
        </w:rPr>
      </w:pPr>
      <w:r w:rsidRPr="00721A33">
        <w:rPr>
          <w:color w:val="000000"/>
        </w:rPr>
        <w:t>Dit middel kan bloedingen veroorzaken, in het bijzonder tumorgerelateerde bloedingen. Raadpleeg uw arts wanneer u of uw familie last heeft of eerder last heeft gehad van bloedingsproblemen of wanneer u bloedverdunnende geneesmiddelen gebruikt, om welke reden dan ook.</w:t>
      </w:r>
    </w:p>
    <w:p w14:paraId="289485BD" w14:textId="77777777" w:rsidR="00D15122" w:rsidRPr="00721A33" w:rsidRDefault="00D15122" w:rsidP="00714208">
      <w:pPr>
        <w:ind w:left="720" w:hanging="720"/>
        <w:rPr>
          <w:rFonts w:ascii="Times New Roman" w:eastAsia="Times New Roman" w:hAnsi="Times New Roman"/>
          <w:color w:val="000000"/>
        </w:rPr>
      </w:pPr>
    </w:p>
    <w:p w14:paraId="64DB6D9D" w14:textId="77777777" w:rsidR="00D15122" w:rsidRPr="00721A33" w:rsidRDefault="009B0756" w:rsidP="00714208">
      <w:pPr>
        <w:pStyle w:val="BodyText"/>
        <w:numPr>
          <w:ilvl w:val="0"/>
          <w:numId w:val="14"/>
        </w:numPr>
        <w:tabs>
          <w:tab w:val="left" w:pos="685"/>
        </w:tabs>
        <w:ind w:left="720" w:right="157" w:hanging="720"/>
        <w:rPr>
          <w:color w:val="000000"/>
        </w:rPr>
      </w:pPr>
      <w:r w:rsidRPr="00721A33">
        <w:rPr>
          <w:color w:val="000000"/>
        </w:rPr>
        <w:t xml:space="preserve">Het is mogelijk dat </w:t>
      </w:r>
      <w:r w:rsidR="007119C4" w:rsidRPr="00721A33">
        <w:rPr>
          <w:color w:val="000000"/>
        </w:rPr>
        <w:t>Zirabev</w:t>
      </w:r>
      <w:r w:rsidRPr="00721A33">
        <w:rPr>
          <w:color w:val="000000"/>
        </w:rPr>
        <w:t xml:space="preserve"> bloedingen in en rondom uw hersenen kan veroorzaken. Bespreek dit met uw arts wanneer u uitzaaiingen van uw kanker heeft die uw hersenen aantasten.</w:t>
      </w:r>
    </w:p>
    <w:p w14:paraId="51090497" w14:textId="77777777" w:rsidR="00D15122" w:rsidRPr="00721A33" w:rsidRDefault="00D15122" w:rsidP="00714208">
      <w:pPr>
        <w:ind w:left="720" w:hanging="720"/>
        <w:rPr>
          <w:rFonts w:ascii="Times New Roman" w:eastAsia="Times New Roman" w:hAnsi="Times New Roman"/>
          <w:color w:val="000000"/>
        </w:rPr>
      </w:pPr>
    </w:p>
    <w:p w14:paraId="6201E58D" w14:textId="77777777" w:rsidR="00D15122" w:rsidRPr="00721A33" w:rsidRDefault="009B0756" w:rsidP="00714208">
      <w:pPr>
        <w:pStyle w:val="BodyText"/>
        <w:numPr>
          <w:ilvl w:val="0"/>
          <w:numId w:val="14"/>
        </w:numPr>
        <w:tabs>
          <w:tab w:val="left" w:pos="685"/>
        </w:tabs>
        <w:ind w:left="720" w:right="227" w:hanging="720"/>
        <w:rPr>
          <w:color w:val="000000"/>
        </w:rPr>
      </w:pPr>
      <w:r w:rsidRPr="00721A33">
        <w:rPr>
          <w:color w:val="000000"/>
        </w:rPr>
        <w:t xml:space="preserve">Het is mogelijk dat </w:t>
      </w:r>
      <w:r w:rsidR="007119C4" w:rsidRPr="00721A33">
        <w:rPr>
          <w:color w:val="000000"/>
        </w:rPr>
        <w:t>Zirabev</w:t>
      </w:r>
      <w:r w:rsidRPr="00721A33">
        <w:rPr>
          <w:color w:val="000000"/>
        </w:rPr>
        <w:t xml:space="preserve"> het risico op bloedingen in uw longen, waaronder het ophoesten of spugen van bloed, verhoogt. Bespreek dit met uw arts als u dit in het verleden heeft meegemaakt.</w:t>
      </w:r>
    </w:p>
    <w:p w14:paraId="7DD0441C" w14:textId="77777777" w:rsidR="00D15122" w:rsidRPr="00721A33" w:rsidRDefault="00D15122" w:rsidP="00714208">
      <w:pPr>
        <w:ind w:left="720" w:hanging="720"/>
        <w:rPr>
          <w:rFonts w:ascii="Times New Roman" w:eastAsia="Times New Roman" w:hAnsi="Times New Roman"/>
          <w:color w:val="000000"/>
        </w:rPr>
      </w:pPr>
    </w:p>
    <w:p w14:paraId="39D1E9F9" w14:textId="77777777" w:rsidR="00D15122" w:rsidRPr="00721A33" w:rsidRDefault="007119C4" w:rsidP="00714208">
      <w:pPr>
        <w:pStyle w:val="BodyText"/>
        <w:numPr>
          <w:ilvl w:val="0"/>
          <w:numId w:val="14"/>
        </w:numPr>
        <w:tabs>
          <w:tab w:val="left" w:pos="685"/>
        </w:tabs>
        <w:ind w:left="720" w:right="176" w:hanging="720"/>
        <w:rPr>
          <w:color w:val="000000"/>
        </w:rPr>
      </w:pPr>
      <w:r w:rsidRPr="00721A33">
        <w:rPr>
          <w:color w:val="000000"/>
        </w:rPr>
        <w:t>Zirabev</w:t>
      </w:r>
      <w:r w:rsidR="00426DA8" w:rsidRPr="00721A33">
        <w:rPr>
          <w:color w:val="000000"/>
        </w:rPr>
        <w:t xml:space="preserve"> kan het risico op het ontwikkelen van een zwak hart verhogen. Het is belangrijk dat uw arts het weet als u ooit antracyclinen heeft gebruikt (bijvoorbeeld doxorubicine, een bepaald type chemotherapie dat gebruikt wordt voor de behandeling van sommige vormen van kanker), radiotherapie op uw borst heeft gehad of een hartaandoening heeft gehad.</w:t>
      </w:r>
    </w:p>
    <w:p w14:paraId="4509BC6A" w14:textId="77777777" w:rsidR="00D15122" w:rsidRPr="00721A33" w:rsidRDefault="00D15122" w:rsidP="00714208">
      <w:pPr>
        <w:ind w:left="720" w:hanging="720"/>
        <w:rPr>
          <w:rFonts w:ascii="Times New Roman" w:eastAsia="Times New Roman" w:hAnsi="Times New Roman"/>
          <w:color w:val="000000"/>
        </w:rPr>
      </w:pPr>
    </w:p>
    <w:p w14:paraId="218E08E0" w14:textId="77777777" w:rsidR="00D15122" w:rsidRPr="00721A33" w:rsidRDefault="009B0756" w:rsidP="00714208">
      <w:pPr>
        <w:pStyle w:val="BodyText"/>
        <w:numPr>
          <w:ilvl w:val="0"/>
          <w:numId w:val="14"/>
        </w:numPr>
        <w:tabs>
          <w:tab w:val="left" w:pos="685"/>
        </w:tabs>
        <w:ind w:left="720" w:right="631" w:hanging="720"/>
        <w:rPr>
          <w:color w:val="000000"/>
        </w:rPr>
      </w:pPr>
      <w:r w:rsidRPr="00721A33">
        <w:rPr>
          <w:color w:val="000000"/>
        </w:rPr>
        <w:t>Dit middel kan infecties en een afname van het aantal neutrofielen (een soort bloedcel die belangrijk is bij de bescherming tegen bacteriën) veroorzaken.</w:t>
      </w:r>
    </w:p>
    <w:p w14:paraId="60F72F19" w14:textId="77777777" w:rsidR="00D15122" w:rsidRPr="00721A33" w:rsidRDefault="00D15122" w:rsidP="00714208">
      <w:pPr>
        <w:ind w:left="720" w:hanging="720"/>
        <w:rPr>
          <w:rFonts w:ascii="Times New Roman" w:eastAsia="Times New Roman" w:hAnsi="Times New Roman"/>
          <w:color w:val="000000"/>
        </w:rPr>
      </w:pPr>
    </w:p>
    <w:p w14:paraId="05D6B4FE" w14:textId="77777777" w:rsidR="00D15122" w:rsidRPr="00721A33" w:rsidRDefault="009B0756" w:rsidP="00714208">
      <w:pPr>
        <w:pStyle w:val="BodyText"/>
        <w:numPr>
          <w:ilvl w:val="0"/>
          <w:numId w:val="14"/>
        </w:numPr>
        <w:tabs>
          <w:tab w:val="left" w:pos="685"/>
        </w:tabs>
        <w:ind w:left="720" w:right="176" w:hanging="720"/>
        <w:rPr>
          <w:color w:val="000000"/>
        </w:rPr>
      </w:pPr>
      <w:r w:rsidRPr="00721A33">
        <w:rPr>
          <w:color w:val="000000"/>
        </w:rPr>
        <w:t xml:space="preserve">Het is mogelijk dat </w:t>
      </w:r>
      <w:r w:rsidR="007119C4" w:rsidRPr="00721A33">
        <w:rPr>
          <w:color w:val="000000"/>
        </w:rPr>
        <w:t>Zirabev</w:t>
      </w:r>
      <w:r w:rsidRPr="00721A33">
        <w:rPr>
          <w:color w:val="000000"/>
        </w:rPr>
        <w:t xml:space="preserve"> overgevoeligheid </w:t>
      </w:r>
      <w:r w:rsidR="006B163A">
        <w:rPr>
          <w:color w:val="000000"/>
        </w:rPr>
        <w:t xml:space="preserve">(waaronder anafylactische shock) </w:t>
      </w:r>
      <w:r w:rsidRPr="00721A33">
        <w:rPr>
          <w:color w:val="000000"/>
        </w:rPr>
        <w:t>en/of infusiereacties (reacties die gerelateerd zijn aan het injecteren van het geneesmiddel) kan veroorzaken. Vertel het uw arts, apotheker of verpleegkundige als u in het verleden problemen heeft ervaren na injecties, zoals duizeligheid/gevoel van flauwvallen, benauwdheid, zwelling of huiduitslag.</w:t>
      </w:r>
    </w:p>
    <w:p w14:paraId="18EA1EC3" w14:textId="77777777" w:rsidR="00D15122" w:rsidRPr="00721A33" w:rsidRDefault="00D15122" w:rsidP="00714208">
      <w:pPr>
        <w:ind w:left="720" w:hanging="720"/>
        <w:rPr>
          <w:rFonts w:ascii="Times New Roman" w:eastAsia="Times New Roman" w:hAnsi="Times New Roman"/>
          <w:color w:val="000000"/>
        </w:rPr>
      </w:pPr>
    </w:p>
    <w:p w14:paraId="68AAD1F0" w14:textId="6F2A04B5" w:rsidR="00D15122" w:rsidRPr="00721A33" w:rsidRDefault="009B0756" w:rsidP="00714208">
      <w:pPr>
        <w:pStyle w:val="BodyText"/>
        <w:numPr>
          <w:ilvl w:val="0"/>
          <w:numId w:val="14"/>
        </w:numPr>
        <w:tabs>
          <w:tab w:val="left" w:pos="685"/>
        </w:tabs>
        <w:ind w:left="720" w:right="227" w:hanging="720"/>
        <w:rPr>
          <w:color w:val="000000"/>
        </w:rPr>
      </w:pPr>
      <w:r w:rsidRPr="00721A33">
        <w:rPr>
          <w:color w:val="000000"/>
        </w:rPr>
        <w:t xml:space="preserve">Een zeldzame neurologische bijwerking genaamd posterieur reversibel encefalopathiesyndroom (PRES) is in verband gebracht met de behandeling met bevacizumab. </w:t>
      </w:r>
      <w:r w:rsidR="006B163A">
        <w:rPr>
          <w:color w:val="000000"/>
        </w:rPr>
        <w:t xml:space="preserve">Neem contact op met </w:t>
      </w:r>
      <w:r w:rsidRPr="00721A33">
        <w:rPr>
          <w:color w:val="000000"/>
        </w:rPr>
        <w:t xml:space="preserve">uw arts wanneer u </w:t>
      </w:r>
      <w:r w:rsidR="006B163A">
        <w:rPr>
          <w:color w:val="000000"/>
        </w:rPr>
        <w:t xml:space="preserve">last heeft van </w:t>
      </w:r>
      <w:r w:rsidRPr="00721A33">
        <w:rPr>
          <w:color w:val="000000"/>
        </w:rPr>
        <w:t xml:space="preserve">hoofdpijn, veranderingen in het zicht, </w:t>
      </w:r>
      <w:r w:rsidR="006B163A">
        <w:rPr>
          <w:color w:val="000000"/>
        </w:rPr>
        <w:t xml:space="preserve">in de war zijn </w:t>
      </w:r>
      <w:r w:rsidRPr="00721A33">
        <w:rPr>
          <w:color w:val="000000"/>
        </w:rPr>
        <w:t>of een toeval met of zonder hoge bloeddruk.</w:t>
      </w:r>
    </w:p>
    <w:p w14:paraId="7C44DFBE" w14:textId="77777777" w:rsidR="008C1609" w:rsidRPr="00721A33" w:rsidRDefault="008C1609" w:rsidP="00714208">
      <w:pPr>
        <w:pStyle w:val="BodyText"/>
        <w:ind w:left="720" w:right="173" w:hanging="720"/>
        <w:rPr>
          <w:color w:val="000000"/>
        </w:rPr>
      </w:pPr>
    </w:p>
    <w:p w14:paraId="79486A04" w14:textId="77777777" w:rsidR="008C1609" w:rsidRPr="00721A33" w:rsidRDefault="009B0756" w:rsidP="003503B4">
      <w:pPr>
        <w:pStyle w:val="BodyText"/>
        <w:ind w:left="0" w:right="173"/>
        <w:rPr>
          <w:color w:val="000000"/>
        </w:rPr>
      </w:pPr>
      <w:r w:rsidRPr="00721A33">
        <w:rPr>
          <w:color w:val="000000"/>
        </w:rPr>
        <w:t>Neem contact op met uw arts voordat u dit middel gebruikt, zelfs wanneer de bovengenoemde punten alleen in het verleden op u van toepassing waren.</w:t>
      </w:r>
    </w:p>
    <w:p w14:paraId="6A180E2B" w14:textId="77777777" w:rsidR="008C1609" w:rsidRPr="00721A33" w:rsidRDefault="008C1609" w:rsidP="00714208">
      <w:pPr>
        <w:pStyle w:val="BodyText"/>
        <w:ind w:left="720" w:right="173" w:hanging="720"/>
        <w:rPr>
          <w:color w:val="000000"/>
        </w:rPr>
      </w:pPr>
    </w:p>
    <w:p w14:paraId="37E4650F" w14:textId="77777777" w:rsidR="00D15122" w:rsidRPr="00721A33" w:rsidRDefault="009B0756" w:rsidP="00714208">
      <w:pPr>
        <w:pStyle w:val="BodyText"/>
        <w:ind w:left="720" w:right="173" w:hanging="720"/>
        <w:rPr>
          <w:color w:val="000000"/>
        </w:rPr>
      </w:pPr>
      <w:r w:rsidRPr="00721A33">
        <w:rPr>
          <w:color w:val="000000"/>
        </w:rPr>
        <w:t xml:space="preserve">Voordat u </w:t>
      </w:r>
      <w:r w:rsidR="007119C4" w:rsidRPr="00721A33">
        <w:rPr>
          <w:color w:val="000000"/>
        </w:rPr>
        <w:t>Zirabev</w:t>
      </w:r>
      <w:r w:rsidRPr="00721A33">
        <w:rPr>
          <w:color w:val="000000"/>
        </w:rPr>
        <w:t xml:space="preserve"> krijgt of tijdens uw behandeling met </w:t>
      </w:r>
      <w:r w:rsidR="007119C4" w:rsidRPr="00721A33">
        <w:rPr>
          <w:color w:val="000000"/>
        </w:rPr>
        <w:t>Zirabev</w:t>
      </w:r>
      <w:r w:rsidRPr="00721A33">
        <w:rPr>
          <w:color w:val="000000"/>
        </w:rPr>
        <w:t>:</w:t>
      </w:r>
    </w:p>
    <w:p w14:paraId="5005B755" w14:textId="77777777" w:rsidR="00D15122" w:rsidRPr="00721A33" w:rsidRDefault="009B0756" w:rsidP="00714208">
      <w:pPr>
        <w:pStyle w:val="BodyText"/>
        <w:numPr>
          <w:ilvl w:val="0"/>
          <w:numId w:val="14"/>
        </w:numPr>
        <w:tabs>
          <w:tab w:val="left" w:pos="718"/>
        </w:tabs>
        <w:ind w:left="720" w:right="227" w:hanging="720"/>
        <w:rPr>
          <w:color w:val="000000"/>
        </w:rPr>
      </w:pPr>
      <w:r w:rsidRPr="00721A33">
        <w:rPr>
          <w:color w:val="000000"/>
        </w:rPr>
        <w:t>als u pijn heeft, of pijn heeft gehad in uw mond, tanden en/of kaak, zwelling of zweren in de mond heeft, een verdoofd of zwaar gevoel in de kaak heeft of als een van uw tanden loszit, vertel het dan onmiddellijk aan uw arts en tandarts.</w:t>
      </w:r>
    </w:p>
    <w:p w14:paraId="06570B47" w14:textId="77777777" w:rsidR="00D15122" w:rsidRPr="00721A33" w:rsidRDefault="009B0756" w:rsidP="00714208">
      <w:pPr>
        <w:pStyle w:val="BodyText"/>
        <w:numPr>
          <w:ilvl w:val="0"/>
          <w:numId w:val="14"/>
        </w:numPr>
        <w:tabs>
          <w:tab w:val="left" w:pos="684"/>
        </w:tabs>
        <w:ind w:left="720" w:right="317" w:hanging="720"/>
        <w:rPr>
          <w:color w:val="000000"/>
        </w:rPr>
      </w:pPr>
      <w:r w:rsidRPr="00721A33">
        <w:rPr>
          <w:color w:val="000000"/>
        </w:rPr>
        <w:t xml:space="preserve">als u een invasieve tandheelkundige ingreep of een tandheelkundige operatie moet ondergaan, vertel uw tandarts dan dat u wordt behandeld met </w:t>
      </w:r>
      <w:r w:rsidR="007119C4" w:rsidRPr="00721A33">
        <w:rPr>
          <w:color w:val="000000"/>
        </w:rPr>
        <w:t>Zirabev</w:t>
      </w:r>
      <w:r w:rsidRPr="00721A33">
        <w:rPr>
          <w:color w:val="000000"/>
        </w:rPr>
        <w:t>, vooral als u ook bisfosfonaten per injectie in uw bloed krijgt of heeft gekregen.</w:t>
      </w:r>
    </w:p>
    <w:p w14:paraId="54585CA3" w14:textId="77777777" w:rsidR="00D15122" w:rsidRPr="00721A33" w:rsidRDefault="00D15122" w:rsidP="007F6E1B">
      <w:pPr>
        <w:rPr>
          <w:rFonts w:ascii="Times New Roman" w:eastAsia="Times New Roman" w:hAnsi="Times New Roman"/>
          <w:color w:val="000000"/>
        </w:rPr>
      </w:pPr>
    </w:p>
    <w:p w14:paraId="5CE6BBBE" w14:textId="77777777" w:rsidR="00D15122" w:rsidRPr="00721A33" w:rsidRDefault="009B0756" w:rsidP="007F6E1B">
      <w:pPr>
        <w:pStyle w:val="BodyText"/>
        <w:ind w:left="0"/>
        <w:rPr>
          <w:color w:val="000000"/>
        </w:rPr>
      </w:pPr>
      <w:r w:rsidRPr="00721A33">
        <w:rPr>
          <w:color w:val="000000"/>
        </w:rPr>
        <w:t xml:space="preserve">Er kan u geadviseerd worden om een tandheelkundig onderzoek te laten doen voordat u start met de behandeling met </w:t>
      </w:r>
      <w:r w:rsidR="007119C4" w:rsidRPr="00721A33">
        <w:rPr>
          <w:color w:val="000000"/>
        </w:rPr>
        <w:t>Zirabev</w:t>
      </w:r>
      <w:r w:rsidRPr="00721A33">
        <w:rPr>
          <w:color w:val="000000"/>
        </w:rPr>
        <w:t>.</w:t>
      </w:r>
    </w:p>
    <w:p w14:paraId="1ABD62C2" w14:textId="77777777" w:rsidR="00D15122" w:rsidRPr="00721A33" w:rsidRDefault="00D15122" w:rsidP="007F6E1B">
      <w:pPr>
        <w:rPr>
          <w:rFonts w:ascii="Times New Roman" w:eastAsia="Times New Roman" w:hAnsi="Times New Roman"/>
          <w:color w:val="000000"/>
        </w:rPr>
      </w:pPr>
    </w:p>
    <w:p w14:paraId="6E82742E" w14:textId="77777777" w:rsidR="00D15122" w:rsidRPr="00721A33" w:rsidRDefault="009B0756" w:rsidP="00953253">
      <w:pPr>
        <w:pStyle w:val="BodyText"/>
        <w:widowControl/>
        <w:ind w:left="0" w:right="245"/>
        <w:rPr>
          <w:b/>
          <w:color w:val="000000"/>
        </w:rPr>
      </w:pPr>
      <w:r w:rsidRPr="00721A33">
        <w:rPr>
          <w:b/>
          <w:color w:val="000000"/>
        </w:rPr>
        <w:t>Kinderen en jongeren tot 18 jaar</w:t>
      </w:r>
    </w:p>
    <w:p w14:paraId="1DB00266" w14:textId="77777777" w:rsidR="00D15122" w:rsidRPr="00721A33" w:rsidRDefault="00426DA8" w:rsidP="00F4505C">
      <w:pPr>
        <w:pStyle w:val="BodyText"/>
        <w:ind w:left="0" w:right="76"/>
        <w:rPr>
          <w:color w:val="000000"/>
        </w:rPr>
      </w:pPr>
      <w:r w:rsidRPr="00721A33">
        <w:rPr>
          <w:color w:val="000000"/>
        </w:rPr>
        <w:t xml:space="preserve">Het gebruik van </w:t>
      </w:r>
      <w:r w:rsidR="007119C4" w:rsidRPr="00721A33">
        <w:rPr>
          <w:color w:val="000000"/>
        </w:rPr>
        <w:t>Zirabev</w:t>
      </w:r>
      <w:r w:rsidRPr="00721A33">
        <w:rPr>
          <w:color w:val="000000"/>
        </w:rPr>
        <w:t xml:space="preserve"> bij kinderen en jongeren tot 18 jaar wordt niet aanbevolen omdat de veiligheid en het voordeel niet zijn vastgesteld bij deze groep patiënten.</w:t>
      </w:r>
    </w:p>
    <w:p w14:paraId="0458B5EF" w14:textId="77777777" w:rsidR="00D15122" w:rsidRPr="00721A33" w:rsidRDefault="00D15122" w:rsidP="007F6E1B">
      <w:pPr>
        <w:rPr>
          <w:rFonts w:ascii="Times New Roman" w:eastAsia="Times New Roman" w:hAnsi="Times New Roman"/>
          <w:color w:val="000000"/>
        </w:rPr>
      </w:pPr>
    </w:p>
    <w:p w14:paraId="5A48521D" w14:textId="77777777" w:rsidR="00D15122" w:rsidRPr="00721A33" w:rsidRDefault="009B0756" w:rsidP="007F6E1B">
      <w:pPr>
        <w:pStyle w:val="BodyText"/>
        <w:ind w:left="0" w:right="238"/>
        <w:rPr>
          <w:color w:val="000000"/>
        </w:rPr>
      </w:pPr>
      <w:r w:rsidRPr="00721A33">
        <w:rPr>
          <w:color w:val="000000"/>
        </w:rPr>
        <w:t>Het afsterven van botweefsel (osteonecrose) in andere botten dan de kaak is gemeld bij kinderen tot 18 jaar die werden behandeld met bevacizumab.</w:t>
      </w:r>
    </w:p>
    <w:p w14:paraId="2382F688" w14:textId="77777777" w:rsidR="00D15122" w:rsidRPr="00721A33" w:rsidRDefault="00D15122" w:rsidP="007F6E1B">
      <w:pPr>
        <w:rPr>
          <w:rFonts w:ascii="Times New Roman" w:eastAsia="Times New Roman" w:hAnsi="Times New Roman"/>
          <w:color w:val="000000"/>
        </w:rPr>
      </w:pPr>
    </w:p>
    <w:p w14:paraId="72388AA2" w14:textId="77777777" w:rsidR="00D15122" w:rsidRPr="00721A33" w:rsidRDefault="009B0756" w:rsidP="00953253">
      <w:pPr>
        <w:pStyle w:val="BodyText"/>
        <w:widowControl/>
        <w:ind w:left="0" w:right="245"/>
        <w:rPr>
          <w:b/>
          <w:color w:val="000000"/>
        </w:rPr>
      </w:pPr>
      <w:r w:rsidRPr="00721A33">
        <w:rPr>
          <w:b/>
          <w:color w:val="000000"/>
        </w:rPr>
        <w:t>Gebruikt u nog andere geneesmiddelen?</w:t>
      </w:r>
    </w:p>
    <w:p w14:paraId="7E2B50C6" w14:textId="77777777" w:rsidR="00D15122" w:rsidRPr="00721A33" w:rsidRDefault="009B0756" w:rsidP="007F6E1B">
      <w:pPr>
        <w:pStyle w:val="BodyText"/>
        <w:ind w:left="0" w:right="157" w:hanging="1"/>
        <w:rPr>
          <w:color w:val="000000"/>
        </w:rPr>
      </w:pPr>
      <w:r w:rsidRPr="00721A33">
        <w:rPr>
          <w:color w:val="000000"/>
        </w:rPr>
        <w:t xml:space="preserve">Gebruikt u naast </w:t>
      </w:r>
      <w:r w:rsidR="007119C4" w:rsidRPr="00721A33">
        <w:rPr>
          <w:color w:val="000000"/>
        </w:rPr>
        <w:t>Zirabev</w:t>
      </w:r>
      <w:r w:rsidRPr="00721A33">
        <w:rPr>
          <w:color w:val="000000"/>
        </w:rPr>
        <w:t xml:space="preserve"> nog andere geneesmiddelen, heeft u dat kort geleden gedaan of bestaat de mogelijkheid dat u </w:t>
      </w:r>
      <w:r w:rsidR="00C708FC" w:rsidRPr="00721A33">
        <w:rPr>
          <w:color w:val="000000"/>
        </w:rPr>
        <w:t xml:space="preserve">binnenkort </w:t>
      </w:r>
      <w:r w:rsidRPr="00721A33">
        <w:rPr>
          <w:color w:val="000000"/>
        </w:rPr>
        <w:t>andere geneesmiddelen gaat gebruiken? Vertel dat dan uw arts, apotheker of verpleegkundige.</w:t>
      </w:r>
    </w:p>
    <w:p w14:paraId="5EC6B9BC" w14:textId="77777777" w:rsidR="00D15122" w:rsidRPr="00721A33" w:rsidRDefault="00D15122" w:rsidP="007F6E1B">
      <w:pPr>
        <w:rPr>
          <w:rFonts w:ascii="Times New Roman" w:eastAsia="Times New Roman" w:hAnsi="Times New Roman"/>
          <w:color w:val="000000"/>
        </w:rPr>
      </w:pPr>
    </w:p>
    <w:p w14:paraId="08D03A3E" w14:textId="77777777" w:rsidR="00D15122" w:rsidRPr="00721A33" w:rsidRDefault="009B0756" w:rsidP="007F6E1B">
      <w:pPr>
        <w:pStyle w:val="BodyText"/>
        <w:ind w:left="0" w:right="176"/>
        <w:rPr>
          <w:color w:val="000000"/>
        </w:rPr>
      </w:pPr>
      <w:r w:rsidRPr="00721A33">
        <w:rPr>
          <w:color w:val="000000"/>
        </w:rPr>
        <w:t xml:space="preserve">De combinatie van </w:t>
      </w:r>
      <w:r w:rsidR="007119C4" w:rsidRPr="00721A33">
        <w:rPr>
          <w:color w:val="000000"/>
        </w:rPr>
        <w:t>Zirabev</w:t>
      </w:r>
      <w:r w:rsidRPr="00721A33">
        <w:rPr>
          <w:color w:val="000000"/>
        </w:rPr>
        <w:t xml:space="preserve"> met een ander geneesmiddel, genaamd sunitinibmalaat (wordt voorgeschreven bij nier- en maagdarmkanker) kan ernstige bijwerkingen veroorzaken. Bespreek dit met uw arts om er zeker van te zijn dat u deze combinatie van geneesmiddelen niet gebruikt.</w:t>
      </w:r>
    </w:p>
    <w:p w14:paraId="375700F0" w14:textId="77777777" w:rsidR="00D15122" w:rsidRPr="00721A33" w:rsidRDefault="00D15122" w:rsidP="007F6E1B">
      <w:pPr>
        <w:rPr>
          <w:rFonts w:ascii="Times New Roman" w:eastAsia="Times New Roman" w:hAnsi="Times New Roman"/>
          <w:color w:val="000000"/>
        </w:rPr>
      </w:pPr>
    </w:p>
    <w:p w14:paraId="1FCBDBAB" w14:textId="77777777" w:rsidR="00D15122" w:rsidRPr="00721A33" w:rsidRDefault="009B0756" w:rsidP="007F6E1B">
      <w:pPr>
        <w:pStyle w:val="BodyText"/>
        <w:ind w:left="0" w:right="157"/>
        <w:rPr>
          <w:color w:val="000000"/>
        </w:rPr>
      </w:pPr>
      <w:r w:rsidRPr="00721A33">
        <w:rPr>
          <w:color w:val="000000"/>
        </w:rPr>
        <w:t xml:space="preserve">Vertel het uw arts als u platinum- of taxaanbevattende behandelingen gebruikt in verband met longkanker of uitgezaaide borstkanker. Deze behandelingen in combinatie met </w:t>
      </w:r>
      <w:r w:rsidR="007119C4" w:rsidRPr="00721A33">
        <w:rPr>
          <w:color w:val="000000"/>
        </w:rPr>
        <w:t>Zirabev</w:t>
      </w:r>
      <w:r w:rsidRPr="00721A33">
        <w:rPr>
          <w:color w:val="000000"/>
        </w:rPr>
        <w:t xml:space="preserve"> kunnen een verhoogd risico op ernstige bijwerkingen met zich meebrengen.</w:t>
      </w:r>
    </w:p>
    <w:p w14:paraId="6AB6F8D9" w14:textId="77777777" w:rsidR="008C1609" w:rsidRPr="00721A33" w:rsidRDefault="008C1609" w:rsidP="007F6E1B">
      <w:pPr>
        <w:pStyle w:val="BodyText"/>
        <w:ind w:left="0" w:right="157"/>
        <w:rPr>
          <w:color w:val="000000"/>
        </w:rPr>
      </w:pPr>
    </w:p>
    <w:p w14:paraId="087592D9" w14:textId="77777777" w:rsidR="00D15122" w:rsidRPr="00721A33" w:rsidRDefault="009B0756" w:rsidP="007F6E1B">
      <w:pPr>
        <w:pStyle w:val="BodyText"/>
        <w:ind w:left="0"/>
        <w:rPr>
          <w:color w:val="000000"/>
        </w:rPr>
      </w:pPr>
      <w:r w:rsidRPr="00721A33">
        <w:rPr>
          <w:color w:val="000000"/>
        </w:rPr>
        <w:t>Vertel het uw arts indien u kort geleden radiotherapie heeft gekregen of nog steeds radiotherapie krijgt.</w:t>
      </w:r>
    </w:p>
    <w:p w14:paraId="218F4588" w14:textId="77777777" w:rsidR="00D15122" w:rsidRPr="00721A33" w:rsidRDefault="00D15122" w:rsidP="00FA5C03">
      <w:pPr>
        <w:keepNext/>
        <w:rPr>
          <w:rFonts w:ascii="Times New Roman" w:eastAsia="Times New Roman" w:hAnsi="Times New Roman"/>
          <w:color w:val="000000"/>
        </w:rPr>
      </w:pPr>
    </w:p>
    <w:p w14:paraId="106B3CD0" w14:textId="77777777" w:rsidR="00D15122" w:rsidRPr="00721A33" w:rsidRDefault="009B0756" w:rsidP="00953253">
      <w:pPr>
        <w:pStyle w:val="BodyText"/>
        <w:widowControl/>
        <w:ind w:left="0" w:right="245"/>
        <w:rPr>
          <w:b/>
          <w:color w:val="000000"/>
        </w:rPr>
      </w:pPr>
      <w:r w:rsidRPr="00721A33">
        <w:rPr>
          <w:b/>
          <w:color w:val="000000"/>
        </w:rPr>
        <w:t>Zwangerschap, borstvoeding en vruchtbaarheid</w:t>
      </w:r>
    </w:p>
    <w:p w14:paraId="7D08B932" w14:textId="77777777" w:rsidR="00D15122" w:rsidRPr="00721A33" w:rsidRDefault="009B0756" w:rsidP="00FA5C03">
      <w:pPr>
        <w:pStyle w:val="BodyText"/>
        <w:keepNext/>
        <w:ind w:left="0" w:right="238"/>
        <w:rPr>
          <w:color w:val="000000"/>
        </w:rPr>
      </w:pPr>
      <w:r w:rsidRPr="00721A33">
        <w:rPr>
          <w:color w:val="000000"/>
        </w:rPr>
        <w:t xml:space="preserve">U mag </w:t>
      </w:r>
      <w:r w:rsidR="007119C4" w:rsidRPr="00721A33">
        <w:rPr>
          <w:color w:val="000000"/>
        </w:rPr>
        <w:t>Zirabev</w:t>
      </w:r>
      <w:r w:rsidRPr="00721A33">
        <w:rPr>
          <w:color w:val="000000"/>
        </w:rPr>
        <w:t xml:space="preserve"> niet gebruiken als u zwanger bent. </w:t>
      </w:r>
      <w:r w:rsidR="007119C4" w:rsidRPr="00721A33">
        <w:rPr>
          <w:color w:val="000000"/>
        </w:rPr>
        <w:t>Zirabev</w:t>
      </w:r>
      <w:r w:rsidRPr="00721A33">
        <w:rPr>
          <w:color w:val="000000"/>
        </w:rPr>
        <w:t xml:space="preserve"> kan schade aan uw ongeboren baby veroorzaken omdat het de vorming van nieuwe bloedvaten kan remmen. Uw arts moet u adviseren over </w:t>
      </w:r>
      <w:r w:rsidR="000A2306" w:rsidRPr="00721A33">
        <w:rPr>
          <w:color w:val="000000"/>
        </w:rPr>
        <w:t xml:space="preserve">het gebruik van </w:t>
      </w:r>
      <w:r w:rsidRPr="00721A33">
        <w:rPr>
          <w:color w:val="000000"/>
        </w:rPr>
        <w:t xml:space="preserve">anticonceptie tijdens behandeling met </w:t>
      </w:r>
      <w:r w:rsidR="00EE474B" w:rsidRPr="00721A33">
        <w:rPr>
          <w:color w:val="000000"/>
        </w:rPr>
        <w:t>Zirabev</w:t>
      </w:r>
      <w:r w:rsidRPr="00721A33">
        <w:rPr>
          <w:color w:val="000000"/>
        </w:rPr>
        <w:t xml:space="preserve"> en gedurende ten minste 6 maanden na de laatste dosis </w:t>
      </w:r>
      <w:r w:rsidR="007119C4" w:rsidRPr="00721A33">
        <w:rPr>
          <w:color w:val="000000"/>
        </w:rPr>
        <w:t>Zirabev</w:t>
      </w:r>
      <w:r w:rsidRPr="00721A33">
        <w:rPr>
          <w:color w:val="000000"/>
        </w:rPr>
        <w:t>.</w:t>
      </w:r>
    </w:p>
    <w:p w14:paraId="52B5B7DC" w14:textId="77777777" w:rsidR="00D15122" w:rsidRPr="00721A33" w:rsidRDefault="00D15122" w:rsidP="007F6E1B">
      <w:pPr>
        <w:rPr>
          <w:rFonts w:ascii="Times New Roman" w:eastAsia="Times New Roman" w:hAnsi="Times New Roman"/>
          <w:color w:val="000000"/>
        </w:rPr>
      </w:pPr>
    </w:p>
    <w:p w14:paraId="205B6723" w14:textId="77777777" w:rsidR="00D15122" w:rsidRPr="00721A33" w:rsidRDefault="009B0756" w:rsidP="007F6E1B">
      <w:pPr>
        <w:pStyle w:val="BodyText"/>
        <w:ind w:left="0" w:right="176"/>
        <w:rPr>
          <w:color w:val="000000"/>
        </w:rPr>
      </w:pPr>
      <w:r w:rsidRPr="00721A33">
        <w:rPr>
          <w:color w:val="000000"/>
        </w:rPr>
        <w:t>Vertel het uw arts onmiddellijk als u zwanger bent, zwanger wordt tijdens de behandeling met dit middel of op korte termijn zwanger wilt worden.</w:t>
      </w:r>
    </w:p>
    <w:p w14:paraId="6D9078FD" w14:textId="77777777" w:rsidR="00D15122" w:rsidRPr="00721A33" w:rsidRDefault="00D15122" w:rsidP="007F6E1B">
      <w:pPr>
        <w:rPr>
          <w:rFonts w:ascii="Times New Roman" w:eastAsia="Times New Roman" w:hAnsi="Times New Roman"/>
          <w:color w:val="000000"/>
        </w:rPr>
      </w:pPr>
    </w:p>
    <w:p w14:paraId="5A7E627E" w14:textId="77777777" w:rsidR="00D15122" w:rsidRPr="00721A33" w:rsidRDefault="009B0756" w:rsidP="007F6E1B">
      <w:pPr>
        <w:pStyle w:val="BodyText"/>
        <w:ind w:left="0" w:right="157"/>
        <w:rPr>
          <w:color w:val="000000"/>
        </w:rPr>
      </w:pPr>
      <w:r w:rsidRPr="00721A33">
        <w:rPr>
          <w:color w:val="000000"/>
        </w:rPr>
        <w:t xml:space="preserve">U mag geen borstvoeding geven aan uw baby tijdens de behandeling met </w:t>
      </w:r>
      <w:r w:rsidR="007119C4" w:rsidRPr="00721A33">
        <w:rPr>
          <w:color w:val="000000"/>
        </w:rPr>
        <w:t>Zirabev</w:t>
      </w:r>
      <w:r w:rsidRPr="00721A33">
        <w:rPr>
          <w:color w:val="000000"/>
        </w:rPr>
        <w:t xml:space="preserve"> en gedurende ten minste 6 maanden na de laatste dosis </w:t>
      </w:r>
      <w:r w:rsidR="007119C4" w:rsidRPr="00721A33">
        <w:rPr>
          <w:color w:val="000000"/>
        </w:rPr>
        <w:t>Zirabev</w:t>
      </w:r>
      <w:r w:rsidRPr="00721A33">
        <w:rPr>
          <w:color w:val="000000"/>
        </w:rPr>
        <w:t xml:space="preserve"> omdat dit geneesmiddel de groei en ontwikkeling van uw baby kan verstoren.</w:t>
      </w:r>
    </w:p>
    <w:p w14:paraId="3D955ADC" w14:textId="77777777" w:rsidR="00D15122" w:rsidRPr="00721A33" w:rsidRDefault="00D15122" w:rsidP="007F6E1B">
      <w:pPr>
        <w:rPr>
          <w:rFonts w:ascii="Times New Roman" w:eastAsia="Times New Roman" w:hAnsi="Times New Roman"/>
          <w:color w:val="000000"/>
        </w:rPr>
      </w:pPr>
    </w:p>
    <w:p w14:paraId="25CB70A8" w14:textId="77777777" w:rsidR="000A2306" w:rsidRPr="00721A33" w:rsidRDefault="007119C4" w:rsidP="00354CD2">
      <w:pPr>
        <w:pStyle w:val="BodyText"/>
        <w:ind w:left="0"/>
        <w:rPr>
          <w:color w:val="000000"/>
        </w:rPr>
      </w:pPr>
      <w:r w:rsidRPr="00721A33">
        <w:rPr>
          <w:color w:val="000000"/>
        </w:rPr>
        <w:t>Zirabev</w:t>
      </w:r>
      <w:r w:rsidR="00426DA8" w:rsidRPr="00721A33">
        <w:rPr>
          <w:color w:val="000000"/>
        </w:rPr>
        <w:t xml:space="preserve"> kan de vruchtbaarheid van de vrouw aantasten. Raadpleeg uw arts voor meer informatie.</w:t>
      </w:r>
    </w:p>
    <w:p w14:paraId="08ADA27E" w14:textId="77777777" w:rsidR="000A2306" w:rsidRPr="00721A33" w:rsidRDefault="000A2306" w:rsidP="004822DC">
      <w:pPr>
        <w:pStyle w:val="BodyText"/>
        <w:ind w:left="0" w:right="1397"/>
        <w:rPr>
          <w:color w:val="000000"/>
        </w:rPr>
      </w:pPr>
    </w:p>
    <w:p w14:paraId="083F7DDD" w14:textId="77777777" w:rsidR="00D15122" w:rsidRPr="00721A33" w:rsidRDefault="00426DA8" w:rsidP="00354CD2">
      <w:pPr>
        <w:pStyle w:val="BodyText"/>
        <w:ind w:left="0"/>
        <w:rPr>
          <w:color w:val="000000"/>
        </w:rPr>
      </w:pPr>
      <w:r w:rsidRPr="00721A33">
        <w:rPr>
          <w:color w:val="000000"/>
        </w:rPr>
        <w:t>Vraag uw arts, apotheker of verpleegkundige om advies voordat u een geneesmiddel</w:t>
      </w:r>
      <w:r w:rsidR="00194793" w:rsidRPr="00721A33">
        <w:rPr>
          <w:color w:val="000000"/>
        </w:rPr>
        <w:t xml:space="preserve"> gebruikt</w:t>
      </w:r>
      <w:r w:rsidRPr="00721A33">
        <w:rPr>
          <w:color w:val="000000"/>
        </w:rPr>
        <w:t>.</w:t>
      </w:r>
    </w:p>
    <w:p w14:paraId="06CC42B5" w14:textId="77777777" w:rsidR="005A2E6A" w:rsidRPr="00721A33" w:rsidRDefault="005A2E6A" w:rsidP="00953253">
      <w:pPr>
        <w:pStyle w:val="BodyText"/>
        <w:widowControl/>
        <w:ind w:left="0" w:right="245"/>
        <w:rPr>
          <w:b/>
          <w:color w:val="000000"/>
        </w:rPr>
      </w:pPr>
    </w:p>
    <w:p w14:paraId="6527CECD" w14:textId="77777777" w:rsidR="00D15122" w:rsidRPr="00721A33" w:rsidRDefault="009B0756" w:rsidP="00953253">
      <w:pPr>
        <w:pStyle w:val="BodyText"/>
        <w:widowControl/>
        <w:ind w:left="0" w:right="245"/>
        <w:rPr>
          <w:b/>
          <w:color w:val="000000"/>
        </w:rPr>
      </w:pPr>
      <w:r w:rsidRPr="00721A33">
        <w:rPr>
          <w:b/>
          <w:color w:val="000000"/>
        </w:rPr>
        <w:t>Rijvaardigheid en het gebruik van machines</w:t>
      </w:r>
    </w:p>
    <w:p w14:paraId="43357F64" w14:textId="77777777" w:rsidR="00D15122" w:rsidRPr="00721A33" w:rsidRDefault="00007842" w:rsidP="007F6E1B">
      <w:pPr>
        <w:pStyle w:val="BodyText"/>
        <w:spacing w:line="239" w:lineRule="auto"/>
        <w:ind w:left="0" w:right="176"/>
        <w:rPr>
          <w:color w:val="000000"/>
        </w:rPr>
      </w:pPr>
      <w:r w:rsidRPr="00721A33">
        <w:rPr>
          <w:color w:val="000000"/>
        </w:rPr>
        <w:t>Het is niet aangetoond dat bevacizumab uw vermogen om te rijden of machines te gebruiken vermindert. Slaperigheid en flauwvallen zijn echter wel gemeld na gebruik van bevacizumab. Wanneer u symptomen krijgt die invloed hebben op uw zicht of concentratie, of op uw reactievermogen, rij dan niet en gebruik geen machines totdat de symptomen zijn verdwenen.</w:t>
      </w:r>
    </w:p>
    <w:p w14:paraId="7664EEE6" w14:textId="77777777" w:rsidR="00D15122" w:rsidRPr="00721A33" w:rsidRDefault="00D15122" w:rsidP="007F6E1B">
      <w:pPr>
        <w:rPr>
          <w:rFonts w:ascii="Times New Roman" w:eastAsia="Times New Roman" w:hAnsi="Times New Roman"/>
          <w:color w:val="000000"/>
        </w:rPr>
      </w:pPr>
    </w:p>
    <w:p w14:paraId="192DEA03" w14:textId="693F65C6" w:rsidR="000E45CC" w:rsidRPr="00721A33" w:rsidRDefault="000E45CC" w:rsidP="000E45CC">
      <w:pPr>
        <w:pStyle w:val="BodyText"/>
        <w:spacing w:line="239" w:lineRule="auto"/>
        <w:ind w:left="0" w:right="176"/>
        <w:rPr>
          <w:b/>
          <w:bCs/>
          <w:color w:val="000000"/>
        </w:rPr>
      </w:pPr>
      <w:r w:rsidRPr="00721A33">
        <w:rPr>
          <w:b/>
          <w:bCs/>
          <w:color w:val="000000"/>
        </w:rPr>
        <w:t>Zirabev bevat natrium</w:t>
      </w:r>
      <w:r w:rsidR="000235A4">
        <w:rPr>
          <w:b/>
          <w:bCs/>
          <w:color w:val="000000"/>
        </w:rPr>
        <w:t xml:space="preserve"> en polysorbaat 80</w:t>
      </w:r>
    </w:p>
    <w:p w14:paraId="7EE2F08B" w14:textId="36B1F95F" w:rsidR="00194AB3" w:rsidRPr="00050258" w:rsidRDefault="00194AB3" w:rsidP="00194AB3">
      <w:pPr>
        <w:widowControl/>
        <w:rPr>
          <w:rFonts w:ascii="Times New Roman" w:eastAsia="Times New Roman" w:hAnsi="Times New Roman"/>
          <w:i/>
          <w:iCs/>
        </w:rPr>
      </w:pPr>
      <w:r>
        <w:rPr>
          <w:rFonts w:ascii="Times New Roman" w:eastAsia="Times New Roman" w:hAnsi="Times New Roman"/>
          <w:i/>
          <w:iCs/>
        </w:rPr>
        <w:t>Natrium</w:t>
      </w:r>
    </w:p>
    <w:p w14:paraId="117743B1" w14:textId="77777777" w:rsidR="000E45CC" w:rsidRPr="00721A33" w:rsidRDefault="000E45CC" w:rsidP="000E45CC">
      <w:pPr>
        <w:pStyle w:val="BodyText"/>
        <w:spacing w:line="239" w:lineRule="auto"/>
        <w:ind w:left="0" w:right="176"/>
        <w:rPr>
          <w:color w:val="000000"/>
        </w:rPr>
      </w:pPr>
      <w:r w:rsidRPr="00721A33">
        <w:rPr>
          <w:color w:val="000000"/>
        </w:rPr>
        <w:t>Dit middel bevat 3,0 mg natrium (een belangrijk bestanddeel van keukenzout/tafelzout) in elke 4 ml flacon. Dit komt overeen met 0,15% van de aanbevolen maximale dagelijkse hoeveelheid natrium in de voeding voor een volwassene.</w:t>
      </w:r>
    </w:p>
    <w:p w14:paraId="276CA589" w14:textId="77777777" w:rsidR="000E45CC" w:rsidRPr="00721A33" w:rsidRDefault="000E45CC" w:rsidP="000E45CC">
      <w:pPr>
        <w:pStyle w:val="BodyText"/>
        <w:spacing w:line="239" w:lineRule="auto"/>
        <w:ind w:left="0" w:right="176"/>
        <w:rPr>
          <w:color w:val="000000"/>
        </w:rPr>
      </w:pPr>
    </w:p>
    <w:p w14:paraId="0E173025" w14:textId="77777777" w:rsidR="000E45CC" w:rsidRPr="00721A33" w:rsidRDefault="000E45CC" w:rsidP="000E45CC">
      <w:pPr>
        <w:pStyle w:val="BodyText"/>
        <w:spacing w:line="239" w:lineRule="auto"/>
        <w:ind w:left="0" w:right="176"/>
        <w:rPr>
          <w:color w:val="000000"/>
        </w:rPr>
      </w:pPr>
      <w:r w:rsidRPr="00721A33">
        <w:rPr>
          <w:color w:val="000000"/>
        </w:rPr>
        <w:t xml:space="preserve">Dit middel bevat 12,1 mg natrium (een belangrijk bestanddeel van keukenzout/tafelzout) in elke 16 </w:t>
      </w:r>
      <w:r w:rsidRPr="00721A33">
        <w:rPr>
          <w:color w:val="000000"/>
        </w:rPr>
        <w:lastRenderedPageBreak/>
        <w:t>ml flacon. Dit komt overeen met 0,61% van de aanbevolen maximale dagelijkse hoeveelheid natrium in de voeding voor een volwassene.</w:t>
      </w:r>
    </w:p>
    <w:p w14:paraId="2A9EB7D6" w14:textId="77777777" w:rsidR="000E45CC" w:rsidRPr="00721A33" w:rsidRDefault="000E45CC" w:rsidP="000E45CC">
      <w:pPr>
        <w:pStyle w:val="BodyText"/>
        <w:spacing w:line="239" w:lineRule="auto"/>
        <w:ind w:left="0" w:right="176"/>
        <w:rPr>
          <w:color w:val="000000"/>
        </w:rPr>
      </w:pPr>
    </w:p>
    <w:p w14:paraId="25FF4FA8" w14:textId="77777777" w:rsidR="00D15122" w:rsidRPr="00C70EA6" w:rsidRDefault="000E45CC" w:rsidP="000E45CC">
      <w:pPr>
        <w:rPr>
          <w:rFonts w:ascii="Times New Roman" w:hAnsi="Times New Roman"/>
          <w:color w:val="000000"/>
        </w:rPr>
      </w:pPr>
      <w:r w:rsidRPr="00C70EA6">
        <w:rPr>
          <w:rFonts w:ascii="Times New Roman" w:hAnsi="Times New Roman"/>
          <w:color w:val="000000"/>
        </w:rPr>
        <w:t>Afhankelijk van uw lichaamsgewicht en uw dosis Zirabev kunt u meerdere flacons toegediend krijgen. Hier moet rekening mee worden gehouden als u een natriumarm dieet volgt.</w:t>
      </w:r>
    </w:p>
    <w:p w14:paraId="3DE257B4" w14:textId="77777777" w:rsidR="00194AB3" w:rsidRPr="00C70EA6" w:rsidRDefault="00194AB3" w:rsidP="000E45CC">
      <w:pPr>
        <w:rPr>
          <w:rFonts w:ascii="Times New Roman" w:hAnsi="Times New Roman"/>
          <w:color w:val="000000"/>
        </w:rPr>
      </w:pPr>
    </w:p>
    <w:p w14:paraId="69F187E4" w14:textId="68FC6BAC" w:rsidR="00194AB3" w:rsidRPr="00C70EA6" w:rsidRDefault="00194AB3" w:rsidP="00194AB3">
      <w:pPr>
        <w:widowControl/>
        <w:rPr>
          <w:rFonts w:ascii="Times New Roman" w:eastAsia="Times New Roman" w:hAnsi="Times New Roman"/>
          <w:i/>
          <w:iCs/>
        </w:rPr>
      </w:pPr>
      <w:r w:rsidRPr="00C70EA6">
        <w:rPr>
          <w:rFonts w:ascii="Times New Roman" w:eastAsia="Times New Roman" w:hAnsi="Times New Roman"/>
          <w:i/>
          <w:iCs/>
        </w:rPr>
        <w:t>Polysorbaat</w:t>
      </w:r>
    </w:p>
    <w:p w14:paraId="71F72E03" w14:textId="6576E496" w:rsidR="00194AB3" w:rsidRPr="00C70EA6" w:rsidRDefault="00194AB3" w:rsidP="00194AB3">
      <w:pPr>
        <w:widowControl/>
        <w:rPr>
          <w:rFonts w:ascii="Times New Roman" w:eastAsia="Times New Roman" w:hAnsi="Times New Roman"/>
        </w:rPr>
      </w:pPr>
      <w:bookmarkStart w:id="17" w:name="_Hlk170822799"/>
      <w:r w:rsidRPr="00C70EA6">
        <w:rPr>
          <w:rFonts w:ascii="Times New Roman" w:eastAsia="Times New Roman" w:hAnsi="Times New Roman"/>
        </w:rPr>
        <w:t>Dit m</w:t>
      </w:r>
      <w:r w:rsidR="000C1D10">
        <w:rPr>
          <w:rFonts w:ascii="Times New Roman" w:eastAsia="Times New Roman" w:hAnsi="Times New Roman"/>
        </w:rPr>
        <w:t>edicijn</w:t>
      </w:r>
      <w:r w:rsidRPr="00C70EA6">
        <w:rPr>
          <w:rFonts w:ascii="Times New Roman" w:eastAsia="Times New Roman" w:hAnsi="Times New Roman"/>
        </w:rPr>
        <w:t xml:space="preserve"> bevat 0,8 mg polysorbaat 80 in elke injectieflacon van 100 mg/4 ml en 3,2 mg in elke injectieflacon van 400 mg/16 ml. Dit komt overeen met 0,2 mg/ml. Polysorbaten kunnen allergische reacties veroorzaken</w:t>
      </w:r>
      <w:bookmarkEnd w:id="17"/>
      <w:r w:rsidRPr="00C70EA6">
        <w:rPr>
          <w:rFonts w:ascii="Times New Roman" w:eastAsia="Times New Roman" w:hAnsi="Times New Roman"/>
        </w:rPr>
        <w:t>.</w:t>
      </w:r>
    </w:p>
    <w:p w14:paraId="60BE34D8" w14:textId="0115B3FB" w:rsidR="00194AB3" w:rsidRPr="00C70EA6" w:rsidRDefault="00194AB3" w:rsidP="00194AB3">
      <w:pPr>
        <w:rPr>
          <w:rFonts w:ascii="Times New Roman" w:hAnsi="Times New Roman"/>
          <w:color w:val="000000"/>
        </w:rPr>
      </w:pPr>
      <w:r w:rsidRPr="00C70EA6">
        <w:rPr>
          <w:rFonts w:ascii="Times New Roman" w:eastAsia="Times New Roman" w:hAnsi="Times New Roman"/>
        </w:rPr>
        <w:t>Heeft u bekende allergieën? Vertel dit aan uw arts.</w:t>
      </w:r>
    </w:p>
    <w:p w14:paraId="4E9F9B60" w14:textId="77777777" w:rsidR="000E45CC" w:rsidRPr="00C70EA6" w:rsidRDefault="000E45CC" w:rsidP="000E45CC">
      <w:pPr>
        <w:rPr>
          <w:rFonts w:ascii="Times New Roman" w:eastAsia="Times New Roman" w:hAnsi="Times New Roman"/>
          <w:color w:val="000000"/>
        </w:rPr>
      </w:pPr>
    </w:p>
    <w:p w14:paraId="5C188651" w14:textId="77777777" w:rsidR="0069270F" w:rsidRPr="00C70EA6" w:rsidRDefault="0069270F" w:rsidP="000E45CC">
      <w:pPr>
        <w:rPr>
          <w:rFonts w:ascii="Times New Roman" w:eastAsia="Times New Roman" w:hAnsi="Times New Roman"/>
          <w:color w:val="000000"/>
        </w:rPr>
      </w:pPr>
    </w:p>
    <w:p w14:paraId="33E5C677" w14:textId="77777777" w:rsidR="00D15122" w:rsidRPr="00721A33" w:rsidRDefault="00714208" w:rsidP="00D15537">
      <w:pPr>
        <w:pStyle w:val="BodyText"/>
        <w:keepNext/>
        <w:widowControl/>
        <w:ind w:left="0" w:right="245"/>
        <w:rPr>
          <w:b/>
          <w:color w:val="000000"/>
        </w:rPr>
      </w:pPr>
      <w:r w:rsidRPr="00721A33">
        <w:rPr>
          <w:b/>
          <w:color w:val="000000"/>
        </w:rPr>
        <w:t>3.</w:t>
      </w:r>
      <w:r w:rsidRPr="00721A33">
        <w:rPr>
          <w:b/>
          <w:color w:val="000000"/>
        </w:rPr>
        <w:tab/>
        <w:t>Hoe gebruikt u dit middel?</w:t>
      </w:r>
    </w:p>
    <w:p w14:paraId="10FB926F" w14:textId="77777777" w:rsidR="00D15122" w:rsidRPr="00721A33" w:rsidRDefault="00D15122" w:rsidP="00D15537">
      <w:pPr>
        <w:keepNext/>
        <w:widowControl/>
        <w:rPr>
          <w:rFonts w:ascii="Times New Roman" w:eastAsia="Times New Roman" w:hAnsi="Times New Roman"/>
          <w:bCs/>
          <w:color w:val="000000"/>
        </w:rPr>
      </w:pPr>
    </w:p>
    <w:p w14:paraId="1E2D5F94" w14:textId="77777777" w:rsidR="00D15122" w:rsidRPr="00721A33" w:rsidRDefault="009B0756" w:rsidP="007F6E1B">
      <w:pPr>
        <w:spacing w:line="250" w:lineRule="exact"/>
        <w:rPr>
          <w:rFonts w:ascii="Times New Roman" w:eastAsia="Times New Roman" w:hAnsi="Times New Roman"/>
          <w:b/>
          <w:color w:val="000000"/>
        </w:rPr>
      </w:pPr>
      <w:r w:rsidRPr="00721A33">
        <w:rPr>
          <w:rFonts w:ascii="Times New Roman" w:hAnsi="Times New Roman"/>
          <w:b/>
          <w:color w:val="000000"/>
        </w:rPr>
        <w:t>Dos</w:t>
      </w:r>
      <w:r w:rsidR="002F03CF" w:rsidRPr="00721A33">
        <w:rPr>
          <w:rFonts w:ascii="Times New Roman" w:hAnsi="Times New Roman"/>
          <w:b/>
          <w:color w:val="000000"/>
        </w:rPr>
        <w:t>is</w:t>
      </w:r>
      <w:r w:rsidRPr="00721A33">
        <w:rPr>
          <w:rFonts w:ascii="Times New Roman" w:hAnsi="Times New Roman"/>
          <w:b/>
          <w:color w:val="000000"/>
        </w:rPr>
        <w:t xml:space="preserve"> en frequentie van toediening</w:t>
      </w:r>
    </w:p>
    <w:p w14:paraId="4DB86D88" w14:textId="77777777" w:rsidR="00D15122" w:rsidRPr="00721A33" w:rsidRDefault="009B0756" w:rsidP="007F6E1B">
      <w:pPr>
        <w:pStyle w:val="BodyText"/>
        <w:ind w:left="0" w:right="238"/>
        <w:rPr>
          <w:color w:val="000000"/>
        </w:rPr>
      </w:pPr>
      <w:r w:rsidRPr="00721A33">
        <w:rPr>
          <w:color w:val="000000"/>
        </w:rPr>
        <w:t xml:space="preserve">De dosis </w:t>
      </w:r>
      <w:r w:rsidR="007119C4" w:rsidRPr="00721A33">
        <w:rPr>
          <w:color w:val="000000"/>
        </w:rPr>
        <w:t>Zirabev</w:t>
      </w:r>
      <w:r w:rsidRPr="00721A33">
        <w:rPr>
          <w:color w:val="000000"/>
        </w:rPr>
        <w:t xml:space="preserve"> die nodig is, hangt af van uw lichaamsgewicht en het soort kanker dat behandeld wordt. De aanbevolen dosering is 5 mg, 7,5 mg, 10 mg of 15 mg per kilogram van uw lichaamsgewicht. Uw arts zal u een dosis </w:t>
      </w:r>
      <w:r w:rsidR="007119C4" w:rsidRPr="00721A33">
        <w:rPr>
          <w:color w:val="000000"/>
        </w:rPr>
        <w:t>Zirabev</w:t>
      </w:r>
      <w:r w:rsidRPr="00721A33">
        <w:rPr>
          <w:color w:val="000000"/>
        </w:rPr>
        <w:t xml:space="preserve"> voorschrijven die goed is voor u. U zult één keer in de 2 of 3 weken worden behandeld met </w:t>
      </w:r>
      <w:r w:rsidR="007119C4" w:rsidRPr="00721A33">
        <w:rPr>
          <w:color w:val="000000"/>
        </w:rPr>
        <w:t>Zirabev</w:t>
      </w:r>
      <w:r w:rsidRPr="00721A33">
        <w:rPr>
          <w:color w:val="000000"/>
        </w:rPr>
        <w:t xml:space="preserve">. Het aantal infusies dat u ontvangt, zal afhankelijk zijn van de manier waarop u op de behandeling reageert; u moet doorgaan met het gebruik van dit geneesmiddel totdat </w:t>
      </w:r>
      <w:r w:rsidR="007119C4" w:rsidRPr="00721A33">
        <w:rPr>
          <w:color w:val="000000"/>
        </w:rPr>
        <w:t>Zirabev</w:t>
      </w:r>
      <w:r w:rsidRPr="00721A33">
        <w:rPr>
          <w:color w:val="000000"/>
        </w:rPr>
        <w:t xml:space="preserve"> de groei van uw tumor niet meer remt. Uw arts zal dit met u bespreken.</w:t>
      </w:r>
    </w:p>
    <w:p w14:paraId="374EE029" w14:textId="77777777" w:rsidR="00D15122" w:rsidRPr="00721A33" w:rsidRDefault="00D15122" w:rsidP="007F6E1B">
      <w:pPr>
        <w:rPr>
          <w:rFonts w:ascii="Times New Roman" w:eastAsia="Times New Roman" w:hAnsi="Times New Roman"/>
          <w:color w:val="000000"/>
        </w:rPr>
      </w:pPr>
    </w:p>
    <w:p w14:paraId="67FA51FE"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Wijze van gebruik en toedieningsweg</w:t>
      </w:r>
    </w:p>
    <w:p w14:paraId="092879F5" w14:textId="074E1E7C" w:rsidR="00D15122" w:rsidRPr="00721A33" w:rsidRDefault="007119C4" w:rsidP="007F6E1B">
      <w:pPr>
        <w:pStyle w:val="BodyText"/>
        <w:ind w:left="0" w:right="227"/>
        <w:rPr>
          <w:color w:val="000000"/>
        </w:rPr>
      </w:pPr>
      <w:r w:rsidRPr="00721A33">
        <w:rPr>
          <w:color w:val="000000"/>
        </w:rPr>
        <w:t>Zirabev</w:t>
      </w:r>
      <w:r w:rsidR="00426DA8" w:rsidRPr="00721A33">
        <w:rPr>
          <w:color w:val="000000"/>
        </w:rPr>
        <w:t xml:space="preserve"> is een concentraat voor oplossing voor infusie. Afhankelijk van de aan u voorgeschreven dosis, zal vóór gebruik een gedeelte of de gehele inhoud van de flacon </w:t>
      </w:r>
      <w:r w:rsidRPr="00721A33">
        <w:rPr>
          <w:color w:val="000000"/>
        </w:rPr>
        <w:t>Zirabev</w:t>
      </w:r>
      <w:r w:rsidR="00426DA8" w:rsidRPr="00721A33">
        <w:rPr>
          <w:color w:val="000000"/>
        </w:rPr>
        <w:t xml:space="preserve"> opgelost worden in een natriumchloride-oplossing. Een arts of verpleegkundige zal u deze verdunde </w:t>
      </w:r>
      <w:r w:rsidRPr="00721A33">
        <w:rPr>
          <w:color w:val="000000"/>
        </w:rPr>
        <w:t>Zirabev</w:t>
      </w:r>
      <w:r w:rsidR="00426DA8" w:rsidRPr="00721A33">
        <w:rPr>
          <w:color w:val="000000"/>
        </w:rPr>
        <w:t>-oplossing toedienen via intraveneuze infusie (een infuus in uw bloedvat). De eerste infusie zal gedurende 90 minuten worden gegeven. Wanneer deze infusie goed wordt verdragen, zal gedurende 60 minuten een tweede infusie worden gegeven. Latere infusies kunnen gedurende 30 minuten worden toegediend.</w:t>
      </w:r>
    </w:p>
    <w:p w14:paraId="70DB6911" w14:textId="77777777" w:rsidR="00D15122" w:rsidRPr="00721A33" w:rsidRDefault="00D15122" w:rsidP="007F6E1B">
      <w:pPr>
        <w:rPr>
          <w:rFonts w:ascii="Times New Roman" w:eastAsia="Times New Roman" w:hAnsi="Times New Roman"/>
          <w:color w:val="000000"/>
        </w:rPr>
      </w:pPr>
    </w:p>
    <w:p w14:paraId="2C5AB2CE"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 xml:space="preserve">De toediening van </w:t>
      </w:r>
      <w:r w:rsidR="007119C4" w:rsidRPr="00721A33">
        <w:rPr>
          <w:rFonts w:ascii="Times New Roman" w:hAnsi="Times New Roman"/>
          <w:b/>
          <w:color w:val="000000"/>
        </w:rPr>
        <w:t>Zirabev</w:t>
      </w:r>
      <w:r w:rsidRPr="00721A33">
        <w:rPr>
          <w:rFonts w:ascii="Times New Roman" w:hAnsi="Times New Roman"/>
          <w:b/>
          <w:color w:val="000000"/>
        </w:rPr>
        <w:t xml:space="preserve"> </w:t>
      </w:r>
      <w:r w:rsidR="00252450" w:rsidRPr="00721A33">
        <w:rPr>
          <w:rFonts w:ascii="Times New Roman" w:hAnsi="Times New Roman"/>
          <w:b/>
          <w:color w:val="000000"/>
        </w:rPr>
        <w:t xml:space="preserve">moet </w:t>
      </w:r>
      <w:r w:rsidRPr="00721A33">
        <w:rPr>
          <w:rFonts w:ascii="Times New Roman" w:hAnsi="Times New Roman"/>
          <w:b/>
          <w:color w:val="000000"/>
        </w:rPr>
        <w:t>tijdelijk onderbroken worden:</w:t>
      </w:r>
    </w:p>
    <w:p w14:paraId="2E8A459B" w14:textId="77777777" w:rsidR="00D15122" w:rsidRPr="00721A33" w:rsidRDefault="009B0756" w:rsidP="00354CD2">
      <w:pPr>
        <w:pStyle w:val="BodyText"/>
        <w:keepNext/>
        <w:keepLines/>
        <w:numPr>
          <w:ilvl w:val="0"/>
          <w:numId w:val="14"/>
        </w:numPr>
        <w:spacing w:line="251" w:lineRule="exact"/>
        <w:ind w:left="720" w:hanging="720"/>
        <w:rPr>
          <w:color w:val="000000"/>
        </w:rPr>
      </w:pPr>
      <w:r w:rsidRPr="00721A33">
        <w:rPr>
          <w:color w:val="000000"/>
        </w:rPr>
        <w:t>wanneer u een ernstig hoge bloeddruk krijgt, die behandeld moet worden met bloeddrukgeneesmiddelen,</w:t>
      </w:r>
    </w:p>
    <w:p w14:paraId="099D0AB4" w14:textId="77777777" w:rsidR="00D15122" w:rsidRPr="00721A33" w:rsidRDefault="009B0756" w:rsidP="00354CD2">
      <w:pPr>
        <w:pStyle w:val="BodyText"/>
        <w:numPr>
          <w:ilvl w:val="0"/>
          <w:numId w:val="14"/>
        </w:numPr>
        <w:ind w:left="720" w:hanging="720"/>
        <w:rPr>
          <w:color w:val="000000"/>
        </w:rPr>
      </w:pPr>
      <w:r w:rsidRPr="00721A33">
        <w:rPr>
          <w:color w:val="000000"/>
        </w:rPr>
        <w:t>wanneer u problemen heeft met de wondgenezing na een operatie,</w:t>
      </w:r>
    </w:p>
    <w:p w14:paraId="68B04220" w14:textId="77777777" w:rsidR="00D15122" w:rsidRPr="00721A33" w:rsidRDefault="009B0756" w:rsidP="00354CD2">
      <w:pPr>
        <w:pStyle w:val="BodyText"/>
        <w:numPr>
          <w:ilvl w:val="0"/>
          <w:numId w:val="14"/>
        </w:numPr>
        <w:ind w:left="720" w:hanging="720"/>
        <w:rPr>
          <w:color w:val="000000"/>
        </w:rPr>
      </w:pPr>
      <w:r w:rsidRPr="00721A33">
        <w:rPr>
          <w:color w:val="000000"/>
        </w:rPr>
        <w:t>wanneer u een operatie ondergaat.</w:t>
      </w:r>
    </w:p>
    <w:p w14:paraId="4CE5C24E" w14:textId="77777777" w:rsidR="00D15122" w:rsidRPr="00721A33" w:rsidRDefault="00D15122" w:rsidP="007F6E1B">
      <w:pPr>
        <w:rPr>
          <w:rFonts w:ascii="Times New Roman" w:eastAsia="Times New Roman" w:hAnsi="Times New Roman"/>
          <w:color w:val="000000"/>
        </w:rPr>
      </w:pPr>
    </w:p>
    <w:p w14:paraId="255C0DC5"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 xml:space="preserve">De toediening van </w:t>
      </w:r>
      <w:r w:rsidR="007119C4" w:rsidRPr="00721A33">
        <w:rPr>
          <w:rFonts w:ascii="Times New Roman" w:hAnsi="Times New Roman"/>
          <w:b/>
          <w:color w:val="000000"/>
        </w:rPr>
        <w:t>Zirabev</w:t>
      </w:r>
      <w:r w:rsidRPr="00721A33">
        <w:rPr>
          <w:rFonts w:ascii="Times New Roman" w:hAnsi="Times New Roman"/>
          <w:b/>
          <w:color w:val="000000"/>
        </w:rPr>
        <w:t xml:space="preserve"> </w:t>
      </w:r>
      <w:r w:rsidR="00252450" w:rsidRPr="00721A33">
        <w:rPr>
          <w:rFonts w:ascii="Times New Roman" w:hAnsi="Times New Roman"/>
          <w:b/>
          <w:color w:val="000000"/>
        </w:rPr>
        <w:t xml:space="preserve">moet </w:t>
      </w:r>
      <w:r w:rsidRPr="00721A33">
        <w:rPr>
          <w:rFonts w:ascii="Times New Roman" w:hAnsi="Times New Roman"/>
          <w:b/>
          <w:color w:val="000000"/>
        </w:rPr>
        <w:t>permanent gestopt worden wanneer er sprake is van het volgende:</w:t>
      </w:r>
    </w:p>
    <w:p w14:paraId="5788F377" w14:textId="77777777" w:rsidR="00D15122" w:rsidRPr="00721A33" w:rsidRDefault="009B0756" w:rsidP="00410591">
      <w:pPr>
        <w:pStyle w:val="BodyText"/>
        <w:keepNext/>
        <w:numPr>
          <w:ilvl w:val="0"/>
          <w:numId w:val="14"/>
        </w:numPr>
        <w:tabs>
          <w:tab w:val="left" w:pos="684"/>
        </w:tabs>
        <w:ind w:left="720" w:right="380" w:hanging="720"/>
        <w:rPr>
          <w:color w:val="000000"/>
        </w:rPr>
      </w:pPr>
      <w:r w:rsidRPr="00721A33">
        <w:rPr>
          <w:color w:val="000000"/>
        </w:rPr>
        <w:t>een ernstig hoge bloeddruk die niet onder controle gebracht kan worden met bloeddrukgeneesmiddelen; of een plotselinge ernstige stijging van de bloeddruk,</w:t>
      </w:r>
    </w:p>
    <w:p w14:paraId="3BF0FF36" w14:textId="77777777" w:rsidR="00D15122" w:rsidRPr="00721A33" w:rsidRDefault="009B0756" w:rsidP="00410591">
      <w:pPr>
        <w:pStyle w:val="BodyText"/>
        <w:numPr>
          <w:ilvl w:val="0"/>
          <w:numId w:val="14"/>
        </w:numPr>
        <w:tabs>
          <w:tab w:val="left" w:pos="684"/>
        </w:tabs>
        <w:spacing w:line="253" w:lineRule="exact"/>
        <w:ind w:left="0" w:firstLine="0"/>
        <w:rPr>
          <w:color w:val="000000"/>
        </w:rPr>
      </w:pPr>
      <w:r w:rsidRPr="00721A33">
        <w:rPr>
          <w:color w:val="000000"/>
        </w:rPr>
        <w:t>aanwezigheid van eiwit in uw urine, gepaard gaande met zwelling van uw lichaam,</w:t>
      </w:r>
    </w:p>
    <w:p w14:paraId="277B926F" w14:textId="77777777" w:rsidR="00D15122" w:rsidRPr="00721A33" w:rsidRDefault="009B0756" w:rsidP="00410591">
      <w:pPr>
        <w:pStyle w:val="BodyText"/>
        <w:numPr>
          <w:ilvl w:val="0"/>
          <w:numId w:val="14"/>
        </w:numPr>
        <w:tabs>
          <w:tab w:val="left" w:pos="684"/>
        </w:tabs>
        <w:ind w:left="0" w:firstLine="0"/>
        <w:rPr>
          <w:color w:val="000000"/>
        </w:rPr>
      </w:pPr>
      <w:r w:rsidRPr="00721A33">
        <w:rPr>
          <w:color w:val="000000"/>
        </w:rPr>
        <w:t>een gat in uw darmwand,</w:t>
      </w:r>
    </w:p>
    <w:p w14:paraId="4AAD81AB" w14:textId="77777777" w:rsidR="00D15122" w:rsidRPr="00721A33" w:rsidRDefault="009B0756" w:rsidP="00410591">
      <w:pPr>
        <w:pStyle w:val="BodyText"/>
        <w:numPr>
          <w:ilvl w:val="0"/>
          <w:numId w:val="14"/>
        </w:numPr>
        <w:tabs>
          <w:tab w:val="left" w:pos="684"/>
        </w:tabs>
        <w:ind w:left="720" w:right="380" w:hanging="720"/>
        <w:rPr>
          <w:color w:val="000000"/>
        </w:rPr>
      </w:pPr>
      <w:r w:rsidRPr="00721A33">
        <w:rPr>
          <w:color w:val="000000"/>
        </w:rPr>
        <w:t>een ongewone buisvormige verbinding of doorgang tussen de luchtpijp en de slokdarm, tussen inwendige organen en huid, tussen de vagina en delen van de darm of tussen andere weefsels die normaal gesproken niet verbonden zijn (fistels) en die door uw arts als ernstig worden aangemerkt,</w:t>
      </w:r>
    </w:p>
    <w:p w14:paraId="7D5452B0" w14:textId="77777777" w:rsidR="00D15122" w:rsidRPr="00721A33" w:rsidRDefault="009B0756" w:rsidP="00410591">
      <w:pPr>
        <w:pStyle w:val="BodyText"/>
        <w:numPr>
          <w:ilvl w:val="0"/>
          <w:numId w:val="14"/>
        </w:numPr>
        <w:tabs>
          <w:tab w:val="left" w:pos="684"/>
        </w:tabs>
        <w:ind w:left="0" w:firstLine="0"/>
        <w:rPr>
          <w:color w:val="000000"/>
        </w:rPr>
      </w:pPr>
      <w:r w:rsidRPr="00721A33">
        <w:rPr>
          <w:color w:val="000000"/>
        </w:rPr>
        <w:t>ernstige infecties van de huid of van diepere huidlagen,</w:t>
      </w:r>
    </w:p>
    <w:p w14:paraId="26F5146A" w14:textId="77777777" w:rsidR="00A0114B" w:rsidRPr="00721A33" w:rsidRDefault="009B0756" w:rsidP="00410591">
      <w:pPr>
        <w:pStyle w:val="BodyText"/>
        <w:numPr>
          <w:ilvl w:val="0"/>
          <w:numId w:val="14"/>
        </w:numPr>
        <w:tabs>
          <w:tab w:val="left" w:pos="685"/>
        </w:tabs>
        <w:ind w:left="0" w:firstLine="0"/>
        <w:rPr>
          <w:color w:val="000000"/>
        </w:rPr>
      </w:pPr>
      <w:r w:rsidRPr="00721A33">
        <w:rPr>
          <w:color w:val="000000"/>
        </w:rPr>
        <w:t>een bloedstolsel in uw slagaders,</w:t>
      </w:r>
    </w:p>
    <w:p w14:paraId="231CDE55" w14:textId="77777777" w:rsidR="00D15122" w:rsidRPr="00721A33" w:rsidRDefault="009B0756" w:rsidP="00410591">
      <w:pPr>
        <w:pStyle w:val="BodyText"/>
        <w:numPr>
          <w:ilvl w:val="0"/>
          <w:numId w:val="14"/>
        </w:numPr>
        <w:tabs>
          <w:tab w:val="left" w:pos="685"/>
        </w:tabs>
        <w:ind w:left="0" w:firstLine="0"/>
        <w:rPr>
          <w:color w:val="000000"/>
        </w:rPr>
      </w:pPr>
      <w:r w:rsidRPr="00721A33">
        <w:rPr>
          <w:color w:val="000000"/>
        </w:rPr>
        <w:t>een bloedstolsel in de bloedvaten van uw longen,</w:t>
      </w:r>
    </w:p>
    <w:p w14:paraId="258A22B8" w14:textId="77777777" w:rsidR="00D15122" w:rsidRPr="00721A33" w:rsidRDefault="009B0756" w:rsidP="00410591">
      <w:pPr>
        <w:pStyle w:val="BodyText"/>
        <w:numPr>
          <w:ilvl w:val="0"/>
          <w:numId w:val="14"/>
        </w:numPr>
        <w:tabs>
          <w:tab w:val="left" w:pos="685"/>
        </w:tabs>
        <w:ind w:left="0" w:firstLine="0"/>
        <w:rPr>
          <w:color w:val="000000"/>
        </w:rPr>
      </w:pPr>
      <w:r w:rsidRPr="00721A33">
        <w:rPr>
          <w:color w:val="000000"/>
        </w:rPr>
        <w:t>elke ernstige bloeding.</w:t>
      </w:r>
    </w:p>
    <w:p w14:paraId="3F62BD64" w14:textId="77777777" w:rsidR="00D15122" w:rsidRPr="00721A33" w:rsidRDefault="00D15122" w:rsidP="00410591">
      <w:pPr>
        <w:rPr>
          <w:rFonts w:ascii="Times New Roman" w:eastAsia="Times New Roman" w:hAnsi="Times New Roman"/>
          <w:color w:val="000000"/>
        </w:rPr>
      </w:pPr>
    </w:p>
    <w:p w14:paraId="4A088948"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Heeft u te veel van dit middel gebruikt?</w:t>
      </w:r>
    </w:p>
    <w:p w14:paraId="448774D6" w14:textId="77777777" w:rsidR="00D15122" w:rsidRPr="00721A33" w:rsidRDefault="009B0756" w:rsidP="00410591">
      <w:pPr>
        <w:pStyle w:val="BodyText"/>
        <w:numPr>
          <w:ilvl w:val="0"/>
          <w:numId w:val="14"/>
        </w:numPr>
        <w:tabs>
          <w:tab w:val="left" w:pos="685"/>
        </w:tabs>
        <w:spacing w:line="241" w:lineRule="auto"/>
        <w:ind w:left="720" w:right="226" w:hanging="720"/>
        <w:rPr>
          <w:color w:val="000000"/>
        </w:rPr>
      </w:pPr>
      <w:r w:rsidRPr="00721A33">
        <w:rPr>
          <w:color w:val="000000"/>
        </w:rPr>
        <w:t>U kunt een ernstige migraine ontwikkelen. Wanneer dit gebeurt, bespreek dit dan onmiddellijk met uw arts, apotheker of verpleegkundige.</w:t>
      </w:r>
    </w:p>
    <w:p w14:paraId="1B99FBE1" w14:textId="77777777" w:rsidR="00D15122" w:rsidRPr="00721A33" w:rsidRDefault="00D15122" w:rsidP="00410591">
      <w:pPr>
        <w:rPr>
          <w:rFonts w:ascii="Times New Roman" w:eastAsia="Times New Roman" w:hAnsi="Times New Roman"/>
          <w:color w:val="000000"/>
        </w:rPr>
      </w:pPr>
    </w:p>
    <w:p w14:paraId="7D609ACF" w14:textId="77777777" w:rsidR="00D15122" w:rsidRPr="00721A33" w:rsidRDefault="009B0756" w:rsidP="00E569F5">
      <w:pPr>
        <w:keepNext/>
        <w:keepLines/>
        <w:widowControl/>
        <w:spacing w:line="250" w:lineRule="exact"/>
        <w:rPr>
          <w:rFonts w:ascii="Times New Roman" w:hAnsi="Times New Roman"/>
          <w:b/>
          <w:color w:val="000000"/>
        </w:rPr>
      </w:pPr>
      <w:r w:rsidRPr="00721A33">
        <w:rPr>
          <w:rFonts w:ascii="Times New Roman" w:hAnsi="Times New Roman"/>
          <w:b/>
          <w:color w:val="000000"/>
        </w:rPr>
        <w:t>Bent u vergeten dit middel te gebruiken?</w:t>
      </w:r>
    </w:p>
    <w:p w14:paraId="7E20009D" w14:textId="77777777" w:rsidR="00D15122" w:rsidRPr="00721A33" w:rsidRDefault="009B0756" w:rsidP="00410591">
      <w:pPr>
        <w:pStyle w:val="BodyText"/>
        <w:numPr>
          <w:ilvl w:val="0"/>
          <w:numId w:val="14"/>
        </w:numPr>
        <w:tabs>
          <w:tab w:val="left" w:pos="685"/>
        </w:tabs>
        <w:spacing w:line="241" w:lineRule="auto"/>
        <w:ind w:left="720" w:right="226" w:hanging="720"/>
        <w:rPr>
          <w:color w:val="000000"/>
        </w:rPr>
      </w:pPr>
      <w:r w:rsidRPr="00721A33">
        <w:rPr>
          <w:color w:val="000000"/>
        </w:rPr>
        <w:t xml:space="preserve">Uw arts zal beslissen wanneer uw volgende dosis </w:t>
      </w:r>
      <w:r w:rsidR="007119C4" w:rsidRPr="00721A33">
        <w:rPr>
          <w:color w:val="000000"/>
        </w:rPr>
        <w:t>Zirabev</w:t>
      </w:r>
      <w:r w:rsidRPr="00721A33">
        <w:rPr>
          <w:color w:val="000000"/>
        </w:rPr>
        <w:t xml:space="preserve"> toegediend moet worden. U moet dit met uw arts bespreken.</w:t>
      </w:r>
    </w:p>
    <w:p w14:paraId="2CC48C56" w14:textId="77777777" w:rsidR="00D15122" w:rsidRPr="00721A33" w:rsidRDefault="00D15122" w:rsidP="007F6E1B">
      <w:pPr>
        <w:rPr>
          <w:rFonts w:ascii="Times New Roman" w:eastAsia="Times New Roman" w:hAnsi="Times New Roman"/>
          <w:color w:val="000000"/>
        </w:rPr>
      </w:pPr>
    </w:p>
    <w:p w14:paraId="0B48781E"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Als u stopt met het gebruik van dit middel</w:t>
      </w:r>
    </w:p>
    <w:p w14:paraId="7634C533" w14:textId="77777777" w:rsidR="00D15122" w:rsidRPr="00721A33" w:rsidRDefault="009B0756" w:rsidP="007F6E1B">
      <w:pPr>
        <w:pStyle w:val="BodyText"/>
        <w:spacing w:line="252" w:lineRule="exact"/>
        <w:ind w:left="0" w:right="123"/>
        <w:rPr>
          <w:color w:val="000000"/>
        </w:rPr>
      </w:pPr>
      <w:r w:rsidRPr="00721A33">
        <w:rPr>
          <w:color w:val="000000"/>
        </w:rPr>
        <w:t xml:space="preserve">Stoppen met de behandeling met </w:t>
      </w:r>
      <w:r w:rsidR="007119C4" w:rsidRPr="00721A33">
        <w:rPr>
          <w:color w:val="000000"/>
        </w:rPr>
        <w:t>Zirabev</w:t>
      </w:r>
      <w:r w:rsidRPr="00721A33">
        <w:rPr>
          <w:color w:val="000000"/>
        </w:rPr>
        <w:t xml:space="preserve"> kan het effect op de tumorgroei beëindigen. Stop niet met de behandeling met </w:t>
      </w:r>
      <w:r w:rsidR="007119C4" w:rsidRPr="00721A33">
        <w:rPr>
          <w:color w:val="000000"/>
        </w:rPr>
        <w:t>Zirabev</w:t>
      </w:r>
      <w:r w:rsidRPr="00721A33">
        <w:rPr>
          <w:color w:val="000000"/>
        </w:rPr>
        <w:t xml:space="preserve"> tenzij u dit met uw arts heeft overlegd.</w:t>
      </w:r>
    </w:p>
    <w:p w14:paraId="617E3F78" w14:textId="77777777" w:rsidR="00D15122" w:rsidRPr="00721A33" w:rsidRDefault="00D15122" w:rsidP="007F6E1B">
      <w:pPr>
        <w:rPr>
          <w:rFonts w:ascii="Times New Roman" w:eastAsia="Times New Roman" w:hAnsi="Times New Roman"/>
          <w:color w:val="000000"/>
        </w:rPr>
      </w:pPr>
    </w:p>
    <w:p w14:paraId="4355C7DE" w14:textId="77777777" w:rsidR="00D15122" w:rsidRPr="00721A33" w:rsidRDefault="009B0756" w:rsidP="007F6E1B">
      <w:pPr>
        <w:pStyle w:val="BodyText"/>
        <w:ind w:left="0"/>
        <w:rPr>
          <w:color w:val="000000"/>
        </w:rPr>
      </w:pPr>
      <w:r w:rsidRPr="00721A33">
        <w:rPr>
          <w:color w:val="000000"/>
        </w:rPr>
        <w:t>Heeft u nog andere vragen over het gebruik van dit geneesmiddel? Neem dan contact op met uw arts, apotheker of verpleegkundige.</w:t>
      </w:r>
    </w:p>
    <w:p w14:paraId="4CE1715B" w14:textId="77777777" w:rsidR="00D15122" w:rsidRPr="00721A33" w:rsidRDefault="00D15122" w:rsidP="007F6E1B">
      <w:pPr>
        <w:rPr>
          <w:rFonts w:ascii="Times New Roman" w:eastAsia="Times New Roman" w:hAnsi="Times New Roman"/>
          <w:color w:val="000000"/>
        </w:rPr>
      </w:pPr>
    </w:p>
    <w:p w14:paraId="7FC68480" w14:textId="77777777" w:rsidR="00D15122" w:rsidRPr="00721A33" w:rsidRDefault="00D15122" w:rsidP="007F6E1B">
      <w:pPr>
        <w:rPr>
          <w:rFonts w:ascii="Times New Roman" w:eastAsia="Times New Roman" w:hAnsi="Times New Roman"/>
          <w:color w:val="000000"/>
        </w:rPr>
      </w:pPr>
    </w:p>
    <w:p w14:paraId="7DD61789" w14:textId="77777777" w:rsidR="00D15122" w:rsidRPr="00721A33" w:rsidRDefault="00714208" w:rsidP="00953253">
      <w:pPr>
        <w:spacing w:line="250" w:lineRule="exact"/>
        <w:rPr>
          <w:rFonts w:ascii="Times New Roman" w:hAnsi="Times New Roman"/>
          <w:b/>
          <w:color w:val="000000"/>
        </w:rPr>
      </w:pPr>
      <w:r w:rsidRPr="00721A33">
        <w:rPr>
          <w:rFonts w:ascii="Times New Roman" w:hAnsi="Times New Roman"/>
          <w:b/>
          <w:color w:val="000000"/>
        </w:rPr>
        <w:t>4.</w:t>
      </w:r>
      <w:r w:rsidRPr="00721A33">
        <w:rPr>
          <w:rFonts w:ascii="Times New Roman" w:hAnsi="Times New Roman"/>
          <w:b/>
          <w:color w:val="000000"/>
        </w:rPr>
        <w:tab/>
        <w:t>Mogelijke bijwerkingen</w:t>
      </w:r>
    </w:p>
    <w:p w14:paraId="1951D87C" w14:textId="77777777" w:rsidR="00D15122" w:rsidRPr="00721A33" w:rsidRDefault="00D15122" w:rsidP="007F6E1B">
      <w:pPr>
        <w:rPr>
          <w:rFonts w:ascii="Times New Roman" w:eastAsia="Times New Roman" w:hAnsi="Times New Roman"/>
          <w:bCs/>
          <w:color w:val="000000"/>
        </w:rPr>
      </w:pPr>
    </w:p>
    <w:p w14:paraId="73EACE4E" w14:textId="77777777" w:rsidR="00D15122" w:rsidRPr="00721A33" w:rsidRDefault="009B0756" w:rsidP="007F6E1B">
      <w:pPr>
        <w:pStyle w:val="BodyText"/>
        <w:ind w:left="0"/>
        <w:rPr>
          <w:color w:val="000000"/>
        </w:rPr>
      </w:pPr>
      <w:r w:rsidRPr="00721A33">
        <w:rPr>
          <w:color w:val="000000"/>
        </w:rPr>
        <w:t>Zoals elk geneesmiddel kan ook dit geneesmiddel bijwerkingen hebben, al krijgt niet iedereen daarmee te maken.</w:t>
      </w:r>
    </w:p>
    <w:p w14:paraId="11F98E8F" w14:textId="77777777" w:rsidR="00D15122" w:rsidRPr="00721A33" w:rsidRDefault="00D15122" w:rsidP="007F6E1B">
      <w:pPr>
        <w:rPr>
          <w:rFonts w:ascii="Times New Roman" w:eastAsia="Times New Roman" w:hAnsi="Times New Roman"/>
          <w:color w:val="000000"/>
        </w:rPr>
      </w:pPr>
    </w:p>
    <w:p w14:paraId="2DDEC01E" w14:textId="77777777" w:rsidR="00D15122" w:rsidRPr="00721A33" w:rsidRDefault="009B0756" w:rsidP="007F6E1B">
      <w:pPr>
        <w:pStyle w:val="BodyText"/>
        <w:ind w:left="0" w:right="226"/>
        <w:rPr>
          <w:color w:val="000000"/>
        </w:rPr>
      </w:pPr>
      <w:r w:rsidRPr="00721A33">
        <w:rPr>
          <w:color w:val="000000"/>
        </w:rPr>
        <w:t>Krijgt u last van bijwerkingen, neem dan contact op met uw arts, apotheker of verpleegkundige. Dit geldt ook voor mogelijke bijwerkingen die niet in deze bijsluiter staan.</w:t>
      </w:r>
    </w:p>
    <w:p w14:paraId="557D1344" w14:textId="77777777" w:rsidR="00D15122" w:rsidRPr="00721A33" w:rsidRDefault="00D15122" w:rsidP="007F6E1B">
      <w:pPr>
        <w:rPr>
          <w:rFonts w:ascii="Times New Roman" w:eastAsia="Times New Roman" w:hAnsi="Times New Roman"/>
          <w:color w:val="000000"/>
        </w:rPr>
      </w:pPr>
    </w:p>
    <w:p w14:paraId="3A5905C6" w14:textId="77777777" w:rsidR="00D15122" w:rsidRPr="00721A33" w:rsidRDefault="009B0756" w:rsidP="007F6E1B">
      <w:pPr>
        <w:pStyle w:val="BodyText"/>
        <w:ind w:left="0" w:right="123"/>
        <w:rPr>
          <w:color w:val="000000"/>
        </w:rPr>
      </w:pPr>
      <w:r w:rsidRPr="00721A33">
        <w:rPr>
          <w:color w:val="000000"/>
        </w:rPr>
        <w:t>De hieronder beschreven bijwerkingen zijn waargenomen wanneer bevacizumab werd gegeven in combinatie met chemotherapie. Dit betekent niet noodzakelijk dat deze bijwerkingen per se veroorzaakt werden door bevacizumab.</w:t>
      </w:r>
    </w:p>
    <w:p w14:paraId="043F5041" w14:textId="77777777" w:rsidR="00D15122" w:rsidRPr="00721A33" w:rsidRDefault="00D15122" w:rsidP="007F6E1B">
      <w:pPr>
        <w:rPr>
          <w:rFonts w:ascii="Times New Roman" w:eastAsia="Times New Roman" w:hAnsi="Times New Roman"/>
          <w:color w:val="000000"/>
        </w:rPr>
      </w:pPr>
    </w:p>
    <w:p w14:paraId="0BF6807E"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Allergische reacties</w:t>
      </w:r>
    </w:p>
    <w:p w14:paraId="0AAC2211" w14:textId="21F53469" w:rsidR="00D15122" w:rsidRPr="00721A33" w:rsidRDefault="009B0756" w:rsidP="007F6E1B">
      <w:pPr>
        <w:pStyle w:val="BodyText"/>
        <w:ind w:left="0" w:right="42"/>
        <w:rPr>
          <w:color w:val="000000"/>
        </w:rPr>
      </w:pPr>
      <w:r w:rsidRPr="00721A33">
        <w:rPr>
          <w:color w:val="000000"/>
        </w:rPr>
        <w:t>Als bij u een allergische reactie optreedt, vertel dit dan onmiddellijk aan uw arts of aan iemand van de medische staf. De klachten kunnen bestaan uit: moeite met adem</w:t>
      </w:r>
      <w:r w:rsidR="006B163A">
        <w:rPr>
          <w:color w:val="000000"/>
        </w:rPr>
        <w:t>en</w:t>
      </w:r>
      <w:r w:rsidRPr="00721A33">
        <w:rPr>
          <w:color w:val="000000"/>
        </w:rPr>
        <w:t xml:space="preserve"> of pijn op de borst. U kunt </w:t>
      </w:r>
      <w:r w:rsidR="006B163A">
        <w:rPr>
          <w:color w:val="000000"/>
        </w:rPr>
        <w:t xml:space="preserve">ook last hebben van </w:t>
      </w:r>
      <w:r w:rsidRPr="00721A33">
        <w:rPr>
          <w:color w:val="000000"/>
        </w:rPr>
        <w:t>roodheid van de huid, blozen of huiduitslag, rillingen en beven, misselijkheid of braken</w:t>
      </w:r>
      <w:r w:rsidR="006B163A">
        <w:rPr>
          <w:color w:val="000000"/>
        </w:rPr>
        <w:t>, zwelling, licht gevoel in het hoofd, snelle hartslag en bewusteloos raken</w:t>
      </w:r>
      <w:r w:rsidRPr="00721A33">
        <w:rPr>
          <w:color w:val="000000"/>
        </w:rPr>
        <w:t>.</w:t>
      </w:r>
    </w:p>
    <w:p w14:paraId="08A393D0" w14:textId="77777777" w:rsidR="00D15122" w:rsidRPr="00721A33" w:rsidRDefault="00D15122" w:rsidP="007F6E1B">
      <w:pPr>
        <w:rPr>
          <w:rFonts w:ascii="Times New Roman" w:eastAsia="Times New Roman" w:hAnsi="Times New Roman"/>
          <w:color w:val="000000"/>
        </w:rPr>
      </w:pPr>
    </w:p>
    <w:p w14:paraId="066A376E"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Roep onmiddellijk hulp in wanneer u last krijgt van één van onderstaande bijwerkingen.</w:t>
      </w:r>
    </w:p>
    <w:p w14:paraId="33DD3886" w14:textId="77777777" w:rsidR="00D15122" w:rsidRPr="00721A33" w:rsidRDefault="00D15122" w:rsidP="003E11A3">
      <w:pPr>
        <w:keepNext/>
        <w:keepLines/>
        <w:rPr>
          <w:rFonts w:ascii="Times New Roman" w:eastAsia="Times New Roman" w:hAnsi="Times New Roman"/>
          <w:bCs/>
          <w:color w:val="000000"/>
        </w:rPr>
      </w:pPr>
    </w:p>
    <w:p w14:paraId="48CE440C" w14:textId="77777777" w:rsidR="00D15122" w:rsidRPr="00721A33" w:rsidRDefault="009B0756" w:rsidP="003E11A3">
      <w:pPr>
        <w:pStyle w:val="BodyText"/>
        <w:keepNext/>
        <w:keepLines/>
        <w:ind w:left="0"/>
        <w:rPr>
          <w:color w:val="000000"/>
        </w:rPr>
      </w:pPr>
      <w:r w:rsidRPr="00721A33">
        <w:rPr>
          <w:color w:val="000000"/>
        </w:rPr>
        <w:t xml:space="preserve">Ernstige bijwerkingen die </w:t>
      </w:r>
      <w:r w:rsidRPr="00721A33">
        <w:rPr>
          <w:b/>
          <w:color w:val="000000"/>
        </w:rPr>
        <w:t>zeer vaak</w:t>
      </w:r>
      <w:r w:rsidRPr="00721A33">
        <w:rPr>
          <w:color w:val="000000"/>
        </w:rPr>
        <w:t xml:space="preserve"> (</w:t>
      </w:r>
      <w:r w:rsidR="006B163A">
        <w:rPr>
          <w:color w:val="000000"/>
        </w:rPr>
        <w:t xml:space="preserve">komen voor </w:t>
      </w:r>
      <w:r w:rsidRPr="00721A33">
        <w:rPr>
          <w:color w:val="000000"/>
        </w:rPr>
        <w:t>bij meer dan 1 op de 10 </w:t>
      </w:r>
      <w:r w:rsidR="00783954" w:rsidRPr="00721A33">
        <w:rPr>
          <w:color w:val="000000"/>
        </w:rPr>
        <w:t>gebruikers</w:t>
      </w:r>
      <w:r w:rsidRPr="00721A33">
        <w:rPr>
          <w:color w:val="000000"/>
        </w:rPr>
        <w:t>) voorkomen, omvatten:</w:t>
      </w:r>
    </w:p>
    <w:p w14:paraId="2C155242" w14:textId="77777777" w:rsidR="00D15122" w:rsidRPr="00721A33" w:rsidRDefault="009B0756" w:rsidP="00F4505C">
      <w:pPr>
        <w:pStyle w:val="BodyText"/>
        <w:keepNext/>
        <w:keepLines/>
        <w:numPr>
          <w:ilvl w:val="0"/>
          <w:numId w:val="47"/>
        </w:numPr>
        <w:tabs>
          <w:tab w:val="left" w:pos="543"/>
        </w:tabs>
        <w:spacing w:line="252" w:lineRule="exact"/>
        <w:rPr>
          <w:color w:val="000000"/>
        </w:rPr>
      </w:pPr>
      <w:r w:rsidRPr="00721A33">
        <w:rPr>
          <w:color w:val="000000"/>
        </w:rPr>
        <w:t>hoge bloeddruk,</w:t>
      </w:r>
    </w:p>
    <w:p w14:paraId="490175E8" w14:textId="77777777" w:rsidR="00D15122" w:rsidRPr="00721A33" w:rsidRDefault="009B0756" w:rsidP="00F4505C">
      <w:pPr>
        <w:pStyle w:val="BodyText"/>
        <w:numPr>
          <w:ilvl w:val="0"/>
          <w:numId w:val="47"/>
        </w:numPr>
        <w:tabs>
          <w:tab w:val="left" w:pos="543"/>
        </w:tabs>
        <w:spacing w:line="252" w:lineRule="exact"/>
        <w:rPr>
          <w:color w:val="000000"/>
        </w:rPr>
      </w:pPr>
      <w:r w:rsidRPr="00721A33">
        <w:rPr>
          <w:color w:val="000000"/>
        </w:rPr>
        <w:t xml:space="preserve">gevoelloosheid van of tintelingen in de handen </w:t>
      </w:r>
      <w:r w:rsidR="005F1691" w:rsidRPr="00721A33">
        <w:rPr>
          <w:color w:val="000000"/>
        </w:rPr>
        <w:t>of</w:t>
      </w:r>
      <w:r w:rsidRPr="00721A33">
        <w:rPr>
          <w:color w:val="000000"/>
        </w:rPr>
        <w:t xml:space="preserve"> voeten,</w:t>
      </w:r>
    </w:p>
    <w:p w14:paraId="58152D81" w14:textId="77777777" w:rsidR="00D15122" w:rsidRPr="00721A33" w:rsidRDefault="009B0756" w:rsidP="00F4505C">
      <w:pPr>
        <w:pStyle w:val="BodyText"/>
        <w:numPr>
          <w:ilvl w:val="0"/>
          <w:numId w:val="47"/>
        </w:numPr>
        <w:tabs>
          <w:tab w:val="left" w:pos="543"/>
        </w:tabs>
        <w:ind w:right="226"/>
        <w:rPr>
          <w:color w:val="000000"/>
        </w:rPr>
      </w:pPr>
      <w:r w:rsidRPr="00721A33">
        <w:rPr>
          <w:color w:val="000000"/>
        </w:rPr>
        <w:t>verlaagd aantal bloedcellen, waaronder witte bloedcellen die helpen bij het bestrijden van infecties (wat samen kan gaan met koorts) en cellen die helpen om het bloed te laten stollen,</w:t>
      </w:r>
    </w:p>
    <w:p w14:paraId="3F7FA11A" w14:textId="77777777" w:rsidR="00D15122" w:rsidRPr="00721A33" w:rsidRDefault="009B0756" w:rsidP="00F4505C">
      <w:pPr>
        <w:pStyle w:val="BodyText"/>
        <w:numPr>
          <w:ilvl w:val="0"/>
          <w:numId w:val="47"/>
        </w:numPr>
        <w:tabs>
          <w:tab w:val="left" w:pos="543"/>
        </w:tabs>
        <w:spacing w:line="252" w:lineRule="exact"/>
        <w:rPr>
          <w:color w:val="000000"/>
        </w:rPr>
      </w:pPr>
      <w:r w:rsidRPr="00721A33">
        <w:rPr>
          <w:color w:val="000000"/>
        </w:rPr>
        <w:t>zich zwak voelen en geen energie hebben,</w:t>
      </w:r>
    </w:p>
    <w:p w14:paraId="1E544A39" w14:textId="77777777" w:rsidR="00D15122" w:rsidRPr="00721A33" w:rsidRDefault="009B0756" w:rsidP="00F4505C">
      <w:pPr>
        <w:pStyle w:val="BodyText"/>
        <w:numPr>
          <w:ilvl w:val="0"/>
          <w:numId w:val="47"/>
        </w:numPr>
        <w:tabs>
          <w:tab w:val="left" w:pos="544"/>
        </w:tabs>
        <w:spacing w:line="252" w:lineRule="exact"/>
        <w:rPr>
          <w:color w:val="000000"/>
        </w:rPr>
      </w:pPr>
      <w:r w:rsidRPr="00721A33">
        <w:rPr>
          <w:color w:val="000000"/>
        </w:rPr>
        <w:t>vermoeidheid,</w:t>
      </w:r>
    </w:p>
    <w:p w14:paraId="22B03624" w14:textId="77777777" w:rsidR="00D15122" w:rsidRPr="00721A33" w:rsidRDefault="009B0756" w:rsidP="00F4505C">
      <w:pPr>
        <w:pStyle w:val="BodyText"/>
        <w:numPr>
          <w:ilvl w:val="0"/>
          <w:numId w:val="47"/>
        </w:numPr>
        <w:tabs>
          <w:tab w:val="left" w:pos="544"/>
        </w:tabs>
        <w:spacing w:line="252" w:lineRule="exact"/>
        <w:rPr>
          <w:color w:val="000000"/>
        </w:rPr>
      </w:pPr>
      <w:r w:rsidRPr="00721A33">
        <w:rPr>
          <w:color w:val="000000"/>
        </w:rPr>
        <w:t>diarree, misselijkheid, braken en buikpijn.</w:t>
      </w:r>
    </w:p>
    <w:p w14:paraId="5D19B6DA" w14:textId="77777777" w:rsidR="00D15122" w:rsidRPr="00721A33" w:rsidRDefault="00D15122" w:rsidP="007F6E1B">
      <w:pPr>
        <w:rPr>
          <w:rFonts w:ascii="Times New Roman" w:eastAsia="Times New Roman" w:hAnsi="Times New Roman"/>
          <w:color w:val="000000"/>
        </w:rPr>
      </w:pPr>
    </w:p>
    <w:p w14:paraId="3E88B6BE" w14:textId="77777777" w:rsidR="00D15122" w:rsidRPr="00721A33" w:rsidRDefault="009B0756" w:rsidP="000774C5">
      <w:pPr>
        <w:pStyle w:val="BodyText"/>
        <w:keepNext/>
        <w:spacing w:line="252" w:lineRule="exact"/>
        <w:ind w:left="0"/>
        <w:rPr>
          <w:color w:val="000000"/>
        </w:rPr>
      </w:pPr>
      <w:r w:rsidRPr="00721A33">
        <w:rPr>
          <w:color w:val="000000"/>
        </w:rPr>
        <w:t xml:space="preserve">Ernstige bijwerkingen die </w:t>
      </w:r>
      <w:r w:rsidRPr="00721A33">
        <w:rPr>
          <w:b/>
          <w:color w:val="000000"/>
        </w:rPr>
        <w:t xml:space="preserve">vaak </w:t>
      </w:r>
      <w:r w:rsidRPr="00721A33">
        <w:rPr>
          <w:color w:val="000000"/>
        </w:rPr>
        <w:t>(</w:t>
      </w:r>
      <w:r w:rsidR="006B163A">
        <w:rPr>
          <w:color w:val="000000"/>
        </w:rPr>
        <w:t xml:space="preserve">komen voor </w:t>
      </w:r>
      <w:r w:rsidRPr="00721A33">
        <w:rPr>
          <w:color w:val="000000"/>
        </w:rPr>
        <w:t>bij minder dan 1 op de 10 </w:t>
      </w:r>
      <w:r w:rsidR="00783954" w:rsidRPr="00721A33">
        <w:rPr>
          <w:color w:val="000000"/>
        </w:rPr>
        <w:t>gebruikers</w:t>
      </w:r>
      <w:r w:rsidRPr="00721A33">
        <w:rPr>
          <w:color w:val="000000"/>
        </w:rPr>
        <w:t>) voorkomen, omvatten:</w:t>
      </w:r>
    </w:p>
    <w:p w14:paraId="1DD75FEE"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perforatie van de darm,</w:t>
      </w:r>
    </w:p>
    <w:p w14:paraId="6A87FD2F"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bloedingen, waaronder bloedingen in de longen bij patiënten met niet-kleincellige longkanker,</w:t>
      </w:r>
    </w:p>
    <w:p w14:paraId="7E08D81A"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verstopping van de slagaders door een bloedstolsel,</w:t>
      </w:r>
    </w:p>
    <w:p w14:paraId="34574A18"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verstopping van de aders door een bloedstolsel,</w:t>
      </w:r>
    </w:p>
    <w:p w14:paraId="13C23CE2"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verstopping van de bloedvaten van de longen door een bloedstolsel,</w:t>
      </w:r>
    </w:p>
    <w:p w14:paraId="1DA66C7E"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verstopping van de aders van de benen door een bloedstolsel,</w:t>
      </w:r>
    </w:p>
    <w:p w14:paraId="149CCEB4"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hartfalen,</w:t>
      </w:r>
    </w:p>
    <w:p w14:paraId="5EB29A51"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problemen met wondgenezing na een operatie,</w:t>
      </w:r>
    </w:p>
    <w:p w14:paraId="04D707D8"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roodheid, vervellen, gevoeligheid, pijn of blaarvorming op de vingers of voeten,</w:t>
      </w:r>
    </w:p>
    <w:p w14:paraId="4854AAF5"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verlaagd aantal rode bloedcellen in het bloed,</w:t>
      </w:r>
    </w:p>
    <w:p w14:paraId="732F4966"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gebrek aan energie,</w:t>
      </w:r>
    </w:p>
    <w:p w14:paraId="781FCA6F" w14:textId="77777777" w:rsidR="0011317F" w:rsidRPr="00721A33" w:rsidRDefault="009B0756" w:rsidP="00F4505C">
      <w:pPr>
        <w:pStyle w:val="BodyText"/>
        <w:numPr>
          <w:ilvl w:val="0"/>
          <w:numId w:val="48"/>
        </w:numPr>
        <w:tabs>
          <w:tab w:val="left" w:pos="544"/>
        </w:tabs>
        <w:spacing w:line="252" w:lineRule="exact"/>
        <w:rPr>
          <w:color w:val="000000"/>
        </w:rPr>
      </w:pPr>
      <w:r w:rsidRPr="00721A33">
        <w:rPr>
          <w:color w:val="000000"/>
        </w:rPr>
        <w:t xml:space="preserve">maag- en darmaandoening, </w:t>
      </w:r>
    </w:p>
    <w:p w14:paraId="76A5F23E"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lastRenderedPageBreak/>
        <w:t>spier- en gewrichtspijn, spierzwakte,</w:t>
      </w:r>
    </w:p>
    <w:p w14:paraId="574B2058"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droge mond in combinatie met dorst en/of minder of donkere urine,</w:t>
      </w:r>
    </w:p>
    <w:p w14:paraId="7824B87E" w14:textId="77777777" w:rsidR="00D15122" w:rsidRPr="00721A33" w:rsidRDefault="009B0756" w:rsidP="00F4505C">
      <w:pPr>
        <w:pStyle w:val="BodyText"/>
        <w:numPr>
          <w:ilvl w:val="0"/>
          <w:numId w:val="48"/>
        </w:numPr>
        <w:tabs>
          <w:tab w:val="left" w:pos="544"/>
        </w:tabs>
        <w:ind w:right="615"/>
        <w:rPr>
          <w:color w:val="000000"/>
        </w:rPr>
      </w:pPr>
      <w:r w:rsidRPr="00721A33">
        <w:rPr>
          <w:color w:val="000000"/>
        </w:rPr>
        <w:t>ontstekingsreactie van de slijmvliezen van de mond, darm, longen en luchtwegen, voortplantingsorganen en urinewegen,</w:t>
      </w:r>
    </w:p>
    <w:p w14:paraId="33C6A286" w14:textId="77777777" w:rsidR="00D15122" w:rsidRPr="00721A33" w:rsidRDefault="009B0756" w:rsidP="00F4505C">
      <w:pPr>
        <w:pStyle w:val="BodyText"/>
        <w:numPr>
          <w:ilvl w:val="0"/>
          <w:numId w:val="48"/>
        </w:numPr>
        <w:tabs>
          <w:tab w:val="left" w:pos="543"/>
        </w:tabs>
        <w:ind w:right="311"/>
        <w:rPr>
          <w:color w:val="000000"/>
        </w:rPr>
      </w:pPr>
      <w:r w:rsidRPr="00721A33">
        <w:rPr>
          <w:color w:val="000000"/>
        </w:rPr>
        <w:t>zweren in de mond en de slokdarm (de buis die loopt van de mond naar de maag) die pijnlijk kunnen zijn en problemen geven met slikken,</w:t>
      </w:r>
    </w:p>
    <w:p w14:paraId="6655C61E" w14:textId="77777777" w:rsidR="00D15122" w:rsidRPr="00721A33" w:rsidRDefault="009B0756" w:rsidP="00F4505C">
      <w:pPr>
        <w:pStyle w:val="BodyText"/>
        <w:numPr>
          <w:ilvl w:val="0"/>
          <w:numId w:val="48"/>
        </w:numPr>
        <w:tabs>
          <w:tab w:val="left" w:pos="543"/>
        </w:tabs>
        <w:spacing w:line="251" w:lineRule="exact"/>
        <w:rPr>
          <w:color w:val="000000"/>
        </w:rPr>
      </w:pPr>
      <w:r w:rsidRPr="00721A33">
        <w:rPr>
          <w:color w:val="000000"/>
        </w:rPr>
        <w:t>pijn, waaronder hoofdpijn, rugpijn en pijn in het bekken en anale gebied,</w:t>
      </w:r>
    </w:p>
    <w:p w14:paraId="039E6C21" w14:textId="77777777" w:rsidR="00D15122" w:rsidRPr="00721A33" w:rsidRDefault="009B0756" w:rsidP="00F4505C">
      <w:pPr>
        <w:pStyle w:val="BodyText"/>
        <w:numPr>
          <w:ilvl w:val="0"/>
          <w:numId w:val="48"/>
        </w:numPr>
        <w:tabs>
          <w:tab w:val="left" w:pos="543"/>
        </w:tabs>
        <w:spacing w:line="252" w:lineRule="exact"/>
        <w:rPr>
          <w:color w:val="000000"/>
        </w:rPr>
      </w:pPr>
      <w:r w:rsidRPr="00721A33">
        <w:rPr>
          <w:color w:val="000000"/>
        </w:rPr>
        <w:t>plaatselijke pusophoping,</w:t>
      </w:r>
    </w:p>
    <w:p w14:paraId="6FA6F1CC" w14:textId="77777777" w:rsidR="00D15122" w:rsidRPr="00721A33" w:rsidRDefault="009B0756" w:rsidP="00F4505C">
      <w:pPr>
        <w:pStyle w:val="BodyText"/>
        <w:numPr>
          <w:ilvl w:val="0"/>
          <w:numId w:val="48"/>
        </w:numPr>
        <w:tabs>
          <w:tab w:val="left" w:pos="543"/>
        </w:tabs>
        <w:spacing w:line="252" w:lineRule="exact"/>
        <w:rPr>
          <w:color w:val="000000"/>
        </w:rPr>
      </w:pPr>
      <w:r w:rsidRPr="00721A33">
        <w:rPr>
          <w:color w:val="000000"/>
        </w:rPr>
        <w:t>infectie, voornamelijk infectie in het bloed of in de blaas,</w:t>
      </w:r>
    </w:p>
    <w:p w14:paraId="729707B5" w14:textId="77777777" w:rsidR="00D15122" w:rsidRPr="00721A33" w:rsidRDefault="009B0756" w:rsidP="00F4505C">
      <w:pPr>
        <w:pStyle w:val="BodyText"/>
        <w:numPr>
          <w:ilvl w:val="0"/>
          <w:numId w:val="48"/>
        </w:numPr>
        <w:tabs>
          <w:tab w:val="left" w:pos="543"/>
        </w:tabs>
        <w:spacing w:line="252" w:lineRule="exact"/>
        <w:rPr>
          <w:color w:val="000000"/>
        </w:rPr>
      </w:pPr>
      <w:r w:rsidRPr="00721A33">
        <w:rPr>
          <w:color w:val="000000"/>
        </w:rPr>
        <w:t>verminderde bloedtoevoer naar de hersenen of een beroerte,</w:t>
      </w:r>
    </w:p>
    <w:p w14:paraId="270F9A79"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slaperigheid,</w:t>
      </w:r>
    </w:p>
    <w:p w14:paraId="1CA5E734"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neusbloedingen,</w:t>
      </w:r>
    </w:p>
    <w:p w14:paraId="23A3882A"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verhoogde hartslag,</w:t>
      </w:r>
    </w:p>
    <w:p w14:paraId="53AB77AB"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darmverstopping,</w:t>
      </w:r>
    </w:p>
    <w:p w14:paraId="741AAEBD"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 xml:space="preserve">afwijkende resultaten </w:t>
      </w:r>
      <w:r w:rsidR="005F1691" w:rsidRPr="00721A33">
        <w:rPr>
          <w:color w:val="000000"/>
        </w:rPr>
        <w:t>van</w:t>
      </w:r>
      <w:r w:rsidRPr="00721A33">
        <w:rPr>
          <w:color w:val="000000"/>
        </w:rPr>
        <w:t xml:space="preserve"> urinetest (eiwit in de urine),</w:t>
      </w:r>
    </w:p>
    <w:p w14:paraId="3EAE7DC6"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kortademigheid of een laag zuurstofniveau in het bloed,</w:t>
      </w:r>
    </w:p>
    <w:p w14:paraId="471BEB2C" w14:textId="77777777" w:rsidR="00D15122" w:rsidRPr="00721A33" w:rsidRDefault="009B0756" w:rsidP="00F4505C">
      <w:pPr>
        <w:pStyle w:val="BodyText"/>
        <w:numPr>
          <w:ilvl w:val="0"/>
          <w:numId w:val="48"/>
        </w:numPr>
        <w:tabs>
          <w:tab w:val="left" w:pos="544"/>
        </w:tabs>
        <w:spacing w:line="252" w:lineRule="exact"/>
        <w:rPr>
          <w:color w:val="000000"/>
        </w:rPr>
      </w:pPr>
      <w:r w:rsidRPr="00721A33">
        <w:rPr>
          <w:color w:val="000000"/>
        </w:rPr>
        <w:t>infecties van de huid of van diepere huidlagen,</w:t>
      </w:r>
    </w:p>
    <w:p w14:paraId="1519D373" w14:textId="6F087C2F" w:rsidR="00D15122" w:rsidRDefault="009B0756" w:rsidP="00F4505C">
      <w:pPr>
        <w:pStyle w:val="BodyText"/>
        <w:numPr>
          <w:ilvl w:val="0"/>
          <w:numId w:val="48"/>
        </w:numPr>
        <w:tabs>
          <w:tab w:val="left" w:pos="544"/>
        </w:tabs>
        <w:ind w:right="409"/>
        <w:rPr>
          <w:color w:val="000000"/>
        </w:rPr>
      </w:pPr>
      <w:r w:rsidRPr="00721A33">
        <w:rPr>
          <w:color w:val="000000"/>
        </w:rPr>
        <w:t>fistels: ongewone buisvormige verbinding tussen inwendige organen en huid of andere weefsels die normaal gesproken niet verbonden zijn, inclusief verbindingen tussen de vagina en de darm bij patiënten met baarmoederhalskanker</w:t>
      </w:r>
      <w:r w:rsidR="000B2072">
        <w:rPr>
          <w:color w:val="000000"/>
        </w:rPr>
        <w:t>,</w:t>
      </w:r>
    </w:p>
    <w:p w14:paraId="1AD19BCD" w14:textId="77777777" w:rsidR="000B2072" w:rsidRPr="00721A33" w:rsidRDefault="000B2072" w:rsidP="00F4505C">
      <w:pPr>
        <w:pStyle w:val="BodyText"/>
        <w:numPr>
          <w:ilvl w:val="0"/>
          <w:numId w:val="48"/>
        </w:numPr>
        <w:tabs>
          <w:tab w:val="left" w:pos="544"/>
        </w:tabs>
        <w:ind w:right="409"/>
        <w:rPr>
          <w:color w:val="000000"/>
        </w:rPr>
      </w:pPr>
      <w:r>
        <w:rPr>
          <w:color w:val="000000"/>
        </w:rPr>
        <w:t>allergische reacties (klachten kunnen zijn: moeite met ademen, roodheid van het gezicht, huiduitslag, lage bloeddruk of hoge bloeddruk, lage zuurstofspiegel in het bloed, pijn op de borst of misselijkheid/braken.</w:t>
      </w:r>
    </w:p>
    <w:p w14:paraId="7652C3B6" w14:textId="77777777" w:rsidR="00D15122" w:rsidRPr="00721A33" w:rsidRDefault="00D15122" w:rsidP="007F6E1B">
      <w:pPr>
        <w:rPr>
          <w:rFonts w:ascii="Times New Roman" w:eastAsia="Times New Roman" w:hAnsi="Times New Roman"/>
          <w:color w:val="000000"/>
        </w:rPr>
      </w:pPr>
    </w:p>
    <w:p w14:paraId="602B1ED1" w14:textId="77777777" w:rsidR="000B2072" w:rsidRPr="00E0206D" w:rsidRDefault="000B2072" w:rsidP="000B2072">
      <w:pPr>
        <w:keepNext/>
        <w:keepLines/>
        <w:ind w:right="-29"/>
        <w:rPr>
          <w:rFonts w:ascii="Times New Roman" w:hAnsi="Times New Roman"/>
        </w:rPr>
      </w:pPr>
      <w:r w:rsidRPr="00E0206D">
        <w:rPr>
          <w:rFonts w:ascii="Times New Roman" w:hAnsi="Times New Roman"/>
        </w:rPr>
        <w:t xml:space="preserve">Ernstige bijwerkingen die </w:t>
      </w:r>
      <w:r w:rsidRPr="00E0206D">
        <w:rPr>
          <w:rFonts w:ascii="Times New Roman" w:hAnsi="Times New Roman"/>
          <w:b/>
          <w:bCs/>
        </w:rPr>
        <w:t>zelden</w:t>
      </w:r>
      <w:r w:rsidRPr="00E0206D">
        <w:rPr>
          <w:rFonts w:ascii="Times New Roman" w:hAnsi="Times New Roman"/>
        </w:rPr>
        <w:t xml:space="preserve"> (komen voor bij minder dan 1 op de 1.000 gebruikers) kunnen voorkomen, omvatten:</w:t>
      </w:r>
    </w:p>
    <w:p w14:paraId="714A21F2" w14:textId="77777777" w:rsidR="000B2072" w:rsidRPr="000B2072" w:rsidRDefault="000B2072" w:rsidP="00E0206D">
      <w:pPr>
        <w:pStyle w:val="BodyText"/>
        <w:numPr>
          <w:ilvl w:val="0"/>
          <w:numId w:val="45"/>
        </w:numPr>
        <w:ind w:left="567" w:right="285" w:hanging="567"/>
        <w:rPr>
          <w:color w:val="000000"/>
        </w:rPr>
      </w:pPr>
      <w:r w:rsidRPr="000B2072">
        <w:t>plotselinge allergische reactie met moeite met ademen, zwelling, licht gevoel in het hoofd, snelle hartslag, zweten en bewusteloos raken (anafylactische shock).</w:t>
      </w:r>
    </w:p>
    <w:p w14:paraId="440541F1" w14:textId="77777777" w:rsidR="000B2072" w:rsidRDefault="000B2072" w:rsidP="007F6E1B">
      <w:pPr>
        <w:pStyle w:val="BodyText"/>
        <w:ind w:left="0" w:right="285"/>
        <w:rPr>
          <w:color w:val="000000"/>
        </w:rPr>
      </w:pPr>
    </w:p>
    <w:p w14:paraId="07761FF9" w14:textId="3390F7F5" w:rsidR="00D15122" w:rsidRPr="00721A33" w:rsidRDefault="009B0756" w:rsidP="007F6E1B">
      <w:pPr>
        <w:pStyle w:val="BodyText"/>
        <w:ind w:left="0" w:right="285"/>
        <w:rPr>
          <w:color w:val="000000"/>
        </w:rPr>
      </w:pPr>
      <w:r w:rsidRPr="00721A33">
        <w:rPr>
          <w:color w:val="000000"/>
        </w:rPr>
        <w:t xml:space="preserve">Ernstige bijwerkingen waarvan de frequentie </w:t>
      </w:r>
      <w:r w:rsidRPr="00721A33">
        <w:rPr>
          <w:b/>
          <w:color w:val="000000"/>
        </w:rPr>
        <w:t>niet bekend</w:t>
      </w:r>
      <w:r w:rsidRPr="00721A33">
        <w:rPr>
          <w:color w:val="000000"/>
        </w:rPr>
        <w:t xml:space="preserve"> is (kan met de beschikbare gegevens niet worden bepaald), omvatten:</w:t>
      </w:r>
    </w:p>
    <w:p w14:paraId="59B53732" w14:textId="77777777" w:rsidR="00D15122" w:rsidRPr="00721A33" w:rsidRDefault="009B0756" w:rsidP="00F4505C">
      <w:pPr>
        <w:pStyle w:val="BodyText"/>
        <w:numPr>
          <w:ilvl w:val="0"/>
          <w:numId w:val="49"/>
        </w:numPr>
        <w:tabs>
          <w:tab w:val="left" w:pos="544"/>
        </w:tabs>
        <w:ind w:right="126"/>
        <w:rPr>
          <w:color w:val="000000"/>
        </w:rPr>
      </w:pPr>
      <w:r w:rsidRPr="00721A33">
        <w:rPr>
          <w:color w:val="000000"/>
        </w:rPr>
        <w:t xml:space="preserve">ernstige infecties van de huid of van </w:t>
      </w:r>
      <w:r w:rsidR="005F1691" w:rsidRPr="00721A33">
        <w:rPr>
          <w:color w:val="000000"/>
        </w:rPr>
        <w:t xml:space="preserve">diepere </w:t>
      </w:r>
      <w:r w:rsidRPr="00721A33">
        <w:rPr>
          <w:color w:val="000000"/>
        </w:rPr>
        <w:t xml:space="preserve">huidlagen, met name als u </w:t>
      </w:r>
      <w:r w:rsidR="00A166B8" w:rsidRPr="00721A33">
        <w:rPr>
          <w:color w:val="000000"/>
        </w:rPr>
        <w:t xml:space="preserve">gaten </w:t>
      </w:r>
      <w:r w:rsidRPr="00721A33">
        <w:rPr>
          <w:color w:val="000000"/>
        </w:rPr>
        <w:t>heeft gehad in de darmwand of problemen heeft gehad met wondgenezing,</w:t>
      </w:r>
    </w:p>
    <w:p w14:paraId="3C15D47D" w14:textId="77777777" w:rsidR="00D15122" w:rsidRPr="00721A33" w:rsidRDefault="009B0756" w:rsidP="00F4505C">
      <w:pPr>
        <w:pStyle w:val="BodyText"/>
        <w:numPr>
          <w:ilvl w:val="0"/>
          <w:numId w:val="49"/>
        </w:numPr>
        <w:tabs>
          <w:tab w:val="left" w:pos="544"/>
        </w:tabs>
        <w:ind w:right="285"/>
        <w:rPr>
          <w:color w:val="000000"/>
        </w:rPr>
      </w:pPr>
      <w:r w:rsidRPr="00721A33">
        <w:rPr>
          <w:color w:val="000000"/>
        </w:rPr>
        <w:t>een negatief effect op het vermogen van een vrouw om kinderen te krijgen (zie de paragrafen onder de lijst met bijwerkingen voor aanbevelingen),</w:t>
      </w:r>
    </w:p>
    <w:p w14:paraId="2C858BB0" w14:textId="7F32889F" w:rsidR="00D15122" w:rsidRPr="00721A33" w:rsidRDefault="009B0756" w:rsidP="00F4505C">
      <w:pPr>
        <w:pStyle w:val="BodyText"/>
        <w:numPr>
          <w:ilvl w:val="0"/>
          <w:numId w:val="49"/>
        </w:numPr>
        <w:tabs>
          <w:tab w:val="left" w:pos="544"/>
        </w:tabs>
        <w:ind w:right="458"/>
        <w:rPr>
          <w:color w:val="000000"/>
        </w:rPr>
      </w:pPr>
      <w:r w:rsidRPr="00721A33">
        <w:rPr>
          <w:color w:val="000000"/>
        </w:rPr>
        <w:t xml:space="preserve">een hersenaandoening met verschijnselen als toevallen, hoofdpijn, </w:t>
      </w:r>
      <w:r w:rsidR="000B2072">
        <w:rPr>
          <w:color w:val="000000"/>
        </w:rPr>
        <w:t>in de war zijn</w:t>
      </w:r>
      <w:r w:rsidRPr="00721A33">
        <w:rPr>
          <w:color w:val="000000"/>
        </w:rPr>
        <w:t xml:space="preserve"> en veranderingen in het zicht (posterieur reversibel encefalopathiesyndroom of PRES),</w:t>
      </w:r>
    </w:p>
    <w:p w14:paraId="1A4CB555" w14:textId="50B03E36" w:rsidR="00D15122" w:rsidRPr="00721A33" w:rsidRDefault="009B0756" w:rsidP="00F4505C">
      <w:pPr>
        <w:pStyle w:val="BodyText"/>
        <w:numPr>
          <w:ilvl w:val="0"/>
          <w:numId w:val="49"/>
        </w:numPr>
        <w:tabs>
          <w:tab w:val="left" w:pos="544"/>
        </w:tabs>
        <w:ind w:right="311"/>
        <w:rPr>
          <w:color w:val="000000"/>
        </w:rPr>
      </w:pPr>
      <w:r w:rsidRPr="00721A33">
        <w:rPr>
          <w:color w:val="000000"/>
        </w:rPr>
        <w:t xml:space="preserve">verschijnselen die duiden op veranderingen in normale hersenfunctie (hoofdpijn, veranderingen in het zicht, </w:t>
      </w:r>
      <w:r w:rsidR="000B2072">
        <w:rPr>
          <w:color w:val="000000"/>
        </w:rPr>
        <w:t>in de war zijn</w:t>
      </w:r>
      <w:r w:rsidRPr="00721A33">
        <w:rPr>
          <w:color w:val="000000"/>
        </w:rPr>
        <w:t xml:space="preserve"> of toevallen) en hoge bloeddruk,</w:t>
      </w:r>
    </w:p>
    <w:p w14:paraId="0BD541EB" w14:textId="56E87796" w:rsidR="00DC1899" w:rsidRPr="00721A33" w:rsidRDefault="00DC1899" w:rsidP="00F4505C">
      <w:pPr>
        <w:pStyle w:val="BodyText"/>
        <w:numPr>
          <w:ilvl w:val="0"/>
          <w:numId w:val="49"/>
        </w:numPr>
        <w:tabs>
          <w:tab w:val="left" w:pos="544"/>
        </w:tabs>
        <w:ind w:right="311"/>
        <w:rPr>
          <w:color w:val="000000"/>
        </w:rPr>
      </w:pPr>
      <w:r w:rsidRPr="00721A33">
        <w:rPr>
          <w:color w:val="000000"/>
          <w:lang w:val="nl-BE"/>
        </w:rPr>
        <w:t>Een vergroting en verzwakking van een bloedvatwand (aneurysma) of een scheur in een bloedvatwand (arteriële dissectie)</w:t>
      </w:r>
      <w:r w:rsidR="00430502">
        <w:rPr>
          <w:color w:val="000000"/>
          <w:lang w:val="nl-BE"/>
        </w:rPr>
        <w:t>,</w:t>
      </w:r>
    </w:p>
    <w:p w14:paraId="0F4E8527" w14:textId="77777777" w:rsidR="00D15122" w:rsidRPr="00721A33" w:rsidRDefault="009B0756" w:rsidP="00F4505C">
      <w:pPr>
        <w:pStyle w:val="BodyText"/>
        <w:numPr>
          <w:ilvl w:val="0"/>
          <w:numId w:val="49"/>
        </w:numPr>
        <w:tabs>
          <w:tab w:val="left" w:pos="544"/>
        </w:tabs>
        <w:spacing w:line="251" w:lineRule="exact"/>
        <w:rPr>
          <w:color w:val="000000"/>
        </w:rPr>
      </w:pPr>
      <w:r w:rsidRPr="00721A33">
        <w:rPr>
          <w:color w:val="000000"/>
        </w:rPr>
        <w:t xml:space="preserve">verstopping van </w:t>
      </w:r>
      <w:r w:rsidR="00A166B8" w:rsidRPr="00721A33">
        <w:rPr>
          <w:color w:val="000000"/>
        </w:rPr>
        <w:t xml:space="preserve">een of meer heel </w:t>
      </w:r>
      <w:r w:rsidRPr="00721A33">
        <w:rPr>
          <w:color w:val="000000"/>
        </w:rPr>
        <w:t>kleine bloedvaatjes in de nieren,</w:t>
      </w:r>
    </w:p>
    <w:p w14:paraId="5256E629" w14:textId="77777777" w:rsidR="00D15122" w:rsidRPr="00721A33" w:rsidRDefault="009B0756" w:rsidP="00F4505C">
      <w:pPr>
        <w:pStyle w:val="BodyText"/>
        <w:numPr>
          <w:ilvl w:val="0"/>
          <w:numId w:val="49"/>
        </w:numPr>
        <w:tabs>
          <w:tab w:val="left" w:pos="544"/>
        </w:tabs>
        <w:ind w:right="126"/>
        <w:rPr>
          <w:color w:val="000000"/>
        </w:rPr>
      </w:pPr>
      <w:r w:rsidRPr="00721A33">
        <w:rPr>
          <w:color w:val="000000"/>
        </w:rPr>
        <w:t>abnormaal hoge bloeddruk in de bloedvaten van de longen waardoor de rechterzijde van het hart harder moet werken dan normaal,</w:t>
      </w:r>
    </w:p>
    <w:p w14:paraId="6AC88730" w14:textId="77777777" w:rsidR="00D15122" w:rsidRPr="00721A33" w:rsidRDefault="009B0756" w:rsidP="00F4505C">
      <w:pPr>
        <w:pStyle w:val="BodyText"/>
        <w:numPr>
          <w:ilvl w:val="0"/>
          <w:numId w:val="49"/>
        </w:numPr>
        <w:tabs>
          <w:tab w:val="left" w:pos="544"/>
        </w:tabs>
        <w:spacing w:line="252" w:lineRule="exact"/>
        <w:rPr>
          <w:color w:val="000000"/>
        </w:rPr>
      </w:pPr>
      <w:r w:rsidRPr="00721A33">
        <w:rPr>
          <w:color w:val="000000"/>
        </w:rPr>
        <w:t>een gat in het kraakbeen van het tussenschot in de neus,</w:t>
      </w:r>
    </w:p>
    <w:p w14:paraId="29F7238A" w14:textId="77777777" w:rsidR="00D15122" w:rsidRPr="00721A33" w:rsidRDefault="009B0756" w:rsidP="00F4505C">
      <w:pPr>
        <w:pStyle w:val="BodyText"/>
        <w:numPr>
          <w:ilvl w:val="0"/>
          <w:numId w:val="49"/>
        </w:numPr>
        <w:tabs>
          <w:tab w:val="left" w:pos="544"/>
        </w:tabs>
        <w:spacing w:line="252" w:lineRule="exact"/>
        <w:rPr>
          <w:color w:val="000000"/>
        </w:rPr>
      </w:pPr>
      <w:r w:rsidRPr="00721A33">
        <w:rPr>
          <w:color w:val="000000"/>
        </w:rPr>
        <w:t>een gat in de maag of darmen,</w:t>
      </w:r>
    </w:p>
    <w:p w14:paraId="091B3C94" w14:textId="77777777" w:rsidR="00D15122" w:rsidRPr="00721A33" w:rsidRDefault="009B0756" w:rsidP="00F4505C">
      <w:pPr>
        <w:pStyle w:val="BodyText"/>
        <w:numPr>
          <w:ilvl w:val="0"/>
          <w:numId w:val="49"/>
        </w:numPr>
        <w:tabs>
          <w:tab w:val="left" w:pos="544"/>
        </w:tabs>
        <w:ind w:right="530"/>
        <w:rPr>
          <w:color w:val="000000"/>
        </w:rPr>
      </w:pPr>
      <w:r w:rsidRPr="00721A33">
        <w:rPr>
          <w:color w:val="000000"/>
        </w:rPr>
        <w:t>een open zweer of gat in de slijmvliezen van de maag of dunne darm (verschijnselen kunnen buikpijn, een opgeblazen gevoel, zwarte teerachtige ontlasting of bloed in de ontlasting of bloed in uw braaksel zijn),</w:t>
      </w:r>
    </w:p>
    <w:p w14:paraId="74EFAC44" w14:textId="77777777" w:rsidR="00D15122" w:rsidRPr="00721A33" w:rsidRDefault="009B0756" w:rsidP="00F4505C">
      <w:pPr>
        <w:pStyle w:val="BodyText"/>
        <w:numPr>
          <w:ilvl w:val="0"/>
          <w:numId w:val="49"/>
        </w:numPr>
        <w:tabs>
          <w:tab w:val="left" w:pos="544"/>
        </w:tabs>
        <w:spacing w:line="252" w:lineRule="exact"/>
        <w:rPr>
          <w:color w:val="000000"/>
        </w:rPr>
      </w:pPr>
      <w:r w:rsidRPr="00721A33">
        <w:rPr>
          <w:color w:val="000000"/>
        </w:rPr>
        <w:t>bloeding van het onderste deel van de dikke darm,</w:t>
      </w:r>
    </w:p>
    <w:p w14:paraId="29B096E1" w14:textId="77777777" w:rsidR="00D15122" w:rsidRPr="00721A33" w:rsidRDefault="009B0756" w:rsidP="00F4505C">
      <w:pPr>
        <w:pStyle w:val="BodyText"/>
        <w:widowControl/>
        <w:numPr>
          <w:ilvl w:val="0"/>
          <w:numId w:val="49"/>
        </w:numPr>
        <w:tabs>
          <w:tab w:val="left" w:pos="544"/>
        </w:tabs>
        <w:ind w:right="216"/>
        <w:rPr>
          <w:color w:val="000000"/>
        </w:rPr>
      </w:pPr>
      <w:r w:rsidRPr="00721A33">
        <w:rPr>
          <w:color w:val="000000"/>
        </w:rPr>
        <w:t>zweren van het tandvlees met blootliggend kaakbot die niet genezen en gepaard kunnen gaan met pijn en ontsteking van het omliggende weefsel (zie de paragrafen onder de lijst met bijwerkingen voor aanbevelingen),</w:t>
      </w:r>
    </w:p>
    <w:p w14:paraId="7698F80C" w14:textId="77777777" w:rsidR="00D15122" w:rsidRPr="00721A33" w:rsidRDefault="009B0756" w:rsidP="00F4505C">
      <w:pPr>
        <w:pStyle w:val="BodyText"/>
        <w:numPr>
          <w:ilvl w:val="0"/>
          <w:numId w:val="49"/>
        </w:numPr>
        <w:tabs>
          <w:tab w:val="left" w:pos="544"/>
        </w:tabs>
        <w:ind w:right="1218"/>
        <w:rPr>
          <w:color w:val="000000"/>
        </w:rPr>
      </w:pPr>
      <w:r w:rsidRPr="00721A33">
        <w:rPr>
          <w:color w:val="000000"/>
        </w:rPr>
        <w:t>perforatie van de galblaas (verschijnselen kunnen buikpijn, koorts en misselijkheid/braken zijn).</w:t>
      </w:r>
    </w:p>
    <w:p w14:paraId="6570DB0B" w14:textId="77777777" w:rsidR="00D15122" w:rsidRPr="00721A33" w:rsidRDefault="00D15122" w:rsidP="007F6E1B">
      <w:pPr>
        <w:rPr>
          <w:rFonts w:ascii="Times New Roman" w:eastAsia="Times New Roman" w:hAnsi="Times New Roman"/>
          <w:color w:val="000000"/>
        </w:rPr>
      </w:pPr>
    </w:p>
    <w:p w14:paraId="35902A69" w14:textId="77777777" w:rsidR="00D15122" w:rsidRPr="00721A33" w:rsidRDefault="009B0756" w:rsidP="00EF2019">
      <w:pPr>
        <w:keepNext/>
        <w:keepLines/>
        <w:widowControl/>
        <w:spacing w:line="250" w:lineRule="exact"/>
        <w:rPr>
          <w:rFonts w:ascii="Times New Roman" w:hAnsi="Times New Roman"/>
          <w:b/>
          <w:color w:val="000000"/>
        </w:rPr>
      </w:pPr>
      <w:r w:rsidRPr="00721A33">
        <w:rPr>
          <w:rFonts w:ascii="Times New Roman" w:hAnsi="Times New Roman"/>
          <w:b/>
          <w:color w:val="000000"/>
        </w:rPr>
        <w:lastRenderedPageBreak/>
        <w:t>U moet zo snel mogelijk hulp zoeken wanneer u last krijgt van één van onderstaande bijwerkingen</w:t>
      </w:r>
      <w:r w:rsidR="000B2072">
        <w:rPr>
          <w:rFonts w:ascii="Times New Roman" w:hAnsi="Times New Roman"/>
          <w:b/>
          <w:color w:val="000000"/>
        </w:rPr>
        <w:t xml:space="preserve"> krijgt</w:t>
      </w:r>
      <w:r w:rsidRPr="00721A33">
        <w:rPr>
          <w:rFonts w:ascii="Times New Roman" w:hAnsi="Times New Roman"/>
          <w:b/>
          <w:color w:val="000000"/>
        </w:rPr>
        <w:t>.</w:t>
      </w:r>
    </w:p>
    <w:p w14:paraId="76B7C9D2" w14:textId="77777777" w:rsidR="00D15122" w:rsidRPr="00721A33" w:rsidRDefault="00D15122" w:rsidP="00EF2019">
      <w:pPr>
        <w:keepNext/>
        <w:keepLines/>
        <w:widowControl/>
        <w:spacing w:line="250" w:lineRule="exact"/>
        <w:rPr>
          <w:rFonts w:ascii="Times New Roman" w:hAnsi="Times New Roman"/>
          <w:b/>
          <w:color w:val="000000"/>
        </w:rPr>
      </w:pPr>
    </w:p>
    <w:p w14:paraId="03C668AA" w14:textId="77777777" w:rsidR="00D15122" w:rsidRPr="00721A33" w:rsidRDefault="009B0756" w:rsidP="00EF2019">
      <w:pPr>
        <w:pStyle w:val="BodyText"/>
        <w:keepNext/>
        <w:keepLines/>
        <w:widowControl/>
        <w:ind w:left="0"/>
        <w:rPr>
          <w:color w:val="000000"/>
        </w:rPr>
      </w:pPr>
      <w:r w:rsidRPr="00721A33">
        <w:rPr>
          <w:b/>
          <w:color w:val="000000"/>
        </w:rPr>
        <w:t>Zeer vaak</w:t>
      </w:r>
      <w:r w:rsidRPr="00721A33">
        <w:rPr>
          <w:color w:val="000000"/>
        </w:rPr>
        <w:t xml:space="preserve"> (bij meer dan 1 op de 10 </w:t>
      </w:r>
      <w:r w:rsidR="00783954" w:rsidRPr="00721A33">
        <w:rPr>
          <w:color w:val="000000"/>
        </w:rPr>
        <w:t>gebruikers</w:t>
      </w:r>
      <w:r w:rsidRPr="00721A33">
        <w:rPr>
          <w:color w:val="000000"/>
        </w:rPr>
        <w:t>) voorkomende bijwerkingen die niet ernstig zijn, omvatten:</w:t>
      </w:r>
    </w:p>
    <w:p w14:paraId="6DAA0078" w14:textId="77777777" w:rsidR="00D15122" w:rsidRPr="00721A33" w:rsidRDefault="00A166B8" w:rsidP="00F4505C">
      <w:pPr>
        <w:pStyle w:val="BodyText"/>
        <w:numPr>
          <w:ilvl w:val="0"/>
          <w:numId w:val="50"/>
        </w:numPr>
        <w:tabs>
          <w:tab w:val="left" w:pos="544"/>
        </w:tabs>
        <w:spacing w:line="252" w:lineRule="exact"/>
        <w:rPr>
          <w:color w:val="000000"/>
        </w:rPr>
      </w:pPr>
      <w:r w:rsidRPr="00721A33">
        <w:rPr>
          <w:color w:val="000000"/>
        </w:rPr>
        <w:t>verstopping (</w:t>
      </w:r>
      <w:r w:rsidR="009B0756" w:rsidRPr="00721A33">
        <w:rPr>
          <w:color w:val="000000"/>
        </w:rPr>
        <w:t>obstipatie</w:t>
      </w:r>
      <w:r w:rsidRPr="00721A33">
        <w:rPr>
          <w:color w:val="000000"/>
        </w:rPr>
        <w:t>)</w:t>
      </w:r>
      <w:r w:rsidR="009B0756" w:rsidRPr="00721A33">
        <w:rPr>
          <w:color w:val="000000"/>
        </w:rPr>
        <w:t>,</w:t>
      </w:r>
    </w:p>
    <w:p w14:paraId="2DE0FD12" w14:textId="77777777" w:rsidR="00D15122" w:rsidRPr="00721A33" w:rsidRDefault="009B0756" w:rsidP="00F4505C">
      <w:pPr>
        <w:pStyle w:val="BodyText"/>
        <w:numPr>
          <w:ilvl w:val="0"/>
          <w:numId w:val="50"/>
        </w:numPr>
        <w:tabs>
          <w:tab w:val="left" w:pos="544"/>
        </w:tabs>
        <w:spacing w:line="252" w:lineRule="exact"/>
        <w:rPr>
          <w:color w:val="000000"/>
        </w:rPr>
      </w:pPr>
      <w:r w:rsidRPr="00721A33">
        <w:rPr>
          <w:color w:val="000000"/>
        </w:rPr>
        <w:t>verlies van eetlust,</w:t>
      </w:r>
    </w:p>
    <w:p w14:paraId="2B597096" w14:textId="77777777" w:rsidR="00D15122" w:rsidRPr="00721A33" w:rsidRDefault="009B0756" w:rsidP="00F4505C">
      <w:pPr>
        <w:pStyle w:val="BodyText"/>
        <w:numPr>
          <w:ilvl w:val="0"/>
          <w:numId w:val="50"/>
        </w:numPr>
        <w:tabs>
          <w:tab w:val="left" w:pos="544"/>
        </w:tabs>
        <w:spacing w:line="252" w:lineRule="exact"/>
        <w:rPr>
          <w:color w:val="000000"/>
        </w:rPr>
      </w:pPr>
      <w:r w:rsidRPr="00721A33">
        <w:rPr>
          <w:color w:val="000000"/>
        </w:rPr>
        <w:t>koorts,</w:t>
      </w:r>
    </w:p>
    <w:p w14:paraId="2140E430" w14:textId="77777777" w:rsidR="00D15122" w:rsidRPr="00721A33" w:rsidRDefault="009B0756" w:rsidP="00F4505C">
      <w:pPr>
        <w:pStyle w:val="BodyText"/>
        <w:numPr>
          <w:ilvl w:val="0"/>
          <w:numId w:val="50"/>
        </w:numPr>
        <w:tabs>
          <w:tab w:val="left" w:pos="544"/>
        </w:tabs>
        <w:spacing w:line="252" w:lineRule="exact"/>
        <w:rPr>
          <w:color w:val="000000"/>
        </w:rPr>
      </w:pPr>
      <w:r w:rsidRPr="00721A33">
        <w:rPr>
          <w:color w:val="000000"/>
        </w:rPr>
        <w:t>oogproblemen (inclusief een verhoogde traanproductie),</w:t>
      </w:r>
    </w:p>
    <w:p w14:paraId="517EDA08" w14:textId="77777777" w:rsidR="0011317F" w:rsidRPr="00721A33" w:rsidRDefault="009B0756" w:rsidP="00F4505C">
      <w:pPr>
        <w:pStyle w:val="BodyText"/>
        <w:numPr>
          <w:ilvl w:val="0"/>
          <w:numId w:val="50"/>
        </w:numPr>
        <w:tabs>
          <w:tab w:val="left" w:pos="544"/>
        </w:tabs>
        <w:spacing w:line="252" w:lineRule="exact"/>
        <w:rPr>
          <w:color w:val="000000"/>
        </w:rPr>
      </w:pPr>
      <w:r w:rsidRPr="00721A33">
        <w:rPr>
          <w:color w:val="000000"/>
        </w:rPr>
        <w:t>veranderingen in spraak,</w:t>
      </w:r>
    </w:p>
    <w:p w14:paraId="0A7F4185" w14:textId="77777777" w:rsidR="00D15122" w:rsidRPr="00721A33" w:rsidRDefault="009B0756" w:rsidP="00F4505C">
      <w:pPr>
        <w:pStyle w:val="BodyText"/>
        <w:numPr>
          <w:ilvl w:val="0"/>
          <w:numId w:val="50"/>
        </w:numPr>
        <w:tabs>
          <w:tab w:val="left" w:pos="544"/>
        </w:tabs>
        <w:spacing w:line="252" w:lineRule="exact"/>
        <w:rPr>
          <w:color w:val="000000"/>
        </w:rPr>
      </w:pPr>
      <w:r w:rsidRPr="00721A33">
        <w:rPr>
          <w:color w:val="000000"/>
        </w:rPr>
        <w:t>veranderingen in smaakbeleving,</w:t>
      </w:r>
    </w:p>
    <w:p w14:paraId="4F015246" w14:textId="77777777" w:rsidR="00D15122" w:rsidRPr="00721A33" w:rsidRDefault="009B0756" w:rsidP="00F4505C">
      <w:pPr>
        <w:pStyle w:val="BodyText"/>
        <w:numPr>
          <w:ilvl w:val="0"/>
          <w:numId w:val="50"/>
        </w:numPr>
        <w:tabs>
          <w:tab w:val="left" w:pos="544"/>
        </w:tabs>
        <w:spacing w:line="252" w:lineRule="exact"/>
        <w:rPr>
          <w:color w:val="000000"/>
        </w:rPr>
      </w:pPr>
      <w:r w:rsidRPr="00721A33">
        <w:rPr>
          <w:color w:val="000000"/>
        </w:rPr>
        <w:t>loopneus,</w:t>
      </w:r>
    </w:p>
    <w:p w14:paraId="00BE21CC" w14:textId="77777777" w:rsidR="00D15122" w:rsidRPr="00721A33" w:rsidRDefault="009B0756" w:rsidP="00F4505C">
      <w:pPr>
        <w:pStyle w:val="BodyText"/>
        <w:numPr>
          <w:ilvl w:val="0"/>
          <w:numId w:val="50"/>
        </w:numPr>
        <w:tabs>
          <w:tab w:val="left" w:pos="544"/>
        </w:tabs>
        <w:spacing w:line="252" w:lineRule="exact"/>
        <w:rPr>
          <w:color w:val="000000"/>
        </w:rPr>
      </w:pPr>
      <w:r w:rsidRPr="00721A33">
        <w:rPr>
          <w:color w:val="000000"/>
        </w:rPr>
        <w:t>droge huid, schilferen en ontsteking van de huid, kleurveranderingen van de huid,</w:t>
      </w:r>
    </w:p>
    <w:p w14:paraId="192344D6" w14:textId="77777777" w:rsidR="00D15122" w:rsidRPr="00721A33" w:rsidRDefault="009B0756" w:rsidP="00F4505C">
      <w:pPr>
        <w:pStyle w:val="BodyText"/>
        <w:numPr>
          <w:ilvl w:val="0"/>
          <w:numId w:val="50"/>
        </w:numPr>
        <w:tabs>
          <w:tab w:val="left" w:pos="544"/>
        </w:tabs>
        <w:spacing w:line="252" w:lineRule="exact"/>
        <w:rPr>
          <w:color w:val="000000"/>
        </w:rPr>
      </w:pPr>
      <w:r w:rsidRPr="00721A33">
        <w:rPr>
          <w:color w:val="000000"/>
        </w:rPr>
        <w:t>gewichtsverlies,</w:t>
      </w:r>
    </w:p>
    <w:p w14:paraId="79148248" w14:textId="77777777" w:rsidR="00D15122" w:rsidRPr="00721A33" w:rsidRDefault="009B0756" w:rsidP="00F4505C">
      <w:pPr>
        <w:pStyle w:val="BodyText"/>
        <w:numPr>
          <w:ilvl w:val="0"/>
          <w:numId w:val="50"/>
        </w:numPr>
        <w:tabs>
          <w:tab w:val="left" w:pos="554"/>
        </w:tabs>
        <w:spacing w:line="252" w:lineRule="exact"/>
        <w:rPr>
          <w:color w:val="000000"/>
        </w:rPr>
      </w:pPr>
      <w:r w:rsidRPr="00721A33">
        <w:rPr>
          <w:color w:val="000000"/>
        </w:rPr>
        <w:t>neusbloedingen.</w:t>
      </w:r>
    </w:p>
    <w:p w14:paraId="22D706DF" w14:textId="77777777" w:rsidR="00D15122" w:rsidRPr="00721A33" w:rsidRDefault="00D15122" w:rsidP="007F6E1B">
      <w:pPr>
        <w:rPr>
          <w:rFonts w:ascii="Times New Roman" w:eastAsia="Times New Roman" w:hAnsi="Times New Roman"/>
          <w:color w:val="000000"/>
        </w:rPr>
      </w:pPr>
    </w:p>
    <w:p w14:paraId="2E2F5AE0" w14:textId="77777777" w:rsidR="00D15122" w:rsidRPr="00721A33" w:rsidRDefault="009B0756" w:rsidP="007F6E1B">
      <w:pPr>
        <w:pStyle w:val="BodyText"/>
        <w:spacing w:line="252" w:lineRule="exact"/>
        <w:ind w:left="0"/>
        <w:rPr>
          <w:color w:val="000000"/>
        </w:rPr>
      </w:pPr>
      <w:r w:rsidRPr="00721A33">
        <w:rPr>
          <w:b/>
          <w:color w:val="000000"/>
        </w:rPr>
        <w:t>Vaak</w:t>
      </w:r>
      <w:r w:rsidRPr="00721A33">
        <w:rPr>
          <w:color w:val="000000"/>
        </w:rPr>
        <w:t xml:space="preserve"> (bij minder dan 1 op de 10 </w:t>
      </w:r>
      <w:r w:rsidR="00783954" w:rsidRPr="00721A33">
        <w:rPr>
          <w:color w:val="000000"/>
        </w:rPr>
        <w:t>gebruikers</w:t>
      </w:r>
      <w:r w:rsidRPr="00721A33">
        <w:rPr>
          <w:color w:val="000000"/>
        </w:rPr>
        <w:t>) voorkomende bijwerkingen die niet ernstig zijn, omvatten:</w:t>
      </w:r>
    </w:p>
    <w:p w14:paraId="69BE1040" w14:textId="77777777" w:rsidR="00D15122" w:rsidRPr="00721A33" w:rsidRDefault="009B0756" w:rsidP="00410591">
      <w:pPr>
        <w:pStyle w:val="BodyText"/>
        <w:numPr>
          <w:ilvl w:val="0"/>
          <w:numId w:val="15"/>
        </w:numPr>
        <w:tabs>
          <w:tab w:val="left" w:pos="544"/>
        </w:tabs>
        <w:spacing w:line="252" w:lineRule="exact"/>
        <w:ind w:left="0" w:firstLine="0"/>
        <w:rPr>
          <w:color w:val="000000"/>
        </w:rPr>
      </w:pPr>
      <w:r w:rsidRPr="00721A33">
        <w:rPr>
          <w:color w:val="000000"/>
        </w:rPr>
        <w:t>veranderingen van de stem en heesheid.</w:t>
      </w:r>
    </w:p>
    <w:p w14:paraId="3B824F07" w14:textId="77777777" w:rsidR="00D15122" w:rsidRPr="00721A33" w:rsidRDefault="00D15122" w:rsidP="00410591">
      <w:pPr>
        <w:rPr>
          <w:rFonts w:ascii="Times New Roman" w:eastAsia="Times New Roman" w:hAnsi="Times New Roman"/>
          <w:color w:val="000000"/>
        </w:rPr>
      </w:pPr>
    </w:p>
    <w:p w14:paraId="111E88FA" w14:textId="77777777" w:rsidR="00D15122" w:rsidRPr="00721A33" w:rsidRDefault="009B0756" w:rsidP="004822DC">
      <w:pPr>
        <w:pStyle w:val="BodyText"/>
        <w:keepNext/>
        <w:ind w:left="0"/>
        <w:rPr>
          <w:color w:val="000000"/>
        </w:rPr>
      </w:pPr>
      <w:r w:rsidRPr="00721A33">
        <w:rPr>
          <w:color w:val="000000"/>
        </w:rPr>
        <w:t>Patiënten ouder dan 65 jaar hebben een verhoogd risico op de volgende bijwerkingen:</w:t>
      </w:r>
    </w:p>
    <w:p w14:paraId="5B799298" w14:textId="77777777" w:rsidR="00D15122" w:rsidRPr="00721A33" w:rsidRDefault="009B0756" w:rsidP="00F4505C">
      <w:pPr>
        <w:pStyle w:val="BodyText"/>
        <w:numPr>
          <w:ilvl w:val="0"/>
          <w:numId w:val="51"/>
        </w:numPr>
        <w:tabs>
          <w:tab w:val="left" w:pos="544"/>
        </w:tabs>
        <w:spacing w:line="252" w:lineRule="exact"/>
        <w:rPr>
          <w:color w:val="000000"/>
        </w:rPr>
      </w:pPr>
      <w:r w:rsidRPr="00721A33">
        <w:rPr>
          <w:color w:val="000000"/>
        </w:rPr>
        <w:t xml:space="preserve">bloedstolsel in de slagaders, </w:t>
      </w:r>
      <w:r w:rsidR="00BA00AD" w:rsidRPr="00721A33">
        <w:rPr>
          <w:color w:val="000000"/>
        </w:rPr>
        <w:t xml:space="preserve">hetgeen </w:t>
      </w:r>
      <w:r w:rsidRPr="00721A33">
        <w:rPr>
          <w:color w:val="000000"/>
        </w:rPr>
        <w:t xml:space="preserve">kan leiden tot een </w:t>
      </w:r>
      <w:r w:rsidR="00BA00AD" w:rsidRPr="00721A33">
        <w:rPr>
          <w:color w:val="000000"/>
        </w:rPr>
        <w:t>beroerte</w:t>
      </w:r>
      <w:r w:rsidRPr="00721A33">
        <w:rPr>
          <w:color w:val="000000"/>
        </w:rPr>
        <w:t xml:space="preserve"> of een hartaanval,</w:t>
      </w:r>
    </w:p>
    <w:p w14:paraId="61F9BEC3" w14:textId="77777777" w:rsidR="00D15122" w:rsidRPr="00721A33" w:rsidRDefault="009B0756" w:rsidP="00F4505C">
      <w:pPr>
        <w:pStyle w:val="BodyText"/>
        <w:numPr>
          <w:ilvl w:val="0"/>
          <w:numId w:val="51"/>
        </w:numPr>
        <w:tabs>
          <w:tab w:val="left" w:pos="544"/>
        </w:tabs>
        <w:spacing w:line="252" w:lineRule="exact"/>
        <w:rPr>
          <w:color w:val="000000"/>
        </w:rPr>
      </w:pPr>
      <w:r w:rsidRPr="00721A33">
        <w:rPr>
          <w:color w:val="000000"/>
        </w:rPr>
        <w:t>vermindering van het aantal witte bloedcellen in het bloed en van cellen die helpen het bloed te stollen,</w:t>
      </w:r>
    </w:p>
    <w:p w14:paraId="45182E1C" w14:textId="77777777" w:rsidR="00D15122" w:rsidRPr="00721A33" w:rsidRDefault="009B0756" w:rsidP="00F4505C">
      <w:pPr>
        <w:pStyle w:val="BodyText"/>
        <w:numPr>
          <w:ilvl w:val="0"/>
          <w:numId w:val="51"/>
        </w:numPr>
        <w:tabs>
          <w:tab w:val="left" w:pos="544"/>
        </w:tabs>
        <w:spacing w:line="252" w:lineRule="exact"/>
        <w:rPr>
          <w:color w:val="000000"/>
        </w:rPr>
      </w:pPr>
      <w:r w:rsidRPr="00721A33">
        <w:rPr>
          <w:color w:val="000000"/>
        </w:rPr>
        <w:t>diarree,</w:t>
      </w:r>
    </w:p>
    <w:p w14:paraId="4BADB7E5" w14:textId="77777777" w:rsidR="00D15122" w:rsidRPr="00721A33" w:rsidRDefault="009B0756" w:rsidP="00F4505C">
      <w:pPr>
        <w:pStyle w:val="BodyText"/>
        <w:numPr>
          <w:ilvl w:val="0"/>
          <w:numId w:val="51"/>
        </w:numPr>
        <w:tabs>
          <w:tab w:val="left" w:pos="544"/>
        </w:tabs>
        <w:spacing w:line="252" w:lineRule="exact"/>
        <w:rPr>
          <w:color w:val="000000"/>
        </w:rPr>
      </w:pPr>
      <w:r w:rsidRPr="00721A33">
        <w:rPr>
          <w:color w:val="000000"/>
        </w:rPr>
        <w:t>misselijkheid,</w:t>
      </w:r>
    </w:p>
    <w:p w14:paraId="6274B038" w14:textId="77777777" w:rsidR="00D15122" w:rsidRPr="00721A33" w:rsidRDefault="009B0756" w:rsidP="00F4505C">
      <w:pPr>
        <w:pStyle w:val="BodyText"/>
        <w:numPr>
          <w:ilvl w:val="0"/>
          <w:numId w:val="51"/>
        </w:numPr>
        <w:tabs>
          <w:tab w:val="left" w:pos="544"/>
        </w:tabs>
        <w:spacing w:line="252" w:lineRule="exact"/>
        <w:rPr>
          <w:color w:val="000000"/>
        </w:rPr>
      </w:pPr>
      <w:r w:rsidRPr="00721A33">
        <w:rPr>
          <w:color w:val="000000"/>
        </w:rPr>
        <w:t>hoofdpijn,</w:t>
      </w:r>
    </w:p>
    <w:p w14:paraId="319940FE" w14:textId="77777777" w:rsidR="00D15122" w:rsidRPr="00721A33" w:rsidRDefault="009B0756" w:rsidP="00F4505C">
      <w:pPr>
        <w:pStyle w:val="BodyText"/>
        <w:numPr>
          <w:ilvl w:val="0"/>
          <w:numId w:val="51"/>
        </w:numPr>
        <w:tabs>
          <w:tab w:val="left" w:pos="544"/>
        </w:tabs>
        <w:spacing w:line="252" w:lineRule="exact"/>
        <w:rPr>
          <w:color w:val="000000"/>
        </w:rPr>
      </w:pPr>
      <w:r w:rsidRPr="00721A33">
        <w:rPr>
          <w:color w:val="000000"/>
        </w:rPr>
        <w:t>vermoeidheid,</w:t>
      </w:r>
    </w:p>
    <w:p w14:paraId="5F5F1249" w14:textId="77777777" w:rsidR="00D15122" w:rsidRPr="00721A33" w:rsidRDefault="009B0756" w:rsidP="00F4505C">
      <w:pPr>
        <w:pStyle w:val="BodyText"/>
        <w:numPr>
          <w:ilvl w:val="0"/>
          <w:numId w:val="51"/>
        </w:numPr>
        <w:tabs>
          <w:tab w:val="left" w:pos="544"/>
        </w:tabs>
        <w:spacing w:line="252" w:lineRule="exact"/>
        <w:rPr>
          <w:color w:val="000000"/>
        </w:rPr>
      </w:pPr>
      <w:r w:rsidRPr="00721A33">
        <w:rPr>
          <w:color w:val="000000"/>
        </w:rPr>
        <w:t>hoge bloeddruk.</w:t>
      </w:r>
    </w:p>
    <w:p w14:paraId="5D4D5555" w14:textId="77777777" w:rsidR="00D15122" w:rsidRPr="00721A33" w:rsidRDefault="00D15122" w:rsidP="007F6E1B">
      <w:pPr>
        <w:rPr>
          <w:rFonts w:ascii="Times New Roman" w:eastAsia="Times New Roman" w:hAnsi="Times New Roman"/>
          <w:color w:val="000000"/>
        </w:rPr>
      </w:pPr>
    </w:p>
    <w:p w14:paraId="7ACF7D69" w14:textId="77777777" w:rsidR="00D15122" w:rsidRPr="00721A33" w:rsidRDefault="007119C4" w:rsidP="007F6E1B">
      <w:pPr>
        <w:pStyle w:val="BodyText"/>
        <w:ind w:left="0" w:right="183"/>
        <w:rPr>
          <w:color w:val="000000"/>
        </w:rPr>
      </w:pPr>
      <w:r w:rsidRPr="00721A33">
        <w:rPr>
          <w:color w:val="000000"/>
        </w:rPr>
        <w:t>Zirabev</w:t>
      </w:r>
      <w:r w:rsidR="00426DA8" w:rsidRPr="00721A33">
        <w:rPr>
          <w:color w:val="000000"/>
        </w:rPr>
        <w:t xml:space="preserve"> kan ook veranderingen veroorzaken in de uitslag van laboratoriumtesten die uw arts uitvoert. Hiertoe behoren een verminderd aantal witte bloedcellen, met name neutrofielen (één soort witte bloedcellen die helpt bij de bescherming tegen infecties) in het bloed; aanwezigheid van eiwit in de urine; verlaagd kalium-, natrium- of fosforgehalte in het bloed (mineralen); verhoogd bloedsuiker; verhoogd alkalisch</w:t>
      </w:r>
      <w:r w:rsidR="00CD12B7" w:rsidRPr="00721A33">
        <w:rPr>
          <w:color w:val="000000"/>
        </w:rPr>
        <w:t>e</w:t>
      </w:r>
      <w:r w:rsidR="00426DA8" w:rsidRPr="00721A33">
        <w:rPr>
          <w:color w:val="000000"/>
        </w:rPr>
        <w:t xml:space="preserve"> fosfatase in het bloed (een enzym); verhoogd serumcreatinine (een eiwit dat met een bloedtest wordt gemeten om te bepalen hoe goed uw nieren werken); verminderd hemoglobine (aanwezig in rode bloedcellen, die zuurstof dragen), </w:t>
      </w:r>
      <w:r w:rsidR="00CD12B7" w:rsidRPr="00721A33">
        <w:rPr>
          <w:color w:val="000000"/>
        </w:rPr>
        <w:t xml:space="preserve">hetgeen </w:t>
      </w:r>
      <w:r w:rsidR="00426DA8" w:rsidRPr="00721A33">
        <w:rPr>
          <w:color w:val="000000"/>
        </w:rPr>
        <w:t>ernstig zou kunnen zijn.</w:t>
      </w:r>
    </w:p>
    <w:p w14:paraId="050B15B1" w14:textId="77777777" w:rsidR="00D15122" w:rsidRPr="00721A33" w:rsidRDefault="00D15122" w:rsidP="007F6E1B">
      <w:pPr>
        <w:rPr>
          <w:rFonts w:ascii="Times New Roman" w:eastAsia="Times New Roman" w:hAnsi="Times New Roman"/>
          <w:color w:val="000000"/>
        </w:rPr>
      </w:pPr>
    </w:p>
    <w:p w14:paraId="154BD430" w14:textId="77777777" w:rsidR="00D15122" w:rsidRPr="00721A33" w:rsidRDefault="009B0756" w:rsidP="007F6E1B">
      <w:pPr>
        <w:pStyle w:val="BodyText"/>
        <w:ind w:left="0" w:right="265"/>
        <w:rPr>
          <w:color w:val="000000"/>
        </w:rPr>
      </w:pPr>
      <w:r w:rsidRPr="00721A33">
        <w:rPr>
          <w:color w:val="000000"/>
        </w:rPr>
        <w:t xml:space="preserve">Pijn in de mond, tanden en/of kaak, zwelling of zweren in de mond, verdoofd of zwaar gevoel van de kaak, of het loszitten van een tand. Dit kunnen </w:t>
      </w:r>
      <w:r w:rsidR="007842AF" w:rsidRPr="00721A33">
        <w:rPr>
          <w:color w:val="000000"/>
        </w:rPr>
        <w:t xml:space="preserve">verschijnselen </w:t>
      </w:r>
      <w:r w:rsidRPr="00721A33">
        <w:rPr>
          <w:color w:val="000000"/>
        </w:rPr>
        <w:t>en symptomen van beschadiging van het kaakbot (osteonecrose) zijn. Vertel het uw arts en tandarts onmiddellijk als u een van deze symptomen ervaart.</w:t>
      </w:r>
    </w:p>
    <w:p w14:paraId="1917E159" w14:textId="77777777" w:rsidR="00D15122" w:rsidRPr="00721A33" w:rsidRDefault="00D15122" w:rsidP="007270AE">
      <w:pPr>
        <w:rPr>
          <w:rFonts w:ascii="Times New Roman" w:eastAsia="Times New Roman" w:hAnsi="Times New Roman"/>
          <w:color w:val="000000"/>
        </w:rPr>
      </w:pPr>
    </w:p>
    <w:p w14:paraId="442CD7BE" w14:textId="77777777" w:rsidR="00D15122" w:rsidRPr="00721A33" w:rsidRDefault="009B0756" w:rsidP="007270AE">
      <w:pPr>
        <w:pStyle w:val="BodyText"/>
        <w:ind w:left="0" w:right="431"/>
        <w:rPr>
          <w:color w:val="000000"/>
        </w:rPr>
      </w:pPr>
      <w:r w:rsidRPr="00721A33">
        <w:rPr>
          <w:color w:val="000000"/>
        </w:rPr>
        <w:t>Premenopauzale vrouwen (vrouwen die een menstruatiecyclus hebben) kunnen merken dat hun menstruatie onregelmatig wordt of niet optreedt en kunnen een verstoorde vruchtbaarheid ervaren. Heeft u een kinderwens, overleg dit dan met uw arts voordat uw behandeling start.</w:t>
      </w:r>
    </w:p>
    <w:p w14:paraId="075D67A6" w14:textId="77777777" w:rsidR="00D15122" w:rsidRPr="00721A33" w:rsidRDefault="00D15122" w:rsidP="007F6E1B">
      <w:pPr>
        <w:rPr>
          <w:rFonts w:ascii="Times New Roman" w:eastAsia="Times New Roman" w:hAnsi="Times New Roman"/>
          <w:color w:val="000000"/>
        </w:rPr>
      </w:pPr>
    </w:p>
    <w:p w14:paraId="255DF3B1" w14:textId="77777777" w:rsidR="00D15122" w:rsidRPr="00721A33" w:rsidRDefault="007119C4" w:rsidP="007F6E1B">
      <w:pPr>
        <w:pStyle w:val="BodyText"/>
        <w:ind w:left="0" w:right="210"/>
        <w:rPr>
          <w:color w:val="000000"/>
        </w:rPr>
      </w:pPr>
      <w:r w:rsidRPr="00721A33">
        <w:rPr>
          <w:color w:val="000000"/>
        </w:rPr>
        <w:t>Zirabev</w:t>
      </w:r>
      <w:r w:rsidR="00426DA8" w:rsidRPr="00721A33">
        <w:rPr>
          <w:color w:val="000000"/>
        </w:rPr>
        <w:t xml:space="preserve"> is ontwikkeld en gemaakt om kanker te behandelen door het in de bloedbaan te injecteren. Het is niet ontwikkeld of gemaakt voor injectie in het oog. Het is daarom niet toegestaan om het op deze manier te gebruiken. Wanneer </w:t>
      </w:r>
      <w:r w:rsidRPr="00721A33">
        <w:rPr>
          <w:color w:val="000000"/>
        </w:rPr>
        <w:t>Zirabev</w:t>
      </w:r>
      <w:r w:rsidR="00426DA8" w:rsidRPr="00721A33">
        <w:rPr>
          <w:color w:val="000000"/>
        </w:rPr>
        <w:t xml:space="preserve"> direct in het oog wordt geïnjecteerd (dit gebruik is niet goedgekeurd), kunnen de volgende bijwerkingen optreden:</w:t>
      </w:r>
    </w:p>
    <w:p w14:paraId="205AA378" w14:textId="77777777" w:rsidR="00D15122" w:rsidRPr="00721A33" w:rsidRDefault="00D15122" w:rsidP="007F6E1B">
      <w:pPr>
        <w:rPr>
          <w:rFonts w:ascii="Times New Roman" w:eastAsia="Times New Roman" w:hAnsi="Times New Roman"/>
          <w:color w:val="000000"/>
        </w:rPr>
      </w:pPr>
    </w:p>
    <w:p w14:paraId="503E0816" w14:textId="77777777" w:rsidR="00D15122" w:rsidRPr="00721A33" w:rsidRDefault="009B0756" w:rsidP="00F4505C">
      <w:pPr>
        <w:pStyle w:val="BodyText"/>
        <w:numPr>
          <w:ilvl w:val="1"/>
          <w:numId w:val="52"/>
        </w:numPr>
        <w:tabs>
          <w:tab w:val="left" w:pos="545"/>
        </w:tabs>
        <w:spacing w:line="252" w:lineRule="exact"/>
        <w:rPr>
          <w:color w:val="000000"/>
        </w:rPr>
      </w:pPr>
      <w:r w:rsidRPr="00721A33">
        <w:rPr>
          <w:color w:val="000000"/>
        </w:rPr>
        <w:t>infectie of ontsteking van de oogbol,</w:t>
      </w:r>
    </w:p>
    <w:p w14:paraId="76C9177E" w14:textId="77777777" w:rsidR="00D15122" w:rsidRPr="00721A33" w:rsidRDefault="009B0756" w:rsidP="00F4505C">
      <w:pPr>
        <w:pStyle w:val="BodyText"/>
        <w:numPr>
          <w:ilvl w:val="1"/>
          <w:numId w:val="52"/>
        </w:numPr>
        <w:tabs>
          <w:tab w:val="left" w:pos="545"/>
        </w:tabs>
        <w:spacing w:line="252" w:lineRule="exact"/>
        <w:rPr>
          <w:color w:val="000000"/>
        </w:rPr>
      </w:pPr>
      <w:r w:rsidRPr="00721A33">
        <w:rPr>
          <w:color w:val="000000"/>
        </w:rPr>
        <w:t>roodheid van het oog, kleine deeltjes of vlekjes in uw zicht ("drijvers"), oogpijn,</w:t>
      </w:r>
    </w:p>
    <w:p w14:paraId="1B97455F" w14:textId="77777777" w:rsidR="00D15122" w:rsidRPr="00721A33" w:rsidRDefault="009B0756" w:rsidP="00F4505C">
      <w:pPr>
        <w:pStyle w:val="BodyText"/>
        <w:numPr>
          <w:ilvl w:val="1"/>
          <w:numId w:val="52"/>
        </w:numPr>
        <w:tabs>
          <w:tab w:val="left" w:pos="545"/>
        </w:tabs>
        <w:spacing w:line="252" w:lineRule="exact"/>
        <w:rPr>
          <w:color w:val="000000"/>
        </w:rPr>
      </w:pPr>
      <w:r w:rsidRPr="00721A33">
        <w:rPr>
          <w:color w:val="000000"/>
        </w:rPr>
        <w:t>lichtflitsen en "drijvers" zien, wat zich kan ontwikkelen tot gedeeltelijk verlies van uw zicht,</w:t>
      </w:r>
    </w:p>
    <w:p w14:paraId="154D0616" w14:textId="77777777" w:rsidR="00D15122" w:rsidRPr="00721A33" w:rsidRDefault="009B0756" w:rsidP="00F4505C">
      <w:pPr>
        <w:pStyle w:val="BodyText"/>
        <w:numPr>
          <w:ilvl w:val="1"/>
          <w:numId w:val="52"/>
        </w:numPr>
        <w:tabs>
          <w:tab w:val="left" w:pos="545"/>
        </w:tabs>
        <w:spacing w:line="252" w:lineRule="exact"/>
        <w:rPr>
          <w:color w:val="000000"/>
        </w:rPr>
      </w:pPr>
      <w:r w:rsidRPr="00721A33">
        <w:rPr>
          <w:color w:val="000000"/>
        </w:rPr>
        <w:t>verhoogde oogdruk,</w:t>
      </w:r>
    </w:p>
    <w:p w14:paraId="46EF32CA" w14:textId="77777777" w:rsidR="00D15122" w:rsidRPr="00721A33" w:rsidRDefault="009B0756" w:rsidP="00F4505C">
      <w:pPr>
        <w:pStyle w:val="BodyText"/>
        <w:numPr>
          <w:ilvl w:val="1"/>
          <w:numId w:val="52"/>
        </w:numPr>
        <w:tabs>
          <w:tab w:val="left" w:pos="545"/>
        </w:tabs>
        <w:rPr>
          <w:color w:val="000000"/>
        </w:rPr>
      </w:pPr>
      <w:r w:rsidRPr="00721A33">
        <w:rPr>
          <w:color w:val="000000"/>
        </w:rPr>
        <w:t>bloedingen in het oog.</w:t>
      </w:r>
    </w:p>
    <w:p w14:paraId="617C3D15" w14:textId="77777777" w:rsidR="00D15122" w:rsidRPr="00721A33" w:rsidRDefault="00D15122" w:rsidP="007F6E1B">
      <w:pPr>
        <w:rPr>
          <w:rFonts w:ascii="Times New Roman" w:eastAsia="Times New Roman" w:hAnsi="Times New Roman"/>
          <w:color w:val="000000"/>
        </w:rPr>
      </w:pPr>
    </w:p>
    <w:p w14:paraId="76403654"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Het melden van bijwerkingen</w:t>
      </w:r>
    </w:p>
    <w:p w14:paraId="18711D58" w14:textId="458DCC94" w:rsidR="00D15122" w:rsidRPr="00721A33" w:rsidRDefault="009B0756" w:rsidP="007F6E1B">
      <w:pPr>
        <w:pStyle w:val="BodyText"/>
        <w:ind w:left="0" w:right="265"/>
        <w:rPr>
          <w:color w:val="000000"/>
        </w:rPr>
      </w:pPr>
      <w:r w:rsidRPr="00721A33">
        <w:rPr>
          <w:color w:val="000000"/>
        </w:rPr>
        <w:t xml:space="preserve">Krijgt u last van bijwerkingen, neem dan contact op met uw arts, apotheker of verpleegkundige. Dit geldt ook voor mogelijke bijwerkingen die niet in deze bijsluiter staan. U kunt bijwerkingen ook rechtstreeks melden via </w:t>
      </w:r>
      <w:r w:rsidRPr="00BA7C53">
        <w:rPr>
          <w:color w:val="000000"/>
          <w:highlight w:val="lightGray"/>
        </w:rPr>
        <w:t>het nationale meldsysteem zoals vermeld in</w:t>
      </w:r>
      <w:r w:rsidRPr="0031085C">
        <w:rPr>
          <w:color w:val="000000"/>
          <w:highlight w:val="lightGray"/>
        </w:rPr>
        <w:t xml:space="preserve"> </w:t>
      </w:r>
      <w:hyperlink r:id="rId14" w:history="1">
        <w:r w:rsidRPr="00BA7C53">
          <w:rPr>
            <w:rStyle w:val="Hyperlink"/>
          </w:rPr>
          <w:t>aanhangsel V</w:t>
        </w:r>
      </w:hyperlink>
      <w:r w:rsidRPr="00721A33">
        <w:rPr>
          <w:color w:val="000000"/>
        </w:rPr>
        <w:t>. Door bijwerkingen te melden, kunt u ons helpen meer informatie te verkrijgen over de veiligheid van dit geneesmiddel.</w:t>
      </w:r>
    </w:p>
    <w:p w14:paraId="467F70F1" w14:textId="77777777" w:rsidR="00D15122" w:rsidRPr="00721A33" w:rsidRDefault="00D15122" w:rsidP="007F6E1B">
      <w:pPr>
        <w:rPr>
          <w:rFonts w:ascii="Times New Roman" w:eastAsia="Times New Roman" w:hAnsi="Times New Roman"/>
          <w:color w:val="000000"/>
        </w:rPr>
      </w:pPr>
    </w:p>
    <w:p w14:paraId="221C9B54" w14:textId="77777777" w:rsidR="00D15122" w:rsidRPr="00721A33" w:rsidRDefault="00D15122" w:rsidP="007F6E1B">
      <w:pPr>
        <w:rPr>
          <w:rFonts w:ascii="Times New Roman" w:eastAsia="Times New Roman" w:hAnsi="Times New Roman"/>
          <w:color w:val="000000"/>
        </w:rPr>
      </w:pPr>
    </w:p>
    <w:p w14:paraId="3E7FADD2" w14:textId="77777777" w:rsidR="00D15122" w:rsidRPr="00721A33" w:rsidRDefault="00714208" w:rsidP="00953253">
      <w:pPr>
        <w:spacing w:line="250" w:lineRule="exact"/>
        <w:rPr>
          <w:rFonts w:ascii="Times New Roman" w:hAnsi="Times New Roman"/>
          <w:b/>
          <w:color w:val="000000"/>
        </w:rPr>
      </w:pPr>
      <w:r w:rsidRPr="00721A33">
        <w:rPr>
          <w:rFonts w:ascii="Times New Roman" w:hAnsi="Times New Roman"/>
          <w:b/>
          <w:color w:val="000000"/>
        </w:rPr>
        <w:t>5.</w:t>
      </w:r>
      <w:r w:rsidRPr="00721A33">
        <w:rPr>
          <w:rFonts w:ascii="Times New Roman" w:hAnsi="Times New Roman"/>
          <w:b/>
          <w:color w:val="000000"/>
        </w:rPr>
        <w:tab/>
        <w:t>Hoe bewaart u dit middel?</w:t>
      </w:r>
    </w:p>
    <w:p w14:paraId="433C35FE" w14:textId="77777777" w:rsidR="00D15122" w:rsidRPr="00721A33" w:rsidRDefault="00D15122" w:rsidP="007F6E1B">
      <w:pPr>
        <w:rPr>
          <w:rFonts w:ascii="Times New Roman" w:eastAsia="Times New Roman" w:hAnsi="Times New Roman"/>
          <w:bCs/>
          <w:color w:val="000000"/>
        </w:rPr>
      </w:pPr>
    </w:p>
    <w:p w14:paraId="77F02FE8" w14:textId="77777777" w:rsidR="00D15122" w:rsidRPr="00721A33" w:rsidRDefault="009B0756" w:rsidP="007F6E1B">
      <w:pPr>
        <w:pStyle w:val="BodyText"/>
        <w:ind w:left="0"/>
        <w:rPr>
          <w:color w:val="000000"/>
        </w:rPr>
      </w:pPr>
      <w:r w:rsidRPr="00721A33">
        <w:rPr>
          <w:color w:val="000000"/>
        </w:rPr>
        <w:t>Buiten het zicht en bereik van kinderen houden.</w:t>
      </w:r>
    </w:p>
    <w:p w14:paraId="546AC0EE" w14:textId="77777777" w:rsidR="00D15122" w:rsidRPr="00721A33" w:rsidRDefault="00D15122" w:rsidP="007F6E1B">
      <w:pPr>
        <w:rPr>
          <w:rFonts w:ascii="Times New Roman" w:eastAsia="Times New Roman" w:hAnsi="Times New Roman"/>
          <w:color w:val="000000"/>
        </w:rPr>
      </w:pPr>
    </w:p>
    <w:p w14:paraId="1E7848CC" w14:textId="77777777" w:rsidR="00313FC6" w:rsidRPr="00721A33" w:rsidRDefault="009B0756" w:rsidP="007F6E1B">
      <w:pPr>
        <w:pStyle w:val="BodyText"/>
        <w:ind w:left="0" w:right="265"/>
        <w:rPr>
          <w:color w:val="000000"/>
        </w:rPr>
      </w:pPr>
      <w:r w:rsidRPr="00721A33">
        <w:rPr>
          <w:color w:val="000000"/>
        </w:rPr>
        <w:t xml:space="preserve">Gebruik dit geneesmiddel niet meer na de uiterste houdbaarheidsdatum. Die </w:t>
      </w:r>
      <w:r w:rsidR="000338E3" w:rsidRPr="00721A33">
        <w:rPr>
          <w:color w:val="000000"/>
        </w:rPr>
        <w:t xml:space="preserve">vindt u </w:t>
      </w:r>
      <w:r w:rsidRPr="00721A33">
        <w:rPr>
          <w:color w:val="000000"/>
        </w:rPr>
        <w:t>op de buitenverpakking en het etiket van de flacon na EXP. Daar staat een maand en een jaar. De laatste dag van die maand is de uiterste houdbaarheidsdatum.</w:t>
      </w:r>
    </w:p>
    <w:p w14:paraId="078D87E4" w14:textId="77777777" w:rsidR="00313FC6" w:rsidRPr="00721A33" w:rsidRDefault="00313FC6" w:rsidP="007F6E1B">
      <w:pPr>
        <w:pStyle w:val="BodyText"/>
        <w:ind w:left="0" w:right="265"/>
        <w:rPr>
          <w:color w:val="000000"/>
        </w:rPr>
      </w:pPr>
    </w:p>
    <w:p w14:paraId="5BA2D7C5" w14:textId="3FF40672" w:rsidR="00D15122" w:rsidRPr="00721A33" w:rsidRDefault="009B0756" w:rsidP="007F6E1B">
      <w:pPr>
        <w:pStyle w:val="BodyText"/>
        <w:ind w:left="0" w:right="265"/>
        <w:rPr>
          <w:color w:val="000000"/>
        </w:rPr>
      </w:pPr>
      <w:r w:rsidRPr="00721A33">
        <w:rPr>
          <w:color w:val="000000"/>
        </w:rPr>
        <w:t>Bewaren in de koelkast (2</w:t>
      </w:r>
      <w:r w:rsidR="007039EA">
        <w:rPr>
          <w:color w:val="000000"/>
        </w:rPr>
        <w:t xml:space="preserve"> </w:t>
      </w:r>
      <w:r w:rsidRPr="00721A33">
        <w:rPr>
          <w:color w:val="000000"/>
        </w:rPr>
        <w:t>°C</w:t>
      </w:r>
      <w:r w:rsidRPr="00721A33">
        <w:rPr>
          <w:color w:val="000000"/>
        </w:rPr>
        <w:noBreakHyphen/>
        <w:t>8</w:t>
      </w:r>
      <w:r w:rsidR="007039EA">
        <w:rPr>
          <w:color w:val="000000"/>
        </w:rPr>
        <w:t xml:space="preserve"> </w:t>
      </w:r>
      <w:r w:rsidRPr="00721A33">
        <w:rPr>
          <w:color w:val="000000"/>
        </w:rPr>
        <w:t>°C). Niet in de vriezer bewaren.</w:t>
      </w:r>
    </w:p>
    <w:p w14:paraId="113C8546" w14:textId="77777777" w:rsidR="00D15122" w:rsidRPr="00721A33" w:rsidRDefault="009B0756" w:rsidP="007F6E1B">
      <w:pPr>
        <w:pStyle w:val="BodyText"/>
        <w:ind w:left="0" w:right="265"/>
        <w:rPr>
          <w:color w:val="000000"/>
        </w:rPr>
      </w:pPr>
      <w:r w:rsidRPr="00721A33">
        <w:rPr>
          <w:color w:val="000000"/>
        </w:rPr>
        <w:t>De flacon in de buitenverpakking bewaren ter bescherming tegen licht.</w:t>
      </w:r>
    </w:p>
    <w:p w14:paraId="59D186B3" w14:textId="77777777" w:rsidR="00D15122" w:rsidRPr="00721A33" w:rsidRDefault="00D15122" w:rsidP="007F6E1B">
      <w:pPr>
        <w:pStyle w:val="BodyText"/>
        <w:ind w:left="0" w:right="265"/>
        <w:rPr>
          <w:color w:val="000000"/>
        </w:rPr>
      </w:pPr>
    </w:p>
    <w:p w14:paraId="56296AAD" w14:textId="7DB5E7A3" w:rsidR="005B696B" w:rsidRPr="00721A33" w:rsidRDefault="009B0756" w:rsidP="007F6E1B">
      <w:pPr>
        <w:pStyle w:val="BodyText"/>
        <w:ind w:left="0" w:right="265"/>
        <w:rPr>
          <w:color w:val="000000"/>
        </w:rPr>
      </w:pPr>
      <w:r w:rsidRPr="00721A33">
        <w:rPr>
          <w:color w:val="000000"/>
        </w:rPr>
        <w:t xml:space="preserve">Infusieoplossingen </w:t>
      </w:r>
      <w:r w:rsidR="00A503E8" w:rsidRPr="00721A33">
        <w:rPr>
          <w:color w:val="000000"/>
        </w:rPr>
        <w:t xml:space="preserve">moeten </w:t>
      </w:r>
      <w:r w:rsidRPr="00721A33">
        <w:rPr>
          <w:color w:val="000000"/>
        </w:rPr>
        <w:t xml:space="preserve">onmiddellijk na verdunning worden gebruikt. </w:t>
      </w:r>
      <w:r w:rsidR="005B696B" w:rsidRPr="00721A33">
        <w:rPr>
          <w:color w:val="000000"/>
        </w:rPr>
        <w:t>Wanneer de infusieoplossing niet direct gebruikt wordt, is de gebruiker verantwoordelijk voor de bewaartijd en -omstandigheden tijdens gebruik en deze zullen gewoonlijk niet langer zijn dan 24 uur bij 2</w:t>
      </w:r>
      <w:r w:rsidR="007039EA">
        <w:rPr>
          <w:color w:val="000000"/>
        </w:rPr>
        <w:t xml:space="preserve"> </w:t>
      </w:r>
      <w:r w:rsidR="005B696B" w:rsidRPr="00721A33">
        <w:rPr>
          <w:color w:val="000000"/>
        </w:rPr>
        <w:t>°C tot 8</w:t>
      </w:r>
      <w:r w:rsidR="007039EA">
        <w:rPr>
          <w:color w:val="000000"/>
        </w:rPr>
        <w:t xml:space="preserve"> </w:t>
      </w:r>
      <w:r w:rsidR="005B696B" w:rsidRPr="00721A33">
        <w:rPr>
          <w:color w:val="000000"/>
        </w:rPr>
        <w:t>°C, tenzij verdunning heeft plaatsgevonden in een steriele omgeving. Als de verdunning heeft plaatsgevonden in een steriele omgeving is Zirabev na verdunning stabiel gedurende 35 dagen bij 2</w:t>
      </w:r>
      <w:r w:rsidR="007039EA">
        <w:rPr>
          <w:color w:val="000000"/>
        </w:rPr>
        <w:t xml:space="preserve"> </w:t>
      </w:r>
      <w:r w:rsidR="005B696B" w:rsidRPr="00721A33">
        <w:rPr>
          <w:color w:val="000000"/>
        </w:rPr>
        <w:t>°C tot 8</w:t>
      </w:r>
      <w:r w:rsidR="007039EA">
        <w:rPr>
          <w:color w:val="000000"/>
        </w:rPr>
        <w:t xml:space="preserve"> </w:t>
      </w:r>
      <w:r w:rsidR="005B696B" w:rsidRPr="00721A33">
        <w:rPr>
          <w:color w:val="000000"/>
        </w:rPr>
        <w:t>°C, of gedurende 48 uur bij temperaturen tot 30</w:t>
      </w:r>
      <w:r w:rsidR="007039EA">
        <w:rPr>
          <w:color w:val="000000"/>
        </w:rPr>
        <w:t xml:space="preserve"> </w:t>
      </w:r>
      <w:r w:rsidR="005B696B" w:rsidRPr="00721A33">
        <w:rPr>
          <w:color w:val="000000"/>
        </w:rPr>
        <w:t>°C.</w:t>
      </w:r>
    </w:p>
    <w:p w14:paraId="0DEE4D09" w14:textId="77777777" w:rsidR="005B696B" w:rsidRPr="00721A33" w:rsidRDefault="005B696B" w:rsidP="007F6E1B">
      <w:pPr>
        <w:pStyle w:val="BodyText"/>
        <w:ind w:left="0" w:right="265"/>
        <w:rPr>
          <w:color w:val="000000"/>
        </w:rPr>
      </w:pPr>
    </w:p>
    <w:p w14:paraId="0A0E121D" w14:textId="77777777" w:rsidR="00D15122" w:rsidRPr="00721A33" w:rsidRDefault="009B0756" w:rsidP="007F6E1B">
      <w:pPr>
        <w:pStyle w:val="BodyText"/>
        <w:ind w:left="0" w:right="265"/>
        <w:rPr>
          <w:color w:val="000000"/>
        </w:rPr>
      </w:pPr>
      <w:r w:rsidRPr="00721A33">
        <w:rPr>
          <w:color w:val="000000"/>
        </w:rPr>
        <w:t xml:space="preserve">Gebruik </w:t>
      </w:r>
      <w:r w:rsidR="007119C4" w:rsidRPr="00721A33">
        <w:rPr>
          <w:color w:val="000000"/>
        </w:rPr>
        <w:t>Zirabev</w:t>
      </w:r>
      <w:r w:rsidRPr="00721A33">
        <w:rPr>
          <w:color w:val="000000"/>
        </w:rPr>
        <w:t xml:space="preserve"> niet als u vóór toediening fijne neerslag of verkleuring opmerkt.</w:t>
      </w:r>
    </w:p>
    <w:p w14:paraId="58D98CB8" w14:textId="77777777" w:rsidR="00D15122" w:rsidRPr="00721A33" w:rsidRDefault="00D15122" w:rsidP="007F6E1B">
      <w:pPr>
        <w:pStyle w:val="BodyText"/>
        <w:ind w:left="0" w:right="265"/>
        <w:rPr>
          <w:color w:val="000000"/>
        </w:rPr>
      </w:pPr>
    </w:p>
    <w:p w14:paraId="2CF852CD" w14:textId="26AD93F4" w:rsidR="00D15122" w:rsidRPr="00721A33" w:rsidRDefault="009B0756" w:rsidP="007F6E1B">
      <w:pPr>
        <w:pStyle w:val="BodyText"/>
        <w:ind w:left="0" w:right="265"/>
        <w:rPr>
          <w:color w:val="000000"/>
        </w:rPr>
      </w:pPr>
      <w:r w:rsidRPr="00721A33">
        <w:rPr>
          <w:color w:val="000000"/>
        </w:rPr>
        <w:t xml:space="preserve">Spoel geneesmiddelen niet door de gootsteen of de </w:t>
      </w:r>
      <w:r w:rsidR="007039EA">
        <w:rPr>
          <w:color w:val="000000"/>
        </w:rPr>
        <w:t>wc</w:t>
      </w:r>
      <w:r w:rsidRPr="00721A33">
        <w:rPr>
          <w:color w:val="000000"/>
        </w:rPr>
        <w:t xml:space="preserve"> en gooi ze niet in de vuilnisbak. Vraag uw apotheker wat u met geneesmiddelen moet doen die u niet meer gebruikt. </w:t>
      </w:r>
      <w:r w:rsidR="00C708FC" w:rsidRPr="00721A33">
        <w:rPr>
          <w:color w:val="000000"/>
        </w:rPr>
        <w:t>Als u geneesmiddelen op de juiste manier afvoert</w:t>
      </w:r>
      <w:r w:rsidRPr="00721A33">
        <w:rPr>
          <w:color w:val="000000"/>
        </w:rPr>
        <w:t xml:space="preserve"> worden </w:t>
      </w:r>
      <w:r w:rsidR="00C708FC" w:rsidRPr="00721A33">
        <w:rPr>
          <w:color w:val="000000"/>
        </w:rPr>
        <w:t xml:space="preserve">ze </w:t>
      </w:r>
      <w:r w:rsidRPr="00721A33">
        <w:rPr>
          <w:color w:val="000000"/>
        </w:rPr>
        <w:t xml:space="preserve">op een verantwoorde manier vernietigd en komen </w:t>
      </w:r>
      <w:r w:rsidR="00C708FC" w:rsidRPr="00721A33">
        <w:rPr>
          <w:color w:val="000000"/>
        </w:rPr>
        <w:t xml:space="preserve">ze </w:t>
      </w:r>
      <w:r w:rsidRPr="00721A33">
        <w:rPr>
          <w:color w:val="000000"/>
        </w:rPr>
        <w:t>niet in het milieu terecht.</w:t>
      </w:r>
    </w:p>
    <w:p w14:paraId="4D8D41C9" w14:textId="77777777" w:rsidR="00D15122" w:rsidRPr="00721A33" w:rsidRDefault="00D15122" w:rsidP="007F6E1B">
      <w:pPr>
        <w:rPr>
          <w:rFonts w:ascii="Times New Roman" w:eastAsia="Times New Roman" w:hAnsi="Times New Roman"/>
          <w:color w:val="000000"/>
        </w:rPr>
      </w:pPr>
    </w:p>
    <w:p w14:paraId="3F21A884" w14:textId="77777777" w:rsidR="00D15122" w:rsidRPr="00721A33" w:rsidRDefault="00D15122" w:rsidP="007F6E1B">
      <w:pPr>
        <w:rPr>
          <w:rFonts w:ascii="Times New Roman" w:eastAsia="Times New Roman" w:hAnsi="Times New Roman"/>
          <w:color w:val="000000"/>
        </w:rPr>
      </w:pPr>
    </w:p>
    <w:p w14:paraId="094AAA65" w14:textId="77777777" w:rsidR="004666BE" w:rsidRPr="00721A33" w:rsidRDefault="00714208" w:rsidP="00953253">
      <w:pPr>
        <w:spacing w:line="250" w:lineRule="exact"/>
        <w:rPr>
          <w:rFonts w:ascii="Times New Roman" w:hAnsi="Times New Roman"/>
          <w:b/>
          <w:color w:val="000000"/>
        </w:rPr>
      </w:pPr>
      <w:r w:rsidRPr="00721A33">
        <w:rPr>
          <w:rFonts w:ascii="Times New Roman" w:hAnsi="Times New Roman"/>
          <w:b/>
          <w:color w:val="000000"/>
        </w:rPr>
        <w:t>6.</w:t>
      </w:r>
      <w:r w:rsidRPr="00721A33">
        <w:rPr>
          <w:rFonts w:ascii="Times New Roman" w:hAnsi="Times New Roman"/>
          <w:b/>
          <w:color w:val="000000"/>
        </w:rPr>
        <w:tab/>
        <w:t xml:space="preserve">Inhoud van de verpakking en overige informatie </w:t>
      </w:r>
    </w:p>
    <w:p w14:paraId="1077A163" w14:textId="77777777" w:rsidR="00953253" w:rsidRPr="00721A33" w:rsidRDefault="00953253" w:rsidP="00953253">
      <w:pPr>
        <w:spacing w:line="250" w:lineRule="exact"/>
        <w:rPr>
          <w:rFonts w:ascii="Times New Roman" w:hAnsi="Times New Roman"/>
          <w:b/>
          <w:color w:val="000000"/>
        </w:rPr>
      </w:pPr>
    </w:p>
    <w:p w14:paraId="58770B62"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Welke stoffen zitten er in dit middel?</w:t>
      </w:r>
    </w:p>
    <w:p w14:paraId="69FCA62F" w14:textId="77777777" w:rsidR="00953253" w:rsidRPr="00721A33" w:rsidRDefault="00953253" w:rsidP="00953253">
      <w:pPr>
        <w:spacing w:line="250" w:lineRule="exact"/>
        <w:rPr>
          <w:rFonts w:ascii="Times New Roman" w:hAnsi="Times New Roman"/>
          <w:b/>
          <w:color w:val="000000"/>
        </w:rPr>
      </w:pPr>
    </w:p>
    <w:p w14:paraId="1C805562" w14:textId="77777777" w:rsidR="00D15122" w:rsidRPr="00721A33" w:rsidRDefault="009B0756" w:rsidP="003E11A3">
      <w:pPr>
        <w:pStyle w:val="BodyText"/>
        <w:numPr>
          <w:ilvl w:val="0"/>
          <w:numId w:val="3"/>
        </w:numPr>
        <w:ind w:left="567" w:right="450" w:hanging="567"/>
        <w:rPr>
          <w:color w:val="000000"/>
        </w:rPr>
      </w:pPr>
      <w:r w:rsidRPr="00721A33">
        <w:rPr>
          <w:color w:val="000000"/>
        </w:rPr>
        <w:t>De werkzame stof in dit middel is bevacizumab. Elke ml concentraat bevat 25 mg bevacizumab.</w:t>
      </w:r>
    </w:p>
    <w:p w14:paraId="02585132" w14:textId="77777777" w:rsidR="00D15122" w:rsidRPr="00721A33" w:rsidRDefault="009B0756" w:rsidP="00E4425F">
      <w:pPr>
        <w:pStyle w:val="BodyText"/>
        <w:ind w:left="567" w:right="450"/>
        <w:rPr>
          <w:color w:val="000000"/>
        </w:rPr>
      </w:pPr>
      <w:r w:rsidRPr="00721A33">
        <w:rPr>
          <w:color w:val="000000"/>
        </w:rPr>
        <w:t>Elke 4 ml flacon bevat 100 mg bevacizumab.</w:t>
      </w:r>
    </w:p>
    <w:p w14:paraId="112F8E4F" w14:textId="77777777" w:rsidR="00D15122" w:rsidRPr="00721A33" w:rsidRDefault="009B0756" w:rsidP="00E4425F">
      <w:pPr>
        <w:pStyle w:val="BodyText"/>
        <w:ind w:left="567"/>
        <w:rPr>
          <w:color w:val="000000"/>
        </w:rPr>
      </w:pPr>
      <w:r w:rsidRPr="00721A33">
        <w:rPr>
          <w:color w:val="000000"/>
        </w:rPr>
        <w:t>Elke 16 ml flacon bevat 400 mg bevacizumab.</w:t>
      </w:r>
    </w:p>
    <w:p w14:paraId="68732771" w14:textId="286C1134" w:rsidR="00D15122" w:rsidRPr="00721A33" w:rsidRDefault="009B0756" w:rsidP="003E11A3">
      <w:pPr>
        <w:pStyle w:val="BodyText"/>
        <w:numPr>
          <w:ilvl w:val="0"/>
          <w:numId w:val="3"/>
        </w:numPr>
        <w:ind w:left="567" w:right="463" w:hanging="567"/>
        <w:rPr>
          <w:color w:val="000000"/>
        </w:rPr>
      </w:pPr>
      <w:r w:rsidRPr="00721A33">
        <w:rPr>
          <w:color w:val="000000"/>
        </w:rPr>
        <w:t>De andere stoffen in dit middel zijn sucrose, barnsteenzuur, dinatriumedetaat, polysorbaat 80</w:t>
      </w:r>
      <w:r w:rsidR="00194AB3">
        <w:rPr>
          <w:color w:val="000000"/>
        </w:rPr>
        <w:t xml:space="preserve"> (E 433)</w:t>
      </w:r>
      <w:r w:rsidRPr="00721A33">
        <w:rPr>
          <w:color w:val="000000"/>
        </w:rPr>
        <w:t>, natriumhydroxide (voor pH-aanpassing)</w:t>
      </w:r>
      <w:r w:rsidR="006D461B" w:rsidRPr="00721A33">
        <w:rPr>
          <w:color w:val="000000"/>
        </w:rPr>
        <w:t xml:space="preserve"> en</w:t>
      </w:r>
      <w:r w:rsidRPr="00721A33">
        <w:rPr>
          <w:color w:val="000000"/>
        </w:rPr>
        <w:t xml:space="preserve"> water voor injecties</w:t>
      </w:r>
      <w:r w:rsidR="000E45CC" w:rsidRPr="00721A33">
        <w:rPr>
          <w:color w:val="000000"/>
        </w:rPr>
        <w:t xml:space="preserve"> (zie rubriek 2 ‘Zirabev bevat natrium</w:t>
      </w:r>
      <w:r w:rsidR="00194AB3">
        <w:rPr>
          <w:color w:val="000000"/>
        </w:rPr>
        <w:t xml:space="preserve"> en polysorbaat 80</w:t>
      </w:r>
      <w:r w:rsidR="000E45CC" w:rsidRPr="00721A33">
        <w:rPr>
          <w:color w:val="000000"/>
        </w:rPr>
        <w:t>’)</w:t>
      </w:r>
      <w:r w:rsidRPr="00721A33">
        <w:rPr>
          <w:color w:val="000000"/>
        </w:rPr>
        <w:t>.</w:t>
      </w:r>
    </w:p>
    <w:p w14:paraId="24BD1A7B" w14:textId="77777777" w:rsidR="00D15122" w:rsidRPr="00721A33" w:rsidRDefault="00D15122" w:rsidP="007F6E1B">
      <w:pPr>
        <w:rPr>
          <w:rFonts w:ascii="Times New Roman" w:eastAsia="Times New Roman" w:hAnsi="Times New Roman"/>
          <w:color w:val="000000"/>
        </w:rPr>
      </w:pPr>
    </w:p>
    <w:p w14:paraId="05ADA0E7"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 xml:space="preserve">Hoe ziet </w:t>
      </w:r>
      <w:r w:rsidR="007119C4" w:rsidRPr="00721A33">
        <w:rPr>
          <w:rFonts w:ascii="Times New Roman" w:hAnsi="Times New Roman"/>
          <w:b/>
          <w:color w:val="000000"/>
        </w:rPr>
        <w:t>Zirabev</w:t>
      </w:r>
      <w:r w:rsidRPr="00721A33">
        <w:rPr>
          <w:rFonts w:ascii="Times New Roman" w:hAnsi="Times New Roman"/>
          <w:b/>
          <w:color w:val="000000"/>
        </w:rPr>
        <w:t xml:space="preserve"> eruit en hoeveel zit er in een verpakking?</w:t>
      </w:r>
    </w:p>
    <w:p w14:paraId="71026494" w14:textId="77777777" w:rsidR="00D15122" w:rsidRPr="00721A33" w:rsidRDefault="007119C4" w:rsidP="007F6E1B">
      <w:pPr>
        <w:pStyle w:val="BodyText"/>
        <w:ind w:left="0" w:right="19"/>
        <w:rPr>
          <w:color w:val="000000"/>
        </w:rPr>
      </w:pPr>
      <w:r w:rsidRPr="00721A33">
        <w:rPr>
          <w:color w:val="000000"/>
        </w:rPr>
        <w:t>Zirabev</w:t>
      </w:r>
      <w:r w:rsidR="00426DA8" w:rsidRPr="00721A33">
        <w:rPr>
          <w:color w:val="000000"/>
        </w:rPr>
        <w:t xml:space="preserve"> is een concentraat voor oplossing voor infusie. Het concentraat is een heldere tot licht opa</w:t>
      </w:r>
      <w:r w:rsidR="00A503E8" w:rsidRPr="00721A33">
        <w:rPr>
          <w:color w:val="000000"/>
        </w:rPr>
        <w:t>a</w:t>
      </w:r>
      <w:r w:rsidR="00426DA8" w:rsidRPr="00721A33">
        <w:rPr>
          <w:color w:val="000000"/>
        </w:rPr>
        <w:t>l</w:t>
      </w:r>
      <w:r w:rsidR="00A503E8" w:rsidRPr="00721A33">
        <w:rPr>
          <w:color w:val="000000"/>
        </w:rPr>
        <w:t>achtige</w:t>
      </w:r>
      <w:r w:rsidR="00426DA8" w:rsidRPr="00721A33">
        <w:rPr>
          <w:color w:val="000000"/>
        </w:rPr>
        <w:t xml:space="preserve">, kleurloze tot lichtbruine vloeistof in een glazen flacon met een rubberen stop. Elke flacon bevat 100 mg bevacizumab in 4 ml oplossing of 400 mg bevacizumab in 16 ml oplossing. Elke verpakking </w:t>
      </w:r>
      <w:r w:rsidRPr="00721A33">
        <w:rPr>
          <w:color w:val="000000"/>
        </w:rPr>
        <w:t>Zirabev</w:t>
      </w:r>
      <w:r w:rsidR="00426DA8" w:rsidRPr="00721A33">
        <w:rPr>
          <w:color w:val="000000"/>
        </w:rPr>
        <w:t xml:space="preserve"> bevat één flacon.</w:t>
      </w:r>
    </w:p>
    <w:p w14:paraId="03D9777B" w14:textId="77777777" w:rsidR="00D15122" w:rsidRPr="00721A33" w:rsidRDefault="00D15122" w:rsidP="007F6E1B">
      <w:pPr>
        <w:rPr>
          <w:rFonts w:ascii="Times New Roman" w:eastAsia="Times New Roman" w:hAnsi="Times New Roman"/>
          <w:color w:val="000000"/>
        </w:rPr>
      </w:pPr>
    </w:p>
    <w:p w14:paraId="48C96AF2" w14:textId="77777777" w:rsidR="00D15122" w:rsidRPr="00721A33" w:rsidRDefault="009B0756" w:rsidP="00002B07">
      <w:pPr>
        <w:keepNext/>
        <w:widowControl/>
        <w:spacing w:line="250" w:lineRule="exact"/>
        <w:rPr>
          <w:rFonts w:ascii="Times New Roman" w:hAnsi="Times New Roman"/>
          <w:b/>
          <w:color w:val="000000"/>
        </w:rPr>
      </w:pPr>
      <w:r w:rsidRPr="00721A33">
        <w:rPr>
          <w:rFonts w:ascii="Times New Roman" w:hAnsi="Times New Roman"/>
          <w:b/>
          <w:color w:val="000000"/>
        </w:rPr>
        <w:lastRenderedPageBreak/>
        <w:t>Houder van de vergunning voor het in de handel brengen</w:t>
      </w:r>
    </w:p>
    <w:p w14:paraId="7218A7C5" w14:textId="77777777" w:rsidR="000338E3" w:rsidRPr="00C7260C" w:rsidRDefault="00CE15F9" w:rsidP="00002B07">
      <w:pPr>
        <w:pStyle w:val="BodyText"/>
        <w:keepNext/>
        <w:widowControl/>
        <w:spacing w:line="251" w:lineRule="exact"/>
        <w:ind w:left="0"/>
        <w:rPr>
          <w:color w:val="000000"/>
        </w:rPr>
      </w:pPr>
      <w:r w:rsidRPr="00C7260C">
        <w:rPr>
          <w:color w:val="000000"/>
        </w:rPr>
        <w:t>Pfizer Europe MA EEIG</w:t>
      </w:r>
    </w:p>
    <w:p w14:paraId="36E912F3" w14:textId="77777777" w:rsidR="000338E3" w:rsidRPr="00C7260C" w:rsidRDefault="00CE15F9" w:rsidP="00002B07">
      <w:pPr>
        <w:pStyle w:val="BodyText"/>
        <w:keepNext/>
        <w:widowControl/>
        <w:spacing w:line="251" w:lineRule="exact"/>
        <w:ind w:left="0"/>
        <w:rPr>
          <w:color w:val="000000"/>
        </w:rPr>
      </w:pPr>
      <w:r w:rsidRPr="00C7260C">
        <w:rPr>
          <w:color w:val="000000"/>
        </w:rPr>
        <w:t>Pleinlaan 17</w:t>
      </w:r>
    </w:p>
    <w:p w14:paraId="2688BAC9" w14:textId="77777777" w:rsidR="000338E3" w:rsidRPr="00C7260C" w:rsidRDefault="00CE15F9" w:rsidP="00002B07">
      <w:pPr>
        <w:pStyle w:val="BodyText"/>
        <w:keepNext/>
        <w:widowControl/>
        <w:spacing w:line="251" w:lineRule="exact"/>
        <w:ind w:left="0"/>
        <w:rPr>
          <w:color w:val="000000"/>
          <w:lang w:val="en-GB"/>
        </w:rPr>
      </w:pPr>
      <w:r w:rsidRPr="00C7260C">
        <w:rPr>
          <w:color w:val="000000"/>
          <w:lang w:val="en-GB"/>
        </w:rPr>
        <w:t>1050 Brussel</w:t>
      </w:r>
    </w:p>
    <w:p w14:paraId="667287EF" w14:textId="77777777" w:rsidR="00B06C94" w:rsidRPr="00C7260C" w:rsidRDefault="00CE15F9" w:rsidP="00CE15F9">
      <w:pPr>
        <w:pStyle w:val="BodyText"/>
        <w:spacing w:line="251" w:lineRule="exact"/>
        <w:ind w:left="0"/>
        <w:rPr>
          <w:color w:val="000000"/>
          <w:lang w:val="en-GB"/>
        </w:rPr>
      </w:pPr>
      <w:proofErr w:type="spellStart"/>
      <w:r w:rsidRPr="00C7260C">
        <w:rPr>
          <w:color w:val="000000"/>
          <w:lang w:val="en-GB"/>
        </w:rPr>
        <w:t>België</w:t>
      </w:r>
      <w:proofErr w:type="spellEnd"/>
    </w:p>
    <w:p w14:paraId="52D5D0A3" w14:textId="77777777" w:rsidR="00D15122" w:rsidRPr="00C7260C" w:rsidRDefault="00D15122" w:rsidP="007F6E1B">
      <w:pPr>
        <w:rPr>
          <w:rFonts w:ascii="Times New Roman" w:eastAsia="Times New Roman" w:hAnsi="Times New Roman"/>
          <w:color w:val="000000"/>
          <w:lang w:val="en-GB"/>
        </w:rPr>
      </w:pPr>
    </w:p>
    <w:p w14:paraId="6FB1DDDF" w14:textId="77777777" w:rsidR="00D15122" w:rsidRPr="00C7260C" w:rsidRDefault="009B0756" w:rsidP="004424AE">
      <w:pPr>
        <w:keepNext/>
        <w:keepLines/>
        <w:spacing w:line="250" w:lineRule="exact"/>
        <w:rPr>
          <w:rFonts w:ascii="Times New Roman" w:hAnsi="Times New Roman"/>
          <w:b/>
          <w:color w:val="000000"/>
          <w:lang w:val="en-GB"/>
        </w:rPr>
      </w:pPr>
      <w:r w:rsidRPr="00C7260C">
        <w:rPr>
          <w:rFonts w:ascii="Times New Roman" w:hAnsi="Times New Roman"/>
          <w:b/>
          <w:color w:val="000000"/>
          <w:lang w:val="en-GB"/>
        </w:rPr>
        <w:t>Fabrikant</w:t>
      </w:r>
    </w:p>
    <w:p w14:paraId="544F43FC" w14:textId="77777777" w:rsidR="00953253" w:rsidRPr="00C7260C" w:rsidRDefault="007F5DAD" w:rsidP="004424AE">
      <w:pPr>
        <w:pStyle w:val="BodyText"/>
        <w:keepNext/>
        <w:keepLines/>
        <w:spacing w:line="251" w:lineRule="exact"/>
        <w:ind w:left="0"/>
        <w:rPr>
          <w:color w:val="000000"/>
          <w:lang w:val="en-US"/>
        </w:rPr>
      </w:pPr>
      <w:r w:rsidRPr="00C7260C">
        <w:rPr>
          <w:color w:val="000000"/>
          <w:lang w:val="en-US"/>
        </w:rPr>
        <w:t>Pfizer Service Company BV</w:t>
      </w:r>
    </w:p>
    <w:p w14:paraId="7FF002B2" w14:textId="186898D1" w:rsidR="00953253" w:rsidRPr="00C7260C" w:rsidRDefault="007F5DAD" w:rsidP="004424AE">
      <w:pPr>
        <w:pStyle w:val="BodyText"/>
        <w:keepNext/>
        <w:keepLines/>
        <w:spacing w:line="251" w:lineRule="exact"/>
        <w:ind w:left="0"/>
        <w:rPr>
          <w:color w:val="000000"/>
        </w:rPr>
      </w:pPr>
      <w:del w:id="18" w:author="Author" w:date="2025-08-01T20:40:00Z" w16du:dateUtc="2025-08-01T16:40:00Z">
        <w:r w:rsidRPr="00C7260C" w:rsidDel="00A24F0C">
          <w:rPr>
            <w:color w:val="000000"/>
          </w:rPr>
          <w:delText>Hoge Wei 10</w:delText>
        </w:r>
      </w:del>
      <w:ins w:id="19" w:author="Author" w:date="2025-08-01T20:40:00Z">
        <w:r w:rsidR="00A24F0C" w:rsidRPr="00A24F0C">
          <w:rPr>
            <w:color w:val="000000"/>
          </w:rPr>
          <w:t>Hermeslaan 11</w:t>
        </w:r>
      </w:ins>
    </w:p>
    <w:p w14:paraId="35A452F0" w14:textId="2CA744FC" w:rsidR="00953253" w:rsidRPr="00C7260C" w:rsidRDefault="007F5DAD" w:rsidP="007F5DAD">
      <w:pPr>
        <w:pStyle w:val="BodyText"/>
        <w:spacing w:line="251" w:lineRule="exact"/>
        <w:ind w:left="0"/>
        <w:rPr>
          <w:color w:val="000000"/>
        </w:rPr>
      </w:pPr>
      <w:del w:id="20" w:author="Author" w:date="2025-08-01T20:40:00Z" w16du:dateUtc="2025-08-01T16:40:00Z">
        <w:r w:rsidRPr="00C7260C" w:rsidDel="00A24F0C">
          <w:rPr>
            <w:color w:val="000000"/>
          </w:rPr>
          <w:delText>1930</w:delText>
        </w:r>
      </w:del>
      <w:ins w:id="21" w:author="Author" w:date="2025-08-01T20:40:00Z" w16du:dateUtc="2025-08-01T16:40:00Z">
        <w:r w:rsidR="00A24F0C">
          <w:rPr>
            <w:color w:val="000000"/>
          </w:rPr>
          <w:t>1932</w:t>
        </w:r>
      </w:ins>
      <w:r w:rsidRPr="00C7260C">
        <w:rPr>
          <w:color w:val="000000"/>
        </w:rPr>
        <w:t xml:space="preserve"> Zaventem</w:t>
      </w:r>
    </w:p>
    <w:p w14:paraId="7C0E86CB" w14:textId="77777777" w:rsidR="007F5DAD" w:rsidRPr="00E0206D" w:rsidRDefault="007F5DAD" w:rsidP="007F5DAD">
      <w:pPr>
        <w:pStyle w:val="BodyText"/>
        <w:spacing w:line="251" w:lineRule="exact"/>
        <w:ind w:left="0"/>
        <w:rPr>
          <w:color w:val="000000"/>
        </w:rPr>
      </w:pPr>
      <w:r w:rsidRPr="00E0206D">
        <w:rPr>
          <w:color w:val="000000"/>
        </w:rPr>
        <w:t>België</w:t>
      </w:r>
    </w:p>
    <w:p w14:paraId="54561022" w14:textId="77777777" w:rsidR="002F1776" w:rsidRPr="00E0206D" w:rsidRDefault="002F1776" w:rsidP="007F6E1B">
      <w:pPr>
        <w:pStyle w:val="BodyText"/>
        <w:spacing w:line="251" w:lineRule="exact"/>
        <w:ind w:left="0"/>
        <w:rPr>
          <w:color w:val="000000"/>
        </w:rPr>
      </w:pPr>
    </w:p>
    <w:p w14:paraId="04B5C1E5" w14:textId="77777777" w:rsidR="00D15122" w:rsidRPr="00721A33" w:rsidRDefault="009B0756" w:rsidP="007F6E1B">
      <w:pPr>
        <w:pStyle w:val="BodyText"/>
        <w:ind w:left="0" w:right="450"/>
        <w:rPr>
          <w:color w:val="000000"/>
        </w:rPr>
      </w:pPr>
      <w:r w:rsidRPr="00721A33">
        <w:rPr>
          <w:color w:val="000000"/>
        </w:rPr>
        <w:t xml:space="preserve">Neem voor alle informatie </w:t>
      </w:r>
      <w:r w:rsidR="00C708FC" w:rsidRPr="00721A33">
        <w:rPr>
          <w:color w:val="000000"/>
        </w:rPr>
        <w:t xml:space="preserve">over </w:t>
      </w:r>
      <w:r w:rsidRPr="00721A33">
        <w:rPr>
          <w:color w:val="000000"/>
        </w:rPr>
        <w:t>dit geneesmiddel contact op met de lokale vertegenwoordiger van de houder van de vergunning voor het in de handel brengen:</w:t>
      </w:r>
    </w:p>
    <w:p w14:paraId="4BDC23FD" w14:textId="77777777" w:rsidR="00D15122" w:rsidRPr="00721A33" w:rsidRDefault="00D15122" w:rsidP="00E4425F">
      <w:pPr>
        <w:rPr>
          <w:rFonts w:ascii="Times New Roman" w:eastAsia="Times New Roman" w:hAnsi="Times New Roman"/>
          <w:color w:val="000000"/>
        </w:rPr>
      </w:pPr>
    </w:p>
    <w:tbl>
      <w:tblPr>
        <w:tblW w:w="5000" w:type="pct"/>
        <w:tblLook w:val="04A0" w:firstRow="1" w:lastRow="0" w:firstColumn="1" w:lastColumn="0" w:noHBand="0" w:noVBand="1"/>
      </w:tblPr>
      <w:tblGrid>
        <w:gridCol w:w="4217"/>
        <w:gridCol w:w="4856"/>
      </w:tblGrid>
      <w:tr w:rsidR="00613A1D" w:rsidRPr="00BA7C53" w14:paraId="710AA6FF" w14:textId="77777777" w:rsidTr="00051E02">
        <w:trPr>
          <w:cantSplit/>
        </w:trPr>
        <w:tc>
          <w:tcPr>
            <w:tcW w:w="4158" w:type="dxa"/>
            <w:shd w:val="clear" w:color="auto" w:fill="auto"/>
          </w:tcPr>
          <w:p w14:paraId="575D8AC8" w14:textId="77777777" w:rsidR="00613A1D" w:rsidRPr="00C7260C" w:rsidRDefault="00613A1D" w:rsidP="00051E02">
            <w:pPr>
              <w:widowControl/>
              <w:rPr>
                <w:rFonts w:ascii="Times New Roman" w:eastAsia="TimesNewRoman,Bold" w:hAnsi="Times New Roman"/>
                <w:b/>
                <w:bCs/>
                <w:lang w:val="fr-FR"/>
              </w:rPr>
            </w:pPr>
            <w:bookmarkStart w:id="22" w:name="_Hlk79149123"/>
            <w:proofErr w:type="spellStart"/>
            <w:r w:rsidRPr="00C7260C">
              <w:rPr>
                <w:rFonts w:ascii="Times New Roman" w:eastAsia="TimesNewRoman,Bold" w:hAnsi="Times New Roman"/>
                <w:b/>
                <w:bCs/>
                <w:lang w:val="fr-FR"/>
              </w:rPr>
              <w:t>België</w:t>
            </w:r>
            <w:proofErr w:type="spellEnd"/>
            <w:r w:rsidRPr="00C7260C">
              <w:rPr>
                <w:rFonts w:ascii="Times New Roman" w:eastAsia="TimesNewRoman,Bold" w:hAnsi="Times New Roman"/>
                <w:b/>
                <w:bCs/>
                <w:lang w:val="fr-FR"/>
              </w:rPr>
              <w:t>/Belgique/</w:t>
            </w:r>
            <w:proofErr w:type="spellStart"/>
            <w:r w:rsidRPr="00C7260C">
              <w:rPr>
                <w:rFonts w:ascii="Times New Roman" w:eastAsia="TimesNewRoman,Bold" w:hAnsi="Times New Roman"/>
                <w:b/>
                <w:bCs/>
                <w:lang w:val="fr-FR"/>
              </w:rPr>
              <w:t>Belgien</w:t>
            </w:r>
            <w:proofErr w:type="spellEnd"/>
          </w:p>
          <w:p w14:paraId="3AA20DBF" w14:textId="77777777" w:rsidR="00613A1D" w:rsidRPr="00C7260C" w:rsidRDefault="00613A1D" w:rsidP="00051E02">
            <w:pPr>
              <w:widowControl/>
              <w:rPr>
                <w:rFonts w:ascii="Times New Roman" w:eastAsia="TimesNewRoman,Bold" w:hAnsi="Times New Roman"/>
                <w:b/>
                <w:bCs/>
                <w:lang w:val="fr-FR"/>
              </w:rPr>
            </w:pPr>
            <w:r w:rsidRPr="00C7260C">
              <w:rPr>
                <w:rFonts w:ascii="Times New Roman" w:eastAsia="TimesNewRoman,Bold" w:hAnsi="Times New Roman"/>
                <w:b/>
                <w:bCs/>
                <w:lang w:val="fr-FR"/>
              </w:rPr>
              <w:t>Luxembourg/Luxemburg</w:t>
            </w:r>
          </w:p>
          <w:p w14:paraId="75F63239" w14:textId="77777777" w:rsidR="00613A1D" w:rsidRPr="00C7260C" w:rsidRDefault="00613A1D" w:rsidP="00051E02">
            <w:pPr>
              <w:widowControl/>
              <w:rPr>
                <w:rFonts w:ascii="Times New Roman" w:eastAsia="TimesNewRoman" w:hAnsi="Times New Roman"/>
                <w:lang w:val="fr-FR"/>
              </w:rPr>
            </w:pPr>
            <w:r w:rsidRPr="00C7260C">
              <w:rPr>
                <w:rFonts w:ascii="Times New Roman" w:eastAsia="TimesNewRoman" w:hAnsi="Times New Roman"/>
                <w:lang w:val="fr-FR"/>
              </w:rPr>
              <w:t xml:space="preserve">Pfizer </w:t>
            </w:r>
            <w:r w:rsidRPr="00C7260C">
              <w:rPr>
                <w:rFonts w:ascii="Times New Roman" w:hAnsi="Times New Roman"/>
                <w:lang w:val="fr-FR"/>
              </w:rPr>
              <w:t>NV/SA</w:t>
            </w:r>
          </w:p>
          <w:p w14:paraId="00F1ACBF"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Tél/Tel: +32 (0)2 554 62 11</w:t>
            </w:r>
          </w:p>
          <w:p w14:paraId="527CCE90" w14:textId="77777777" w:rsidR="00613A1D" w:rsidRPr="00613A1D" w:rsidRDefault="00613A1D" w:rsidP="00051E02">
            <w:pPr>
              <w:widowControl/>
              <w:rPr>
                <w:rFonts w:ascii="Times New Roman" w:eastAsia="TimesNewRoman" w:hAnsi="Times New Roman"/>
              </w:rPr>
            </w:pPr>
          </w:p>
        </w:tc>
        <w:tc>
          <w:tcPr>
            <w:tcW w:w="4788" w:type="dxa"/>
            <w:shd w:val="clear" w:color="auto" w:fill="auto"/>
          </w:tcPr>
          <w:p w14:paraId="190D467A" w14:textId="77777777" w:rsidR="00613A1D" w:rsidRPr="00C7260C" w:rsidRDefault="00613A1D" w:rsidP="00051E02">
            <w:pPr>
              <w:widowControl/>
              <w:rPr>
                <w:rFonts w:ascii="Times New Roman" w:eastAsia="TimesNewRoman,Bold" w:hAnsi="Times New Roman"/>
                <w:b/>
                <w:bCs/>
                <w:lang w:val="en-GB"/>
              </w:rPr>
            </w:pPr>
            <w:r w:rsidRPr="00C7260C">
              <w:rPr>
                <w:rFonts w:ascii="Times New Roman" w:eastAsia="TimesNewRoman,Bold" w:hAnsi="Times New Roman"/>
                <w:b/>
                <w:bCs/>
                <w:lang w:val="en-GB"/>
              </w:rPr>
              <w:t>K</w:t>
            </w:r>
            <w:r w:rsidRPr="00613A1D">
              <w:rPr>
                <w:rFonts w:ascii="Times New Roman" w:eastAsia="TimesNewRoman,Bold" w:hAnsi="Times New Roman"/>
                <w:b/>
                <w:bCs/>
              </w:rPr>
              <w:t>ύπρος</w:t>
            </w:r>
          </w:p>
          <w:p w14:paraId="2D55854C" w14:textId="77777777" w:rsidR="00613A1D" w:rsidRPr="00C7260C" w:rsidRDefault="00613A1D" w:rsidP="00051E02">
            <w:pPr>
              <w:widowControl/>
              <w:rPr>
                <w:rFonts w:ascii="Times New Roman" w:eastAsia="TimesNewRoman" w:hAnsi="Times New Roman"/>
                <w:lang w:val="en-GB"/>
              </w:rPr>
            </w:pPr>
            <w:r w:rsidRPr="00C7260C">
              <w:rPr>
                <w:rFonts w:ascii="Times New Roman" w:eastAsia="TimesNewRoman" w:hAnsi="Times New Roman"/>
                <w:lang w:val="en-GB"/>
              </w:rPr>
              <w:t>Pfizer E</w:t>
            </w:r>
            <w:r w:rsidRPr="00613A1D">
              <w:rPr>
                <w:rFonts w:ascii="Times New Roman" w:eastAsia="TimesNewRoman" w:hAnsi="Times New Roman"/>
              </w:rPr>
              <w:t>λλάς</w:t>
            </w:r>
            <w:r w:rsidRPr="00C7260C">
              <w:rPr>
                <w:rFonts w:ascii="Times New Roman" w:eastAsia="TimesNewRoman" w:hAnsi="Times New Roman"/>
                <w:lang w:val="en-GB"/>
              </w:rPr>
              <w:t xml:space="preserve"> A.E. (Cyprus Branch)</w:t>
            </w:r>
          </w:p>
          <w:p w14:paraId="44E77952"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w:t>
            </w:r>
            <w:r w:rsidRPr="00613A1D">
              <w:rPr>
                <w:rFonts w:ascii="Times New Roman" w:eastAsia="TimesNewRoman,Bold" w:hAnsi="Times New Roman"/>
              </w:rPr>
              <w:sym w:font="Symbol" w:char="F068"/>
            </w:r>
            <w:r w:rsidRPr="00613A1D">
              <w:rPr>
                <w:rFonts w:ascii="Times New Roman" w:eastAsia="TimesNewRoman,Bold" w:hAnsi="Times New Roman"/>
              </w:rPr>
              <w:sym w:font="Symbol" w:char="F06C"/>
            </w:r>
            <w:r w:rsidRPr="00613A1D">
              <w:rPr>
                <w:rFonts w:ascii="Times New Roman" w:eastAsia="TimesNewRoman" w:hAnsi="Times New Roman"/>
              </w:rPr>
              <w:t>: +357 22817690</w:t>
            </w:r>
          </w:p>
          <w:p w14:paraId="7F2607EA" w14:textId="77777777" w:rsidR="00613A1D" w:rsidRPr="00613A1D" w:rsidRDefault="00613A1D" w:rsidP="00051E02">
            <w:pPr>
              <w:widowControl/>
              <w:rPr>
                <w:rFonts w:ascii="Times New Roman" w:hAnsi="Times New Roman"/>
              </w:rPr>
            </w:pPr>
          </w:p>
        </w:tc>
      </w:tr>
      <w:tr w:rsidR="00613A1D" w:rsidRPr="00BA7C53" w14:paraId="0F34AC1E" w14:textId="77777777" w:rsidTr="00051E02">
        <w:trPr>
          <w:cantSplit/>
        </w:trPr>
        <w:tc>
          <w:tcPr>
            <w:tcW w:w="4158" w:type="dxa"/>
            <w:shd w:val="clear" w:color="auto" w:fill="auto"/>
          </w:tcPr>
          <w:p w14:paraId="40B582BE" w14:textId="77777777" w:rsidR="00613A1D" w:rsidRPr="00C7260C" w:rsidRDefault="00613A1D" w:rsidP="00051E02">
            <w:pPr>
              <w:widowControl/>
              <w:rPr>
                <w:rFonts w:ascii="Times New Roman" w:eastAsia="TimesNewRoman,Bold" w:hAnsi="Times New Roman"/>
                <w:b/>
                <w:bCs/>
                <w:lang w:val="en-US"/>
              </w:rPr>
            </w:pPr>
            <w:r w:rsidRPr="00C7260C">
              <w:rPr>
                <w:rFonts w:ascii="Times New Roman" w:eastAsia="TimesNewRoman,Bold" w:hAnsi="Times New Roman"/>
                <w:b/>
                <w:bCs/>
                <w:lang w:val="en-US"/>
              </w:rPr>
              <w:t xml:space="preserve">Česká </w:t>
            </w:r>
            <w:proofErr w:type="spellStart"/>
            <w:r w:rsidRPr="00C7260C">
              <w:rPr>
                <w:rFonts w:ascii="Times New Roman" w:eastAsia="TimesNewRoman,Bold" w:hAnsi="Times New Roman"/>
                <w:b/>
                <w:bCs/>
                <w:lang w:val="en-US"/>
              </w:rPr>
              <w:t>republika</w:t>
            </w:r>
            <w:proofErr w:type="spellEnd"/>
          </w:p>
          <w:p w14:paraId="0E65817A" w14:textId="77777777" w:rsidR="00613A1D" w:rsidRPr="00C7260C" w:rsidRDefault="00613A1D" w:rsidP="00051E02">
            <w:pPr>
              <w:widowControl/>
              <w:rPr>
                <w:rFonts w:ascii="Times New Roman" w:eastAsia="TimesNewRoman" w:hAnsi="Times New Roman"/>
                <w:lang w:val="en-US"/>
              </w:rPr>
            </w:pPr>
            <w:r w:rsidRPr="00C7260C">
              <w:rPr>
                <w:rFonts w:ascii="Times New Roman" w:eastAsia="TimesNewRoman" w:hAnsi="Times New Roman"/>
                <w:lang w:val="en-US"/>
              </w:rPr>
              <w:t>Pfizer</w:t>
            </w:r>
            <w:r w:rsidRPr="00C7260C">
              <w:rPr>
                <w:rFonts w:ascii="Times New Roman" w:hAnsi="Times New Roman"/>
                <w:lang w:val="en-US"/>
              </w:rPr>
              <w:t xml:space="preserve">, </w:t>
            </w:r>
            <w:proofErr w:type="spellStart"/>
            <w:r w:rsidRPr="00C7260C">
              <w:rPr>
                <w:rFonts w:ascii="Times New Roman" w:hAnsi="Times New Roman"/>
                <w:lang w:val="en-US"/>
              </w:rPr>
              <w:t>spol</w:t>
            </w:r>
            <w:proofErr w:type="spellEnd"/>
            <w:r w:rsidRPr="00C7260C">
              <w:rPr>
                <w:rFonts w:ascii="Times New Roman" w:hAnsi="Times New Roman"/>
                <w:lang w:val="en-US"/>
              </w:rPr>
              <w:t>.</w:t>
            </w:r>
            <w:r w:rsidRPr="00C7260C">
              <w:rPr>
                <w:rFonts w:ascii="Times New Roman" w:eastAsia="TimesNewRoman" w:hAnsi="Times New Roman"/>
                <w:lang w:val="en-US"/>
              </w:rPr>
              <w:t xml:space="preserve"> s r.o.</w:t>
            </w:r>
          </w:p>
          <w:p w14:paraId="6724DF9D" w14:textId="77777777" w:rsidR="00613A1D" w:rsidRPr="00872FF0" w:rsidRDefault="00613A1D" w:rsidP="00051E02">
            <w:pPr>
              <w:widowControl/>
              <w:rPr>
                <w:rFonts w:ascii="Times New Roman" w:eastAsia="TimesNewRoman" w:hAnsi="Times New Roman"/>
                <w:lang w:val="en-US"/>
              </w:rPr>
            </w:pPr>
            <w:r w:rsidRPr="00872FF0">
              <w:rPr>
                <w:rFonts w:ascii="Times New Roman" w:eastAsia="TimesNewRoman" w:hAnsi="Times New Roman"/>
                <w:lang w:val="en-US"/>
              </w:rPr>
              <w:t>Tel: +420 283 004 111</w:t>
            </w:r>
          </w:p>
          <w:p w14:paraId="0CA37004" w14:textId="77777777" w:rsidR="00613A1D" w:rsidRPr="00872FF0" w:rsidRDefault="00613A1D" w:rsidP="00051E02">
            <w:pPr>
              <w:widowControl/>
              <w:rPr>
                <w:rFonts w:ascii="Times New Roman" w:hAnsi="Times New Roman"/>
                <w:lang w:val="en-US"/>
              </w:rPr>
            </w:pPr>
          </w:p>
        </w:tc>
        <w:tc>
          <w:tcPr>
            <w:tcW w:w="4788" w:type="dxa"/>
            <w:shd w:val="clear" w:color="auto" w:fill="auto"/>
          </w:tcPr>
          <w:p w14:paraId="750D0518"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Magyarország</w:t>
            </w:r>
          </w:p>
          <w:p w14:paraId="0F895A0A"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Kft.</w:t>
            </w:r>
          </w:p>
          <w:p w14:paraId="234FEFE6"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w:t>
            </w:r>
            <w:r w:rsidR="00F33128">
              <w:rPr>
                <w:rFonts w:ascii="Times New Roman" w:eastAsia="TimesNewRoman" w:hAnsi="Times New Roman"/>
              </w:rPr>
              <w:t xml:space="preserve"> </w:t>
            </w:r>
            <w:r w:rsidRPr="00613A1D">
              <w:rPr>
                <w:rFonts w:ascii="Times New Roman" w:eastAsia="TimesNewRoman" w:hAnsi="Times New Roman"/>
              </w:rPr>
              <w:t>36 1 488 37 00</w:t>
            </w:r>
          </w:p>
          <w:p w14:paraId="4CB32238" w14:textId="77777777" w:rsidR="00613A1D" w:rsidRPr="00613A1D" w:rsidRDefault="00613A1D" w:rsidP="00051E02">
            <w:pPr>
              <w:widowControl/>
              <w:rPr>
                <w:rFonts w:ascii="Times New Roman" w:hAnsi="Times New Roman"/>
              </w:rPr>
            </w:pPr>
          </w:p>
        </w:tc>
      </w:tr>
      <w:tr w:rsidR="00613A1D" w:rsidRPr="00BA7C53" w14:paraId="36E4C264" w14:textId="77777777" w:rsidTr="00051E02">
        <w:trPr>
          <w:cantSplit/>
        </w:trPr>
        <w:tc>
          <w:tcPr>
            <w:tcW w:w="4158" w:type="dxa"/>
            <w:shd w:val="clear" w:color="auto" w:fill="auto"/>
          </w:tcPr>
          <w:p w14:paraId="72BBB258"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Danmark</w:t>
            </w:r>
          </w:p>
          <w:p w14:paraId="25B5C3B2"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ApS</w:t>
            </w:r>
          </w:p>
          <w:p w14:paraId="49214287" w14:textId="32AF341F"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Tlf</w:t>
            </w:r>
            <w:r w:rsidR="00B65D06">
              <w:rPr>
                <w:rFonts w:ascii="Times New Roman" w:eastAsia="TimesNewRoman" w:hAnsi="Times New Roman"/>
              </w:rPr>
              <w:t>.</w:t>
            </w:r>
            <w:r w:rsidRPr="00613A1D">
              <w:rPr>
                <w:rFonts w:ascii="Times New Roman" w:eastAsia="TimesNewRoman" w:hAnsi="Times New Roman"/>
              </w:rPr>
              <w:t>: +45 44 20 11</w:t>
            </w:r>
            <w:r w:rsidR="00F33128">
              <w:rPr>
                <w:rFonts w:ascii="Times New Roman" w:eastAsia="TimesNewRoman" w:hAnsi="Times New Roman"/>
              </w:rPr>
              <w:t xml:space="preserve"> </w:t>
            </w:r>
            <w:r w:rsidRPr="00613A1D">
              <w:rPr>
                <w:rFonts w:ascii="Times New Roman" w:eastAsia="TimesNewRoman" w:hAnsi="Times New Roman"/>
              </w:rPr>
              <w:t>00</w:t>
            </w:r>
          </w:p>
          <w:p w14:paraId="1C021E18" w14:textId="77777777" w:rsidR="00613A1D" w:rsidRPr="00613A1D" w:rsidRDefault="00613A1D" w:rsidP="00051E02">
            <w:pPr>
              <w:widowControl/>
              <w:rPr>
                <w:rFonts w:ascii="Times New Roman" w:hAnsi="Times New Roman"/>
              </w:rPr>
            </w:pPr>
          </w:p>
        </w:tc>
        <w:tc>
          <w:tcPr>
            <w:tcW w:w="4788" w:type="dxa"/>
            <w:shd w:val="clear" w:color="auto" w:fill="auto"/>
          </w:tcPr>
          <w:p w14:paraId="18494B86"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Malta</w:t>
            </w:r>
          </w:p>
          <w:p w14:paraId="4EE30E20" w14:textId="77777777" w:rsidR="00613A1D" w:rsidRPr="00613A1D" w:rsidRDefault="00613A1D" w:rsidP="00051E02">
            <w:pPr>
              <w:widowControl/>
              <w:rPr>
                <w:rFonts w:ascii="Times New Roman" w:eastAsia="TimesNewRoman" w:hAnsi="Times New Roman"/>
              </w:rPr>
            </w:pPr>
            <w:r w:rsidRPr="00613A1D">
              <w:rPr>
                <w:rFonts w:ascii="Times New Roman" w:hAnsi="Times New Roman"/>
              </w:rPr>
              <w:t xml:space="preserve">Drugsales </w:t>
            </w:r>
            <w:r w:rsidRPr="00613A1D">
              <w:rPr>
                <w:rFonts w:ascii="Times New Roman" w:eastAsia="TimesNewRoman" w:hAnsi="Times New Roman"/>
              </w:rPr>
              <w:t>Ltd</w:t>
            </w:r>
          </w:p>
          <w:p w14:paraId="77A1AF2C"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+356 21</w:t>
            </w:r>
            <w:r w:rsidRPr="00613A1D">
              <w:rPr>
                <w:rFonts w:ascii="Times New Roman" w:hAnsi="Times New Roman"/>
              </w:rPr>
              <w:t>419070/1/2</w:t>
            </w:r>
          </w:p>
          <w:p w14:paraId="10CA2B1D" w14:textId="77777777" w:rsidR="00613A1D" w:rsidRPr="00613A1D" w:rsidRDefault="00613A1D" w:rsidP="00051E02">
            <w:pPr>
              <w:widowControl/>
              <w:rPr>
                <w:rFonts w:ascii="Times New Roman" w:hAnsi="Times New Roman"/>
              </w:rPr>
            </w:pPr>
          </w:p>
        </w:tc>
      </w:tr>
      <w:tr w:rsidR="00613A1D" w:rsidRPr="00BA7C53" w14:paraId="00B2AE07" w14:textId="77777777" w:rsidTr="00051E02">
        <w:trPr>
          <w:cantSplit/>
        </w:trPr>
        <w:tc>
          <w:tcPr>
            <w:tcW w:w="4158" w:type="dxa"/>
            <w:shd w:val="clear" w:color="auto" w:fill="auto"/>
          </w:tcPr>
          <w:p w14:paraId="01023B6B" w14:textId="77777777" w:rsidR="00613A1D" w:rsidRPr="00C7260C" w:rsidRDefault="00613A1D" w:rsidP="00051E02">
            <w:pPr>
              <w:widowControl/>
              <w:rPr>
                <w:rFonts w:ascii="Times New Roman" w:eastAsia="TimesNewRoman,Bold" w:hAnsi="Times New Roman"/>
                <w:b/>
                <w:bCs/>
              </w:rPr>
            </w:pPr>
            <w:r w:rsidRPr="00C7260C">
              <w:rPr>
                <w:rFonts w:ascii="Times New Roman" w:eastAsia="TimesNewRoman,Bold" w:hAnsi="Times New Roman"/>
                <w:b/>
                <w:bCs/>
              </w:rPr>
              <w:t>Deutschland</w:t>
            </w:r>
          </w:p>
          <w:p w14:paraId="4DAE171E" w14:textId="77777777" w:rsidR="00613A1D" w:rsidRPr="00C7260C" w:rsidRDefault="00613A1D" w:rsidP="00051E02">
            <w:pPr>
              <w:widowControl/>
              <w:rPr>
                <w:rFonts w:ascii="Times New Roman" w:eastAsia="TimesNewRoman" w:hAnsi="Times New Roman"/>
              </w:rPr>
            </w:pPr>
            <w:r w:rsidRPr="00C7260C">
              <w:rPr>
                <w:rFonts w:ascii="Times New Roman" w:eastAsia="TimesNewRoman" w:hAnsi="Times New Roman"/>
              </w:rPr>
              <w:t>PFIZER PHARMA</w:t>
            </w:r>
            <w:r w:rsidRPr="00613A1D">
              <w:rPr>
                <w:rFonts w:ascii="Times New Roman" w:hAnsi="Times New Roman"/>
                <w:lang w:val="de-DE"/>
              </w:rPr>
              <w:t xml:space="preserve"> </w:t>
            </w:r>
            <w:r w:rsidRPr="00C7260C">
              <w:rPr>
                <w:rFonts w:ascii="Times New Roman" w:eastAsia="TimesNewRoman" w:hAnsi="Times New Roman"/>
              </w:rPr>
              <w:t>GmbH</w:t>
            </w:r>
          </w:p>
          <w:p w14:paraId="2AB9A9ED" w14:textId="77777777" w:rsidR="00613A1D" w:rsidRPr="00C7260C" w:rsidRDefault="00613A1D" w:rsidP="00051E02">
            <w:pPr>
              <w:widowControl/>
              <w:rPr>
                <w:rFonts w:ascii="Times New Roman" w:eastAsia="TimesNewRoman" w:hAnsi="Times New Roman"/>
              </w:rPr>
            </w:pPr>
            <w:r w:rsidRPr="00C7260C">
              <w:rPr>
                <w:rFonts w:ascii="Times New Roman" w:eastAsia="TimesNewRoman" w:hAnsi="Times New Roman"/>
              </w:rPr>
              <w:t>Tel: +49 (0)</w:t>
            </w:r>
            <w:r w:rsidRPr="00613A1D">
              <w:rPr>
                <w:rFonts w:ascii="Times New Roman" w:hAnsi="Times New Roman"/>
                <w:lang w:val="sv-SE"/>
              </w:rPr>
              <w:t>30 550055-51000</w:t>
            </w:r>
          </w:p>
          <w:p w14:paraId="2FB8A7BD" w14:textId="77777777" w:rsidR="00613A1D" w:rsidRPr="00C7260C" w:rsidRDefault="00613A1D" w:rsidP="00051E02">
            <w:pPr>
              <w:widowControl/>
              <w:rPr>
                <w:rFonts w:ascii="Times New Roman" w:hAnsi="Times New Roman"/>
              </w:rPr>
            </w:pPr>
          </w:p>
        </w:tc>
        <w:tc>
          <w:tcPr>
            <w:tcW w:w="4788" w:type="dxa"/>
            <w:shd w:val="clear" w:color="auto" w:fill="auto"/>
          </w:tcPr>
          <w:p w14:paraId="5A07D1CE"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Nederland</w:t>
            </w:r>
          </w:p>
          <w:p w14:paraId="7908A4FF"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bv</w:t>
            </w:r>
          </w:p>
          <w:p w14:paraId="5BAED0AF"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+31 (0)</w:t>
            </w:r>
            <w:r w:rsidR="009D4299">
              <w:rPr>
                <w:rFonts w:ascii="Times New Roman" w:eastAsia="TimesNewRoman" w:hAnsi="Times New Roman"/>
              </w:rPr>
              <w:t>800 63 34 636</w:t>
            </w:r>
          </w:p>
          <w:p w14:paraId="5C88A1C3" w14:textId="77777777" w:rsidR="00613A1D" w:rsidRPr="00613A1D" w:rsidRDefault="00613A1D" w:rsidP="00051E02">
            <w:pPr>
              <w:widowControl/>
              <w:rPr>
                <w:rFonts w:ascii="Times New Roman" w:hAnsi="Times New Roman"/>
              </w:rPr>
            </w:pPr>
          </w:p>
        </w:tc>
      </w:tr>
      <w:tr w:rsidR="00613A1D" w:rsidRPr="00BA7C53" w14:paraId="397E9BDF" w14:textId="77777777" w:rsidTr="00051E02">
        <w:trPr>
          <w:cantSplit/>
        </w:trPr>
        <w:tc>
          <w:tcPr>
            <w:tcW w:w="4158" w:type="dxa"/>
            <w:shd w:val="clear" w:color="auto" w:fill="auto"/>
          </w:tcPr>
          <w:p w14:paraId="61CB0381" w14:textId="77777777" w:rsidR="00613A1D" w:rsidRPr="00C7260C" w:rsidRDefault="00613A1D" w:rsidP="00051E02">
            <w:pPr>
              <w:widowControl/>
              <w:rPr>
                <w:rFonts w:ascii="Times New Roman" w:eastAsia="TimesNewRoman,Bold" w:hAnsi="Times New Roman"/>
                <w:b/>
                <w:bCs/>
              </w:rPr>
            </w:pPr>
            <w:r w:rsidRPr="00C7260C">
              <w:rPr>
                <w:rFonts w:ascii="Times New Roman" w:eastAsia="TimesNewRoman,Bold" w:hAnsi="Times New Roman"/>
                <w:b/>
                <w:bCs/>
              </w:rPr>
              <w:t>България</w:t>
            </w:r>
          </w:p>
          <w:p w14:paraId="44525836" w14:textId="77777777" w:rsidR="00613A1D" w:rsidRPr="00C7260C" w:rsidRDefault="00613A1D" w:rsidP="00051E02">
            <w:pPr>
              <w:widowControl/>
              <w:rPr>
                <w:rFonts w:ascii="Times New Roman" w:eastAsia="TimesNewRoman" w:hAnsi="Times New Roman"/>
              </w:rPr>
            </w:pPr>
            <w:r w:rsidRPr="00C7260C">
              <w:rPr>
                <w:rFonts w:ascii="Times New Roman" w:eastAsia="TimesNewRoman" w:hAnsi="Times New Roman"/>
              </w:rPr>
              <w:t>Пфайзер Люксембург САРЛ,</w:t>
            </w:r>
          </w:p>
          <w:p w14:paraId="260EE796" w14:textId="77777777" w:rsidR="00613A1D" w:rsidRPr="00C7260C" w:rsidRDefault="00613A1D" w:rsidP="00051E02">
            <w:pPr>
              <w:widowControl/>
              <w:rPr>
                <w:rFonts w:ascii="Times New Roman" w:eastAsia="TimesNewRoman" w:hAnsi="Times New Roman"/>
              </w:rPr>
            </w:pPr>
            <w:r w:rsidRPr="00C7260C">
              <w:rPr>
                <w:rFonts w:ascii="Times New Roman" w:eastAsia="TimesNewRoman" w:hAnsi="Times New Roman"/>
              </w:rPr>
              <w:t>Клон България</w:t>
            </w:r>
          </w:p>
          <w:p w14:paraId="24D72269"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Teл</w:t>
            </w:r>
            <w:r w:rsidR="00F33128">
              <w:rPr>
                <w:rFonts w:ascii="Times New Roman" w:eastAsia="TimesNewRoman" w:hAnsi="Times New Roman"/>
              </w:rPr>
              <w:t>.</w:t>
            </w:r>
            <w:r w:rsidRPr="00613A1D">
              <w:rPr>
                <w:rFonts w:ascii="Times New Roman" w:eastAsia="TimesNewRoman" w:hAnsi="Times New Roman"/>
              </w:rPr>
              <w:t>: +359 2 970 4333</w:t>
            </w:r>
          </w:p>
          <w:p w14:paraId="6C4FE378" w14:textId="77777777" w:rsidR="00613A1D" w:rsidRPr="00613A1D" w:rsidRDefault="00613A1D" w:rsidP="00051E02">
            <w:pPr>
              <w:widowControl/>
              <w:rPr>
                <w:rFonts w:ascii="Times New Roman" w:hAnsi="Times New Roman"/>
              </w:rPr>
            </w:pPr>
          </w:p>
        </w:tc>
        <w:tc>
          <w:tcPr>
            <w:tcW w:w="4788" w:type="dxa"/>
            <w:shd w:val="clear" w:color="auto" w:fill="auto"/>
          </w:tcPr>
          <w:p w14:paraId="4FD65DD1"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Norge</w:t>
            </w:r>
          </w:p>
          <w:p w14:paraId="6DD9F211"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AS</w:t>
            </w:r>
          </w:p>
          <w:p w14:paraId="5D285987"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Tlf: +47 67 52 61 00</w:t>
            </w:r>
          </w:p>
          <w:p w14:paraId="6FFF8AD9" w14:textId="77777777" w:rsidR="00613A1D" w:rsidRPr="00613A1D" w:rsidRDefault="00613A1D" w:rsidP="00051E02">
            <w:pPr>
              <w:widowControl/>
              <w:rPr>
                <w:rFonts w:ascii="Times New Roman" w:hAnsi="Times New Roman"/>
              </w:rPr>
            </w:pPr>
          </w:p>
        </w:tc>
      </w:tr>
      <w:tr w:rsidR="00613A1D" w:rsidRPr="00BA7C53" w14:paraId="3E5E5508" w14:textId="77777777" w:rsidTr="00051E02">
        <w:trPr>
          <w:cantSplit/>
        </w:trPr>
        <w:tc>
          <w:tcPr>
            <w:tcW w:w="4158" w:type="dxa"/>
            <w:shd w:val="clear" w:color="auto" w:fill="auto"/>
          </w:tcPr>
          <w:p w14:paraId="492E895C" w14:textId="77777777" w:rsidR="00613A1D" w:rsidRPr="00C7260C" w:rsidRDefault="00613A1D" w:rsidP="00051E02">
            <w:pPr>
              <w:widowControl/>
              <w:rPr>
                <w:rFonts w:ascii="Times New Roman" w:eastAsia="TimesNewRoman,Bold" w:hAnsi="Times New Roman"/>
                <w:b/>
                <w:bCs/>
              </w:rPr>
            </w:pPr>
            <w:r w:rsidRPr="00C7260C">
              <w:rPr>
                <w:rFonts w:ascii="Times New Roman" w:eastAsia="TimesNewRoman,Bold" w:hAnsi="Times New Roman"/>
                <w:b/>
                <w:bCs/>
              </w:rPr>
              <w:t>Eesti</w:t>
            </w:r>
          </w:p>
          <w:p w14:paraId="195875FA" w14:textId="77777777" w:rsidR="00613A1D" w:rsidRPr="00C7260C" w:rsidRDefault="00613A1D" w:rsidP="00051E02">
            <w:pPr>
              <w:widowControl/>
              <w:rPr>
                <w:rFonts w:ascii="Times New Roman" w:eastAsia="TimesNewRoman" w:hAnsi="Times New Roman"/>
              </w:rPr>
            </w:pPr>
            <w:r w:rsidRPr="00C7260C">
              <w:rPr>
                <w:rFonts w:ascii="Times New Roman" w:eastAsia="TimesNewRoman" w:hAnsi="Times New Roman"/>
              </w:rPr>
              <w:t>Pfizer Luxembourg SARL Eesti filiaal</w:t>
            </w:r>
          </w:p>
          <w:p w14:paraId="71B2AC58"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+372 666 7500</w:t>
            </w:r>
          </w:p>
          <w:p w14:paraId="6E8A9278" w14:textId="77777777" w:rsidR="00613A1D" w:rsidRPr="00613A1D" w:rsidRDefault="00613A1D" w:rsidP="00051E02">
            <w:pPr>
              <w:widowControl/>
              <w:rPr>
                <w:rFonts w:ascii="Times New Roman" w:hAnsi="Times New Roman"/>
              </w:rPr>
            </w:pPr>
          </w:p>
        </w:tc>
        <w:tc>
          <w:tcPr>
            <w:tcW w:w="4788" w:type="dxa"/>
            <w:shd w:val="clear" w:color="auto" w:fill="auto"/>
          </w:tcPr>
          <w:p w14:paraId="5521F204" w14:textId="77777777" w:rsidR="00613A1D" w:rsidRPr="00C7260C" w:rsidRDefault="00613A1D" w:rsidP="00051E02">
            <w:pPr>
              <w:widowControl/>
              <w:rPr>
                <w:rFonts w:ascii="Times New Roman" w:eastAsia="TimesNewRoman,Bold" w:hAnsi="Times New Roman"/>
                <w:b/>
                <w:bCs/>
                <w:lang w:val="en-US"/>
              </w:rPr>
            </w:pPr>
            <w:r w:rsidRPr="00C7260C">
              <w:rPr>
                <w:rFonts w:ascii="Times New Roman" w:eastAsia="TimesNewRoman,Bold" w:hAnsi="Times New Roman"/>
                <w:b/>
                <w:bCs/>
                <w:lang w:val="en-US"/>
              </w:rPr>
              <w:t>Österreich</w:t>
            </w:r>
          </w:p>
          <w:p w14:paraId="124E5700" w14:textId="77777777" w:rsidR="00613A1D" w:rsidRPr="00C7260C" w:rsidRDefault="00613A1D" w:rsidP="00051E02">
            <w:pPr>
              <w:widowControl/>
              <w:rPr>
                <w:rFonts w:ascii="Times New Roman" w:eastAsia="TimesNewRoman" w:hAnsi="Times New Roman"/>
                <w:lang w:val="en-US"/>
              </w:rPr>
            </w:pPr>
            <w:r w:rsidRPr="00C7260C">
              <w:rPr>
                <w:rFonts w:ascii="Times New Roman" w:eastAsia="TimesNewRoman" w:hAnsi="Times New Roman"/>
                <w:lang w:val="en-US"/>
              </w:rPr>
              <w:t xml:space="preserve">Pfizer Corporation Austria </w:t>
            </w:r>
            <w:proofErr w:type="spellStart"/>
            <w:r w:rsidRPr="00C7260C">
              <w:rPr>
                <w:rFonts w:ascii="Times New Roman" w:eastAsia="TimesNewRoman" w:hAnsi="Times New Roman"/>
                <w:lang w:val="en-US"/>
              </w:rPr>
              <w:t>Ges.m.b.H</w:t>
            </w:r>
            <w:proofErr w:type="spellEnd"/>
            <w:r w:rsidRPr="00C7260C">
              <w:rPr>
                <w:rFonts w:ascii="Times New Roman" w:eastAsia="TimesNewRoman" w:hAnsi="Times New Roman"/>
                <w:lang w:val="en-US"/>
              </w:rPr>
              <w:t>.</w:t>
            </w:r>
          </w:p>
          <w:p w14:paraId="626C62C8"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+43 (0)1 521 15-0</w:t>
            </w:r>
          </w:p>
          <w:p w14:paraId="73166CF1" w14:textId="77777777" w:rsidR="00613A1D" w:rsidRPr="00613A1D" w:rsidRDefault="00613A1D" w:rsidP="00051E02">
            <w:pPr>
              <w:widowControl/>
              <w:rPr>
                <w:rFonts w:ascii="Times New Roman" w:hAnsi="Times New Roman"/>
              </w:rPr>
            </w:pPr>
          </w:p>
        </w:tc>
      </w:tr>
      <w:tr w:rsidR="00613A1D" w:rsidRPr="00BA7C53" w14:paraId="796E6DF6" w14:textId="77777777" w:rsidTr="00051E02">
        <w:trPr>
          <w:cantSplit/>
        </w:trPr>
        <w:tc>
          <w:tcPr>
            <w:tcW w:w="4158" w:type="dxa"/>
            <w:shd w:val="clear" w:color="auto" w:fill="auto"/>
          </w:tcPr>
          <w:p w14:paraId="43F0FAEF"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Ελλάδα</w:t>
            </w:r>
          </w:p>
          <w:p w14:paraId="0ED7734D"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Eλλάς A.E.</w:t>
            </w:r>
          </w:p>
          <w:p w14:paraId="7A6F0798"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Τηλ: +30 210 6785800</w:t>
            </w:r>
          </w:p>
          <w:p w14:paraId="10833C05" w14:textId="77777777" w:rsidR="00613A1D" w:rsidRPr="00613A1D" w:rsidRDefault="00613A1D" w:rsidP="00051E02">
            <w:pPr>
              <w:widowControl/>
              <w:rPr>
                <w:rFonts w:ascii="Times New Roman" w:hAnsi="Times New Roman"/>
              </w:rPr>
            </w:pPr>
          </w:p>
        </w:tc>
        <w:tc>
          <w:tcPr>
            <w:tcW w:w="4788" w:type="dxa"/>
            <w:shd w:val="clear" w:color="auto" w:fill="auto"/>
          </w:tcPr>
          <w:p w14:paraId="15A25194" w14:textId="77777777" w:rsidR="00613A1D" w:rsidRPr="00C7260C" w:rsidRDefault="00613A1D" w:rsidP="00051E02">
            <w:pPr>
              <w:widowControl/>
              <w:rPr>
                <w:rFonts w:ascii="Times New Roman" w:eastAsia="TimesNewRoman,Bold" w:hAnsi="Times New Roman"/>
                <w:b/>
                <w:bCs/>
                <w:lang w:val="en-GB"/>
              </w:rPr>
            </w:pPr>
            <w:r w:rsidRPr="00C7260C">
              <w:rPr>
                <w:rFonts w:ascii="Times New Roman" w:eastAsia="TimesNewRoman,Bold" w:hAnsi="Times New Roman"/>
                <w:b/>
                <w:bCs/>
                <w:lang w:val="en-GB"/>
              </w:rPr>
              <w:t>Polska</w:t>
            </w:r>
          </w:p>
          <w:p w14:paraId="0F20525E" w14:textId="77777777" w:rsidR="00613A1D" w:rsidRPr="00C7260C" w:rsidRDefault="00613A1D" w:rsidP="00051E02">
            <w:pPr>
              <w:widowControl/>
              <w:rPr>
                <w:rFonts w:ascii="Times New Roman" w:eastAsia="TimesNewRoman" w:hAnsi="Times New Roman"/>
                <w:lang w:val="en-GB"/>
              </w:rPr>
            </w:pPr>
            <w:r w:rsidRPr="00C7260C">
              <w:rPr>
                <w:rFonts w:ascii="Times New Roman" w:eastAsia="TimesNewRoman" w:hAnsi="Times New Roman"/>
                <w:lang w:val="en-GB"/>
              </w:rPr>
              <w:t>Pfizer Polska Sp. z o.o.</w:t>
            </w:r>
          </w:p>
          <w:p w14:paraId="66048B15"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+48 22 335 61 00</w:t>
            </w:r>
          </w:p>
          <w:p w14:paraId="5758818A" w14:textId="77777777" w:rsidR="00613A1D" w:rsidRPr="00613A1D" w:rsidRDefault="00613A1D" w:rsidP="00051E02">
            <w:pPr>
              <w:widowControl/>
              <w:rPr>
                <w:rFonts w:ascii="Times New Roman" w:hAnsi="Times New Roman"/>
              </w:rPr>
            </w:pPr>
          </w:p>
        </w:tc>
      </w:tr>
      <w:tr w:rsidR="00613A1D" w:rsidRPr="00BA7C53" w14:paraId="6C93AD3A" w14:textId="77777777" w:rsidTr="00051E02">
        <w:trPr>
          <w:cantSplit/>
        </w:trPr>
        <w:tc>
          <w:tcPr>
            <w:tcW w:w="4158" w:type="dxa"/>
            <w:shd w:val="clear" w:color="auto" w:fill="auto"/>
          </w:tcPr>
          <w:p w14:paraId="1C7D669D" w14:textId="77777777" w:rsidR="00613A1D" w:rsidRPr="00C7260C" w:rsidRDefault="00613A1D" w:rsidP="00051E02">
            <w:pPr>
              <w:keepNext/>
              <w:widowControl/>
              <w:rPr>
                <w:rFonts w:ascii="Times New Roman" w:eastAsia="TimesNewRoman,Bold" w:hAnsi="Times New Roman"/>
                <w:b/>
                <w:bCs/>
                <w:lang w:val="en-US"/>
              </w:rPr>
            </w:pPr>
            <w:r w:rsidRPr="00C7260C">
              <w:rPr>
                <w:rFonts w:ascii="Times New Roman" w:eastAsia="TimesNewRoman,Bold" w:hAnsi="Times New Roman"/>
                <w:b/>
                <w:bCs/>
                <w:lang w:val="en-US"/>
              </w:rPr>
              <w:t>España</w:t>
            </w:r>
          </w:p>
          <w:p w14:paraId="11D64C69" w14:textId="77777777" w:rsidR="00613A1D" w:rsidRPr="00C7260C" w:rsidRDefault="00613A1D" w:rsidP="00051E02">
            <w:pPr>
              <w:widowControl/>
              <w:rPr>
                <w:rFonts w:ascii="Times New Roman" w:eastAsia="TimesNewRoman" w:hAnsi="Times New Roman"/>
                <w:lang w:val="en-US"/>
              </w:rPr>
            </w:pPr>
            <w:r w:rsidRPr="00C7260C">
              <w:rPr>
                <w:rFonts w:ascii="Times New Roman" w:eastAsia="TimesNewRoman" w:hAnsi="Times New Roman"/>
                <w:lang w:val="en-US"/>
              </w:rPr>
              <w:t>Pfizer, S.L.</w:t>
            </w:r>
          </w:p>
          <w:p w14:paraId="653E1489" w14:textId="77777777" w:rsidR="00613A1D" w:rsidRPr="00C7260C" w:rsidRDefault="00613A1D" w:rsidP="00051E02">
            <w:pPr>
              <w:widowControl/>
              <w:rPr>
                <w:rFonts w:ascii="Times New Roman" w:eastAsia="TimesNewRoman" w:hAnsi="Times New Roman"/>
                <w:lang w:val="en-US"/>
              </w:rPr>
            </w:pPr>
            <w:r w:rsidRPr="00C7260C">
              <w:rPr>
                <w:rFonts w:ascii="Times New Roman" w:eastAsia="TimesNewRoman" w:hAnsi="Times New Roman"/>
                <w:lang w:val="en-US"/>
              </w:rPr>
              <w:t>Tel: +34 91 490 99 00</w:t>
            </w:r>
          </w:p>
          <w:p w14:paraId="19A6B50C" w14:textId="77777777" w:rsidR="00613A1D" w:rsidRPr="00C7260C" w:rsidRDefault="00613A1D" w:rsidP="00051E02">
            <w:pPr>
              <w:widowControl/>
              <w:rPr>
                <w:rFonts w:ascii="Times New Roman" w:hAnsi="Times New Roman"/>
                <w:lang w:val="en-US"/>
              </w:rPr>
            </w:pPr>
          </w:p>
        </w:tc>
        <w:tc>
          <w:tcPr>
            <w:tcW w:w="4788" w:type="dxa"/>
            <w:shd w:val="clear" w:color="auto" w:fill="auto"/>
          </w:tcPr>
          <w:p w14:paraId="2B7C48B4" w14:textId="77777777" w:rsidR="00613A1D" w:rsidRPr="00C7260C" w:rsidRDefault="00613A1D" w:rsidP="00051E02">
            <w:pPr>
              <w:widowControl/>
              <w:rPr>
                <w:rFonts w:ascii="Times New Roman" w:eastAsia="TimesNewRoman,Bold" w:hAnsi="Times New Roman"/>
                <w:b/>
                <w:bCs/>
                <w:lang w:val="fr-FR"/>
              </w:rPr>
            </w:pPr>
            <w:r w:rsidRPr="00C7260C">
              <w:rPr>
                <w:rFonts w:ascii="Times New Roman" w:eastAsia="TimesNewRoman,Bold" w:hAnsi="Times New Roman"/>
                <w:b/>
                <w:bCs/>
                <w:lang w:val="fr-FR"/>
              </w:rPr>
              <w:t>Portugal</w:t>
            </w:r>
          </w:p>
          <w:p w14:paraId="59FDF5D5" w14:textId="77777777" w:rsidR="00613A1D" w:rsidRPr="00C7260C" w:rsidRDefault="00613A1D" w:rsidP="00051E02">
            <w:pPr>
              <w:widowControl/>
              <w:ind w:right="-270"/>
              <w:rPr>
                <w:rFonts w:ascii="Times New Roman" w:eastAsia="TimesNewRoman" w:hAnsi="Times New Roman"/>
                <w:lang w:val="fr-FR"/>
              </w:rPr>
            </w:pPr>
            <w:r w:rsidRPr="00613A1D">
              <w:rPr>
                <w:rFonts w:ascii="Times New Roman" w:hAnsi="Times New Roman"/>
                <w:lang w:val="fi-FI"/>
              </w:rPr>
              <w:t xml:space="preserve">Laboratórios Pfizer, </w:t>
            </w:r>
            <w:r w:rsidRPr="00C7260C">
              <w:rPr>
                <w:rFonts w:ascii="Times New Roman" w:eastAsia="TimesNewRoman" w:hAnsi="Times New Roman"/>
                <w:lang w:val="fr-FR"/>
              </w:rPr>
              <w:t>Lda.</w:t>
            </w:r>
          </w:p>
          <w:p w14:paraId="7ECCE16A" w14:textId="77777777" w:rsidR="00613A1D" w:rsidRPr="00C7260C" w:rsidRDefault="00613A1D" w:rsidP="00051E02">
            <w:pPr>
              <w:widowControl/>
              <w:rPr>
                <w:rFonts w:ascii="Times New Roman" w:eastAsia="TimesNewRoman" w:hAnsi="Times New Roman"/>
                <w:lang w:val="fr-FR"/>
              </w:rPr>
            </w:pPr>
            <w:proofErr w:type="gramStart"/>
            <w:r w:rsidRPr="00C7260C">
              <w:rPr>
                <w:rFonts w:ascii="Times New Roman" w:eastAsia="TimesNewRoman" w:hAnsi="Times New Roman"/>
                <w:lang w:val="fr-FR"/>
              </w:rPr>
              <w:t>Tel:</w:t>
            </w:r>
            <w:proofErr w:type="gramEnd"/>
            <w:r w:rsidRPr="00C7260C">
              <w:rPr>
                <w:rFonts w:ascii="Times New Roman" w:eastAsia="TimesNewRoman" w:hAnsi="Times New Roman"/>
                <w:lang w:val="fr-FR"/>
              </w:rPr>
              <w:t xml:space="preserve"> +351 21 423 5500</w:t>
            </w:r>
          </w:p>
          <w:p w14:paraId="14F09513" w14:textId="77777777" w:rsidR="00613A1D" w:rsidRPr="00C7260C" w:rsidRDefault="00613A1D" w:rsidP="00051E02">
            <w:pPr>
              <w:widowControl/>
              <w:rPr>
                <w:rFonts w:ascii="Times New Roman" w:hAnsi="Times New Roman"/>
                <w:lang w:val="fr-FR"/>
              </w:rPr>
            </w:pPr>
          </w:p>
        </w:tc>
      </w:tr>
      <w:tr w:rsidR="00613A1D" w:rsidRPr="00BA7C53" w14:paraId="1F9473B4" w14:textId="77777777" w:rsidTr="00051E02">
        <w:trPr>
          <w:cantSplit/>
        </w:trPr>
        <w:tc>
          <w:tcPr>
            <w:tcW w:w="4158" w:type="dxa"/>
            <w:shd w:val="clear" w:color="auto" w:fill="auto"/>
          </w:tcPr>
          <w:p w14:paraId="7869742A"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France</w:t>
            </w:r>
          </w:p>
          <w:p w14:paraId="009A7742"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w:t>
            </w:r>
          </w:p>
          <w:p w14:paraId="40DDC62A"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Tél: +33 (0)1 58 07 34 40</w:t>
            </w:r>
          </w:p>
          <w:p w14:paraId="17081307" w14:textId="77777777" w:rsidR="00613A1D" w:rsidRPr="00613A1D" w:rsidRDefault="00613A1D" w:rsidP="00051E02">
            <w:pPr>
              <w:widowControl/>
              <w:rPr>
                <w:rFonts w:ascii="Times New Roman" w:hAnsi="Times New Roman"/>
              </w:rPr>
            </w:pPr>
          </w:p>
        </w:tc>
        <w:tc>
          <w:tcPr>
            <w:tcW w:w="4788" w:type="dxa"/>
            <w:shd w:val="clear" w:color="auto" w:fill="auto"/>
          </w:tcPr>
          <w:p w14:paraId="2BCEA359" w14:textId="77777777" w:rsidR="00613A1D" w:rsidRPr="00C7260C" w:rsidRDefault="00613A1D" w:rsidP="00051E02">
            <w:pPr>
              <w:widowControl/>
              <w:rPr>
                <w:rFonts w:ascii="Times New Roman" w:eastAsia="TimesNewRoman,Bold" w:hAnsi="Times New Roman"/>
                <w:b/>
                <w:bCs/>
                <w:lang w:val="en-US"/>
              </w:rPr>
            </w:pPr>
            <w:r w:rsidRPr="00C7260C">
              <w:rPr>
                <w:rFonts w:ascii="Times New Roman" w:eastAsia="TimesNewRoman,Bold" w:hAnsi="Times New Roman"/>
                <w:b/>
                <w:bCs/>
                <w:lang w:val="en-US"/>
              </w:rPr>
              <w:t>România</w:t>
            </w:r>
          </w:p>
          <w:p w14:paraId="315D62D4" w14:textId="77777777" w:rsidR="00613A1D" w:rsidRPr="00C7260C" w:rsidRDefault="00613A1D" w:rsidP="00051E02">
            <w:pPr>
              <w:widowControl/>
              <w:rPr>
                <w:rFonts w:ascii="Times New Roman" w:eastAsia="TimesNewRoman" w:hAnsi="Times New Roman"/>
                <w:lang w:val="en-US"/>
              </w:rPr>
            </w:pPr>
            <w:r w:rsidRPr="00C7260C">
              <w:rPr>
                <w:rFonts w:ascii="Times New Roman" w:eastAsia="TimesNewRoman" w:hAnsi="Times New Roman"/>
                <w:lang w:val="en-US"/>
              </w:rPr>
              <w:t xml:space="preserve">Pfizer </w:t>
            </w:r>
            <w:r w:rsidRPr="00613A1D">
              <w:rPr>
                <w:rFonts w:ascii="Times New Roman" w:hAnsi="Times New Roman"/>
                <w:lang w:val="pt-PT"/>
              </w:rPr>
              <w:t>Romania</w:t>
            </w:r>
            <w:r w:rsidRPr="00C7260C">
              <w:rPr>
                <w:rFonts w:ascii="Times New Roman" w:hAnsi="Times New Roman"/>
                <w:lang w:val="en-US"/>
              </w:rPr>
              <w:t xml:space="preserve"> </w:t>
            </w:r>
            <w:r w:rsidRPr="00C7260C">
              <w:rPr>
                <w:rFonts w:ascii="Times New Roman" w:eastAsia="TimesNewRoman" w:hAnsi="Times New Roman"/>
                <w:lang w:val="en-US"/>
              </w:rPr>
              <w:t>S.R.L</w:t>
            </w:r>
          </w:p>
          <w:p w14:paraId="66A51C28"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+40 (0) 21 207 28 00</w:t>
            </w:r>
          </w:p>
          <w:p w14:paraId="67360CC3" w14:textId="77777777" w:rsidR="00613A1D" w:rsidRPr="00613A1D" w:rsidRDefault="00613A1D" w:rsidP="00051E02">
            <w:pPr>
              <w:widowControl/>
              <w:rPr>
                <w:rFonts w:ascii="Times New Roman" w:hAnsi="Times New Roman"/>
              </w:rPr>
            </w:pPr>
          </w:p>
        </w:tc>
      </w:tr>
      <w:tr w:rsidR="00613A1D" w:rsidRPr="00BA7C53" w14:paraId="115425B1" w14:textId="77777777" w:rsidTr="00051E02">
        <w:trPr>
          <w:cantSplit/>
        </w:trPr>
        <w:tc>
          <w:tcPr>
            <w:tcW w:w="4158" w:type="dxa"/>
            <w:shd w:val="clear" w:color="auto" w:fill="auto"/>
          </w:tcPr>
          <w:p w14:paraId="1D277238" w14:textId="77777777" w:rsidR="00613A1D" w:rsidRPr="00C7260C" w:rsidRDefault="00613A1D" w:rsidP="00051E02">
            <w:pPr>
              <w:widowControl/>
              <w:rPr>
                <w:rFonts w:ascii="Times New Roman" w:eastAsia="TimesNewRoman,Bold" w:hAnsi="Times New Roman"/>
                <w:b/>
                <w:bCs/>
                <w:lang w:val="en-US"/>
              </w:rPr>
            </w:pPr>
            <w:r w:rsidRPr="00C7260C">
              <w:rPr>
                <w:rFonts w:ascii="Times New Roman" w:eastAsia="TimesNewRoman,Bold" w:hAnsi="Times New Roman"/>
                <w:b/>
                <w:bCs/>
                <w:lang w:val="en-US"/>
              </w:rPr>
              <w:lastRenderedPageBreak/>
              <w:t>Hrvatska</w:t>
            </w:r>
          </w:p>
          <w:p w14:paraId="0D55A02B" w14:textId="77777777" w:rsidR="00613A1D" w:rsidRPr="00C7260C" w:rsidRDefault="00613A1D" w:rsidP="00051E02">
            <w:pPr>
              <w:widowControl/>
              <w:rPr>
                <w:rFonts w:ascii="Times New Roman" w:eastAsia="TimesNewRoman" w:hAnsi="Times New Roman"/>
                <w:lang w:val="en-US"/>
              </w:rPr>
            </w:pPr>
            <w:r w:rsidRPr="00C7260C">
              <w:rPr>
                <w:rFonts w:ascii="Times New Roman" w:eastAsia="TimesNewRoman" w:hAnsi="Times New Roman"/>
                <w:lang w:val="en-US"/>
              </w:rPr>
              <w:t>Pfizer Croatia d.o.o.</w:t>
            </w:r>
          </w:p>
          <w:p w14:paraId="28EE5296"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+385 1 3908 777</w:t>
            </w:r>
          </w:p>
          <w:p w14:paraId="59E30A79" w14:textId="77777777" w:rsidR="00613A1D" w:rsidRPr="00613A1D" w:rsidRDefault="00613A1D" w:rsidP="00051E02">
            <w:pPr>
              <w:widowControl/>
              <w:rPr>
                <w:rFonts w:ascii="Times New Roman" w:hAnsi="Times New Roman"/>
              </w:rPr>
            </w:pPr>
          </w:p>
        </w:tc>
        <w:tc>
          <w:tcPr>
            <w:tcW w:w="4788" w:type="dxa"/>
            <w:shd w:val="clear" w:color="auto" w:fill="auto"/>
          </w:tcPr>
          <w:p w14:paraId="7615B6D2"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Slovenija</w:t>
            </w:r>
          </w:p>
          <w:p w14:paraId="3A138196" w14:textId="77777777" w:rsidR="00613A1D" w:rsidRPr="00613A1D" w:rsidRDefault="00613A1D" w:rsidP="00051E02">
            <w:pPr>
              <w:widowControl/>
              <w:rPr>
                <w:rFonts w:ascii="Times New Roman" w:eastAsia="TimesNewRoman,Italic" w:hAnsi="Times New Roman"/>
                <w:i/>
                <w:iCs/>
              </w:rPr>
            </w:pPr>
            <w:r w:rsidRPr="00613A1D">
              <w:rPr>
                <w:rFonts w:ascii="Times New Roman" w:eastAsia="TimesNewRoman" w:hAnsi="Times New Roman"/>
              </w:rPr>
              <w:t>Pfizer Luxembourg SARL</w:t>
            </w:r>
          </w:p>
          <w:p w14:paraId="195F3588"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podružnica za svetovanje s področja farmacevtske dejavnosti, Ljubljana</w:t>
            </w:r>
          </w:p>
          <w:p w14:paraId="7495544E"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+386 (0)1 52 11 400</w:t>
            </w:r>
          </w:p>
          <w:p w14:paraId="1FD0337E" w14:textId="77777777" w:rsidR="00613A1D" w:rsidRPr="00613A1D" w:rsidRDefault="00613A1D" w:rsidP="00051E02">
            <w:pPr>
              <w:widowControl/>
              <w:rPr>
                <w:rFonts w:ascii="Times New Roman" w:hAnsi="Times New Roman"/>
              </w:rPr>
            </w:pPr>
          </w:p>
        </w:tc>
      </w:tr>
      <w:tr w:rsidR="00613A1D" w:rsidRPr="00BA7C53" w14:paraId="7CC643A3" w14:textId="77777777" w:rsidTr="00051E02">
        <w:trPr>
          <w:cantSplit/>
        </w:trPr>
        <w:tc>
          <w:tcPr>
            <w:tcW w:w="4158" w:type="dxa"/>
            <w:shd w:val="clear" w:color="auto" w:fill="auto"/>
          </w:tcPr>
          <w:p w14:paraId="6436C4A0" w14:textId="77777777" w:rsidR="00613A1D" w:rsidRPr="00872FF0" w:rsidRDefault="00613A1D" w:rsidP="00051E02">
            <w:pPr>
              <w:widowControl/>
              <w:rPr>
                <w:rFonts w:ascii="Times New Roman" w:eastAsia="TimesNewRoman,Bold" w:hAnsi="Times New Roman"/>
                <w:b/>
                <w:bCs/>
                <w:lang w:val="en-US"/>
              </w:rPr>
            </w:pPr>
            <w:r w:rsidRPr="00872FF0">
              <w:rPr>
                <w:rFonts w:ascii="Times New Roman" w:eastAsia="TimesNewRoman,Bold" w:hAnsi="Times New Roman"/>
                <w:b/>
                <w:bCs/>
                <w:lang w:val="en-US"/>
              </w:rPr>
              <w:t>Ireland</w:t>
            </w:r>
          </w:p>
          <w:p w14:paraId="24221959" w14:textId="3612AE6D" w:rsidR="00613A1D" w:rsidRPr="00507957" w:rsidRDefault="00613A1D" w:rsidP="00051E02">
            <w:pPr>
              <w:widowControl/>
              <w:rPr>
                <w:rFonts w:ascii="Times New Roman" w:eastAsia="TimesNewRoman" w:hAnsi="Times New Roman"/>
                <w:lang w:val="en-GB"/>
              </w:rPr>
            </w:pPr>
            <w:r w:rsidRPr="00872FF0">
              <w:rPr>
                <w:rFonts w:ascii="Times New Roman" w:eastAsia="TimesNewRoman" w:hAnsi="Times New Roman"/>
                <w:lang w:val="en-US"/>
              </w:rPr>
              <w:t>Pfizer Healthcare Ireland</w:t>
            </w:r>
            <w:r w:rsidR="00B65D06">
              <w:rPr>
                <w:rFonts w:ascii="Times New Roman" w:eastAsia="TimesNewRoman" w:hAnsi="Times New Roman"/>
                <w:lang w:val="en-US"/>
              </w:rPr>
              <w:t xml:space="preserve"> </w:t>
            </w:r>
            <w:r w:rsidR="00B65D06" w:rsidRPr="00507957">
              <w:rPr>
                <w:rFonts w:ascii="Times New Roman" w:eastAsia="TimesNewRoman" w:hAnsi="Times New Roman"/>
                <w:lang w:val="en-GB"/>
              </w:rPr>
              <w:t>Unlimited Company</w:t>
            </w:r>
          </w:p>
          <w:p w14:paraId="4B334266" w14:textId="77777777" w:rsidR="00613A1D" w:rsidRPr="00872FF0" w:rsidRDefault="00613A1D" w:rsidP="00051E02">
            <w:pPr>
              <w:widowControl/>
              <w:rPr>
                <w:rFonts w:ascii="Times New Roman" w:eastAsia="TimesNewRoman" w:hAnsi="Times New Roman"/>
                <w:lang w:val="en-US"/>
              </w:rPr>
            </w:pPr>
            <w:r w:rsidRPr="00872FF0">
              <w:rPr>
                <w:rFonts w:ascii="Times New Roman" w:eastAsia="TimesNewRoman" w:hAnsi="Times New Roman"/>
                <w:lang w:val="en-US"/>
              </w:rPr>
              <w:t>Tel: 1800 633 363 (toll free)</w:t>
            </w:r>
          </w:p>
          <w:p w14:paraId="08871F72"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+44 (0)1304 616161</w:t>
            </w:r>
          </w:p>
          <w:p w14:paraId="42CE0A77" w14:textId="77777777" w:rsidR="00613A1D" w:rsidRPr="00613A1D" w:rsidRDefault="00613A1D" w:rsidP="00051E02">
            <w:pPr>
              <w:widowControl/>
              <w:rPr>
                <w:rFonts w:ascii="Times New Roman" w:hAnsi="Times New Roman"/>
              </w:rPr>
            </w:pPr>
          </w:p>
        </w:tc>
        <w:tc>
          <w:tcPr>
            <w:tcW w:w="4788" w:type="dxa"/>
            <w:shd w:val="clear" w:color="auto" w:fill="auto"/>
          </w:tcPr>
          <w:p w14:paraId="75745DF4"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Slovenská republika</w:t>
            </w:r>
          </w:p>
          <w:p w14:paraId="0C455AF8"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Luxembourg SARL, organizačná zložka</w:t>
            </w:r>
          </w:p>
          <w:p w14:paraId="5BBFA359"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+ 421 2 3355 5500</w:t>
            </w:r>
          </w:p>
          <w:p w14:paraId="61EA8391" w14:textId="77777777" w:rsidR="00613A1D" w:rsidRPr="00613A1D" w:rsidRDefault="00613A1D" w:rsidP="00051E02">
            <w:pPr>
              <w:widowControl/>
              <w:rPr>
                <w:rFonts w:ascii="Times New Roman" w:hAnsi="Times New Roman"/>
              </w:rPr>
            </w:pPr>
          </w:p>
        </w:tc>
      </w:tr>
      <w:tr w:rsidR="00613A1D" w:rsidRPr="00BA7C53" w14:paraId="44E0E4F4" w14:textId="77777777" w:rsidTr="00051E02">
        <w:trPr>
          <w:cantSplit/>
        </w:trPr>
        <w:tc>
          <w:tcPr>
            <w:tcW w:w="4158" w:type="dxa"/>
            <w:shd w:val="clear" w:color="auto" w:fill="auto"/>
          </w:tcPr>
          <w:p w14:paraId="5D1DCEFB" w14:textId="77777777" w:rsidR="00613A1D" w:rsidRPr="00613A1D" w:rsidRDefault="00613A1D" w:rsidP="00051E02">
            <w:pPr>
              <w:keepNext/>
              <w:keepLines/>
              <w:widowControl/>
              <w:rPr>
                <w:rFonts w:ascii="Times New Roman" w:eastAsia="TimesNewRoman,Bold" w:hAnsi="Times New Roman"/>
                <w:b/>
                <w:bCs/>
              </w:rPr>
            </w:pPr>
            <w:r w:rsidRPr="00613A1D">
              <w:rPr>
                <w:rFonts w:ascii="Times New Roman" w:eastAsia="TimesNewRoman,Bold" w:hAnsi="Times New Roman"/>
                <w:b/>
                <w:bCs/>
              </w:rPr>
              <w:t>Ísland</w:t>
            </w:r>
          </w:p>
          <w:p w14:paraId="5B9A5C4E" w14:textId="77777777" w:rsidR="00613A1D" w:rsidRPr="00613A1D" w:rsidRDefault="00613A1D" w:rsidP="00051E02">
            <w:pPr>
              <w:keepNext/>
              <w:keepLines/>
              <w:widowControl/>
              <w:rPr>
                <w:rFonts w:ascii="Times New Roman" w:eastAsia="TimesNewRoman" w:hAnsi="Times New Roman"/>
              </w:rPr>
            </w:pPr>
            <w:r w:rsidRPr="00613A1D">
              <w:rPr>
                <w:rFonts w:ascii="Times New Roman" w:eastAsia="TimesNewRoman" w:hAnsi="Times New Roman"/>
              </w:rPr>
              <w:t>Icepharma hf.</w:t>
            </w:r>
          </w:p>
          <w:p w14:paraId="4BD41678" w14:textId="77777777" w:rsidR="00613A1D" w:rsidRPr="00613A1D" w:rsidRDefault="00613A1D" w:rsidP="00051E02">
            <w:pPr>
              <w:keepNext/>
              <w:keepLines/>
              <w:widowControl/>
              <w:rPr>
                <w:rFonts w:ascii="Times New Roman" w:eastAsia="TimesNewRoman" w:hAnsi="Times New Roman"/>
              </w:rPr>
            </w:pPr>
            <w:r w:rsidRPr="00613A1D">
              <w:rPr>
                <w:rFonts w:ascii="Times New Roman" w:eastAsia="TimesNewRoman" w:hAnsi="Times New Roman"/>
              </w:rPr>
              <w:t>Sími: +354 540 8000</w:t>
            </w:r>
          </w:p>
          <w:p w14:paraId="226ED648" w14:textId="77777777" w:rsidR="00613A1D" w:rsidRPr="00613A1D" w:rsidRDefault="00613A1D" w:rsidP="00051E02">
            <w:pPr>
              <w:keepNext/>
              <w:keepLines/>
              <w:widowControl/>
              <w:rPr>
                <w:rFonts w:ascii="Times New Roman" w:hAnsi="Times New Roman"/>
              </w:rPr>
            </w:pPr>
          </w:p>
        </w:tc>
        <w:tc>
          <w:tcPr>
            <w:tcW w:w="4788" w:type="dxa"/>
            <w:shd w:val="clear" w:color="auto" w:fill="auto"/>
          </w:tcPr>
          <w:p w14:paraId="111F5616" w14:textId="77777777" w:rsidR="00613A1D" w:rsidRPr="00C7260C" w:rsidRDefault="00613A1D" w:rsidP="00051E02">
            <w:pPr>
              <w:keepNext/>
              <w:keepLines/>
              <w:widowControl/>
              <w:rPr>
                <w:rFonts w:ascii="Times New Roman" w:eastAsia="TimesNewRoman,Bold" w:hAnsi="Times New Roman"/>
                <w:b/>
                <w:bCs/>
                <w:lang w:val="en-US"/>
              </w:rPr>
            </w:pPr>
            <w:r w:rsidRPr="00C7260C">
              <w:rPr>
                <w:rFonts w:ascii="Times New Roman" w:eastAsia="TimesNewRoman,Bold" w:hAnsi="Times New Roman"/>
                <w:b/>
                <w:bCs/>
                <w:lang w:val="en-US"/>
              </w:rPr>
              <w:t>Suomi/Finland</w:t>
            </w:r>
          </w:p>
          <w:p w14:paraId="7A3639DE" w14:textId="77777777" w:rsidR="00613A1D" w:rsidRPr="00C7260C" w:rsidRDefault="00613A1D" w:rsidP="00051E02">
            <w:pPr>
              <w:keepNext/>
              <w:keepLines/>
              <w:widowControl/>
              <w:rPr>
                <w:rFonts w:ascii="Times New Roman" w:eastAsia="TimesNewRoman" w:hAnsi="Times New Roman"/>
                <w:lang w:val="en-US"/>
              </w:rPr>
            </w:pPr>
            <w:r w:rsidRPr="00C7260C">
              <w:rPr>
                <w:rFonts w:ascii="Times New Roman" w:eastAsia="TimesNewRoman" w:hAnsi="Times New Roman"/>
                <w:lang w:val="en-US"/>
              </w:rPr>
              <w:t>Pfizer</w:t>
            </w:r>
            <w:r w:rsidRPr="00613A1D">
              <w:rPr>
                <w:rFonts w:ascii="Times New Roman" w:hAnsi="Times New Roman"/>
                <w:lang w:val="sv-FI"/>
              </w:rPr>
              <w:t xml:space="preserve"> </w:t>
            </w:r>
            <w:r w:rsidRPr="00C7260C">
              <w:rPr>
                <w:rFonts w:ascii="Times New Roman" w:eastAsia="TimesNewRoman" w:hAnsi="Times New Roman"/>
                <w:lang w:val="en-US"/>
              </w:rPr>
              <w:t>Oy</w:t>
            </w:r>
          </w:p>
          <w:p w14:paraId="0D56FC7A" w14:textId="77777777" w:rsidR="00613A1D" w:rsidRPr="00C7260C" w:rsidRDefault="00613A1D" w:rsidP="00051E02">
            <w:pPr>
              <w:keepNext/>
              <w:keepLines/>
              <w:widowControl/>
              <w:rPr>
                <w:rFonts w:ascii="Times New Roman" w:eastAsia="TimesNewRoman" w:hAnsi="Times New Roman"/>
                <w:lang w:val="en-US"/>
              </w:rPr>
            </w:pPr>
            <w:r w:rsidRPr="00C7260C">
              <w:rPr>
                <w:rFonts w:ascii="Times New Roman" w:eastAsia="TimesNewRoman" w:hAnsi="Times New Roman"/>
                <w:lang w:val="en-US"/>
              </w:rPr>
              <w:t>Puh/Tel: +358 (0)9 430 040</w:t>
            </w:r>
          </w:p>
          <w:p w14:paraId="5D208D7D" w14:textId="77777777" w:rsidR="00613A1D" w:rsidRPr="00C7260C" w:rsidRDefault="00613A1D" w:rsidP="00051E02">
            <w:pPr>
              <w:keepNext/>
              <w:keepLines/>
              <w:widowControl/>
              <w:rPr>
                <w:rFonts w:ascii="Times New Roman" w:hAnsi="Times New Roman"/>
                <w:lang w:val="en-US"/>
              </w:rPr>
            </w:pPr>
          </w:p>
        </w:tc>
      </w:tr>
      <w:tr w:rsidR="00613A1D" w:rsidRPr="00BA7C53" w14:paraId="0F593121" w14:textId="77777777" w:rsidTr="00051E02">
        <w:trPr>
          <w:cantSplit/>
        </w:trPr>
        <w:tc>
          <w:tcPr>
            <w:tcW w:w="4158" w:type="dxa"/>
            <w:shd w:val="clear" w:color="auto" w:fill="auto"/>
          </w:tcPr>
          <w:p w14:paraId="02BC37BD" w14:textId="77777777" w:rsidR="00613A1D" w:rsidRPr="00C7260C" w:rsidRDefault="00613A1D" w:rsidP="00051E02">
            <w:pPr>
              <w:widowControl/>
              <w:rPr>
                <w:rFonts w:ascii="Times New Roman" w:eastAsia="TimesNewRoman,Bold" w:hAnsi="Times New Roman"/>
                <w:b/>
                <w:bCs/>
              </w:rPr>
            </w:pPr>
            <w:r w:rsidRPr="00C7260C">
              <w:rPr>
                <w:rFonts w:ascii="Times New Roman" w:eastAsia="TimesNewRoman,Bold" w:hAnsi="Times New Roman"/>
                <w:b/>
                <w:bCs/>
              </w:rPr>
              <w:t>Italia</w:t>
            </w:r>
          </w:p>
          <w:p w14:paraId="09B31200" w14:textId="77777777" w:rsidR="00613A1D" w:rsidRPr="00C7260C" w:rsidRDefault="00613A1D" w:rsidP="00051E02">
            <w:pPr>
              <w:widowControl/>
              <w:rPr>
                <w:rFonts w:ascii="Times New Roman" w:eastAsia="TimesNewRoman" w:hAnsi="Times New Roman"/>
              </w:rPr>
            </w:pPr>
            <w:r w:rsidRPr="00C7260C">
              <w:rPr>
                <w:rFonts w:ascii="Times New Roman" w:eastAsia="TimesNewRoman" w:hAnsi="Times New Roman"/>
              </w:rPr>
              <w:t>Pfizer S.r.l.</w:t>
            </w:r>
          </w:p>
          <w:p w14:paraId="35C6304B"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+39 06 33 18 21</w:t>
            </w:r>
          </w:p>
          <w:p w14:paraId="0F3770C0" w14:textId="77777777" w:rsidR="00613A1D" w:rsidRPr="00613A1D" w:rsidRDefault="00613A1D" w:rsidP="00051E02">
            <w:pPr>
              <w:widowControl/>
              <w:rPr>
                <w:rFonts w:ascii="Times New Roman" w:hAnsi="Times New Roman"/>
              </w:rPr>
            </w:pPr>
          </w:p>
        </w:tc>
        <w:tc>
          <w:tcPr>
            <w:tcW w:w="4788" w:type="dxa"/>
            <w:shd w:val="clear" w:color="auto" w:fill="auto"/>
          </w:tcPr>
          <w:p w14:paraId="5CED3331"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Sverige</w:t>
            </w:r>
          </w:p>
          <w:p w14:paraId="12D1B68B"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AB</w:t>
            </w:r>
          </w:p>
          <w:p w14:paraId="1254C0E0"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+46 (0)8 550 520 00</w:t>
            </w:r>
          </w:p>
          <w:p w14:paraId="587804B3" w14:textId="77777777" w:rsidR="00613A1D" w:rsidRPr="00613A1D" w:rsidRDefault="00613A1D" w:rsidP="00051E02">
            <w:pPr>
              <w:widowControl/>
              <w:rPr>
                <w:rFonts w:ascii="Times New Roman" w:hAnsi="Times New Roman"/>
              </w:rPr>
            </w:pPr>
          </w:p>
        </w:tc>
      </w:tr>
      <w:tr w:rsidR="00613A1D" w:rsidRPr="00BA7C53" w14:paraId="63409E82" w14:textId="77777777" w:rsidTr="00051E02">
        <w:trPr>
          <w:cantSplit/>
        </w:trPr>
        <w:tc>
          <w:tcPr>
            <w:tcW w:w="4158" w:type="dxa"/>
            <w:shd w:val="clear" w:color="auto" w:fill="auto"/>
          </w:tcPr>
          <w:p w14:paraId="6BBE7A41"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Bold" w:hAnsi="Times New Roman"/>
                <w:b/>
                <w:bCs/>
              </w:rPr>
              <w:t>Latvija</w:t>
            </w:r>
          </w:p>
          <w:p w14:paraId="05650375"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Pfizer Luxembourg SARL filiāle Latvijā</w:t>
            </w:r>
          </w:p>
          <w:p w14:paraId="0F424C17" w14:textId="77777777" w:rsidR="00613A1D" w:rsidRPr="00613A1D" w:rsidRDefault="00613A1D" w:rsidP="00051E02">
            <w:pPr>
              <w:widowControl/>
              <w:rPr>
                <w:rFonts w:ascii="Times New Roman" w:eastAsia="TimesNewRoman" w:hAnsi="Times New Roman"/>
              </w:rPr>
            </w:pPr>
            <w:r w:rsidRPr="00613A1D">
              <w:rPr>
                <w:rFonts w:ascii="Times New Roman" w:eastAsia="TimesNewRoman" w:hAnsi="Times New Roman"/>
              </w:rPr>
              <w:t>Tel: + 371 670 35 775</w:t>
            </w:r>
          </w:p>
          <w:p w14:paraId="7D6DC4C0" w14:textId="77777777" w:rsidR="00613A1D" w:rsidRPr="00613A1D" w:rsidRDefault="00613A1D" w:rsidP="00051E02">
            <w:pPr>
              <w:widowControl/>
              <w:rPr>
                <w:rFonts w:ascii="Times New Roman" w:eastAsia="TimesNewRoman,Bold" w:hAnsi="Times New Roman"/>
                <w:b/>
                <w:bCs/>
              </w:rPr>
            </w:pPr>
          </w:p>
        </w:tc>
        <w:tc>
          <w:tcPr>
            <w:tcW w:w="4788" w:type="dxa"/>
            <w:shd w:val="clear" w:color="auto" w:fill="auto"/>
          </w:tcPr>
          <w:p w14:paraId="3DD659D2" w14:textId="77777777" w:rsidR="00613A1D" w:rsidRPr="00613A1D" w:rsidRDefault="00613A1D" w:rsidP="00B65D06">
            <w:pPr>
              <w:widowControl/>
              <w:rPr>
                <w:rFonts w:ascii="Times New Roman" w:eastAsia="TimesNewRoman,Bold" w:hAnsi="Times New Roman"/>
                <w:b/>
                <w:bCs/>
              </w:rPr>
            </w:pPr>
          </w:p>
        </w:tc>
      </w:tr>
      <w:tr w:rsidR="00613A1D" w:rsidRPr="00BA7C53" w14:paraId="2E70DC51" w14:textId="77777777" w:rsidTr="00051E02">
        <w:trPr>
          <w:cantSplit/>
        </w:trPr>
        <w:tc>
          <w:tcPr>
            <w:tcW w:w="4158" w:type="dxa"/>
            <w:shd w:val="clear" w:color="auto" w:fill="auto"/>
          </w:tcPr>
          <w:p w14:paraId="410DDD88" w14:textId="77777777" w:rsidR="00613A1D" w:rsidRPr="00C7260C" w:rsidRDefault="00613A1D" w:rsidP="00051E02">
            <w:pPr>
              <w:widowControl/>
              <w:rPr>
                <w:rFonts w:ascii="Times New Roman" w:eastAsia="TimesNewRoman,Bold" w:hAnsi="Times New Roman"/>
                <w:b/>
                <w:bCs/>
                <w:lang w:val="fr-FR"/>
              </w:rPr>
            </w:pPr>
            <w:r w:rsidRPr="00C7260C">
              <w:rPr>
                <w:rFonts w:ascii="Times New Roman" w:eastAsia="TimesNewRoman,Bold" w:hAnsi="Times New Roman"/>
                <w:b/>
                <w:bCs/>
                <w:lang w:val="fr-FR"/>
              </w:rPr>
              <w:t>Lietuva</w:t>
            </w:r>
          </w:p>
          <w:p w14:paraId="4BF8915B" w14:textId="77777777" w:rsidR="00613A1D" w:rsidRPr="00C7260C" w:rsidRDefault="00613A1D" w:rsidP="00051E02">
            <w:pPr>
              <w:widowControl/>
              <w:rPr>
                <w:rFonts w:ascii="Times New Roman" w:eastAsia="TimesNewRoman" w:hAnsi="Times New Roman"/>
                <w:lang w:val="fr-FR"/>
              </w:rPr>
            </w:pPr>
            <w:r w:rsidRPr="00C7260C">
              <w:rPr>
                <w:rFonts w:ascii="Times New Roman" w:eastAsia="TimesNewRoman" w:hAnsi="Times New Roman"/>
                <w:lang w:val="fr-FR"/>
              </w:rPr>
              <w:t>Pfizer Luxembourg SARL filialas Lietuvoje</w:t>
            </w:r>
          </w:p>
          <w:p w14:paraId="19ED3FEE" w14:textId="77777777" w:rsidR="00613A1D" w:rsidRPr="00613A1D" w:rsidRDefault="00613A1D" w:rsidP="00051E02">
            <w:pPr>
              <w:widowControl/>
              <w:rPr>
                <w:rFonts w:ascii="Times New Roman" w:eastAsia="TimesNewRoman,Bold" w:hAnsi="Times New Roman"/>
                <w:b/>
                <w:bCs/>
              </w:rPr>
            </w:pPr>
            <w:r w:rsidRPr="00613A1D">
              <w:rPr>
                <w:rFonts w:ascii="Times New Roman" w:eastAsia="TimesNewRoman" w:hAnsi="Times New Roman"/>
              </w:rPr>
              <w:t>Tel: +370 5 251 4000</w:t>
            </w:r>
          </w:p>
        </w:tc>
        <w:tc>
          <w:tcPr>
            <w:tcW w:w="4788" w:type="dxa"/>
            <w:shd w:val="clear" w:color="auto" w:fill="auto"/>
          </w:tcPr>
          <w:p w14:paraId="3DBA4835" w14:textId="77777777" w:rsidR="00613A1D" w:rsidRPr="00613A1D" w:rsidRDefault="00613A1D" w:rsidP="00051E02">
            <w:pPr>
              <w:widowControl/>
              <w:rPr>
                <w:rFonts w:ascii="Times New Roman" w:eastAsia="TimesNewRoman,Bold" w:hAnsi="Times New Roman"/>
                <w:b/>
                <w:bCs/>
              </w:rPr>
            </w:pPr>
          </w:p>
        </w:tc>
      </w:tr>
      <w:bookmarkEnd w:id="22"/>
    </w:tbl>
    <w:p w14:paraId="3AC0D8B5" w14:textId="77777777" w:rsidR="00A64F26" w:rsidRPr="00721A33" w:rsidRDefault="00A64F26" w:rsidP="007F6E1B">
      <w:pPr>
        <w:rPr>
          <w:rFonts w:ascii="Times New Roman" w:eastAsia="Times New Roman" w:hAnsi="Times New Roman"/>
          <w:b/>
          <w:color w:val="000000"/>
        </w:rPr>
      </w:pPr>
    </w:p>
    <w:p w14:paraId="134663F6" w14:textId="77777777" w:rsidR="00E829D0"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 xml:space="preserve">Deze bijsluiter is voor het laatst goedgekeurd in </w:t>
      </w:r>
    </w:p>
    <w:p w14:paraId="0E757D6E" w14:textId="77777777" w:rsidR="00953253" w:rsidRPr="00721A33" w:rsidRDefault="00953253" w:rsidP="00953253">
      <w:pPr>
        <w:spacing w:line="250" w:lineRule="exact"/>
        <w:rPr>
          <w:rFonts w:ascii="Times New Roman" w:hAnsi="Times New Roman"/>
          <w:b/>
          <w:color w:val="000000"/>
        </w:rPr>
      </w:pPr>
    </w:p>
    <w:p w14:paraId="4C59AD1E" w14:textId="77777777" w:rsidR="00D15122" w:rsidRPr="00721A33" w:rsidRDefault="009B0756" w:rsidP="00953253">
      <w:pPr>
        <w:spacing w:line="250" w:lineRule="exact"/>
        <w:rPr>
          <w:rFonts w:ascii="Times New Roman" w:hAnsi="Times New Roman"/>
          <w:b/>
          <w:color w:val="000000"/>
        </w:rPr>
      </w:pPr>
      <w:r w:rsidRPr="00721A33">
        <w:rPr>
          <w:rFonts w:ascii="Times New Roman" w:hAnsi="Times New Roman"/>
          <w:b/>
          <w:color w:val="000000"/>
        </w:rPr>
        <w:t>Andere informatiebronnen</w:t>
      </w:r>
    </w:p>
    <w:p w14:paraId="27532EAB" w14:textId="77777777" w:rsidR="00953253" w:rsidRPr="00721A33" w:rsidRDefault="00953253" w:rsidP="00953253">
      <w:pPr>
        <w:spacing w:line="250" w:lineRule="exact"/>
        <w:rPr>
          <w:rFonts w:ascii="Times New Roman" w:hAnsi="Times New Roman"/>
          <w:b/>
          <w:color w:val="000000"/>
        </w:rPr>
      </w:pPr>
    </w:p>
    <w:p w14:paraId="4E03DAB8" w14:textId="0A6A2DD9" w:rsidR="00486818" w:rsidRPr="006059B7" w:rsidRDefault="009B0756" w:rsidP="004424AE">
      <w:pPr>
        <w:pStyle w:val="BodyText"/>
        <w:ind w:left="0"/>
      </w:pPr>
      <w:r w:rsidRPr="00721A33">
        <w:rPr>
          <w:color w:val="000000"/>
        </w:rPr>
        <w:t xml:space="preserve">Meer informatie over dit geneesmiddel is beschikbaar op de website van het Europees Geneesmiddelenbureau: </w:t>
      </w:r>
      <w:hyperlink r:id="rId15" w:history="1">
        <w:r w:rsidR="00B65D06" w:rsidRPr="00BA7C53">
          <w:rPr>
            <w:rStyle w:val="Hyperlink"/>
          </w:rPr>
          <w:t>https://www.ema.europa.eu</w:t>
        </w:r>
      </w:hyperlink>
      <w:r w:rsidR="00002B07">
        <w:rPr>
          <w:color w:val="000000" w:themeColor="text1"/>
        </w:rPr>
        <w:t>.</w:t>
      </w:r>
    </w:p>
    <w:sectPr w:rsidR="00486818" w:rsidRPr="006059B7" w:rsidSect="00BA7C53">
      <w:headerReference w:type="even" r:id="rId16"/>
      <w:headerReference w:type="default" r:id="rId17"/>
      <w:footerReference w:type="even" r:id="rId18"/>
      <w:footerReference w:type="default" r:id="rId19"/>
      <w:headerReference w:type="first" r:id="rId20"/>
      <w:footerReference w:type="first" r:id="rId21"/>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CFB64" w14:textId="77777777" w:rsidR="00C8141D" w:rsidRDefault="00C8141D">
      <w:r>
        <w:separator/>
      </w:r>
    </w:p>
  </w:endnote>
  <w:endnote w:type="continuationSeparator" w:id="0">
    <w:p w14:paraId="3AAE6B42" w14:textId="77777777" w:rsidR="00C8141D" w:rsidRDefault="00C81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nion">
    <w:altName w:val="Cambria"/>
    <w:charset w:val="00"/>
    <w:family w:val="roman"/>
    <w:pitch w:val="variable"/>
    <w:sig w:usb0="E00002AF" w:usb1="5000E07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NewRoman,Bold">
    <w:altName w:val="Klee One"/>
    <w:panose1 w:val="00000000000000000000"/>
    <w:charset w:val="80"/>
    <w:family w:val="auto"/>
    <w:notTrueType/>
    <w:pitch w:val="default"/>
    <w:sig w:usb0="00000001" w:usb1="08070000" w:usb2="00000010" w:usb3="00000000" w:csb0="00020000" w:csb1="00000000"/>
  </w:font>
  <w:font w:name="TimesNewRoman">
    <w:altName w:val="SimSun"/>
    <w:panose1 w:val="00000000000000000000"/>
    <w:charset w:val="80"/>
    <w:family w:val="auto"/>
    <w:notTrueType/>
    <w:pitch w:val="default"/>
    <w:sig w:usb0="00000001" w:usb1="08070000" w:usb2="00000010" w:usb3="00000000" w:csb0="00020000" w:csb1="00000000"/>
  </w:font>
  <w:font w:name="TimesNewRoman,Italic">
    <w:altName w:val="Yu Gothic"/>
    <w:panose1 w:val="00000000000000000000"/>
    <w:charset w:val="00"/>
    <w:family w:val="roman"/>
    <w:notTrueType/>
    <w:pitch w:val="default"/>
    <w:sig w:usb0="00000003" w:usb1="08070000" w:usb2="00000010" w:usb3="00000000" w:csb0="0002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90AAE" w14:textId="77777777" w:rsidR="00D239B2" w:rsidRPr="00BA7C53" w:rsidRDefault="00D239B2">
    <w:pPr>
      <w:pStyle w:val="Footer"/>
      <w:rPr>
        <w:rFonts w:ascii="Arial" w:hAnsi="Arial" w:cs="Arial"/>
        <w:color w:val="000000"/>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EAC6B" w14:textId="14E26E6F" w:rsidR="00D239B2" w:rsidRPr="003E11A3" w:rsidRDefault="00D239B2">
    <w:pPr>
      <w:spacing w:line="14" w:lineRule="auto"/>
      <w:rPr>
        <w:rFonts w:ascii="Arial" w:hAnsi="Arial" w:cs="Arial"/>
        <w:color w:val="000000"/>
        <w:sz w:val="16"/>
        <w:szCs w:val="20"/>
      </w:rPr>
    </w:pPr>
    <w:r>
      <w:rPr>
        <w:rFonts w:ascii="Arial" w:hAnsi="Arial" w:cs="Arial"/>
        <w:noProof/>
        <w:color w:val="000000"/>
        <w:sz w:val="16"/>
      </w:rPr>
      <mc:AlternateContent>
        <mc:Choice Requires="wps">
          <w:drawing>
            <wp:anchor distT="0" distB="0" distL="114300" distR="114300" simplePos="0" relativeHeight="251657728" behindDoc="1" locked="0" layoutInCell="1" allowOverlap="1" wp14:anchorId="6BD42ADE" wp14:editId="7029F680">
              <wp:simplePos x="0" y="0"/>
              <wp:positionH relativeFrom="page">
                <wp:posOffset>3699510</wp:posOffset>
              </wp:positionH>
              <wp:positionV relativeFrom="page">
                <wp:posOffset>10106025</wp:posOffset>
              </wp:positionV>
              <wp:extent cx="163830" cy="1276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62481D" w14:textId="77777777" w:rsidR="00D239B2" w:rsidRDefault="00D239B2">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D42ADE" id="_x0000_t202" coordsize="21600,21600" o:spt="202" path="m,l,21600r21600,l21600,xe">
              <v:stroke joinstyle="miter"/>
              <v:path gradientshapeok="t" o:connecttype="rect"/>
            </v:shapetype>
            <v:shape id="Text Box 1" o:spid="_x0000_s1098" type="#_x0000_t202" style="position:absolute;margin-left:291.3pt;margin-top:795.75pt;width:12.9pt;height:10.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" filled="f" stroked="f">
              <v:textbox inset="0,0,0,0">
                <w:txbxContent>
                  <w:p w14:paraId="4F62481D" w14:textId="77777777" w:rsidR="00D239B2" w:rsidRDefault="00D239B2">
                    <w:pPr>
                      <w:ind w:left="40"/>
                      <w:rPr>
                        <w:rFonts w:ascii="Arial" w:eastAsia="Arial" w:hAnsi="Arial" w:cs="Arial"/>
                        <w:sz w:val="16"/>
                        <w:szCs w:val="16"/>
                      </w:rPr>
                    </w:pPr>
                    <w:r>
                      <w:fldChar w:fldCharType="begin"/>
                    </w:r>
                    <w:r>
                      <w:rPr>
                        <w:rFonts w:ascii="Arial"/>
                        <w:sz w:val="16"/>
                      </w:rPr>
                      <w:instrText xml:space="preserve"> PAGE </w:instrText>
                    </w:r>
                    <w:r>
                      <w:fldChar w:fldCharType="separate"/>
                    </w:r>
                    <w:r>
                      <w:rPr>
                        <w:rFonts w:ascii="Arial"/>
                        <w:noProof/>
                        <w:sz w:val="16"/>
                      </w:rPr>
                      <w:t>2</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99863" w14:textId="77777777" w:rsidR="00D239B2" w:rsidRPr="00BA7C53" w:rsidRDefault="00D239B2">
    <w:pPr>
      <w:pStyle w:val="Foote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680D2" w14:textId="77777777" w:rsidR="00C8141D" w:rsidRDefault="00C8141D">
      <w:r>
        <w:separator/>
      </w:r>
    </w:p>
  </w:footnote>
  <w:footnote w:type="continuationSeparator" w:id="0">
    <w:p w14:paraId="4BF6B9B0" w14:textId="77777777" w:rsidR="00C8141D" w:rsidRDefault="00C814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E6B8" w14:textId="77777777" w:rsidR="00D239B2" w:rsidRDefault="00D239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29085" w14:textId="77777777" w:rsidR="00D239B2" w:rsidRPr="00BA7C53" w:rsidRDefault="00D239B2" w:rsidP="00BA7C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26EC28" w14:textId="77777777" w:rsidR="00D239B2" w:rsidRDefault="00D239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start w:val="2"/>
      <w:numFmt w:val="upperLetter"/>
      <w:lvlText w:val="%1."/>
      <w:lvlJc w:val="left"/>
      <w:pPr>
        <w:ind w:left="684" w:hanging="567"/>
      </w:pPr>
      <w:rPr>
        <w:rFonts w:ascii="Times New Roman" w:hAnsi="Times New Roman" w:cs="Times New Roman"/>
        <w:b/>
        <w:bCs/>
        <w:spacing w:val="1"/>
        <w:sz w:val="22"/>
        <w:szCs w:val="22"/>
      </w:rPr>
    </w:lvl>
    <w:lvl w:ilvl="1">
      <w:numFmt w:val="bullet"/>
      <w:lvlText w:val="•"/>
      <w:lvlJc w:val="left"/>
      <w:pPr>
        <w:ind w:left="1508" w:hanging="567"/>
      </w:pPr>
    </w:lvl>
    <w:lvl w:ilvl="2">
      <w:numFmt w:val="bullet"/>
      <w:lvlText w:val="•"/>
      <w:lvlJc w:val="left"/>
      <w:pPr>
        <w:ind w:left="2332" w:hanging="567"/>
      </w:pPr>
    </w:lvl>
    <w:lvl w:ilvl="3">
      <w:numFmt w:val="bullet"/>
      <w:lvlText w:val="•"/>
      <w:lvlJc w:val="left"/>
      <w:pPr>
        <w:ind w:left="3157" w:hanging="567"/>
      </w:pPr>
    </w:lvl>
    <w:lvl w:ilvl="4">
      <w:numFmt w:val="bullet"/>
      <w:lvlText w:val="•"/>
      <w:lvlJc w:val="left"/>
      <w:pPr>
        <w:ind w:left="3981" w:hanging="567"/>
      </w:pPr>
    </w:lvl>
    <w:lvl w:ilvl="5">
      <w:numFmt w:val="bullet"/>
      <w:lvlText w:val="•"/>
      <w:lvlJc w:val="left"/>
      <w:pPr>
        <w:ind w:left="4805" w:hanging="567"/>
      </w:pPr>
    </w:lvl>
    <w:lvl w:ilvl="6">
      <w:numFmt w:val="bullet"/>
      <w:lvlText w:val="•"/>
      <w:lvlJc w:val="left"/>
      <w:pPr>
        <w:ind w:left="5629" w:hanging="567"/>
      </w:pPr>
    </w:lvl>
    <w:lvl w:ilvl="7">
      <w:numFmt w:val="bullet"/>
      <w:lvlText w:val="•"/>
      <w:lvlJc w:val="left"/>
      <w:pPr>
        <w:ind w:left="6453" w:hanging="567"/>
      </w:pPr>
    </w:lvl>
    <w:lvl w:ilvl="8">
      <w:numFmt w:val="bullet"/>
      <w:lvlText w:val="•"/>
      <w:lvlJc w:val="left"/>
      <w:pPr>
        <w:ind w:left="7278" w:hanging="567"/>
      </w:pPr>
    </w:lvl>
  </w:abstractNum>
  <w:abstractNum w:abstractNumId="1" w15:restartNumberingAfterBreak="0">
    <w:nsid w:val="00000403"/>
    <w:multiLevelType w:val="multilevel"/>
    <w:tmpl w:val="00000886"/>
    <w:lvl w:ilvl="0">
      <w:numFmt w:val="bullet"/>
      <w:lvlText w:val="●"/>
      <w:lvlJc w:val="left"/>
      <w:pPr>
        <w:ind w:left="684" w:hanging="567"/>
      </w:pPr>
      <w:rPr>
        <w:rFonts w:ascii="Times New Roman" w:hAnsi="Times New Roman" w:cs="Times New Roman"/>
        <w:b/>
        <w:bCs/>
        <w:w w:val="99"/>
        <w:sz w:val="20"/>
        <w:szCs w:val="20"/>
      </w:rPr>
    </w:lvl>
    <w:lvl w:ilvl="1">
      <w:numFmt w:val="bullet"/>
      <w:lvlText w:val="•"/>
      <w:lvlJc w:val="left"/>
      <w:pPr>
        <w:ind w:left="1508" w:hanging="567"/>
      </w:pPr>
    </w:lvl>
    <w:lvl w:ilvl="2">
      <w:numFmt w:val="bullet"/>
      <w:lvlText w:val="•"/>
      <w:lvlJc w:val="left"/>
      <w:pPr>
        <w:ind w:left="2333" w:hanging="567"/>
      </w:pPr>
    </w:lvl>
    <w:lvl w:ilvl="3">
      <w:numFmt w:val="bullet"/>
      <w:lvlText w:val="•"/>
      <w:lvlJc w:val="left"/>
      <w:pPr>
        <w:ind w:left="3157" w:hanging="567"/>
      </w:pPr>
    </w:lvl>
    <w:lvl w:ilvl="4">
      <w:numFmt w:val="bullet"/>
      <w:lvlText w:val="•"/>
      <w:lvlJc w:val="left"/>
      <w:pPr>
        <w:ind w:left="3981" w:hanging="567"/>
      </w:pPr>
    </w:lvl>
    <w:lvl w:ilvl="5">
      <w:numFmt w:val="bullet"/>
      <w:lvlText w:val="•"/>
      <w:lvlJc w:val="left"/>
      <w:pPr>
        <w:ind w:left="4805" w:hanging="567"/>
      </w:pPr>
    </w:lvl>
    <w:lvl w:ilvl="6">
      <w:numFmt w:val="bullet"/>
      <w:lvlText w:val="•"/>
      <w:lvlJc w:val="left"/>
      <w:pPr>
        <w:ind w:left="5629" w:hanging="567"/>
      </w:pPr>
    </w:lvl>
    <w:lvl w:ilvl="7">
      <w:numFmt w:val="bullet"/>
      <w:lvlText w:val="•"/>
      <w:lvlJc w:val="left"/>
      <w:pPr>
        <w:ind w:left="6453" w:hanging="567"/>
      </w:pPr>
    </w:lvl>
    <w:lvl w:ilvl="8">
      <w:numFmt w:val="bullet"/>
      <w:lvlText w:val="•"/>
      <w:lvlJc w:val="left"/>
      <w:pPr>
        <w:ind w:left="7278" w:hanging="567"/>
      </w:pPr>
    </w:lvl>
  </w:abstractNum>
  <w:abstractNum w:abstractNumId="2" w15:restartNumberingAfterBreak="0">
    <w:nsid w:val="00000404"/>
    <w:multiLevelType w:val="multilevel"/>
    <w:tmpl w:val="00000887"/>
    <w:lvl w:ilvl="0">
      <w:numFmt w:val="bullet"/>
      <w:lvlText w:val="●"/>
      <w:lvlJc w:val="left"/>
      <w:pPr>
        <w:ind w:left="938" w:hanging="720"/>
      </w:pPr>
      <w:rPr>
        <w:rFonts w:ascii="Times New Roman" w:hAnsi="Times New Roman" w:cs="Times New Roman"/>
        <w:b/>
        <w:bCs/>
        <w:w w:val="99"/>
        <w:sz w:val="20"/>
        <w:szCs w:val="20"/>
      </w:rPr>
    </w:lvl>
    <w:lvl w:ilvl="1">
      <w:numFmt w:val="bullet"/>
      <w:lvlText w:val="•"/>
      <w:lvlJc w:val="left"/>
      <w:pPr>
        <w:ind w:left="1779" w:hanging="720"/>
      </w:pPr>
    </w:lvl>
    <w:lvl w:ilvl="2">
      <w:numFmt w:val="bullet"/>
      <w:lvlText w:val="•"/>
      <w:lvlJc w:val="left"/>
      <w:pPr>
        <w:ind w:left="2620" w:hanging="720"/>
      </w:pPr>
    </w:lvl>
    <w:lvl w:ilvl="3">
      <w:numFmt w:val="bullet"/>
      <w:lvlText w:val="•"/>
      <w:lvlJc w:val="left"/>
      <w:pPr>
        <w:ind w:left="3460" w:hanging="720"/>
      </w:pPr>
    </w:lvl>
    <w:lvl w:ilvl="4">
      <w:numFmt w:val="bullet"/>
      <w:lvlText w:val="•"/>
      <w:lvlJc w:val="left"/>
      <w:pPr>
        <w:ind w:left="4301" w:hanging="720"/>
      </w:pPr>
    </w:lvl>
    <w:lvl w:ilvl="5">
      <w:numFmt w:val="bullet"/>
      <w:lvlText w:val="•"/>
      <w:lvlJc w:val="left"/>
      <w:pPr>
        <w:ind w:left="5142" w:hanging="720"/>
      </w:pPr>
    </w:lvl>
    <w:lvl w:ilvl="6">
      <w:numFmt w:val="bullet"/>
      <w:lvlText w:val="•"/>
      <w:lvlJc w:val="left"/>
      <w:pPr>
        <w:ind w:left="5983" w:hanging="720"/>
      </w:pPr>
    </w:lvl>
    <w:lvl w:ilvl="7">
      <w:numFmt w:val="bullet"/>
      <w:lvlText w:val="•"/>
      <w:lvlJc w:val="left"/>
      <w:pPr>
        <w:ind w:left="6824" w:hanging="720"/>
      </w:pPr>
    </w:lvl>
    <w:lvl w:ilvl="8">
      <w:numFmt w:val="bullet"/>
      <w:lvlText w:val="•"/>
      <w:lvlJc w:val="left"/>
      <w:pPr>
        <w:ind w:left="7664" w:hanging="720"/>
      </w:pPr>
    </w:lvl>
  </w:abstractNum>
  <w:abstractNum w:abstractNumId="3" w15:restartNumberingAfterBreak="0">
    <w:nsid w:val="00000405"/>
    <w:multiLevelType w:val="multilevel"/>
    <w:tmpl w:val="00000888"/>
    <w:lvl w:ilvl="0">
      <w:numFmt w:val="bullet"/>
      <w:lvlText w:val="●"/>
      <w:lvlJc w:val="left"/>
      <w:pPr>
        <w:ind w:left="784" w:hanging="567"/>
      </w:pPr>
      <w:rPr>
        <w:rFonts w:ascii="Times New Roman" w:hAnsi="Times New Roman" w:cs="Times New Roman"/>
        <w:b/>
        <w:bCs/>
        <w:w w:val="99"/>
        <w:sz w:val="20"/>
        <w:szCs w:val="20"/>
      </w:rPr>
    </w:lvl>
    <w:lvl w:ilvl="1">
      <w:numFmt w:val="bullet"/>
      <w:lvlText w:val="•"/>
      <w:lvlJc w:val="left"/>
      <w:pPr>
        <w:ind w:left="1640" w:hanging="567"/>
      </w:pPr>
    </w:lvl>
    <w:lvl w:ilvl="2">
      <w:numFmt w:val="bullet"/>
      <w:lvlText w:val="•"/>
      <w:lvlJc w:val="left"/>
      <w:pPr>
        <w:ind w:left="2497" w:hanging="567"/>
      </w:pPr>
    </w:lvl>
    <w:lvl w:ilvl="3">
      <w:numFmt w:val="bullet"/>
      <w:lvlText w:val="•"/>
      <w:lvlJc w:val="left"/>
      <w:pPr>
        <w:ind w:left="3353" w:hanging="567"/>
      </w:pPr>
    </w:lvl>
    <w:lvl w:ilvl="4">
      <w:numFmt w:val="bullet"/>
      <w:lvlText w:val="•"/>
      <w:lvlJc w:val="left"/>
      <w:pPr>
        <w:ind w:left="4209" w:hanging="567"/>
      </w:pPr>
    </w:lvl>
    <w:lvl w:ilvl="5">
      <w:numFmt w:val="bullet"/>
      <w:lvlText w:val="•"/>
      <w:lvlJc w:val="left"/>
      <w:pPr>
        <w:ind w:left="5065" w:hanging="567"/>
      </w:pPr>
    </w:lvl>
    <w:lvl w:ilvl="6">
      <w:numFmt w:val="bullet"/>
      <w:lvlText w:val="•"/>
      <w:lvlJc w:val="left"/>
      <w:pPr>
        <w:ind w:left="5921" w:hanging="567"/>
      </w:pPr>
    </w:lvl>
    <w:lvl w:ilvl="7">
      <w:numFmt w:val="bullet"/>
      <w:lvlText w:val="•"/>
      <w:lvlJc w:val="left"/>
      <w:pPr>
        <w:ind w:left="6777" w:hanging="567"/>
      </w:pPr>
    </w:lvl>
    <w:lvl w:ilvl="8">
      <w:numFmt w:val="bullet"/>
      <w:lvlText w:val="•"/>
      <w:lvlJc w:val="left"/>
      <w:pPr>
        <w:ind w:left="7634" w:hanging="567"/>
      </w:pPr>
    </w:lvl>
  </w:abstractNum>
  <w:abstractNum w:abstractNumId="4" w15:restartNumberingAfterBreak="0">
    <w:nsid w:val="00000406"/>
    <w:multiLevelType w:val="multilevel"/>
    <w:tmpl w:val="00000889"/>
    <w:lvl w:ilvl="0">
      <w:numFmt w:val="bullet"/>
      <w:lvlText w:val=""/>
      <w:lvlJc w:val="left"/>
      <w:pPr>
        <w:ind w:left="784" w:hanging="567"/>
      </w:pPr>
      <w:rPr>
        <w:rFonts w:ascii="Symbol" w:hAnsi="Symbol" w:cs="Symbol"/>
        <w:b/>
        <w:bCs/>
        <w:sz w:val="22"/>
        <w:szCs w:val="22"/>
      </w:rPr>
    </w:lvl>
    <w:lvl w:ilvl="1">
      <w:numFmt w:val="bullet"/>
      <w:lvlText w:val="•"/>
      <w:lvlJc w:val="left"/>
      <w:pPr>
        <w:ind w:left="1641" w:hanging="567"/>
      </w:pPr>
    </w:lvl>
    <w:lvl w:ilvl="2">
      <w:numFmt w:val="bullet"/>
      <w:lvlText w:val="•"/>
      <w:lvlJc w:val="left"/>
      <w:pPr>
        <w:ind w:left="2497" w:hanging="567"/>
      </w:pPr>
    </w:lvl>
    <w:lvl w:ilvl="3">
      <w:numFmt w:val="bullet"/>
      <w:lvlText w:val="•"/>
      <w:lvlJc w:val="left"/>
      <w:pPr>
        <w:ind w:left="3353" w:hanging="567"/>
      </w:pPr>
    </w:lvl>
    <w:lvl w:ilvl="4">
      <w:numFmt w:val="bullet"/>
      <w:lvlText w:val="•"/>
      <w:lvlJc w:val="left"/>
      <w:pPr>
        <w:ind w:left="4209" w:hanging="567"/>
      </w:pPr>
    </w:lvl>
    <w:lvl w:ilvl="5">
      <w:numFmt w:val="bullet"/>
      <w:lvlText w:val="•"/>
      <w:lvlJc w:val="left"/>
      <w:pPr>
        <w:ind w:left="5065" w:hanging="567"/>
      </w:pPr>
    </w:lvl>
    <w:lvl w:ilvl="6">
      <w:numFmt w:val="bullet"/>
      <w:lvlText w:val="•"/>
      <w:lvlJc w:val="left"/>
      <w:pPr>
        <w:ind w:left="5921" w:hanging="567"/>
      </w:pPr>
    </w:lvl>
    <w:lvl w:ilvl="7">
      <w:numFmt w:val="bullet"/>
      <w:lvlText w:val="•"/>
      <w:lvlJc w:val="left"/>
      <w:pPr>
        <w:ind w:left="6777" w:hanging="567"/>
      </w:pPr>
    </w:lvl>
    <w:lvl w:ilvl="8">
      <w:numFmt w:val="bullet"/>
      <w:lvlText w:val="•"/>
      <w:lvlJc w:val="left"/>
      <w:pPr>
        <w:ind w:left="7634" w:hanging="567"/>
      </w:pPr>
    </w:lvl>
  </w:abstractNum>
  <w:abstractNum w:abstractNumId="5" w15:restartNumberingAfterBreak="0">
    <w:nsid w:val="02DA0EF5"/>
    <w:multiLevelType w:val="hybridMultilevel"/>
    <w:tmpl w:val="FD2AD3E8"/>
    <w:lvl w:ilvl="0" w:tplc="157A7056">
      <w:start w:val="2"/>
      <w:numFmt w:val="upperLetter"/>
      <w:lvlText w:val="%1."/>
      <w:lvlJc w:val="left"/>
      <w:pPr>
        <w:ind w:left="5212" w:hanging="567"/>
      </w:pPr>
      <w:rPr>
        <w:rFonts w:ascii="Times New Roman" w:eastAsia="Times New Roman" w:hAnsi="Times New Roman" w:hint="default"/>
        <w:b/>
        <w:bCs/>
        <w:spacing w:val="1"/>
        <w:sz w:val="22"/>
        <w:szCs w:val="22"/>
      </w:rPr>
    </w:lvl>
    <w:lvl w:ilvl="1" w:tplc="2968E612">
      <w:start w:val="1"/>
      <w:numFmt w:val="upperLetter"/>
      <w:lvlText w:val="%2."/>
      <w:lvlJc w:val="left"/>
      <w:pPr>
        <w:ind w:left="8281" w:hanging="269"/>
        <w:jc w:val="right"/>
      </w:pPr>
      <w:rPr>
        <w:rFonts w:ascii="Times New Roman" w:eastAsia="Times New Roman" w:hAnsi="Times New Roman" w:hint="default"/>
        <w:b/>
        <w:bCs/>
        <w:spacing w:val="-2"/>
        <w:sz w:val="22"/>
        <w:szCs w:val="22"/>
      </w:rPr>
    </w:lvl>
    <w:lvl w:ilvl="2" w:tplc="C9543578">
      <w:start w:val="1"/>
      <w:numFmt w:val="bullet"/>
      <w:lvlText w:val="•"/>
      <w:lvlJc w:val="left"/>
      <w:pPr>
        <w:ind w:left="8813" w:hanging="269"/>
      </w:pPr>
      <w:rPr>
        <w:rFonts w:hint="default"/>
      </w:rPr>
    </w:lvl>
    <w:lvl w:ilvl="3" w:tplc="A70C0C82">
      <w:start w:val="1"/>
      <w:numFmt w:val="bullet"/>
      <w:lvlText w:val="•"/>
      <w:lvlJc w:val="left"/>
      <w:pPr>
        <w:ind w:left="9346" w:hanging="269"/>
      </w:pPr>
      <w:rPr>
        <w:rFonts w:hint="default"/>
      </w:rPr>
    </w:lvl>
    <w:lvl w:ilvl="4" w:tplc="56988878">
      <w:start w:val="1"/>
      <w:numFmt w:val="bullet"/>
      <w:lvlText w:val="•"/>
      <w:lvlJc w:val="left"/>
      <w:pPr>
        <w:ind w:left="9879" w:hanging="269"/>
      </w:pPr>
      <w:rPr>
        <w:rFonts w:hint="default"/>
      </w:rPr>
    </w:lvl>
    <w:lvl w:ilvl="5" w:tplc="C91E3426">
      <w:start w:val="1"/>
      <w:numFmt w:val="bullet"/>
      <w:lvlText w:val="•"/>
      <w:lvlJc w:val="left"/>
      <w:pPr>
        <w:ind w:left="10411" w:hanging="269"/>
      </w:pPr>
      <w:rPr>
        <w:rFonts w:hint="default"/>
      </w:rPr>
    </w:lvl>
    <w:lvl w:ilvl="6" w:tplc="14AA4396">
      <w:start w:val="1"/>
      <w:numFmt w:val="bullet"/>
      <w:lvlText w:val="•"/>
      <w:lvlJc w:val="left"/>
      <w:pPr>
        <w:ind w:left="10944" w:hanging="269"/>
      </w:pPr>
      <w:rPr>
        <w:rFonts w:hint="default"/>
      </w:rPr>
    </w:lvl>
    <w:lvl w:ilvl="7" w:tplc="677C56A4">
      <w:start w:val="1"/>
      <w:numFmt w:val="bullet"/>
      <w:lvlText w:val="•"/>
      <w:lvlJc w:val="left"/>
      <w:pPr>
        <w:ind w:left="11476" w:hanging="269"/>
      </w:pPr>
      <w:rPr>
        <w:rFonts w:hint="default"/>
      </w:rPr>
    </w:lvl>
    <w:lvl w:ilvl="8" w:tplc="25A0EFD4">
      <w:start w:val="1"/>
      <w:numFmt w:val="bullet"/>
      <w:lvlText w:val="•"/>
      <w:lvlJc w:val="left"/>
      <w:pPr>
        <w:ind w:left="12009" w:hanging="269"/>
      </w:pPr>
      <w:rPr>
        <w:rFonts w:hint="default"/>
      </w:rPr>
    </w:lvl>
  </w:abstractNum>
  <w:abstractNum w:abstractNumId="6" w15:restartNumberingAfterBreak="0">
    <w:nsid w:val="0636029D"/>
    <w:multiLevelType w:val="hybridMultilevel"/>
    <w:tmpl w:val="E0FA96AA"/>
    <w:lvl w:ilvl="0" w:tplc="8EF4BC42">
      <w:start w:val="1"/>
      <w:numFmt w:val="bullet"/>
      <w:lvlText w:val="*"/>
      <w:lvlJc w:val="left"/>
      <w:pPr>
        <w:ind w:left="1699" w:hanging="149"/>
      </w:pPr>
      <w:rPr>
        <w:rFonts w:ascii="Times New Roman" w:eastAsia="Times New Roman" w:hAnsi="Times New Roman" w:hint="default"/>
        <w:w w:val="99"/>
        <w:sz w:val="20"/>
        <w:szCs w:val="20"/>
      </w:rPr>
    </w:lvl>
    <w:lvl w:ilvl="1" w:tplc="A30447A0">
      <w:start w:val="1"/>
      <w:numFmt w:val="bullet"/>
      <w:lvlText w:val=""/>
      <w:lvlJc w:val="left"/>
      <w:pPr>
        <w:ind w:left="2270" w:hanging="363"/>
      </w:pPr>
      <w:rPr>
        <w:rFonts w:ascii="Symbol" w:eastAsia="Symbol" w:hAnsi="Symbol" w:hint="default"/>
        <w:sz w:val="22"/>
        <w:szCs w:val="22"/>
      </w:rPr>
    </w:lvl>
    <w:lvl w:ilvl="2" w:tplc="5256406A">
      <w:start w:val="1"/>
      <w:numFmt w:val="bullet"/>
      <w:lvlText w:val="•"/>
      <w:lvlJc w:val="left"/>
      <w:pPr>
        <w:ind w:left="3218" w:hanging="363"/>
      </w:pPr>
      <w:rPr>
        <w:rFonts w:hint="default"/>
      </w:rPr>
    </w:lvl>
    <w:lvl w:ilvl="3" w:tplc="B278235C">
      <w:start w:val="1"/>
      <w:numFmt w:val="bullet"/>
      <w:lvlText w:val="•"/>
      <w:lvlJc w:val="left"/>
      <w:pPr>
        <w:ind w:left="4165" w:hanging="363"/>
      </w:pPr>
      <w:rPr>
        <w:rFonts w:hint="default"/>
      </w:rPr>
    </w:lvl>
    <w:lvl w:ilvl="4" w:tplc="F7ECBEF6">
      <w:start w:val="1"/>
      <w:numFmt w:val="bullet"/>
      <w:lvlText w:val="•"/>
      <w:lvlJc w:val="left"/>
      <w:pPr>
        <w:ind w:left="5113" w:hanging="363"/>
      </w:pPr>
      <w:rPr>
        <w:rFonts w:hint="default"/>
      </w:rPr>
    </w:lvl>
    <w:lvl w:ilvl="5" w:tplc="5598FD16">
      <w:start w:val="1"/>
      <w:numFmt w:val="bullet"/>
      <w:lvlText w:val="•"/>
      <w:lvlJc w:val="left"/>
      <w:pPr>
        <w:ind w:left="6060" w:hanging="363"/>
      </w:pPr>
      <w:rPr>
        <w:rFonts w:hint="default"/>
      </w:rPr>
    </w:lvl>
    <w:lvl w:ilvl="6" w:tplc="C42209E0">
      <w:start w:val="1"/>
      <w:numFmt w:val="bullet"/>
      <w:lvlText w:val="•"/>
      <w:lvlJc w:val="left"/>
      <w:pPr>
        <w:ind w:left="7008" w:hanging="363"/>
      </w:pPr>
      <w:rPr>
        <w:rFonts w:hint="default"/>
      </w:rPr>
    </w:lvl>
    <w:lvl w:ilvl="7" w:tplc="3E327AD2">
      <w:start w:val="1"/>
      <w:numFmt w:val="bullet"/>
      <w:lvlText w:val="•"/>
      <w:lvlJc w:val="left"/>
      <w:pPr>
        <w:ind w:left="7955" w:hanging="363"/>
      </w:pPr>
      <w:rPr>
        <w:rFonts w:hint="default"/>
      </w:rPr>
    </w:lvl>
    <w:lvl w:ilvl="8" w:tplc="643A8568">
      <w:start w:val="1"/>
      <w:numFmt w:val="bullet"/>
      <w:lvlText w:val="•"/>
      <w:lvlJc w:val="left"/>
      <w:pPr>
        <w:ind w:left="8903" w:hanging="363"/>
      </w:pPr>
      <w:rPr>
        <w:rFonts w:hint="default"/>
      </w:rPr>
    </w:lvl>
  </w:abstractNum>
  <w:abstractNum w:abstractNumId="7" w15:restartNumberingAfterBreak="0">
    <w:nsid w:val="07087B01"/>
    <w:multiLevelType w:val="hybridMultilevel"/>
    <w:tmpl w:val="54E89956"/>
    <w:lvl w:ilvl="0" w:tplc="1B28155E">
      <w:start w:val="1"/>
      <w:numFmt w:val="bullet"/>
      <w:lvlText w:val="•"/>
      <w:lvlJc w:val="left"/>
      <w:pPr>
        <w:ind w:left="734" w:hanging="397"/>
      </w:pPr>
      <w:rPr>
        <w:rFonts w:ascii="Times New Roman" w:eastAsia="Times New Roman" w:hAnsi="Times New Roman" w:hint="default"/>
        <w:sz w:val="22"/>
        <w:szCs w:val="22"/>
      </w:rPr>
    </w:lvl>
    <w:lvl w:ilvl="1" w:tplc="344CA478">
      <w:start w:val="1"/>
      <w:numFmt w:val="bullet"/>
      <w:lvlText w:val="•"/>
      <w:lvlJc w:val="left"/>
      <w:pPr>
        <w:ind w:left="1609" w:hanging="397"/>
      </w:pPr>
      <w:rPr>
        <w:rFonts w:hint="default"/>
      </w:rPr>
    </w:lvl>
    <w:lvl w:ilvl="2" w:tplc="F8AC6564">
      <w:start w:val="1"/>
      <w:numFmt w:val="bullet"/>
      <w:lvlText w:val="•"/>
      <w:lvlJc w:val="left"/>
      <w:pPr>
        <w:ind w:left="2484" w:hanging="397"/>
      </w:pPr>
      <w:rPr>
        <w:rFonts w:hint="default"/>
      </w:rPr>
    </w:lvl>
    <w:lvl w:ilvl="3" w:tplc="0DACEAC4">
      <w:start w:val="1"/>
      <w:numFmt w:val="bullet"/>
      <w:lvlText w:val="•"/>
      <w:lvlJc w:val="left"/>
      <w:pPr>
        <w:ind w:left="3359" w:hanging="397"/>
      </w:pPr>
      <w:rPr>
        <w:rFonts w:hint="default"/>
      </w:rPr>
    </w:lvl>
    <w:lvl w:ilvl="4" w:tplc="074C40F8">
      <w:start w:val="1"/>
      <w:numFmt w:val="bullet"/>
      <w:lvlText w:val="•"/>
      <w:lvlJc w:val="left"/>
      <w:pPr>
        <w:ind w:left="4235" w:hanging="397"/>
      </w:pPr>
      <w:rPr>
        <w:rFonts w:hint="default"/>
      </w:rPr>
    </w:lvl>
    <w:lvl w:ilvl="5" w:tplc="F364F194">
      <w:start w:val="1"/>
      <w:numFmt w:val="bullet"/>
      <w:lvlText w:val="•"/>
      <w:lvlJc w:val="left"/>
      <w:pPr>
        <w:ind w:left="5110" w:hanging="397"/>
      </w:pPr>
      <w:rPr>
        <w:rFonts w:hint="default"/>
      </w:rPr>
    </w:lvl>
    <w:lvl w:ilvl="6" w:tplc="49EC67AE">
      <w:start w:val="1"/>
      <w:numFmt w:val="bullet"/>
      <w:lvlText w:val="•"/>
      <w:lvlJc w:val="left"/>
      <w:pPr>
        <w:ind w:left="5985" w:hanging="397"/>
      </w:pPr>
      <w:rPr>
        <w:rFonts w:hint="default"/>
      </w:rPr>
    </w:lvl>
    <w:lvl w:ilvl="7" w:tplc="11D2EFAE">
      <w:start w:val="1"/>
      <w:numFmt w:val="bullet"/>
      <w:lvlText w:val="•"/>
      <w:lvlJc w:val="left"/>
      <w:pPr>
        <w:ind w:left="6860" w:hanging="397"/>
      </w:pPr>
      <w:rPr>
        <w:rFonts w:hint="default"/>
      </w:rPr>
    </w:lvl>
    <w:lvl w:ilvl="8" w:tplc="A9BADC3C">
      <w:start w:val="1"/>
      <w:numFmt w:val="bullet"/>
      <w:lvlText w:val="•"/>
      <w:lvlJc w:val="left"/>
      <w:pPr>
        <w:ind w:left="7735" w:hanging="397"/>
      </w:pPr>
      <w:rPr>
        <w:rFonts w:hint="default"/>
      </w:r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8319F4"/>
    <w:multiLevelType w:val="hybridMultilevel"/>
    <w:tmpl w:val="D7C087A4"/>
    <w:lvl w:ilvl="0" w:tplc="6A06E1D2">
      <w:start w:val="1"/>
      <w:numFmt w:val="bullet"/>
      <w:lvlText w:val="•"/>
      <w:lvlJc w:val="left"/>
      <w:pPr>
        <w:ind w:left="718" w:hanging="601"/>
      </w:pPr>
      <w:rPr>
        <w:rFonts w:ascii="Times New Roman" w:eastAsia="Times New Roman" w:hAnsi="Times New Roman"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16393703"/>
    <w:multiLevelType w:val="hybridMultilevel"/>
    <w:tmpl w:val="5B7AB67C"/>
    <w:lvl w:ilvl="0" w:tplc="59743A58">
      <w:start w:val="1"/>
      <w:numFmt w:val="upperLetter"/>
      <w:lvlText w:val="%1."/>
      <w:lvlJc w:val="left"/>
      <w:pPr>
        <w:ind w:left="1418" w:hanging="548"/>
      </w:pPr>
      <w:rPr>
        <w:rFonts w:ascii="Times New Roman" w:eastAsia="Times New Roman" w:hAnsi="Times New Roman" w:hint="default"/>
        <w:b/>
        <w:bCs/>
        <w:spacing w:val="-2"/>
        <w:sz w:val="22"/>
        <w:szCs w:val="22"/>
      </w:rPr>
    </w:lvl>
    <w:lvl w:ilvl="1" w:tplc="CA34CFBA">
      <w:start w:val="1"/>
      <w:numFmt w:val="bullet"/>
      <w:lvlText w:val="•"/>
      <w:lvlJc w:val="left"/>
      <w:pPr>
        <w:ind w:left="2131" w:hanging="548"/>
      </w:pPr>
      <w:rPr>
        <w:rFonts w:hint="default"/>
      </w:rPr>
    </w:lvl>
    <w:lvl w:ilvl="2" w:tplc="8DF2F82E">
      <w:start w:val="1"/>
      <w:numFmt w:val="bullet"/>
      <w:lvlText w:val="•"/>
      <w:lvlJc w:val="left"/>
      <w:pPr>
        <w:ind w:left="2843" w:hanging="548"/>
      </w:pPr>
      <w:rPr>
        <w:rFonts w:hint="default"/>
      </w:rPr>
    </w:lvl>
    <w:lvl w:ilvl="3" w:tplc="A84CD9F8">
      <w:start w:val="1"/>
      <w:numFmt w:val="bullet"/>
      <w:lvlText w:val="•"/>
      <w:lvlJc w:val="left"/>
      <w:pPr>
        <w:ind w:left="3556" w:hanging="548"/>
      </w:pPr>
      <w:rPr>
        <w:rFonts w:hint="default"/>
      </w:rPr>
    </w:lvl>
    <w:lvl w:ilvl="4" w:tplc="A4D6123E">
      <w:start w:val="1"/>
      <w:numFmt w:val="bullet"/>
      <w:lvlText w:val="•"/>
      <w:lvlJc w:val="left"/>
      <w:pPr>
        <w:ind w:left="4269" w:hanging="548"/>
      </w:pPr>
      <w:rPr>
        <w:rFonts w:hint="default"/>
      </w:rPr>
    </w:lvl>
    <w:lvl w:ilvl="5" w:tplc="5A887FF8">
      <w:start w:val="1"/>
      <w:numFmt w:val="bullet"/>
      <w:lvlText w:val="•"/>
      <w:lvlJc w:val="left"/>
      <w:pPr>
        <w:ind w:left="4982" w:hanging="548"/>
      </w:pPr>
      <w:rPr>
        <w:rFonts w:hint="default"/>
      </w:rPr>
    </w:lvl>
    <w:lvl w:ilvl="6" w:tplc="AC0CF3DE">
      <w:start w:val="1"/>
      <w:numFmt w:val="bullet"/>
      <w:lvlText w:val="•"/>
      <w:lvlJc w:val="left"/>
      <w:pPr>
        <w:ind w:left="5695" w:hanging="548"/>
      </w:pPr>
      <w:rPr>
        <w:rFonts w:hint="default"/>
      </w:rPr>
    </w:lvl>
    <w:lvl w:ilvl="7" w:tplc="17743A60">
      <w:start w:val="1"/>
      <w:numFmt w:val="bullet"/>
      <w:lvlText w:val="•"/>
      <w:lvlJc w:val="left"/>
      <w:pPr>
        <w:ind w:left="6407" w:hanging="548"/>
      </w:pPr>
      <w:rPr>
        <w:rFonts w:hint="default"/>
      </w:rPr>
    </w:lvl>
    <w:lvl w:ilvl="8" w:tplc="F55A3A3A">
      <w:start w:val="1"/>
      <w:numFmt w:val="bullet"/>
      <w:lvlText w:val="•"/>
      <w:lvlJc w:val="left"/>
      <w:pPr>
        <w:ind w:left="7120" w:hanging="548"/>
      </w:pPr>
      <w:rPr>
        <w:rFonts w:hint="default"/>
      </w:rPr>
    </w:lvl>
  </w:abstractNum>
  <w:abstractNum w:abstractNumId="11" w15:restartNumberingAfterBreak="0">
    <w:nsid w:val="16D64259"/>
    <w:multiLevelType w:val="hybridMultilevel"/>
    <w:tmpl w:val="25546B2A"/>
    <w:lvl w:ilvl="0" w:tplc="6A06E1D2">
      <w:start w:val="1"/>
      <w:numFmt w:val="bullet"/>
      <w:lvlText w:val="•"/>
      <w:lvlJc w:val="left"/>
      <w:pPr>
        <w:ind w:left="1321" w:hanging="601"/>
      </w:pPr>
      <w:rPr>
        <w:rFonts w:ascii="Times New Roman" w:eastAsia="Times New Roman" w:hAnsi="Times New Roman" w:hint="default"/>
        <w:sz w:val="22"/>
        <w:szCs w:val="22"/>
      </w:rPr>
    </w:lvl>
    <w:lvl w:ilvl="1" w:tplc="08130003" w:tentative="1">
      <w:start w:val="1"/>
      <w:numFmt w:val="bullet"/>
      <w:lvlText w:val="o"/>
      <w:lvlJc w:val="left"/>
      <w:pPr>
        <w:ind w:left="2043" w:hanging="360"/>
      </w:pPr>
      <w:rPr>
        <w:rFonts w:ascii="Courier New" w:hAnsi="Courier New" w:cs="Courier New" w:hint="default"/>
      </w:rPr>
    </w:lvl>
    <w:lvl w:ilvl="2" w:tplc="08130005" w:tentative="1">
      <w:start w:val="1"/>
      <w:numFmt w:val="bullet"/>
      <w:lvlText w:val=""/>
      <w:lvlJc w:val="left"/>
      <w:pPr>
        <w:ind w:left="2763" w:hanging="360"/>
      </w:pPr>
      <w:rPr>
        <w:rFonts w:ascii="Wingdings" w:hAnsi="Wingdings" w:hint="default"/>
      </w:rPr>
    </w:lvl>
    <w:lvl w:ilvl="3" w:tplc="08130001" w:tentative="1">
      <w:start w:val="1"/>
      <w:numFmt w:val="bullet"/>
      <w:lvlText w:val=""/>
      <w:lvlJc w:val="left"/>
      <w:pPr>
        <w:ind w:left="3483" w:hanging="360"/>
      </w:pPr>
      <w:rPr>
        <w:rFonts w:ascii="Symbol" w:hAnsi="Symbol" w:hint="default"/>
      </w:rPr>
    </w:lvl>
    <w:lvl w:ilvl="4" w:tplc="08130003" w:tentative="1">
      <w:start w:val="1"/>
      <w:numFmt w:val="bullet"/>
      <w:lvlText w:val="o"/>
      <w:lvlJc w:val="left"/>
      <w:pPr>
        <w:ind w:left="4203" w:hanging="360"/>
      </w:pPr>
      <w:rPr>
        <w:rFonts w:ascii="Courier New" w:hAnsi="Courier New" w:cs="Courier New" w:hint="default"/>
      </w:rPr>
    </w:lvl>
    <w:lvl w:ilvl="5" w:tplc="08130005" w:tentative="1">
      <w:start w:val="1"/>
      <w:numFmt w:val="bullet"/>
      <w:lvlText w:val=""/>
      <w:lvlJc w:val="left"/>
      <w:pPr>
        <w:ind w:left="4923" w:hanging="360"/>
      </w:pPr>
      <w:rPr>
        <w:rFonts w:ascii="Wingdings" w:hAnsi="Wingdings" w:hint="default"/>
      </w:rPr>
    </w:lvl>
    <w:lvl w:ilvl="6" w:tplc="08130001" w:tentative="1">
      <w:start w:val="1"/>
      <w:numFmt w:val="bullet"/>
      <w:lvlText w:val=""/>
      <w:lvlJc w:val="left"/>
      <w:pPr>
        <w:ind w:left="5643" w:hanging="360"/>
      </w:pPr>
      <w:rPr>
        <w:rFonts w:ascii="Symbol" w:hAnsi="Symbol" w:hint="default"/>
      </w:rPr>
    </w:lvl>
    <w:lvl w:ilvl="7" w:tplc="08130003" w:tentative="1">
      <w:start w:val="1"/>
      <w:numFmt w:val="bullet"/>
      <w:lvlText w:val="o"/>
      <w:lvlJc w:val="left"/>
      <w:pPr>
        <w:ind w:left="6363" w:hanging="360"/>
      </w:pPr>
      <w:rPr>
        <w:rFonts w:ascii="Courier New" w:hAnsi="Courier New" w:cs="Courier New" w:hint="default"/>
      </w:rPr>
    </w:lvl>
    <w:lvl w:ilvl="8" w:tplc="08130005" w:tentative="1">
      <w:start w:val="1"/>
      <w:numFmt w:val="bullet"/>
      <w:lvlText w:val=""/>
      <w:lvlJc w:val="left"/>
      <w:pPr>
        <w:ind w:left="7083" w:hanging="360"/>
      </w:pPr>
      <w:rPr>
        <w:rFonts w:ascii="Wingdings" w:hAnsi="Wingdings" w:hint="default"/>
      </w:rPr>
    </w:lvl>
  </w:abstractNum>
  <w:abstractNum w:abstractNumId="12" w15:restartNumberingAfterBreak="0">
    <w:nsid w:val="18E83960"/>
    <w:multiLevelType w:val="multilevel"/>
    <w:tmpl w:val="1E7CDB60"/>
    <w:lvl w:ilvl="0">
      <w:start w:val="5"/>
      <w:numFmt w:val="decimal"/>
      <w:lvlText w:val="%1"/>
      <w:lvlJc w:val="left"/>
      <w:pPr>
        <w:ind w:left="683" w:hanging="567"/>
      </w:pPr>
      <w:rPr>
        <w:rFonts w:hint="default"/>
      </w:rPr>
    </w:lvl>
    <w:lvl w:ilvl="1">
      <w:start w:val="2"/>
      <w:numFmt w:val="decimal"/>
      <w:lvlText w:val="%1.%2"/>
      <w:lvlJc w:val="left"/>
      <w:pPr>
        <w:ind w:left="683" w:hanging="567"/>
      </w:pPr>
      <w:rPr>
        <w:rFonts w:ascii="Times New Roman" w:eastAsia="Times New Roman" w:hAnsi="Times New Roman" w:hint="default"/>
        <w:b/>
        <w:bCs/>
        <w:sz w:val="22"/>
        <w:szCs w:val="22"/>
      </w:rPr>
    </w:lvl>
    <w:lvl w:ilvl="2">
      <w:start w:val="1"/>
      <w:numFmt w:val="bullet"/>
      <w:lvlText w:val="•"/>
      <w:lvlJc w:val="left"/>
      <w:pPr>
        <w:ind w:left="2408" w:hanging="567"/>
      </w:pPr>
      <w:rPr>
        <w:rFonts w:hint="default"/>
      </w:rPr>
    </w:lvl>
    <w:lvl w:ilvl="3">
      <w:start w:val="1"/>
      <w:numFmt w:val="bullet"/>
      <w:lvlText w:val="•"/>
      <w:lvlJc w:val="left"/>
      <w:pPr>
        <w:ind w:left="3270" w:hanging="567"/>
      </w:pPr>
      <w:rPr>
        <w:rFonts w:hint="default"/>
      </w:rPr>
    </w:lvl>
    <w:lvl w:ilvl="4">
      <w:start w:val="1"/>
      <w:numFmt w:val="bullet"/>
      <w:lvlText w:val="•"/>
      <w:lvlJc w:val="left"/>
      <w:pPr>
        <w:ind w:left="4132" w:hanging="567"/>
      </w:pPr>
      <w:rPr>
        <w:rFonts w:hint="default"/>
      </w:rPr>
    </w:lvl>
    <w:lvl w:ilvl="5">
      <w:start w:val="1"/>
      <w:numFmt w:val="bullet"/>
      <w:lvlText w:val="•"/>
      <w:lvlJc w:val="left"/>
      <w:pPr>
        <w:ind w:left="4995" w:hanging="567"/>
      </w:pPr>
      <w:rPr>
        <w:rFonts w:hint="default"/>
      </w:rPr>
    </w:lvl>
    <w:lvl w:ilvl="6">
      <w:start w:val="1"/>
      <w:numFmt w:val="bullet"/>
      <w:lvlText w:val="•"/>
      <w:lvlJc w:val="left"/>
      <w:pPr>
        <w:ind w:left="5857" w:hanging="567"/>
      </w:pPr>
      <w:rPr>
        <w:rFonts w:hint="default"/>
      </w:rPr>
    </w:lvl>
    <w:lvl w:ilvl="7">
      <w:start w:val="1"/>
      <w:numFmt w:val="bullet"/>
      <w:lvlText w:val="•"/>
      <w:lvlJc w:val="left"/>
      <w:pPr>
        <w:ind w:left="6719" w:hanging="567"/>
      </w:pPr>
      <w:rPr>
        <w:rFonts w:hint="default"/>
      </w:rPr>
    </w:lvl>
    <w:lvl w:ilvl="8">
      <w:start w:val="1"/>
      <w:numFmt w:val="bullet"/>
      <w:lvlText w:val="•"/>
      <w:lvlJc w:val="left"/>
      <w:pPr>
        <w:ind w:left="7581" w:hanging="567"/>
      </w:pPr>
      <w:rPr>
        <w:rFonts w:hint="default"/>
      </w:rPr>
    </w:lvl>
  </w:abstractNum>
  <w:abstractNum w:abstractNumId="13" w15:restartNumberingAfterBreak="0">
    <w:nsid w:val="1BF252BD"/>
    <w:multiLevelType w:val="hybridMultilevel"/>
    <w:tmpl w:val="6492D422"/>
    <w:lvl w:ilvl="0" w:tplc="FFFFFFFF">
      <w:start w:val="1"/>
      <w:numFmt w:val="bullet"/>
      <w:lvlText w:val=""/>
      <w:lvlJc w:val="left"/>
      <w:pPr>
        <w:ind w:left="718" w:hanging="601"/>
      </w:pPr>
      <w:rPr>
        <w:rFonts w:ascii="Symbol" w:hAnsi="Symbol" w:hint="default"/>
        <w:sz w:val="22"/>
        <w:szCs w:val="22"/>
      </w:rPr>
    </w:lvl>
    <w:lvl w:ilvl="1" w:tplc="AAD410B4">
      <w:start w:val="1"/>
      <w:numFmt w:val="bullet"/>
      <w:lvlText w:val=""/>
      <w:lvlJc w:val="left"/>
      <w:pPr>
        <w:ind w:left="477" w:hanging="360"/>
      </w:pPr>
      <w:rPr>
        <w:rFonts w:ascii="Symbol" w:hAnsi="Symbol"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14" w15:restartNumberingAfterBreak="0">
    <w:nsid w:val="1C2D2566"/>
    <w:multiLevelType w:val="hybridMultilevel"/>
    <w:tmpl w:val="B45E2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194FD2"/>
    <w:multiLevelType w:val="hybridMultilevel"/>
    <w:tmpl w:val="DE6694F8"/>
    <w:lvl w:ilvl="0" w:tplc="FFFFFFFF">
      <w:start w:val="1"/>
      <w:numFmt w:val="bullet"/>
      <w:lvlText w:val="●"/>
      <w:lvlJc w:val="left"/>
      <w:pPr>
        <w:ind w:left="718" w:hanging="601"/>
      </w:pPr>
      <w:rPr>
        <w:rFonts w:ascii="Times New Roman" w:eastAsia="Arial" w:hAnsi="Times New Roman" w:cs="Times New Roman" w:hint="default"/>
        <w:sz w:val="22"/>
        <w:szCs w:val="22"/>
      </w:rPr>
    </w:lvl>
    <w:lvl w:ilvl="1" w:tplc="AAD410B4">
      <w:start w:val="1"/>
      <w:numFmt w:val="bullet"/>
      <w:lvlText w:val=""/>
      <w:lvlJc w:val="left"/>
      <w:pPr>
        <w:ind w:left="360" w:hanging="360"/>
      </w:pPr>
      <w:rPr>
        <w:rFonts w:ascii="Symbol" w:hAnsi="Symbol" w:hint="default"/>
      </w:rPr>
    </w:lvl>
    <w:lvl w:ilvl="2" w:tplc="FFFFFFFF">
      <w:start w:val="1"/>
      <w:numFmt w:val="bullet"/>
      <w:lvlText w:val="•"/>
      <w:lvlJc w:val="left"/>
      <w:pPr>
        <w:ind w:left="1754" w:hanging="240"/>
      </w:pPr>
      <w:rPr>
        <w:rFonts w:hint="default"/>
      </w:rPr>
    </w:lvl>
    <w:lvl w:ilvl="3" w:tplc="FFFFFFFF">
      <w:start w:val="1"/>
      <w:numFmt w:val="bullet"/>
      <w:lvlText w:val="•"/>
      <w:lvlJc w:val="left"/>
      <w:pPr>
        <w:ind w:left="2691" w:hanging="240"/>
      </w:pPr>
      <w:rPr>
        <w:rFonts w:hint="default"/>
      </w:rPr>
    </w:lvl>
    <w:lvl w:ilvl="4" w:tplc="FFFFFFFF">
      <w:start w:val="1"/>
      <w:numFmt w:val="bullet"/>
      <w:lvlText w:val="•"/>
      <w:lvlJc w:val="left"/>
      <w:pPr>
        <w:ind w:left="3627" w:hanging="240"/>
      </w:pPr>
      <w:rPr>
        <w:rFonts w:hint="default"/>
      </w:rPr>
    </w:lvl>
    <w:lvl w:ilvl="5" w:tplc="FFFFFFFF">
      <w:start w:val="1"/>
      <w:numFmt w:val="bullet"/>
      <w:lvlText w:val="•"/>
      <w:lvlJc w:val="left"/>
      <w:pPr>
        <w:ind w:left="4564" w:hanging="240"/>
      </w:pPr>
      <w:rPr>
        <w:rFonts w:hint="default"/>
      </w:rPr>
    </w:lvl>
    <w:lvl w:ilvl="6" w:tplc="FFFFFFFF">
      <w:start w:val="1"/>
      <w:numFmt w:val="bullet"/>
      <w:lvlText w:val="•"/>
      <w:lvlJc w:val="left"/>
      <w:pPr>
        <w:ind w:left="5500" w:hanging="240"/>
      </w:pPr>
      <w:rPr>
        <w:rFonts w:hint="default"/>
      </w:rPr>
    </w:lvl>
    <w:lvl w:ilvl="7" w:tplc="FFFFFFFF">
      <w:start w:val="1"/>
      <w:numFmt w:val="bullet"/>
      <w:lvlText w:val="•"/>
      <w:lvlJc w:val="left"/>
      <w:pPr>
        <w:ind w:left="6437" w:hanging="240"/>
      </w:pPr>
      <w:rPr>
        <w:rFonts w:hint="default"/>
      </w:rPr>
    </w:lvl>
    <w:lvl w:ilvl="8" w:tplc="FFFFFFFF">
      <w:start w:val="1"/>
      <w:numFmt w:val="bullet"/>
      <w:lvlText w:val="•"/>
      <w:lvlJc w:val="left"/>
      <w:pPr>
        <w:ind w:left="7373" w:hanging="240"/>
      </w:pPr>
      <w:rPr>
        <w:rFonts w:hint="default"/>
      </w:rPr>
    </w:lvl>
  </w:abstractNum>
  <w:abstractNum w:abstractNumId="16" w15:restartNumberingAfterBreak="0">
    <w:nsid w:val="219042E4"/>
    <w:multiLevelType w:val="hybridMultilevel"/>
    <w:tmpl w:val="5D88C174"/>
    <w:lvl w:ilvl="0" w:tplc="AAD410B4">
      <w:start w:val="1"/>
      <w:numFmt w:val="bullet"/>
      <w:lvlText w:val=""/>
      <w:lvlJc w:val="left"/>
      <w:pPr>
        <w:ind w:left="718" w:hanging="601"/>
      </w:pPr>
      <w:rPr>
        <w:rFonts w:ascii="Symbol" w:hAnsi="Symbol"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17" w15:restartNumberingAfterBreak="0">
    <w:nsid w:val="24737CAB"/>
    <w:multiLevelType w:val="hybridMultilevel"/>
    <w:tmpl w:val="770EF9DC"/>
    <w:lvl w:ilvl="0" w:tplc="05863A14">
      <w:start w:val="1"/>
      <w:numFmt w:val="bullet"/>
      <w:lvlText w:val="●"/>
      <w:lvlJc w:val="left"/>
      <w:pPr>
        <w:ind w:left="718" w:hanging="601"/>
      </w:pPr>
      <w:rPr>
        <w:rFonts w:ascii="Times New Roman" w:eastAsia="Arial" w:hAnsi="Times New Roman" w:cs="Times New Roman" w:hint="default"/>
        <w:sz w:val="22"/>
        <w:szCs w:val="22"/>
      </w:rPr>
    </w:lvl>
    <w:lvl w:ilvl="1" w:tplc="7B9C9054">
      <w:start w:val="1"/>
      <w:numFmt w:val="bullet"/>
      <w:lvlText w:val="●"/>
      <w:lvlJc w:val="left"/>
      <w:pPr>
        <w:ind w:left="818" w:hanging="240"/>
      </w:pPr>
      <w:rPr>
        <w:rFonts w:ascii="Times New Roman" w:eastAsia="Times New Roman" w:hAnsi="Times New Roman" w:hint="default"/>
        <w:b/>
        <w:bCs/>
        <w:w w:val="99"/>
        <w:sz w:val="20"/>
        <w:szCs w:val="20"/>
      </w:rPr>
    </w:lvl>
    <w:lvl w:ilvl="2" w:tplc="4E5ECE00">
      <w:start w:val="1"/>
      <w:numFmt w:val="bullet"/>
      <w:lvlText w:val="•"/>
      <w:lvlJc w:val="left"/>
      <w:pPr>
        <w:ind w:left="1754" w:hanging="240"/>
      </w:pPr>
      <w:rPr>
        <w:rFonts w:hint="default"/>
      </w:rPr>
    </w:lvl>
    <w:lvl w:ilvl="3" w:tplc="74DA39AA">
      <w:start w:val="1"/>
      <w:numFmt w:val="bullet"/>
      <w:lvlText w:val="•"/>
      <w:lvlJc w:val="left"/>
      <w:pPr>
        <w:ind w:left="2691" w:hanging="240"/>
      </w:pPr>
      <w:rPr>
        <w:rFonts w:hint="default"/>
      </w:rPr>
    </w:lvl>
    <w:lvl w:ilvl="4" w:tplc="AB045CDE">
      <w:start w:val="1"/>
      <w:numFmt w:val="bullet"/>
      <w:lvlText w:val="•"/>
      <w:lvlJc w:val="left"/>
      <w:pPr>
        <w:ind w:left="3627" w:hanging="240"/>
      </w:pPr>
      <w:rPr>
        <w:rFonts w:hint="default"/>
      </w:rPr>
    </w:lvl>
    <w:lvl w:ilvl="5" w:tplc="38B4E4BA">
      <w:start w:val="1"/>
      <w:numFmt w:val="bullet"/>
      <w:lvlText w:val="•"/>
      <w:lvlJc w:val="left"/>
      <w:pPr>
        <w:ind w:left="4564" w:hanging="240"/>
      </w:pPr>
      <w:rPr>
        <w:rFonts w:hint="default"/>
      </w:rPr>
    </w:lvl>
    <w:lvl w:ilvl="6" w:tplc="328483CE">
      <w:start w:val="1"/>
      <w:numFmt w:val="bullet"/>
      <w:lvlText w:val="•"/>
      <w:lvlJc w:val="left"/>
      <w:pPr>
        <w:ind w:left="5500" w:hanging="240"/>
      </w:pPr>
      <w:rPr>
        <w:rFonts w:hint="default"/>
      </w:rPr>
    </w:lvl>
    <w:lvl w:ilvl="7" w:tplc="0B563554">
      <w:start w:val="1"/>
      <w:numFmt w:val="bullet"/>
      <w:lvlText w:val="•"/>
      <w:lvlJc w:val="left"/>
      <w:pPr>
        <w:ind w:left="6437" w:hanging="240"/>
      </w:pPr>
      <w:rPr>
        <w:rFonts w:hint="default"/>
      </w:rPr>
    </w:lvl>
    <w:lvl w:ilvl="8" w:tplc="30ACC364">
      <w:start w:val="1"/>
      <w:numFmt w:val="bullet"/>
      <w:lvlText w:val="•"/>
      <w:lvlJc w:val="left"/>
      <w:pPr>
        <w:ind w:left="7373" w:hanging="240"/>
      </w:pPr>
      <w:rPr>
        <w:rFonts w:hint="default"/>
      </w:rPr>
    </w:lvl>
  </w:abstractNum>
  <w:abstractNum w:abstractNumId="18" w15:restartNumberingAfterBreak="0">
    <w:nsid w:val="254D359E"/>
    <w:multiLevelType w:val="multilevel"/>
    <w:tmpl w:val="79704278"/>
    <w:lvl w:ilvl="0">
      <w:start w:val="7"/>
      <w:numFmt w:val="decimal"/>
      <w:lvlText w:val="%1"/>
      <w:lvlJc w:val="left"/>
      <w:pPr>
        <w:ind w:left="394" w:hanging="276"/>
      </w:pPr>
      <w:rPr>
        <w:rFonts w:hint="default"/>
      </w:rPr>
    </w:lvl>
    <w:lvl w:ilvl="1">
      <w:start w:val="5"/>
      <w:numFmt w:val="decimal"/>
      <w:lvlText w:val="%1.%2"/>
      <w:lvlJc w:val="left"/>
      <w:pPr>
        <w:ind w:left="394" w:hanging="276"/>
      </w:pPr>
      <w:rPr>
        <w:rFonts w:ascii="Times New Roman" w:eastAsia="Times New Roman" w:hAnsi="Times New Roman" w:hint="default"/>
        <w:sz w:val="22"/>
        <w:szCs w:val="22"/>
      </w:rPr>
    </w:lvl>
    <w:lvl w:ilvl="2">
      <w:start w:val="1"/>
      <w:numFmt w:val="bullet"/>
      <w:lvlText w:val=""/>
      <w:lvlJc w:val="left"/>
      <w:pPr>
        <w:ind w:left="878" w:hanging="361"/>
      </w:pPr>
      <w:rPr>
        <w:rFonts w:ascii="Symbol" w:eastAsia="Symbol" w:hAnsi="Symbol" w:hint="default"/>
        <w:sz w:val="22"/>
        <w:szCs w:val="22"/>
      </w:rPr>
    </w:lvl>
    <w:lvl w:ilvl="3">
      <w:start w:val="1"/>
      <w:numFmt w:val="bullet"/>
      <w:lvlText w:val="•"/>
      <w:lvlJc w:val="left"/>
      <w:pPr>
        <w:ind w:left="2742" w:hanging="361"/>
      </w:pPr>
      <w:rPr>
        <w:rFonts w:hint="default"/>
      </w:rPr>
    </w:lvl>
    <w:lvl w:ilvl="4">
      <w:start w:val="1"/>
      <w:numFmt w:val="bullet"/>
      <w:lvlText w:val="•"/>
      <w:lvlJc w:val="left"/>
      <w:pPr>
        <w:ind w:left="3674" w:hanging="361"/>
      </w:pPr>
      <w:rPr>
        <w:rFonts w:hint="default"/>
      </w:rPr>
    </w:lvl>
    <w:lvl w:ilvl="5">
      <w:start w:val="1"/>
      <w:numFmt w:val="bullet"/>
      <w:lvlText w:val="•"/>
      <w:lvlJc w:val="left"/>
      <w:pPr>
        <w:ind w:left="4606" w:hanging="361"/>
      </w:pPr>
      <w:rPr>
        <w:rFonts w:hint="default"/>
      </w:rPr>
    </w:lvl>
    <w:lvl w:ilvl="6">
      <w:start w:val="1"/>
      <w:numFmt w:val="bullet"/>
      <w:lvlText w:val="•"/>
      <w:lvlJc w:val="left"/>
      <w:pPr>
        <w:ind w:left="5538" w:hanging="361"/>
      </w:pPr>
      <w:rPr>
        <w:rFonts w:hint="default"/>
      </w:rPr>
    </w:lvl>
    <w:lvl w:ilvl="7">
      <w:start w:val="1"/>
      <w:numFmt w:val="bullet"/>
      <w:lvlText w:val="•"/>
      <w:lvlJc w:val="left"/>
      <w:pPr>
        <w:ind w:left="6470" w:hanging="361"/>
      </w:pPr>
      <w:rPr>
        <w:rFonts w:hint="default"/>
      </w:rPr>
    </w:lvl>
    <w:lvl w:ilvl="8">
      <w:start w:val="1"/>
      <w:numFmt w:val="bullet"/>
      <w:lvlText w:val="•"/>
      <w:lvlJc w:val="left"/>
      <w:pPr>
        <w:ind w:left="7402" w:hanging="361"/>
      </w:pPr>
      <w:rPr>
        <w:rFonts w:hint="default"/>
      </w:rPr>
    </w:lvl>
  </w:abstractNum>
  <w:abstractNum w:abstractNumId="19" w15:restartNumberingAfterBreak="0">
    <w:nsid w:val="25560583"/>
    <w:multiLevelType w:val="multilevel"/>
    <w:tmpl w:val="39D63D38"/>
    <w:lvl w:ilvl="0">
      <w:numFmt w:val="decimal"/>
      <w:lvlText w:val="%1"/>
      <w:lvlJc w:val="left"/>
      <w:pPr>
        <w:ind w:left="420" w:hanging="420"/>
      </w:pPr>
      <w:rPr>
        <w:rFonts w:eastAsia="Calibri" w:hint="default"/>
      </w:rPr>
    </w:lvl>
    <w:lvl w:ilvl="1">
      <w:start w:val="89"/>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2821258F"/>
    <w:multiLevelType w:val="hybridMultilevel"/>
    <w:tmpl w:val="13B8FFBA"/>
    <w:lvl w:ilvl="0" w:tplc="6A06E1D2">
      <w:start w:val="1"/>
      <w:numFmt w:val="bullet"/>
      <w:lvlText w:val="•"/>
      <w:lvlJc w:val="left"/>
      <w:pPr>
        <w:ind w:left="601" w:hanging="601"/>
      </w:pPr>
      <w:rPr>
        <w:rFonts w:ascii="Times New Roman" w:eastAsia="Times New Roman" w:hAnsi="Times New Roman" w:hint="default"/>
        <w:sz w:val="22"/>
        <w:szCs w:val="22"/>
      </w:rPr>
    </w:lvl>
    <w:lvl w:ilvl="1" w:tplc="08130003" w:tentative="1">
      <w:start w:val="1"/>
      <w:numFmt w:val="bullet"/>
      <w:lvlText w:val="o"/>
      <w:lvlJc w:val="left"/>
      <w:pPr>
        <w:ind w:left="1323" w:hanging="360"/>
      </w:pPr>
      <w:rPr>
        <w:rFonts w:ascii="Courier New" w:hAnsi="Courier New" w:cs="Courier New" w:hint="default"/>
      </w:rPr>
    </w:lvl>
    <w:lvl w:ilvl="2" w:tplc="08130005" w:tentative="1">
      <w:start w:val="1"/>
      <w:numFmt w:val="bullet"/>
      <w:lvlText w:val=""/>
      <w:lvlJc w:val="left"/>
      <w:pPr>
        <w:ind w:left="2043" w:hanging="360"/>
      </w:pPr>
      <w:rPr>
        <w:rFonts w:ascii="Wingdings" w:hAnsi="Wingdings" w:hint="default"/>
      </w:rPr>
    </w:lvl>
    <w:lvl w:ilvl="3" w:tplc="08130001" w:tentative="1">
      <w:start w:val="1"/>
      <w:numFmt w:val="bullet"/>
      <w:lvlText w:val=""/>
      <w:lvlJc w:val="left"/>
      <w:pPr>
        <w:ind w:left="2763" w:hanging="360"/>
      </w:pPr>
      <w:rPr>
        <w:rFonts w:ascii="Symbol" w:hAnsi="Symbol" w:hint="default"/>
      </w:rPr>
    </w:lvl>
    <w:lvl w:ilvl="4" w:tplc="08130003" w:tentative="1">
      <w:start w:val="1"/>
      <w:numFmt w:val="bullet"/>
      <w:lvlText w:val="o"/>
      <w:lvlJc w:val="left"/>
      <w:pPr>
        <w:ind w:left="3483" w:hanging="360"/>
      </w:pPr>
      <w:rPr>
        <w:rFonts w:ascii="Courier New" w:hAnsi="Courier New" w:cs="Courier New" w:hint="default"/>
      </w:rPr>
    </w:lvl>
    <w:lvl w:ilvl="5" w:tplc="08130005" w:tentative="1">
      <w:start w:val="1"/>
      <w:numFmt w:val="bullet"/>
      <w:lvlText w:val=""/>
      <w:lvlJc w:val="left"/>
      <w:pPr>
        <w:ind w:left="4203" w:hanging="360"/>
      </w:pPr>
      <w:rPr>
        <w:rFonts w:ascii="Wingdings" w:hAnsi="Wingdings" w:hint="default"/>
      </w:rPr>
    </w:lvl>
    <w:lvl w:ilvl="6" w:tplc="08130001" w:tentative="1">
      <w:start w:val="1"/>
      <w:numFmt w:val="bullet"/>
      <w:lvlText w:val=""/>
      <w:lvlJc w:val="left"/>
      <w:pPr>
        <w:ind w:left="4923" w:hanging="360"/>
      </w:pPr>
      <w:rPr>
        <w:rFonts w:ascii="Symbol" w:hAnsi="Symbol" w:hint="default"/>
      </w:rPr>
    </w:lvl>
    <w:lvl w:ilvl="7" w:tplc="08130003" w:tentative="1">
      <w:start w:val="1"/>
      <w:numFmt w:val="bullet"/>
      <w:lvlText w:val="o"/>
      <w:lvlJc w:val="left"/>
      <w:pPr>
        <w:ind w:left="5643" w:hanging="360"/>
      </w:pPr>
      <w:rPr>
        <w:rFonts w:ascii="Courier New" w:hAnsi="Courier New" w:cs="Courier New" w:hint="default"/>
      </w:rPr>
    </w:lvl>
    <w:lvl w:ilvl="8" w:tplc="08130005" w:tentative="1">
      <w:start w:val="1"/>
      <w:numFmt w:val="bullet"/>
      <w:lvlText w:val=""/>
      <w:lvlJc w:val="left"/>
      <w:pPr>
        <w:ind w:left="6363" w:hanging="360"/>
      </w:pPr>
      <w:rPr>
        <w:rFonts w:ascii="Wingdings" w:hAnsi="Wingdings" w:hint="default"/>
      </w:rPr>
    </w:lvl>
  </w:abstractNum>
  <w:abstractNum w:abstractNumId="21" w15:restartNumberingAfterBreak="0">
    <w:nsid w:val="29636DF2"/>
    <w:multiLevelType w:val="hybridMultilevel"/>
    <w:tmpl w:val="C450B506"/>
    <w:lvl w:ilvl="0" w:tplc="AAD410B4">
      <w:start w:val="1"/>
      <w:numFmt w:val="bullet"/>
      <w:lvlText w:val=""/>
      <w:lvlJc w:val="left"/>
      <w:pPr>
        <w:ind w:left="718" w:hanging="601"/>
      </w:pPr>
      <w:rPr>
        <w:rFonts w:ascii="Symbol" w:hAnsi="Symbol"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22" w15:restartNumberingAfterBreak="0">
    <w:nsid w:val="2E9F4E66"/>
    <w:multiLevelType w:val="hybridMultilevel"/>
    <w:tmpl w:val="B4C6A3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3266355"/>
    <w:multiLevelType w:val="hybridMultilevel"/>
    <w:tmpl w:val="E1A05C12"/>
    <w:lvl w:ilvl="0" w:tplc="6A06E1D2">
      <w:start w:val="1"/>
      <w:numFmt w:val="bullet"/>
      <w:lvlText w:val="•"/>
      <w:lvlJc w:val="left"/>
      <w:pPr>
        <w:ind w:left="720" w:hanging="360"/>
      </w:pPr>
      <w:rPr>
        <w:rFonts w:ascii="Times New Roman" w:eastAsia="Times New Roman" w:hAnsi="Times New Roman"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35CD4AA3"/>
    <w:multiLevelType w:val="hybridMultilevel"/>
    <w:tmpl w:val="13006964"/>
    <w:lvl w:ilvl="0" w:tplc="7AF4764A">
      <w:start w:val="1"/>
      <w:numFmt w:val="bullet"/>
      <w:lvlText w:val="●"/>
      <w:lvlJc w:val="left"/>
      <w:pPr>
        <w:ind w:left="784" w:hanging="567"/>
      </w:pPr>
      <w:rPr>
        <w:rFonts w:ascii="Arial" w:eastAsia="Arial" w:hAnsi="Arial" w:hint="default"/>
        <w:sz w:val="22"/>
        <w:szCs w:val="22"/>
      </w:rPr>
    </w:lvl>
    <w:lvl w:ilvl="1" w:tplc="67080942">
      <w:start w:val="1"/>
      <w:numFmt w:val="bullet"/>
      <w:lvlText w:val="•"/>
      <w:lvlJc w:val="left"/>
      <w:pPr>
        <w:ind w:left="1640" w:hanging="567"/>
      </w:pPr>
      <w:rPr>
        <w:rFonts w:hint="default"/>
      </w:rPr>
    </w:lvl>
    <w:lvl w:ilvl="2" w:tplc="8880F68E">
      <w:start w:val="1"/>
      <w:numFmt w:val="bullet"/>
      <w:lvlText w:val="•"/>
      <w:lvlJc w:val="left"/>
      <w:pPr>
        <w:ind w:left="2496" w:hanging="567"/>
      </w:pPr>
      <w:rPr>
        <w:rFonts w:hint="default"/>
      </w:rPr>
    </w:lvl>
    <w:lvl w:ilvl="3" w:tplc="40B6F566">
      <w:start w:val="1"/>
      <w:numFmt w:val="bullet"/>
      <w:lvlText w:val="•"/>
      <w:lvlJc w:val="left"/>
      <w:pPr>
        <w:ind w:left="3353" w:hanging="567"/>
      </w:pPr>
      <w:rPr>
        <w:rFonts w:hint="default"/>
      </w:rPr>
    </w:lvl>
    <w:lvl w:ilvl="4" w:tplc="D50CE188">
      <w:start w:val="1"/>
      <w:numFmt w:val="bullet"/>
      <w:lvlText w:val="•"/>
      <w:lvlJc w:val="left"/>
      <w:pPr>
        <w:ind w:left="4209" w:hanging="567"/>
      </w:pPr>
      <w:rPr>
        <w:rFonts w:hint="default"/>
      </w:rPr>
    </w:lvl>
    <w:lvl w:ilvl="5" w:tplc="B36CC00C">
      <w:start w:val="1"/>
      <w:numFmt w:val="bullet"/>
      <w:lvlText w:val="•"/>
      <w:lvlJc w:val="left"/>
      <w:pPr>
        <w:ind w:left="5065" w:hanging="567"/>
      </w:pPr>
      <w:rPr>
        <w:rFonts w:hint="default"/>
      </w:rPr>
    </w:lvl>
    <w:lvl w:ilvl="6" w:tplc="21729056">
      <w:start w:val="1"/>
      <w:numFmt w:val="bullet"/>
      <w:lvlText w:val="•"/>
      <w:lvlJc w:val="left"/>
      <w:pPr>
        <w:ind w:left="5921" w:hanging="567"/>
      </w:pPr>
      <w:rPr>
        <w:rFonts w:hint="default"/>
      </w:rPr>
    </w:lvl>
    <w:lvl w:ilvl="7" w:tplc="DA32461A">
      <w:start w:val="1"/>
      <w:numFmt w:val="bullet"/>
      <w:lvlText w:val="•"/>
      <w:lvlJc w:val="left"/>
      <w:pPr>
        <w:ind w:left="6777" w:hanging="567"/>
      </w:pPr>
      <w:rPr>
        <w:rFonts w:hint="default"/>
      </w:rPr>
    </w:lvl>
    <w:lvl w:ilvl="8" w:tplc="A2D435C4">
      <w:start w:val="1"/>
      <w:numFmt w:val="bullet"/>
      <w:lvlText w:val="•"/>
      <w:lvlJc w:val="left"/>
      <w:pPr>
        <w:ind w:left="7634" w:hanging="567"/>
      </w:pPr>
      <w:rPr>
        <w:rFonts w:hint="default"/>
      </w:rPr>
    </w:lvl>
  </w:abstractNum>
  <w:abstractNum w:abstractNumId="25" w15:restartNumberingAfterBreak="0">
    <w:nsid w:val="35E4399B"/>
    <w:multiLevelType w:val="hybridMultilevel"/>
    <w:tmpl w:val="61F44E8E"/>
    <w:lvl w:ilvl="0" w:tplc="0C78CD50">
      <w:start w:val="1"/>
      <w:numFmt w:val="bullet"/>
      <w:lvlText w:val="*"/>
      <w:lvlJc w:val="left"/>
      <w:pPr>
        <w:ind w:left="287" w:hanging="149"/>
      </w:pPr>
      <w:rPr>
        <w:rFonts w:ascii="Times New Roman" w:eastAsia="Times New Roman" w:hAnsi="Times New Roman" w:hint="default"/>
        <w:w w:val="99"/>
        <w:sz w:val="20"/>
        <w:szCs w:val="20"/>
      </w:rPr>
    </w:lvl>
    <w:lvl w:ilvl="1" w:tplc="1764CA7A">
      <w:start w:val="1"/>
      <w:numFmt w:val="bullet"/>
      <w:lvlText w:val=""/>
      <w:lvlJc w:val="left"/>
      <w:pPr>
        <w:ind w:left="684" w:hanging="356"/>
      </w:pPr>
      <w:rPr>
        <w:rFonts w:ascii="Symbol" w:eastAsia="Symbol" w:hAnsi="Symbol" w:hint="default"/>
        <w:sz w:val="22"/>
        <w:szCs w:val="22"/>
      </w:rPr>
    </w:lvl>
    <w:lvl w:ilvl="2" w:tplc="4FF290DE">
      <w:start w:val="1"/>
      <w:numFmt w:val="bullet"/>
      <w:lvlText w:val="•"/>
      <w:lvlJc w:val="left"/>
      <w:pPr>
        <w:ind w:left="1638" w:hanging="356"/>
      </w:pPr>
      <w:rPr>
        <w:rFonts w:hint="default"/>
      </w:rPr>
    </w:lvl>
    <w:lvl w:ilvl="3" w:tplc="1A08152C">
      <w:start w:val="1"/>
      <w:numFmt w:val="bullet"/>
      <w:lvlText w:val="•"/>
      <w:lvlJc w:val="left"/>
      <w:pPr>
        <w:ind w:left="2591" w:hanging="356"/>
      </w:pPr>
      <w:rPr>
        <w:rFonts w:hint="default"/>
      </w:rPr>
    </w:lvl>
    <w:lvl w:ilvl="4" w:tplc="B46C4760">
      <w:start w:val="1"/>
      <w:numFmt w:val="bullet"/>
      <w:lvlText w:val="•"/>
      <w:lvlJc w:val="left"/>
      <w:pPr>
        <w:ind w:left="3545" w:hanging="356"/>
      </w:pPr>
      <w:rPr>
        <w:rFonts w:hint="default"/>
      </w:rPr>
    </w:lvl>
    <w:lvl w:ilvl="5" w:tplc="7C74ED7A">
      <w:start w:val="1"/>
      <w:numFmt w:val="bullet"/>
      <w:lvlText w:val="•"/>
      <w:lvlJc w:val="left"/>
      <w:pPr>
        <w:ind w:left="4498" w:hanging="356"/>
      </w:pPr>
      <w:rPr>
        <w:rFonts w:hint="default"/>
      </w:rPr>
    </w:lvl>
    <w:lvl w:ilvl="6" w:tplc="2ADE04EE">
      <w:start w:val="1"/>
      <w:numFmt w:val="bullet"/>
      <w:lvlText w:val="•"/>
      <w:lvlJc w:val="left"/>
      <w:pPr>
        <w:ind w:left="5452" w:hanging="356"/>
      </w:pPr>
      <w:rPr>
        <w:rFonts w:hint="default"/>
      </w:rPr>
    </w:lvl>
    <w:lvl w:ilvl="7" w:tplc="7D34B500">
      <w:start w:val="1"/>
      <w:numFmt w:val="bullet"/>
      <w:lvlText w:val="•"/>
      <w:lvlJc w:val="left"/>
      <w:pPr>
        <w:ind w:left="6405" w:hanging="356"/>
      </w:pPr>
      <w:rPr>
        <w:rFonts w:hint="default"/>
      </w:rPr>
    </w:lvl>
    <w:lvl w:ilvl="8" w:tplc="776E3C74">
      <w:start w:val="1"/>
      <w:numFmt w:val="bullet"/>
      <w:lvlText w:val="•"/>
      <w:lvlJc w:val="left"/>
      <w:pPr>
        <w:ind w:left="7359" w:hanging="356"/>
      </w:pPr>
      <w:rPr>
        <w:rFonts w:hint="default"/>
      </w:rPr>
    </w:lvl>
  </w:abstractNum>
  <w:abstractNum w:abstractNumId="26" w15:restartNumberingAfterBreak="0">
    <w:nsid w:val="383F09C5"/>
    <w:multiLevelType w:val="multilevel"/>
    <w:tmpl w:val="665C4A76"/>
    <w:lvl w:ilvl="0">
      <w:start w:val="1"/>
      <w:numFmt w:val="decimal"/>
      <w:lvlText w:val="%1."/>
      <w:lvlJc w:val="left"/>
      <w:pPr>
        <w:ind w:left="684" w:hanging="567"/>
      </w:pPr>
      <w:rPr>
        <w:rFonts w:ascii="Times New Roman" w:eastAsia="Times New Roman" w:hAnsi="Times New Roman" w:hint="default"/>
        <w:b/>
        <w:bCs/>
        <w:sz w:val="22"/>
        <w:szCs w:val="22"/>
      </w:rPr>
    </w:lvl>
    <w:lvl w:ilvl="1">
      <w:start w:val="1"/>
      <w:numFmt w:val="decimal"/>
      <w:lvlText w:val="%1.%2"/>
      <w:lvlJc w:val="left"/>
      <w:pPr>
        <w:ind w:left="684" w:hanging="567"/>
      </w:pPr>
      <w:rPr>
        <w:rFonts w:ascii="Times New Roman" w:eastAsia="Times New Roman" w:hAnsi="Times New Roman" w:hint="default"/>
        <w:b/>
        <w:bCs/>
        <w:sz w:val="22"/>
        <w:szCs w:val="22"/>
      </w:rPr>
    </w:lvl>
    <w:lvl w:ilvl="2">
      <w:start w:val="1"/>
      <w:numFmt w:val="bullet"/>
      <w:lvlText w:val="•"/>
      <w:lvlJc w:val="left"/>
      <w:pPr>
        <w:ind w:left="684" w:hanging="567"/>
      </w:pPr>
      <w:rPr>
        <w:rFonts w:hint="default"/>
      </w:rPr>
    </w:lvl>
    <w:lvl w:ilvl="3">
      <w:start w:val="1"/>
      <w:numFmt w:val="bullet"/>
      <w:lvlText w:val="•"/>
      <w:lvlJc w:val="left"/>
      <w:pPr>
        <w:ind w:left="684" w:hanging="567"/>
      </w:pPr>
      <w:rPr>
        <w:rFonts w:hint="default"/>
      </w:rPr>
    </w:lvl>
    <w:lvl w:ilvl="4">
      <w:start w:val="1"/>
      <w:numFmt w:val="bullet"/>
      <w:lvlText w:val="•"/>
      <w:lvlJc w:val="left"/>
      <w:pPr>
        <w:ind w:left="1913" w:hanging="567"/>
      </w:pPr>
      <w:rPr>
        <w:rFonts w:hint="default"/>
      </w:rPr>
    </w:lvl>
    <w:lvl w:ilvl="5">
      <w:start w:val="1"/>
      <w:numFmt w:val="bullet"/>
      <w:lvlText w:val="•"/>
      <w:lvlJc w:val="left"/>
      <w:pPr>
        <w:ind w:left="3142" w:hanging="567"/>
      </w:pPr>
      <w:rPr>
        <w:rFonts w:hint="default"/>
      </w:rPr>
    </w:lvl>
    <w:lvl w:ilvl="6">
      <w:start w:val="1"/>
      <w:numFmt w:val="bullet"/>
      <w:lvlText w:val="•"/>
      <w:lvlJc w:val="left"/>
      <w:pPr>
        <w:ind w:left="4371" w:hanging="567"/>
      </w:pPr>
      <w:rPr>
        <w:rFonts w:hint="default"/>
      </w:rPr>
    </w:lvl>
    <w:lvl w:ilvl="7">
      <w:start w:val="1"/>
      <w:numFmt w:val="bullet"/>
      <w:lvlText w:val="•"/>
      <w:lvlJc w:val="left"/>
      <w:pPr>
        <w:ind w:left="5599" w:hanging="567"/>
      </w:pPr>
      <w:rPr>
        <w:rFonts w:hint="default"/>
      </w:rPr>
    </w:lvl>
    <w:lvl w:ilvl="8">
      <w:start w:val="1"/>
      <w:numFmt w:val="bullet"/>
      <w:lvlText w:val="•"/>
      <w:lvlJc w:val="left"/>
      <w:pPr>
        <w:ind w:left="6828" w:hanging="567"/>
      </w:pPr>
      <w:rPr>
        <w:rFonts w:hint="default"/>
      </w:rPr>
    </w:lvl>
  </w:abstractNum>
  <w:abstractNum w:abstractNumId="27" w15:restartNumberingAfterBreak="0">
    <w:nsid w:val="384C6C72"/>
    <w:multiLevelType w:val="hybridMultilevel"/>
    <w:tmpl w:val="485EAC42"/>
    <w:lvl w:ilvl="0" w:tplc="D9AE8C24">
      <w:start w:val="1"/>
      <w:numFmt w:val="decimal"/>
      <w:lvlText w:val="%1."/>
      <w:lvlJc w:val="left"/>
      <w:pPr>
        <w:ind w:left="118" w:hanging="567"/>
        <w:jc w:val="right"/>
      </w:pPr>
      <w:rPr>
        <w:rFonts w:ascii="Times New Roman" w:eastAsia="Times New Roman" w:hAnsi="Times New Roman" w:hint="default"/>
        <w:b/>
        <w:bCs/>
        <w:sz w:val="22"/>
        <w:szCs w:val="22"/>
      </w:rPr>
    </w:lvl>
    <w:lvl w:ilvl="1" w:tplc="AF281916">
      <w:start w:val="1"/>
      <w:numFmt w:val="bullet"/>
      <w:lvlText w:val="•"/>
      <w:lvlJc w:val="left"/>
      <w:pPr>
        <w:ind w:left="1035" w:hanging="567"/>
      </w:pPr>
      <w:rPr>
        <w:rFonts w:hint="default"/>
      </w:rPr>
    </w:lvl>
    <w:lvl w:ilvl="2" w:tplc="AC1E6D6E">
      <w:start w:val="1"/>
      <w:numFmt w:val="bullet"/>
      <w:lvlText w:val="•"/>
      <w:lvlJc w:val="left"/>
      <w:pPr>
        <w:ind w:left="1951" w:hanging="567"/>
      </w:pPr>
      <w:rPr>
        <w:rFonts w:hint="default"/>
      </w:rPr>
    </w:lvl>
    <w:lvl w:ilvl="3" w:tplc="7918F408">
      <w:start w:val="1"/>
      <w:numFmt w:val="bullet"/>
      <w:lvlText w:val="•"/>
      <w:lvlJc w:val="left"/>
      <w:pPr>
        <w:ind w:left="2868" w:hanging="567"/>
      </w:pPr>
      <w:rPr>
        <w:rFonts w:hint="default"/>
      </w:rPr>
    </w:lvl>
    <w:lvl w:ilvl="4" w:tplc="907C6132">
      <w:start w:val="1"/>
      <w:numFmt w:val="bullet"/>
      <w:lvlText w:val="•"/>
      <w:lvlJc w:val="left"/>
      <w:pPr>
        <w:ind w:left="3785" w:hanging="567"/>
      </w:pPr>
      <w:rPr>
        <w:rFonts w:hint="default"/>
      </w:rPr>
    </w:lvl>
    <w:lvl w:ilvl="5" w:tplc="2BBC4FEA">
      <w:start w:val="1"/>
      <w:numFmt w:val="bullet"/>
      <w:lvlText w:val="•"/>
      <w:lvlJc w:val="left"/>
      <w:pPr>
        <w:ind w:left="4702" w:hanging="567"/>
      </w:pPr>
      <w:rPr>
        <w:rFonts w:hint="default"/>
      </w:rPr>
    </w:lvl>
    <w:lvl w:ilvl="6" w:tplc="503A5122">
      <w:start w:val="1"/>
      <w:numFmt w:val="bullet"/>
      <w:lvlText w:val="•"/>
      <w:lvlJc w:val="left"/>
      <w:pPr>
        <w:ind w:left="5619" w:hanging="567"/>
      </w:pPr>
      <w:rPr>
        <w:rFonts w:hint="default"/>
      </w:rPr>
    </w:lvl>
    <w:lvl w:ilvl="7" w:tplc="D3D2D9FE">
      <w:start w:val="1"/>
      <w:numFmt w:val="bullet"/>
      <w:lvlText w:val="•"/>
      <w:lvlJc w:val="left"/>
      <w:pPr>
        <w:ind w:left="6535" w:hanging="567"/>
      </w:pPr>
      <w:rPr>
        <w:rFonts w:hint="default"/>
      </w:rPr>
    </w:lvl>
    <w:lvl w:ilvl="8" w:tplc="84E4AEBC">
      <w:start w:val="1"/>
      <w:numFmt w:val="bullet"/>
      <w:lvlText w:val="•"/>
      <w:lvlJc w:val="left"/>
      <w:pPr>
        <w:ind w:left="7452" w:hanging="567"/>
      </w:pPr>
      <w:rPr>
        <w:rFonts w:hint="default"/>
      </w:rPr>
    </w:lvl>
  </w:abstractNum>
  <w:abstractNum w:abstractNumId="28" w15:restartNumberingAfterBreak="0">
    <w:nsid w:val="39275426"/>
    <w:multiLevelType w:val="hybridMultilevel"/>
    <w:tmpl w:val="07C2F112"/>
    <w:lvl w:ilvl="0" w:tplc="08130001">
      <w:start w:val="1"/>
      <w:numFmt w:val="bullet"/>
      <w:lvlText w:val=""/>
      <w:lvlJc w:val="left"/>
      <w:pPr>
        <w:ind w:left="1080" w:hanging="360"/>
      </w:pPr>
      <w:rPr>
        <w:rFonts w:ascii="Symbol" w:hAnsi="Symbol"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9" w15:restartNumberingAfterBreak="0">
    <w:nsid w:val="3E062D9B"/>
    <w:multiLevelType w:val="hybridMultilevel"/>
    <w:tmpl w:val="57C6C4AE"/>
    <w:lvl w:ilvl="0" w:tplc="AAD410B4">
      <w:start w:val="1"/>
      <w:numFmt w:val="bullet"/>
      <w:lvlText w:val=""/>
      <w:lvlJc w:val="left"/>
      <w:pPr>
        <w:ind w:left="718" w:hanging="601"/>
      </w:pPr>
      <w:rPr>
        <w:rFonts w:ascii="Symbol" w:hAnsi="Symbol" w:hint="default"/>
        <w:sz w:val="22"/>
        <w:szCs w:val="22"/>
      </w:rPr>
    </w:lvl>
    <w:lvl w:ilvl="1" w:tplc="E4FAEC2C">
      <w:start w:val="1"/>
      <w:numFmt w:val="bullet"/>
      <w:lvlText w:val="•"/>
      <w:lvlJc w:val="left"/>
      <w:pPr>
        <w:ind w:left="1573" w:hanging="601"/>
      </w:pPr>
      <w:rPr>
        <w:rFonts w:hint="default"/>
      </w:rPr>
    </w:lvl>
    <w:lvl w:ilvl="2" w:tplc="1C9E2A98">
      <w:start w:val="1"/>
      <w:numFmt w:val="bullet"/>
      <w:lvlText w:val="•"/>
      <w:lvlJc w:val="left"/>
      <w:pPr>
        <w:ind w:left="2427" w:hanging="601"/>
      </w:pPr>
      <w:rPr>
        <w:rFonts w:hint="default"/>
      </w:rPr>
    </w:lvl>
    <w:lvl w:ilvl="3" w:tplc="51629BF0">
      <w:start w:val="1"/>
      <w:numFmt w:val="bullet"/>
      <w:lvlText w:val="•"/>
      <w:lvlJc w:val="left"/>
      <w:pPr>
        <w:ind w:left="3282" w:hanging="601"/>
      </w:pPr>
      <w:rPr>
        <w:rFonts w:hint="default"/>
      </w:rPr>
    </w:lvl>
    <w:lvl w:ilvl="4" w:tplc="F632901A">
      <w:start w:val="1"/>
      <w:numFmt w:val="bullet"/>
      <w:lvlText w:val="•"/>
      <w:lvlJc w:val="left"/>
      <w:pPr>
        <w:ind w:left="4137" w:hanging="601"/>
      </w:pPr>
      <w:rPr>
        <w:rFonts w:hint="default"/>
      </w:rPr>
    </w:lvl>
    <w:lvl w:ilvl="5" w:tplc="C99CE016">
      <w:start w:val="1"/>
      <w:numFmt w:val="bullet"/>
      <w:lvlText w:val="•"/>
      <w:lvlJc w:val="left"/>
      <w:pPr>
        <w:ind w:left="4992" w:hanging="601"/>
      </w:pPr>
      <w:rPr>
        <w:rFonts w:hint="default"/>
      </w:rPr>
    </w:lvl>
    <w:lvl w:ilvl="6" w:tplc="5C42CA18">
      <w:start w:val="1"/>
      <w:numFmt w:val="bullet"/>
      <w:lvlText w:val="•"/>
      <w:lvlJc w:val="left"/>
      <w:pPr>
        <w:ind w:left="5847" w:hanging="601"/>
      </w:pPr>
      <w:rPr>
        <w:rFonts w:hint="default"/>
      </w:rPr>
    </w:lvl>
    <w:lvl w:ilvl="7" w:tplc="79426C86">
      <w:start w:val="1"/>
      <w:numFmt w:val="bullet"/>
      <w:lvlText w:val="•"/>
      <w:lvlJc w:val="left"/>
      <w:pPr>
        <w:ind w:left="6701" w:hanging="601"/>
      </w:pPr>
      <w:rPr>
        <w:rFonts w:hint="default"/>
      </w:rPr>
    </w:lvl>
    <w:lvl w:ilvl="8" w:tplc="A9DA7B88">
      <w:start w:val="1"/>
      <w:numFmt w:val="bullet"/>
      <w:lvlText w:val="•"/>
      <w:lvlJc w:val="left"/>
      <w:pPr>
        <w:ind w:left="7556" w:hanging="601"/>
      </w:pPr>
      <w:rPr>
        <w:rFonts w:hint="default"/>
      </w:rPr>
    </w:lvl>
  </w:abstractNum>
  <w:abstractNum w:abstractNumId="30" w15:restartNumberingAfterBreak="0">
    <w:nsid w:val="3EF20F6B"/>
    <w:multiLevelType w:val="hybridMultilevel"/>
    <w:tmpl w:val="8F3A47B8"/>
    <w:lvl w:ilvl="0" w:tplc="AAD410B4">
      <w:start w:val="1"/>
      <w:numFmt w:val="bullet"/>
      <w:lvlText w:val=""/>
      <w:lvlJc w:val="left"/>
      <w:pPr>
        <w:ind w:left="718" w:hanging="601"/>
      </w:pPr>
      <w:rPr>
        <w:rFonts w:ascii="Symbol" w:hAnsi="Symbol"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31"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2" w15:restartNumberingAfterBreak="0">
    <w:nsid w:val="408B4B58"/>
    <w:multiLevelType w:val="hybridMultilevel"/>
    <w:tmpl w:val="3294BD30"/>
    <w:lvl w:ilvl="0" w:tplc="E9A64840">
      <w:start w:val="1"/>
      <w:numFmt w:val="decimal"/>
      <w:lvlText w:val="%1."/>
      <w:lvlJc w:val="left"/>
      <w:pPr>
        <w:ind w:left="0" w:hanging="360"/>
      </w:pPr>
      <w:rPr>
        <w:rFonts w:eastAsia="Calibri"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409D7FAC"/>
    <w:multiLevelType w:val="hybridMultilevel"/>
    <w:tmpl w:val="6FCC53DC"/>
    <w:lvl w:ilvl="0" w:tplc="799026E4">
      <w:start w:val="1"/>
      <w:numFmt w:val="bullet"/>
      <w:lvlText w:val="*"/>
      <w:lvlJc w:val="left"/>
      <w:pPr>
        <w:ind w:left="440" w:hanging="214"/>
      </w:pPr>
      <w:rPr>
        <w:rFonts w:ascii="Times New Roman" w:eastAsia="Times New Roman" w:hAnsi="Times New Roman" w:hint="default"/>
        <w:w w:val="99"/>
        <w:sz w:val="20"/>
        <w:szCs w:val="20"/>
      </w:rPr>
    </w:lvl>
    <w:lvl w:ilvl="1" w:tplc="3CBC7AAC">
      <w:start w:val="1"/>
      <w:numFmt w:val="bullet"/>
      <w:lvlText w:val=""/>
      <w:lvlJc w:val="left"/>
      <w:pPr>
        <w:ind w:left="838" w:hanging="361"/>
      </w:pPr>
      <w:rPr>
        <w:rFonts w:ascii="Symbol" w:eastAsia="Symbol" w:hAnsi="Symbol" w:hint="default"/>
        <w:sz w:val="22"/>
        <w:szCs w:val="22"/>
      </w:rPr>
    </w:lvl>
    <w:lvl w:ilvl="2" w:tplc="A9BE5AB2">
      <w:start w:val="1"/>
      <w:numFmt w:val="bullet"/>
      <w:lvlText w:val=""/>
      <w:lvlJc w:val="left"/>
      <w:pPr>
        <w:ind w:left="918" w:hanging="361"/>
      </w:pPr>
      <w:rPr>
        <w:rFonts w:ascii="Symbol" w:eastAsia="Symbol" w:hAnsi="Symbol" w:hint="default"/>
        <w:sz w:val="22"/>
        <w:szCs w:val="22"/>
      </w:rPr>
    </w:lvl>
    <w:lvl w:ilvl="3" w:tplc="E07A2AAC">
      <w:start w:val="1"/>
      <w:numFmt w:val="bullet"/>
      <w:lvlText w:val="•"/>
      <w:lvlJc w:val="left"/>
      <w:pPr>
        <w:ind w:left="1961" w:hanging="361"/>
      </w:pPr>
      <w:rPr>
        <w:rFonts w:hint="default"/>
      </w:rPr>
    </w:lvl>
    <w:lvl w:ilvl="4" w:tplc="83C6CCD4">
      <w:start w:val="1"/>
      <w:numFmt w:val="bullet"/>
      <w:lvlText w:val="•"/>
      <w:lvlJc w:val="left"/>
      <w:pPr>
        <w:ind w:left="3005" w:hanging="361"/>
      </w:pPr>
      <w:rPr>
        <w:rFonts w:hint="default"/>
      </w:rPr>
    </w:lvl>
    <w:lvl w:ilvl="5" w:tplc="8F0AE35E">
      <w:start w:val="1"/>
      <w:numFmt w:val="bullet"/>
      <w:lvlText w:val="•"/>
      <w:lvlJc w:val="left"/>
      <w:pPr>
        <w:ind w:left="4048" w:hanging="361"/>
      </w:pPr>
      <w:rPr>
        <w:rFonts w:hint="default"/>
      </w:rPr>
    </w:lvl>
    <w:lvl w:ilvl="6" w:tplc="245AE9FA">
      <w:start w:val="1"/>
      <w:numFmt w:val="bullet"/>
      <w:lvlText w:val="•"/>
      <w:lvlJc w:val="left"/>
      <w:pPr>
        <w:ind w:left="5092" w:hanging="361"/>
      </w:pPr>
      <w:rPr>
        <w:rFonts w:hint="default"/>
      </w:rPr>
    </w:lvl>
    <w:lvl w:ilvl="7" w:tplc="AC22FE5A">
      <w:start w:val="1"/>
      <w:numFmt w:val="bullet"/>
      <w:lvlText w:val="•"/>
      <w:lvlJc w:val="left"/>
      <w:pPr>
        <w:ind w:left="6135" w:hanging="361"/>
      </w:pPr>
      <w:rPr>
        <w:rFonts w:hint="default"/>
      </w:rPr>
    </w:lvl>
    <w:lvl w:ilvl="8" w:tplc="58E0F274">
      <w:start w:val="1"/>
      <w:numFmt w:val="bullet"/>
      <w:lvlText w:val="•"/>
      <w:lvlJc w:val="left"/>
      <w:pPr>
        <w:ind w:left="7179" w:hanging="361"/>
      </w:pPr>
      <w:rPr>
        <w:rFonts w:hint="default"/>
      </w:rPr>
    </w:lvl>
  </w:abstractNum>
  <w:abstractNum w:abstractNumId="34" w15:restartNumberingAfterBreak="0">
    <w:nsid w:val="4278352C"/>
    <w:multiLevelType w:val="hybridMultilevel"/>
    <w:tmpl w:val="CC54471E"/>
    <w:lvl w:ilvl="0" w:tplc="6A06E1D2">
      <w:start w:val="1"/>
      <w:numFmt w:val="bullet"/>
      <w:lvlText w:val="•"/>
      <w:lvlJc w:val="left"/>
      <w:pPr>
        <w:ind w:left="720" w:hanging="360"/>
      </w:pPr>
      <w:rPr>
        <w:rFonts w:ascii="Times New Roman" w:eastAsia="Times New Roman" w:hAnsi="Times New Roman" w:hint="default"/>
        <w:sz w:val="22"/>
        <w:szCs w:val="22"/>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5" w15:restartNumberingAfterBreak="0">
    <w:nsid w:val="439D2695"/>
    <w:multiLevelType w:val="hybridMultilevel"/>
    <w:tmpl w:val="E668CDCC"/>
    <w:lvl w:ilvl="0" w:tplc="FFA89AD8">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46974080"/>
    <w:multiLevelType w:val="hybridMultilevel"/>
    <w:tmpl w:val="DBF043DA"/>
    <w:lvl w:ilvl="0" w:tplc="45368356">
      <w:start w:val="7"/>
      <w:numFmt w:val="bullet"/>
      <w:lvlText w:val=""/>
      <w:lvlJc w:val="left"/>
      <w:pPr>
        <w:ind w:left="1080" w:hanging="360"/>
      </w:pPr>
      <w:rPr>
        <w:rFonts w:ascii="Wingdings" w:eastAsia="Calibri"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4A5D1D33"/>
    <w:multiLevelType w:val="hybridMultilevel"/>
    <w:tmpl w:val="8FD0B424"/>
    <w:lvl w:ilvl="0" w:tplc="AAD410B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4DE75103"/>
    <w:multiLevelType w:val="hybridMultilevel"/>
    <w:tmpl w:val="749A9D72"/>
    <w:lvl w:ilvl="0" w:tplc="AAD410B4">
      <w:start w:val="1"/>
      <w:numFmt w:val="bullet"/>
      <w:lvlText w:val=""/>
      <w:lvlJc w:val="left"/>
      <w:pPr>
        <w:ind w:left="718" w:hanging="601"/>
      </w:pPr>
      <w:rPr>
        <w:rFonts w:ascii="Symbol" w:hAnsi="Symbol"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39" w15:restartNumberingAfterBreak="0">
    <w:nsid w:val="52F65F36"/>
    <w:multiLevelType w:val="hybridMultilevel"/>
    <w:tmpl w:val="8922649E"/>
    <w:lvl w:ilvl="0" w:tplc="AAD410B4">
      <w:start w:val="1"/>
      <w:numFmt w:val="bullet"/>
      <w:lvlText w:val=""/>
      <w:lvlJc w:val="left"/>
      <w:pPr>
        <w:ind w:left="718" w:hanging="601"/>
      </w:pPr>
      <w:rPr>
        <w:rFonts w:ascii="Symbol" w:hAnsi="Symbol" w:hint="default"/>
        <w:sz w:val="22"/>
        <w:szCs w:val="22"/>
      </w:rPr>
    </w:lvl>
    <w:lvl w:ilvl="1" w:tplc="FFFFFFFF">
      <w:start w:val="1"/>
      <w:numFmt w:val="bullet"/>
      <w:lvlText w:val="•"/>
      <w:lvlJc w:val="left"/>
      <w:pPr>
        <w:ind w:left="1573" w:hanging="601"/>
      </w:pPr>
      <w:rPr>
        <w:rFonts w:hint="default"/>
      </w:rPr>
    </w:lvl>
    <w:lvl w:ilvl="2" w:tplc="FFFFFFFF">
      <w:start w:val="1"/>
      <w:numFmt w:val="bullet"/>
      <w:lvlText w:val="•"/>
      <w:lvlJc w:val="left"/>
      <w:pPr>
        <w:ind w:left="2427" w:hanging="601"/>
      </w:pPr>
      <w:rPr>
        <w:rFonts w:hint="default"/>
      </w:rPr>
    </w:lvl>
    <w:lvl w:ilvl="3" w:tplc="FFFFFFFF">
      <w:start w:val="1"/>
      <w:numFmt w:val="bullet"/>
      <w:lvlText w:val="•"/>
      <w:lvlJc w:val="left"/>
      <w:pPr>
        <w:ind w:left="3282" w:hanging="601"/>
      </w:pPr>
      <w:rPr>
        <w:rFonts w:hint="default"/>
      </w:rPr>
    </w:lvl>
    <w:lvl w:ilvl="4" w:tplc="FFFFFFFF">
      <w:start w:val="1"/>
      <w:numFmt w:val="bullet"/>
      <w:lvlText w:val="•"/>
      <w:lvlJc w:val="left"/>
      <w:pPr>
        <w:ind w:left="4137" w:hanging="601"/>
      </w:pPr>
      <w:rPr>
        <w:rFonts w:hint="default"/>
      </w:rPr>
    </w:lvl>
    <w:lvl w:ilvl="5" w:tplc="FFFFFFFF">
      <w:start w:val="1"/>
      <w:numFmt w:val="bullet"/>
      <w:lvlText w:val="•"/>
      <w:lvlJc w:val="left"/>
      <w:pPr>
        <w:ind w:left="4992" w:hanging="601"/>
      </w:pPr>
      <w:rPr>
        <w:rFonts w:hint="default"/>
      </w:rPr>
    </w:lvl>
    <w:lvl w:ilvl="6" w:tplc="FFFFFFFF">
      <w:start w:val="1"/>
      <w:numFmt w:val="bullet"/>
      <w:lvlText w:val="•"/>
      <w:lvlJc w:val="left"/>
      <w:pPr>
        <w:ind w:left="5847" w:hanging="601"/>
      </w:pPr>
      <w:rPr>
        <w:rFonts w:hint="default"/>
      </w:rPr>
    </w:lvl>
    <w:lvl w:ilvl="7" w:tplc="FFFFFFFF">
      <w:start w:val="1"/>
      <w:numFmt w:val="bullet"/>
      <w:lvlText w:val="•"/>
      <w:lvlJc w:val="left"/>
      <w:pPr>
        <w:ind w:left="6701" w:hanging="601"/>
      </w:pPr>
      <w:rPr>
        <w:rFonts w:hint="default"/>
      </w:rPr>
    </w:lvl>
    <w:lvl w:ilvl="8" w:tplc="FFFFFFFF">
      <w:start w:val="1"/>
      <w:numFmt w:val="bullet"/>
      <w:lvlText w:val="•"/>
      <w:lvlJc w:val="left"/>
      <w:pPr>
        <w:ind w:left="7556" w:hanging="601"/>
      </w:pPr>
      <w:rPr>
        <w:rFonts w:hint="default"/>
      </w:rPr>
    </w:lvl>
  </w:abstractNum>
  <w:abstractNum w:abstractNumId="40" w15:restartNumberingAfterBreak="0">
    <w:nsid w:val="5AC8624E"/>
    <w:multiLevelType w:val="hybridMultilevel"/>
    <w:tmpl w:val="14DEE010"/>
    <w:lvl w:ilvl="0" w:tplc="7A663A86">
      <w:start w:val="1"/>
      <w:numFmt w:val="bullet"/>
      <w:lvlText w:val="•"/>
      <w:lvlJc w:val="left"/>
      <w:pPr>
        <w:ind w:left="764" w:hanging="567"/>
      </w:pPr>
      <w:rPr>
        <w:rFonts w:ascii="Times New Roman" w:eastAsia="Times New Roman" w:hAnsi="Times New Roman" w:hint="default"/>
        <w:sz w:val="22"/>
        <w:szCs w:val="22"/>
      </w:rPr>
    </w:lvl>
    <w:lvl w:ilvl="1" w:tplc="70387E5C">
      <w:start w:val="1"/>
      <w:numFmt w:val="bullet"/>
      <w:lvlText w:val="•"/>
      <w:lvlJc w:val="left"/>
      <w:pPr>
        <w:ind w:left="938" w:hanging="361"/>
      </w:pPr>
      <w:rPr>
        <w:rFonts w:ascii="Times New Roman" w:eastAsia="Times New Roman" w:hAnsi="Times New Roman" w:hint="default"/>
        <w:sz w:val="22"/>
        <w:szCs w:val="22"/>
      </w:rPr>
    </w:lvl>
    <w:lvl w:ilvl="2" w:tplc="0268BFC0">
      <w:start w:val="1"/>
      <w:numFmt w:val="bullet"/>
      <w:lvlText w:val="•"/>
      <w:lvlJc w:val="left"/>
      <w:pPr>
        <w:ind w:left="1883" w:hanging="361"/>
      </w:pPr>
      <w:rPr>
        <w:rFonts w:hint="default"/>
      </w:rPr>
    </w:lvl>
    <w:lvl w:ilvl="3" w:tplc="ABEAAD9A">
      <w:start w:val="1"/>
      <w:numFmt w:val="bullet"/>
      <w:lvlText w:val="•"/>
      <w:lvlJc w:val="left"/>
      <w:pPr>
        <w:ind w:left="2829" w:hanging="361"/>
      </w:pPr>
      <w:rPr>
        <w:rFonts w:hint="default"/>
      </w:rPr>
    </w:lvl>
    <w:lvl w:ilvl="4" w:tplc="6C6E14B8">
      <w:start w:val="1"/>
      <w:numFmt w:val="bullet"/>
      <w:lvlText w:val="•"/>
      <w:lvlJc w:val="left"/>
      <w:pPr>
        <w:ind w:left="3774" w:hanging="361"/>
      </w:pPr>
      <w:rPr>
        <w:rFonts w:hint="default"/>
      </w:rPr>
    </w:lvl>
    <w:lvl w:ilvl="5" w:tplc="441EB764">
      <w:start w:val="1"/>
      <w:numFmt w:val="bullet"/>
      <w:lvlText w:val="•"/>
      <w:lvlJc w:val="left"/>
      <w:pPr>
        <w:ind w:left="4719" w:hanging="361"/>
      </w:pPr>
      <w:rPr>
        <w:rFonts w:hint="default"/>
      </w:rPr>
    </w:lvl>
    <w:lvl w:ilvl="6" w:tplc="F0348546">
      <w:start w:val="1"/>
      <w:numFmt w:val="bullet"/>
      <w:lvlText w:val="•"/>
      <w:lvlJc w:val="left"/>
      <w:pPr>
        <w:ind w:left="5665" w:hanging="361"/>
      </w:pPr>
      <w:rPr>
        <w:rFonts w:hint="default"/>
      </w:rPr>
    </w:lvl>
    <w:lvl w:ilvl="7" w:tplc="6EC60306">
      <w:start w:val="1"/>
      <w:numFmt w:val="bullet"/>
      <w:lvlText w:val="•"/>
      <w:lvlJc w:val="left"/>
      <w:pPr>
        <w:ind w:left="6610" w:hanging="361"/>
      </w:pPr>
      <w:rPr>
        <w:rFonts w:hint="default"/>
      </w:rPr>
    </w:lvl>
    <w:lvl w:ilvl="8" w:tplc="4D02C910">
      <w:start w:val="1"/>
      <w:numFmt w:val="bullet"/>
      <w:lvlText w:val="•"/>
      <w:lvlJc w:val="left"/>
      <w:pPr>
        <w:ind w:left="7555" w:hanging="361"/>
      </w:pPr>
      <w:rPr>
        <w:rFonts w:hint="default"/>
      </w:rPr>
    </w:lvl>
  </w:abstractNum>
  <w:abstractNum w:abstractNumId="41" w15:restartNumberingAfterBreak="0">
    <w:nsid w:val="5BD82CA7"/>
    <w:multiLevelType w:val="hybridMultilevel"/>
    <w:tmpl w:val="5FC6C224"/>
    <w:lvl w:ilvl="0" w:tplc="6A06E1D2">
      <w:start w:val="1"/>
      <w:numFmt w:val="bullet"/>
      <w:lvlText w:val="•"/>
      <w:lvlJc w:val="left"/>
      <w:pPr>
        <w:ind w:left="720" w:hanging="360"/>
      </w:pPr>
      <w:rPr>
        <w:rFonts w:ascii="Times New Roman" w:eastAsia="Times New Roman" w:hAnsi="Times New Roman"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2" w15:restartNumberingAfterBreak="0">
    <w:nsid w:val="685549C3"/>
    <w:multiLevelType w:val="hybridMultilevel"/>
    <w:tmpl w:val="2908A408"/>
    <w:lvl w:ilvl="0" w:tplc="6A06E1D2">
      <w:start w:val="1"/>
      <w:numFmt w:val="bullet"/>
      <w:lvlText w:val="•"/>
      <w:lvlJc w:val="left"/>
      <w:pPr>
        <w:ind w:left="718" w:hanging="601"/>
      </w:pPr>
      <w:rPr>
        <w:rFonts w:ascii="Times New Roman" w:eastAsia="Times New Roman" w:hAnsi="Times New Roman"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3" w15:restartNumberingAfterBreak="0">
    <w:nsid w:val="6CBF35CD"/>
    <w:multiLevelType w:val="hybridMultilevel"/>
    <w:tmpl w:val="4C7209CA"/>
    <w:lvl w:ilvl="0" w:tplc="023C063E">
      <w:start w:val="1"/>
      <w:numFmt w:val="bullet"/>
      <w:lvlText w:val=""/>
      <w:lvlJc w:val="left"/>
      <w:pPr>
        <w:ind w:left="831" w:hanging="356"/>
      </w:pPr>
      <w:rPr>
        <w:rFonts w:ascii="Symbol" w:eastAsia="Symbol" w:hAnsi="Symbol" w:hint="default"/>
        <w:sz w:val="22"/>
        <w:szCs w:val="22"/>
      </w:rPr>
    </w:lvl>
    <w:lvl w:ilvl="1" w:tplc="C89827E8">
      <w:start w:val="1"/>
      <w:numFmt w:val="bullet"/>
      <w:lvlText w:val=""/>
      <w:lvlJc w:val="left"/>
      <w:pPr>
        <w:ind w:left="1551" w:hanging="356"/>
      </w:pPr>
      <w:rPr>
        <w:rFonts w:ascii="Symbol" w:eastAsia="Symbol" w:hAnsi="Symbol" w:hint="default"/>
        <w:sz w:val="22"/>
        <w:szCs w:val="22"/>
      </w:rPr>
    </w:lvl>
    <w:lvl w:ilvl="2" w:tplc="4CA49114">
      <w:start w:val="1"/>
      <w:numFmt w:val="bullet"/>
      <w:lvlText w:val="•"/>
      <w:lvlJc w:val="left"/>
      <w:pPr>
        <w:ind w:left="1551" w:hanging="356"/>
      </w:pPr>
      <w:rPr>
        <w:rFonts w:hint="default"/>
      </w:rPr>
    </w:lvl>
    <w:lvl w:ilvl="3" w:tplc="397226E0">
      <w:start w:val="1"/>
      <w:numFmt w:val="bullet"/>
      <w:lvlText w:val="•"/>
      <w:lvlJc w:val="left"/>
      <w:pPr>
        <w:ind w:left="2513" w:hanging="356"/>
      </w:pPr>
      <w:rPr>
        <w:rFonts w:hint="default"/>
      </w:rPr>
    </w:lvl>
    <w:lvl w:ilvl="4" w:tplc="A35EDC7E">
      <w:start w:val="1"/>
      <w:numFmt w:val="bullet"/>
      <w:lvlText w:val="•"/>
      <w:lvlJc w:val="left"/>
      <w:pPr>
        <w:ind w:left="3475" w:hanging="356"/>
      </w:pPr>
      <w:rPr>
        <w:rFonts w:hint="default"/>
      </w:rPr>
    </w:lvl>
    <w:lvl w:ilvl="5" w:tplc="49BAFA54">
      <w:start w:val="1"/>
      <w:numFmt w:val="bullet"/>
      <w:lvlText w:val="•"/>
      <w:lvlJc w:val="left"/>
      <w:pPr>
        <w:ind w:left="4436" w:hanging="356"/>
      </w:pPr>
      <w:rPr>
        <w:rFonts w:hint="default"/>
      </w:rPr>
    </w:lvl>
    <w:lvl w:ilvl="6" w:tplc="FB9400F4">
      <w:start w:val="1"/>
      <w:numFmt w:val="bullet"/>
      <w:lvlText w:val="•"/>
      <w:lvlJc w:val="left"/>
      <w:pPr>
        <w:ind w:left="5398" w:hanging="356"/>
      </w:pPr>
      <w:rPr>
        <w:rFonts w:hint="default"/>
      </w:rPr>
    </w:lvl>
    <w:lvl w:ilvl="7" w:tplc="D1C4C4AA">
      <w:start w:val="1"/>
      <w:numFmt w:val="bullet"/>
      <w:lvlText w:val="•"/>
      <w:lvlJc w:val="left"/>
      <w:pPr>
        <w:ind w:left="6360" w:hanging="356"/>
      </w:pPr>
      <w:rPr>
        <w:rFonts w:hint="default"/>
      </w:rPr>
    </w:lvl>
    <w:lvl w:ilvl="8" w:tplc="69648B2C">
      <w:start w:val="1"/>
      <w:numFmt w:val="bullet"/>
      <w:lvlText w:val="•"/>
      <w:lvlJc w:val="left"/>
      <w:pPr>
        <w:ind w:left="7322" w:hanging="356"/>
      </w:pPr>
      <w:rPr>
        <w:rFonts w:hint="default"/>
      </w:rPr>
    </w:lvl>
  </w:abstractNum>
  <w:abstractNum w:abstractNumId="44" w15:restartNumberingAfterBreak="0">
    <w:nsid w:val="6E6C06E9"/>
    <w:multiLevelType w:val="hybridMultilevel"/>
    <w:tmpl w:val="8C88E90C"/>
    <w:lvl w:ilvl="0" w:tplc="6A06E1D2">
      <w:start w:val="1"/>
      <w:numFmt w:val="bullet"/>
      <w:lvlText w:val="•"/>
      <w:lvlJc w:val="left"/>
      <w:pPr>
        <w:ind w:left="720" w:hanging="360"/>
      </w:pPr>
      <w:rPr>
        <w:rFonts w:ascii="Times New Roman" w:eastAsia="Times New Roman" w:hAnsi="Times New Roman"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0C03B56"/>
    <w:multiLevelType w:val="hybridMultilevel"/>
    <w:tmpl w:val="0AD4D9BA"/>
    <w:lvl w:ilvl="0" w:tplc="6A06E1D2">
      <w:start w:val="1"/>
      <w:numFmt w:val="bullet"/>
      <w:lvlText w:val="•"/>
      <w:lvlJc w:val="left"/>
      <w:pPr>
        <w:ind w:left="720" w:hanging="360"/>
      </w:pPr>
      <w:rPr>
        <w:rFonts w:ascii="Times New Roman" w:eastAsia="Times New Roman" w:hAnsi="Times New Roman"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7" w15:restartNumberingAfterBreak="0">
    <w:nsid w:val="75714039"/>
    <w:multiLevelType w:val="hybridMultilevel"/>
    <w:tmpl w:val="36D29094"/>
    <w:lvl w:ilvl="0" w:tplc="6A06E1D2">
      <w:start w:val="1"/>
      <w:numFmt w:val="bullet"/>
      <w:lvlText w:val="•"/>
      <w:lvlJc w:val="left"/>
      <w:pPr>
        <w:ind w:left="718" w:hanging="601"/>
      </w:pPr>
      <w:rPr>
        <w:rFonts w:ascii="Times New Roman" w:eastAsia="Times New Roman" w:hAnsi="Times New Roman" w:hint="default"/>
        <w:sz w:val="22"/>
        <w:szCs w:val="22"/>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8" w15:restartNumberingAfterBreak="0">
    <w:nsid w:val="7586548B"/>
    <w:multiLevelType w:val="hybridMultilevel"/>
    <w:tmpl w:val="582C144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9" w15:restartNumberingAfterBreak="0">
    <w:nsid w:val="79434B13"/>
    <w:multiLevelType w:val="hybridMultilevel"/>
    <w:tmpl w:val="AFF86F46"/>
    <w:lvl w:ilvl="0" w:tplc="3752D1C6">
      <w:start w:val="1"/>
      <w:numFmt w:val="decimal"/>
      <w:lvlText w:val="%1."/>
      <w:lvlJc w:val="left"/>
      <w:pPr>
        <w:ind w:left="1816" w:hanging="567"/>
      </w:pPr>
      <w:rPr>
        <w:rFonts w:ascii="Times New Roman" w:eastAsia="Times New Roman" w:hAnsi="Times New Roman" w:hint="default"/>
        <w:sz w:val="22"/>
        <w:szCs w:val="22"/>
      </w:rPr>
    </w:lvl>
    <w:lvl w:ilvl="1" w:tplc="5A76FB42">
      <w:start w:val="1"/>
      <w:numFmt w:val="bullet"/>
      <w:lvlText w:val="•"/>
      <w:lvlJc w:val="left"/>
      <w:pPr>
        <w:ind w:left="2676" w:hanging="567"/>
      </w:pPr>
      <w:rPr>
        <w:rFonts w:hint="default"/>
      </w:rPr>
    </w:lvl>
    <w:lvl w:ilvl="2" w:tplc="AA60B6D0">
      <w:start w:val="1"/>
      <w:numFmt w:val="bullet"/>
      <w:lvlText w:val="•"/>
      <w:lvlJc w:val="left"/>
      <w:pPr>
        <w:ind w:left="3536" w:hanging="567"/>
      </w:pPr>
      <w:rPr>
        <w:rFonts w:hint="default"/>
      </w:rPr>
    </w:lvl>
    <w:lvl w:ilvl="3" w:tplc="F2D813EC">
      <w:start w:val="1"/>
      <w:numFmt w:val="bullet"/>
      <w:lvlText w:val="•"/>
      <w:lvlJc w:val="left"/>
      <w:pPr>
        <w:ind w:left="4397" w:hanging="567"/>
      </w:pPr>
      <w:rPr>
        <w:rFonts w:hint="default"/>
      </w:rPr>
    </w:lvl>
    <w:lvl w:ilvl="4" w:tplc="A36C16E6">
      <w:start w:val="1"/>
      <w:numFmt w:val="bullet"/>
      <w:lvlText w:val="•"/>
      <w:lvlJc w:val="left"/>
      <w:pPr>
        <w:ind w:left="5257" w:hanging="567"/>
      </w:pPr>
      <w:rPr>
        <w:rFonts w:hint="default"/>
      </w:rPr>
    </w:lvl>
    <w:lvl w:ilvl="5" w:tplc="D69EF668">
      <w:start w:val="1"/>
      <w:numFmt w:val="bullet"/>
      <w:lvlText w:val="•"/>
      <w:lvlJc w:val="left"/>
      <w:pPr>
        <w:ind w:left="6117" w:hanging="567"/>
      </w:pPr>
      <w:rPr>
        <w:rFonts w:hint="default"/>
      </w:rPr>
    </w:lvl>
    <w:lvl w:ilvl="6" w:tplc="9978F592">
      <w:start w:val="1"/>
      <w:numFmt w:val="bullet"/>
      <w:lvlText w:val="•"/>
      <w:lvlJc w:val="left"/>
      <w:pPr>
        <w:ind w:left="6977" w:hanging="567"/>
      </w:pPr>
      <w:rPr>
        <w:rFonts w:hint="default"/>
      </w:rPr>
    </w:lvl>
    <w:lvl w:ilvl="7" w:tplc="98100E78">
      <w:start w:val="1"/>
      <w:numFmt w:val="bullet"/>
      <w:lvlText w:val="•"/>
      <w:lvlJc w:val="left"/>
      <w:pPr>
        <w:ind w:left="7837" w:hanging="567"/>
      </w:pPr>
      <w:rPr>
        <w:rFonts w:hint="default"/>
      </w:rPr>
    </w:lvl>
    <w:lvl w:ilvl="8" w:tplc="6C0C881E">
      <w:start w:val="1"/>
      <w:numFmt w:val="bullet"/>
      <w:lvlText w:val="•"/>
      <w:lvlJc w:val="left"/>
      <w:pPr>
        <w:ind w:left="8698" w:hanging="567"/>
      </w:pPr>
      <w:rPr>
        <w:rFonts w:hint="default"/>
      </w:rPr>
    </w:lvl>
  </w:abstractNum>
  <w:num w:numId="1" w16cid:durableId="2026861327">
    <w:abstractNumId w:val="43"/>
  </w:num>
  <w:num w:numId="2" w16cid:durableId="1849129925">
    <w:abstractNumId w:val="40"/>
  </w:num>
  <w:num w:numId="3" w16cid:durableId="2114787299">
    <w:abstractNumId w:val="7"/>
  </w:num>
  <w:num w:numId="4" w16cid:durableId="1645231138">
    <w:abstractNumId w:val="27"/>
  </w:num>
  <w:num w:numId="5" w16cid:durableId="633144575">
    <w:abstractNumId w:val="49"/>
  </w:num>
  <w:num w:numId="6" w16cid:durableId="1395664583">
    <w:abstractNumId w:val="24"/>
  </w:num>
  <w:num w:numId="7" w16cid:durableId="1981494206">
    <w:abstractNumId w:val="5"/>
  </w:num>
  <w:num w:numId="8" w16cid:durableId="1457724676">
    <w:abstractNumId w:val="10"/>
  </w:num>
  <w:num w:numId="9" w16cid:durableId="496189270">
    <w:abstractNumId w:val="12"/>
  </w:num>
  <w:num w:numId="10" w16cid:durableId="2048329278">
    <w:abstractNumId w:val="18"/>
  </w:num>
  <w:num w:numId="11" w16cid:durableId="1746221211">
    <w:abstractNumId w:val="25"/>
  </w:num>
  <w:num w:numId="12" w16cid:durableId="1697121213">
    <w:abstractNumId w:val="33"/>
  </w:num>
  <w:num w:numId="13" w16cid:durableId="1628781979">
    <w:abstractNumId w:val="6"/>
  </w:num>
  <w:num w:numId="14" w16cid:durableId="158935600">
    <w:abstractNumId w:val="17"/>
  </w:num>
  <w:num w:numId="15" w16cid:durableId="711610563">
    <w:abstractNumId w:val="29"/>
  </w:num>
  <w:num w:numId="16" w16cid:durableId="888733762">
    <w:abstractNumId w:val="26"/>
  </w:num>
  <w:num w:numId="17" w16cid:durableId="461269656">
    <w:abstractNumId w:val="45"/>
  </w:num>
  <w:num w:numId="18" w16cid:durableId="1067920441">
    <w:abstractNumId w:val="45"/>
  </w:num>
  <w:num w:numId="19" w16cid:durableId="876817101">
    <w:abstractNumId w:val="36"/>
  </w:num>
  <w:num w:numId="20" w16cid:durableId="1972666239">
    <w:abstractNumId w:val="35"/>
  </w:num>
  <w:num w:numId="21" w16cid:durableId="651178896">
    <w:abstractNumId w:val="19"/>
  </w:num>
  <w:num w:numId="22" w16cid:durableId="803086029">
    <w:abstractNumId w:val="32"/>
  </w:num>
  <w:num w:numId="23" w16cid:durableId="586113065">
    <w:abstractNumId w:val="14"/>
  </w:num>
  <w:num w:numId="24" w16cid:durableId="1319649686">
    <w:abstractNumId w:val="17"/>
  </w:num>
  <w:num w:numId="25" w16cid:durableId="1904678566">
    <w:abstractNumId w:val="4"/>
  </w:num>
  <w:num w:numId="26" w16cid:durableId="473261794">
    <w:abstractNumId w:val="3"/>
  </w:num>
  <w:num w:numId="27" w16cid:durableId="2116056642">
    <w:abstractNumId w:val="2"/>
  </w:num>
  <w:num w:numId="28" w16cid:durableId="832767066">
    <w:abstractNumId w:val="1"/>
  </w:num>
  <w:num w:numId="29" w16cid:durableId="997342741">
    <w:abstractNumId w:val="0"/>
  </w:num>
  <w:num w:numId="30" w16cid:durableId="1413308311">
    <w:abstractNumId w:val="8"/>
  </w:num>
  <w:num w:numId="31" w16cid:durableId="600456972">
    <w:abstractNumId w:val="31"/>
  </w:num>
  <w:num w:numId="32" w16cid:durableId="1374885251">
    <w:abstractNumId w:val="22"/>
  </w:num>
  <w:num w:numId="33" w16cid:durableId="2048408464">
    <w:abstractNumId w:val="28"/>
  </w:num>
  <w:num w:numId="34" w16cid:durableId="338771961">
    <w:abstractNumId w:val="48"/>
  </w:num>
  <w:num w:numId="35" w16cid:durableId="133448896">
    <w:abstractNumId w:val="42"/>
  </w:num>
  <w:num w:numId="36" w16cid:durableId="169302191">
    <w:abstractNumId w:val="20"/>
  </w:num>
  <w:num w:numId="37" w16cid:durableId="58329685">
    <w:abstractNumId w:val="47"/>
  </w:num>
  <w:num w:numId="38" w16cid:durableId="1287807238">
    <w:abstractNumId w:val="9"/>
  </w:num>
  <w:num w:numId="39" w16cid:durableId="654142012">
    <w:abstractNumId w:val="11"/>
  </w:num>
  <w:num w:numId="40" w16cid:durableId="1861166038">
    <w:abstractNumId w:val="46"/>
  </w:num>
  <w:num w:numId="41" w16cid:durableId="100417660">
    <w:abstractNumId w:val="44"/>
  </w:num>
  <w:num w:numId="42" w16cid:durableId="2143955619">
    <w:abstractNumId w:val="23"/>
  </w:num>
  <w:num w:numId="43" w16cid:durableId="2019429305">
    <w:abstractNumId w:val="41"/>
  </w:num>
  <w:num w:numId="44" w16cid:durableId="813568143">
    <w:abstractNumId w:val="34"/>
  </w:num>
  <w:num w:numId="45" w16cid:durableId="324359835">
    <w:abstractNumId w:val="37"/>
  </w:num>
  <w:num w:numId="46" w16cid:durableId="1698434197">
    <w:abstractNumId w:val="15"/>
  </w:num>
  <w:num w:numId="47" w16cid:durableId="1372682345">
    <w:abstractNumId w:val="38"/>
  </w:num>
  <w:num w:numId="48" w16cid:durableId="349112846">
    <w:abstractNumId w:val="21"/>
  </w:num>
  <w:num w:numId="49" w16cid:durableId="636882050">
    <w:abstractNumId w:val="39"/>
  </w:num>
  <w:num w:numId="50" w16cid:durableId="1207795452">
    <w:abstractNumId w:val="16"/>
  </w:num>
  <w:num w:numId="51" w16cid:durableId="997925412">
    <w:abstractNumId w:val="30"/>
  </w:num>
  <w:num w:numId="52" w16cid:durableId="1250850673">
    <w:abstractNumId w:val="13"/>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TI0tLQ0sTQzMbA0MDJT0lEKTi0uzszPAykwqgUAOU7iWywAAAA="/>
  </w:docVars>
  <w:rsids>
    <w:rsidRoot w:val="00D15122"/>
    <w:rsid w:val="000013E9"/>
    <w:rsid w:val="000019F2"/>
    <w:rsid w:val="0000254E"/>
    <w:rsid w:val="00002B07"/>
    <w:rsid w:val="0000473D"/>
    <w:rsid w:val="00006B92"/>
    <w:rsid w:val="00007842"/>
    <w:rsid w:val="00010BAD"/>
    <w:rsid w:val="00011EF9"/>
    <w:rsid w:val="0001647E"/>
    <w:rsid w:val="000206F2"/>
    <w:rsid w:val="000220DF"/>
    <w:rsid w:val="00022607"/>
    <w:rsid w:val="000235A4"/>
    <w:rsid w:val="000262FE"/>
    <w:rsid w:val="000268D6"/>
    <w:rsid w:val="00030C98"/>
    <w:rsid w:val="000338E3"/>
    <w:rsid w:val="00037029"/>
    <w:rsid w:val="0004070E"/>
    <w:rsid w:val="00041A46"/>
    <w:rsid w:val="00043098"/>
    <w:rsid w:val="000442DA"/>
    <w:rsid w:val="00051E02"/>
    <w:rsid w:val="000544E9"/>
    <w:rsid w:val="00054CB9"/>
    <w:rsid w:val="0006697C"/>
    <w:rsid w:val="00071F5B"/>
    <w:rsid w:val="000720CB"/>
    <w:rsid w:val="00074936"/>
    <w:rsid w:val="000774C5"/>
    <w:rsid w:val="000826C2"/>
    <w:rsid w:val="00085F08"/>
    <w:rsid w:val="000870FF"/>
    <w:rsid w:val="00090EA9"/>
    <w:rsid w:val="00091194"/>
    <w:rsid w:val="00096AC4"/>
    <w:rsid w:val="000A138E"/>
    <w:rsid w:val="000A1C15"/>
    <w:rsid w:val="000A1F12"/>
    <w:rsid w:val="000A2306"/>
    <w:rsid w:val="000A569D"/>
    <w:rsid w:val="000A66B9"/>
    <w:rsid w:val="000B100E"/>
    <w:rsid w:val="000B2072"/>
    <w:rsid w:val="000B6326"/>
    <w:rsid w:val="000B75A7"/>
    <w:rsid w:val="000C02BF"/>
    <w:rsid w:val="000C042C"/>
    <w:rsid w:val="000C1D10"/>
    <w:rsid w:val="000C209F"/>
    <w:rsid w:val="000C3110"/>
    <w:rsid w:val="000C69CE"/>
    <w:rsid w:val="000D1472"/>
    <w:rsid w:val="000D291F"/>
    <w:rsid w:val="000D326B"/>
    <w:rsid w:val="000D626F"/>
    <w:rsid w:val="000E13D0"/>
    <w:rsid w:val="000E45CC"/>
    <w:rsid w:val="000F09BB"/>
    <w:rsid w:val="000F0E96"/>
    <w:rsid w:val="000F1E62"/>
    <w:rsid w:val="000F7595"/>
    <w:rsid w:val="00102459"/>
    <w:rsid w:val="00102C26"/>
    <w:rsid w:val="001043C1"/>
    <w:rsid w:val="0010597B"/>
    <w:rsid w:val="001075EB"/>
    <w:rsid w:val="0011205E"/>
    <w:rsid w:val="001128A8"/>
    <w:rsid w:val="0011317F"/>
    <w:rsid w:val="001139AD"/>
    <w:rsid w:val="0011405B"/>
    <w:rsid w:val="00114CDA"/>
    <w:rsid w:val="00122DF0"/>
    <w:rsid w:val="00124AE1"/>
    <w:rsid w:val="00127B6C"/>
    <w:rsid w:val="001340F8"/>
    <w:rsid w:val="00135C9A"/>
    <w:rsid w:val="001370A8"/>
    <w:rsid w:val="001375BE"/>
    <w:rsid w:val="00140EBE"/>
    <w:rsid w:val="001411D8"/>
    <w:rsid w:val="00143600"/>
    <w:rsid w:val="001461D2"/>
    <w:rsid w:val="00146D96"/>
    <w:rsid w:val="00147663"/>
    <w:rsid w:val="00153528"/>
    <w:rsid w:val="0015605B"/>
    <w:rsid w:val="00161EAD"/>
    <w:rsid w:val="00161FD7"/>
    <w:rsid w:val="0016266E"/>
    <w:rsid w:val="00165A64"/>
    <w:rsid w:val="00166769"/>
    <w:rsid w:val="00170D83"/>
    <w:rsid w:val="00176136"/>
    <w:rsid w:val="00176912"/>
    <w:rsid w:val="001775CA"/>
    <w:rsid w:val="00180599"/>
    <w:rsid w:val="001813BB"/>
    <w:rsid w:val="00182387"/>
    <w:rsid w:val="00183853"/>
    <w:rsid w:val="00184871"/>
    <w:rsid w:val="001849E1"/>
    <w:rsid w:val="00185E97"/>
    <w:rsid w:val="00187279"/>
    <w:rsid w:val="00193A4B"/>
    <w:rsid w:val="00193D64"/>
    <w:rsid w:val="00194793"/>
    <w:rsid w:val="00194AB3"/>
    <w:rsid w:val="0019518B"/>
    <w:rsid w:val="001A16F2"/>
    <w:rsid w:val="001A209E"/>
    <w:rsid w:val="001A3956"/>
    <w:rsid w:val="001A3BDA"/>
    <w:rsid w:val="001A4F16"/>
    <w:rsid w:val="001A7803"/>
    <w:rsid w:val="001B1865"/>
    <w:rsid w:val="001B4C0F"/>
    <w:rsid w:val="001B57CF"/>
    <w:rsid w:val="001C046B"/>
    <w:rsid w:val="001C15C2"/>
    <w:rsid w:val="001C2D77"/>
    <w:rsid w:val="001C565E"/>
    <w:rsid w:val="001C6608"/>
    <w:rsid w:val="001C7D0F"/>
    <w:rsid w:val="001D095F"/>
    <w:rsid w:val="001D4CFA"/>
    <w:rsid w:val="001E144B"/>
    <w:rsid w:val="001E364C"/>
    <w:rsid w:val="001F1768"/>
    <w:rsid w:val="001F2742"/>
    <w:rsid w:val="001F6294"/>
    <w:rsid w:val="001F6DDC"/>
    <w:rsid w:val="002010E7"/>
    <w:rsid w:val="00202F7F"/>
    <w:rsid w:val="00203535"/>
    <w:rsid w:val="00207976"/>
    <w:rsid w:val="002105AF"/>
    <w:rsid w:val="0021274E"/>
    <w:rsid w:val="00220165"/>
    <w:rsid w:val="00221EBE"/>
    <w:rsid w:val="00221EC2"/>
    <w:rsid w:val="00223CD6"/>
    <w:rsid w:val="00226BE0"/>
    <w:rsid w:val="00227D4E"/>
    <w:rsid w:val="0023230B"/>
    <w:rsid w:val="00232425"/>
    <w:rsid w:val="002335E5"/>
    <w:rsid w:val="00234DB1"/>
    <w:rsid w:val="00236440"/>
    <w:rsid w:val="00240E39"/>
    <w:rsid w:val="00241A12"/>
    <w:rsid w:val="00241DCA"/>
    <w:rsid w:val="00242C13"/>
    <w:rsid w:val="00243819"/>
    <w:rsid w:val="00243945"/>
    <w:rsid w:val="0024450D"/>
    <w:rsid w:val="00244F80"/>
    <w:rsid w:val="00251094"/>
    <w:rsid w:val="00252450"/>
    <w:rsid w:val="002557B8"/>
    <w:rsid w:val="00260832"/>
    <w:rsid w:val="0026460F"/>
    <w:rsid w:val="00267274"/>
    <w:rsid w:val="00271F2C"/>
    <w:rsid w:val="0027231F"/>
    <w:rsid w:val="00273BB0"/>
    <w:rsid w:val="0028266E"/>
    <w:rsid w:val="002A4EB6"/>
    <w:rsid w:val="002A4FCA"/>
    <w:rsid w:val="002A6B0D"/>
    <w:rsid w:val="002B13A4"/>
    <w:rsid w:val="002B26B6"/>
    <w:rsid w:val="002B3227"/>
    <w:rsid w:val="002B37F1"/>
    <w:rsid w:val="002C04DD"/>
    <w:rsid w:val="002C08EC"/>
    <w:rsid w:val="002D65A5"/>
    <w:rsid w:val="002E16E8"/>
    <w:rsid w:val="002E57A3"/>
    <w:rsid w:val="002E590F"/>
    <w:rsid w:val="002E5A4F"/>
    <w:rsid w:val="002E5D98"/>
    <w:rsid w:val="002E6AA4"/>
    <w:rsid w:val="002E72FB"/>
    <w:rsid w:val="002E7528"/>
    <w:rsid w:val="002E7D43"/>
    <w:rsid w:val="002F03CF"/>
    <w:rsid w:val="002F1776"/>
    <w:rsid w:val="002F49AF"/>
    <w:rsid w:val="002F576D"/>
    <w:rsid w:val="002F5D99"/>
    <w:rsid w:val="002F6115"/>
    <w:rsid w:val="00304F19"/>
    <w:rsid w:val="0031085C"/>
    <w:rsid w:val="00310980"/>
    <w:rsid w:val="0031141A"/>
    <w:rsid w:val="00312205"/>
    <w:rsid w:val="00313544"/>
    <w:rsid w:val="00313FC6"/>
    <w:rsid w:val="0031461F"/>
    <w:rsid w:val="00315F51"/>
    <w:rsid w:val="00316975"/>
    <w:rsid w:val="0032136F"/>
    <w:rsid w:val="00321D5A"/>
    <w:rsid w:val="003224A9"/>
    <w:rsid w:val="003225E8"/>
    <w:rsid w:val="00325263"/>
    <w:rsid w:val="00327691"/>
    <w:rsid w:val="00327D04"/>
    <w:rsid w:val="003303E0"/>
    <w:rsid w:val="00333699"/>
    <w:rsid w:val="00336776"/>
    <w:rsid w:val="003423EC"/>
    <w:rsid w:val="00344D2D"/>
    <w:rsid w:val="003503B4"/>
    <w:rsid w:val="00350645"/>
    <w:rsid w:val="00354CD2"/>
    <w:rsid w:val="0036304C"/>
    <w:rsid w:val="003634D4"/>
    <w:rsid w:val="00365D16"/>
    <w:rsid w:val="0037331C"/>
    <w:rsid w:val="00377D2C"/>
    <w:rsid w:val="00380D0C"/>
    <w:rsid w:val="0038179F"/>
    <w:rsid w:val="00382655"/>
    <w:rsid w:val="0038320C"/>
    <w:rsid w:val="00384A15"/>
    <w:rsid w:val="00384DA9"/>
    <w:rsid w:val="003875E2"/>
    <w:rsid w:val="003904CE"/>
    <w:rsid w:val="00392DFF"/>
    <w:rsid w:val="003960A6"/>
    <w:rsid w:val="003A09CF"/>
    <w:rsid w:val="003A4365"/>
    <w:rsid w:val="003A534C"/>
    <w:rsid w:val="003A5682"/>
    <w:rsid w:val="003B50AB"/>
    <w:rsid w:val="003C68EE"/>
    <w:rsid w:val="003C6A3B"/>
    <w:rsid w:val="003D12F4"/>
    <w:rsid w:val="003D1C6B"/>
    <w:rsid w:val="003D623B"/>
    <w:rsid w:val="003D7199"/>
    <w:rsid w:val="003E11A3"/>
    <w:rsid w:val="003E37B0"/>
    <w:rsid w:val="003E4A60"/>
    <w:rsid w:val="003E7496"/>
    <w:rsid w:val="003F105B"/>
    <w:rsid w:val="00400702"/>
    <w:rsid w:val="00401B8A"/>
    <w:rsid w:val="0040276D"/>
    <w:rsid w:val="00402F96"/>
    <w:rsid w:val="0040670A"/>
    <w:rsid w:val="00410591"/>
    <w:rsid w:val="00414672"/>
    <w:rsid w:val="00414DE0"/>
    <w:rsid w:val="004220F1"/>
    <w:rsid w:val="0042429D"/>
    <w:rsid w:val="00426DA8"/>
    <w:rsid w:val="00426ECC"/>
    <w:rsid w:val="00430502"/>
    <w:rsid w:val="0043060E"/>
    <w:rsid w:val="00433F27"/>
    <w:rsid w:val="00435B46"/>
    <w:rsid w:val="00435CC3"/>
    <w:rsid w:val="00436BCC"/>
    <w:rsid w:val="00440007"/>
    <w:rsid w:val="004424AE"/>
    <w:rsid w:val="00445FEE"/>
    <w:rsid w:val="00447F39"/>
    <w:rsid w:val="004515B3"/>
    <w:rsid w:val="0045463C"/>
    <w:rsid w:val="004546E6"/>
    <w:rsid w:val="00454D7B"/>
    <w:rsid w:val="00456CD4"/>
    <w:rsid w:val="004640E1"/>
    <w:rsid w:val="00465713"/>
    <w:rsid w:val="0046635D"/>
    <w:rsid w:val="004666BE"/>
    <w:rsid w:val="0047028C"/>
    <w:rsid w:val="004708DE"/>
    <w:rsid w:val="00471360"/>
    <w:rsid w:val="004822DC"/>
    <w:rsid w:val="004862ED"/>
    <w:rsid w:val="00486818"/>
    <w:rsid w:val="00486FE4"/>
    <w:rsid w:val="00491EDE"/>
    <w:rsid w:val="00496255"/>
    <w:rsid w:val="004A2421"/>
    <w:rsid w:val="004A4373"/>
    <w:rsid w:val="004A60F6"/>
    <w:rsid w:val="004B109A"/>
    <w:rsid w:val="004B16EA"/>
    <w:rsid w:val="004B44EE"/>
    <w:rsid w:val="004B638E"/>
    <w:rsid w:val="004B6480"/>
    <w:rsid w:val="004B66BB"/>
    <w:rsid w:val="004B7119"/>
    <w:rsid w:val="004B76BF"/>
    <w:rsid w:val="004C3118"/>
    <w:rsid w:val="004C384A"/>
    <w:rsid w:val="004C3FA7"/>
    <w:rsid w:val="004C7F0E"/>
    <w:rsid w:val="004D27CA"/>
    <w:rsid w:val="004D542F"/>
    <w:rsid w:val="004E60A9"/>
    <w:rsid w:val="004E6829"/>
    <w:rsid w:val="004E7588"/>
    <w:rsid w:val="004F5F8E"/>
    <w:rsid w:val="004F6645"/>
    <w:rsid w:val="00500041"/>
    <w:rsid w:val="005014DD"/>
    <w:rsid w:val="00503043"/>
    <w:rsid w:val="00506565"/>
    <w:rsid w:val="00507957"/>
    <w:rsid w:val="00510545"/>
    <w:rsid w:val="0051180C"/>
    <w:rsid w:val="00512C95"/>
    <w:rsid w:val="00512DC1"/>
    <w:rsid w:val="00515402"/>
    <w:rsid w:val="00524368"/>
    <w:rsid w:val="0052459C"/>
    <w:rsid w:val="0052694C"/>
    <w:rsid w:val="00526F82"/>
    <w:rsid w:val="00527855"/>
    <w:rsid w:val="00530CA3"/>
    <w:rsid w:val="0053774F"/>
    <w:rsid w:val="00544E53"/>
    <w:rsid w:val="00545BBB"/>
    <w:rsid w:val="0054659D"/>
    <w:rsid w:val="00552030"/>
    <w:rsid w:val="005541DD"/>
    <w:rsid w:val="0055464C"/>
    <w:rsid w:val="0055702C"/>
    <w:rsid w:val="00560A0A"/>
    <w:rsid w:val="00562FB1"/>
    <w:rsid w:val="005707F1"/>
    <w:rsid w:val="00572FA9"/>
    <w:rsid w:val="005810CF"/>
    <w:rsid w:val="00583644"/>
    <w:rsid w:val="00592950"/>
    <w:rsid w:val="00594645"/>
    <w:rsid w:val="005977DA"/>
    <w:rsid w:val="005A02BC"/>
    <w:rsid w:val="005A0AEF"/>
    <w:rsid w:val="005A2E6A"/>
    <w:rsid w:val="005A4986"/>
    <w:rsid w:val="005A6B3C"/>
    <w:rsid w:val="005A7FC8"/>
    <w:rsid w:val="005B0FD1"/>
    <w:rsid w:val="005B547D"/>
    <w:rsid w:val="005B696B"/>
    <w:rsid w:val="005B7447"/>
    <w:rsid w:val="005C038E"/>
    <w:rsid w:val="005C0B29"/>
    <w:rsid w:val="005C1CF0"/>
    <w:rsid w:val="005C35F2"/>
    <w:rsid w:val="005C3C88"/>
    <w:rsid w:val="005C3F2E"/>
    <w:rsid w:val="005C70D2"/>
    <w:rsid w:val="005C7987"/>
    <w:rsid w:val="005C7BE3"/>
    <w:rsid w:val="005D59A0"/>
    <w:rsid w:val="005D61B4"/>
    <w:rsid w:val="005D67BE"/>
    <w:rsid w:val="005E2319"/>
    <w:rsid w:val="005E43CB"/>
    <w:rsid w:val="005E4412"/>
    <w:rsid w:val="005F1691"/>
    <w:rsid w:val="005F4C9C"/>
    <w:rsid w:val="006000B2"/>
    <w:rsid w:val="00600DE4"/>
    <w:rsid w:val="00601726"/>
    <w:rsid w:val="00604DA5"/>
    <w:rsid w:val="00605504"/>
    <w:rsid w:val="006059B7"/>
    <w:rsid w:val="00612C75"/>
    <w:rsid w:val="00613A1D"/>
    <w:rsid w:val="00615962"/>
    <w:rsid w:val="0062667B"/>
    <w:rsid w:val="00626E8E"/>
    <w:rsid w:val="0063042E"/>
    <w:rsid w:val="006305EC"/>
    <w:rsid w:val="00631A0A"/>
    <w:rsid w:val="00631BA0"/>
    <w:rsid w:val="00634425"/>
    <w:rsid w:val="00640240"/>
    <w:rsid w:val="00640325"/>
    <w:rsid w:val="006406DD"/>
    <w:rsid w:val="00657C3A"/>
    <w:rsid w:val="00662F82"/>
    <w:rsid w:val="006659E2"/>
    <w:rsid w:val="0066718D"/>
    <w:rsid w:val="00667E86"/>
    <w:rsid w:val="00670A47"/>
    <w:rsid w:val="00672EF3"/>
    <w:rsid w:val="00674D5A"/>
    <w:rsid w:val="006751C4"/>
    <w:rsid w:val="00680EAA"/>
    <w:rsid w:val="0068170B"/>
    <w:rsid w:val="006911F2"/>
    <w:rsid w:val="0069180D"/>
    <w:rsid w:val="006925C0"/>
    <w:rsid w:val="0069270F"/>
    <w:rsid w:val="0069337D"/>
    <w:rsid w:val="006950D0"/>
    <w:rsid w:val="006A1538"/>
    <w:rsid w:val="006A1754"/>
    <w:rsid w:val="006A1778"/>
    <w:rsid w:val="006A382C"/>
    <w:rsid w:val="006A62DD"/>
    <w:rsid w:val="006A6846"/>
    <w:rsid w:val="006A6C6B"/>
    <w:rsid w:val="006B163A"/>
    <w:rsid w:val="006B1F21"/>
    <w:rsid w:val="006B2340"/>
    <w:rsid w:val="006B598B"/>
    <w:rsid w:val="006C0348"/>
    <w:rsid w:val="006C2C27"/>
    <w:rsid w:val="006C49B7"/>
    <w:rsid w:val="006C7D2A"/>
    <w:rsid w:val="006D0D20"/>
    <w:rsid w:val="006D2F5B"/>
    <w:rsid w:val="006D461B"/>
    <w:rsid w:val="006D61A5"/>
    <w:rsid w:val="006D6BD0"/>
    <w:rsid w:val="006E21EB"/>
    <w:rsid w:val="006F0617"/>
    <w:rsid w:val="006F17C5"/>
    <w:rsid w:val="006F2607"/>
    <w:rsid w:val="006F5D0A"/>
    <w:rsid w:val="006F7CE5"/>
    <w:rsid w:val="00702CE0"/>
    <w:rsid w:val="007039EA"/>
    <w:rsid w:val="00703DF7"/>
    <w:rsid w:val="00705BB6"/>
    <w:rsid w:val="00705CB2"/>
    <w:rsid w:val="00710EB0"/>
    <w:rsid w:val="007119C4"/>
    <w:rsid w:val="00714208"/>
    <w:rsid w:val="00715D9C"/>
    <w:rsid w:val="00717428"/>
    <w:rsid w:val="00720BD0"/>
    <w:rsid w:val="00721A33"/>
    <w:rsid w:val="00723878"/>
    <w:rsid w:val="00725222"/>
    <w:rsid w:val="007270AE"/>
    <w:rsid w:val="00732B41"/>
    <w:rsid w:val="0073399F"/>
    <w:rsid w:val="007365C6"/>
    <w:rsid w:val="007421BE"/>
    <w:rsid w:val="00742A4F"/>
    <w:rsid w:val="007443A1"/>
    <w:rsid w:val="0074673B"/>
    <w:rsid w:val="007508DD"/>
    <w:rsid w:val="00752705"/>
    <w:rsid w:val="007528A9"/>
    <w:rsid w:val="0075598F"/>
    <w:rsid w:val="00755DDA"/>
    <w:rsid w:val="00765446"/>
    <w:rsid w:val="00765DE7"/>
    <w:rsid w:val="00770173"/>
    <w:rsid w:val="00771779"/>
    <w:rsid w:val="00771BAD"/>
    <w:rsid w:val="00772EFE"/>
    <w:rsid w:val="00776060"/>
    <w:rsid w:val="0077696E"/>
    <w:rsid w:val="0077781D"/>
    <w:rsid w:val="00777CD7"/>
    <w:rsid w:val="00780CBF"/>
    <w:rsid w:val="007815B0"/>
    <w:rsid w:val="00783296"/>
    <w:rsid w:val="00783954"/>
    <w:rsid w:val="007842AF"/>
    <w:rsid w:val="007855EE"/>
    <w:rsid w:val="007911AF"/>
    <w:rsid w:val="00791C88"/>
    <w:rsid w:val="0079251F"/>
    <w:rsid w:val="00793075"/>
    <w:rsid w:val="007936F9"/>
    <w:rsid w:val="00797FDF"/>
    <w:rsid w:val="007A1818"/>
    <w:rsid w:val="007A5C5F"/>
    <w:rsid w:val="007A5E85"/>
    <w:rsid w:val="007A7CB3"/>
    <w:rsid w:val="007B00F8"/>
    <w:rsid w:val="007B0AF2"/>
    <w:rsid w:val="007B0D26"/>
    <w:rsid w:val="007B4CB8"/>
    <w:rsid w:val="007B5775"/>
    <w:rsid w:val="007B5F7B"/>
    <w:rsid w:val="007B7017"/>
    <w:rsid w:val="007C220F"/>
    <w:rsid w:val="007C3607"/>
    <w:rsid w:val="007C500A"/>
    <w:rsid w:val="007C61F8"/>
    <w:rsid w:val="007D6BFD"/>
    <w:rsid w:val="007D76D9"/>
    <w:rsid w:val="007E2B95"/>
    <w:rsid w:val="007E5A0A"/>
    <w:rsid w:val="007E5EBC"/>
    <w:rsid w:val="007F2497"/>
    <w:rsid w:val="007F5DAD"/>
    <w:rsid w:val="007F6E1B"/>
    <w:rsid w:val="00801A56"/>
    <w:rsid w:val="008035E0"/>
    <w:rsid w:val="00804C7A"/>
    <w:rsid w:val="00804F43"/>
    <w:rsid w:val="008105C4"/>
    <w:rsid w:val="00812D94"/>
    <w:rsid w:val="008142CA"/>
    <w:rsid w:val="0081450F"/>
    <w:rsid w:val="00821E85"/>
    <w:rsid w:val="00822B26"/>
    <w:rsid w:val="00823F95"/>
    <w:rsid w:val="00824557"/>
    <w:rsid w:val="008255CF"/>
    <w:rsid w:val="00826E29"/>
    <w:rsid w:val="00827E21"/>
    <w:rsid w:val="00835740"/>
    <w:rsid w:val="00837DF8"/>
    <w:rsid w:val="00840164"/>
    <w:rsid w:val="00840297"/>
    <w:rsid w:val="00840C34"/>
    <w:rsid w:val="00841DFA"/>
    <w:rsid w:val="00846FF5"/>
    <w:rsid w:val="008510BC"/>
    <w:rsid w:val="00853E6B"/>
    <w:rsid w:val="00856862"/>
    <w:rsid w:val="00856967"/>
    <w:rsid w:val="0086154D"/>
    <w:rsid w:val="00861BC8"/>
    <w:rsid w:val="008623C5"/>
    <w:rsid w:val="00862672"/>
    <w:rsid w:val="008709F2"/>
    <w:rsid w:val="00872FF0"/>
    <w:rsid w:val="0087342B"/>
    <w:rsid w:val="00873CDF"/>
    <w:rsid w:val="008809E2"/>
    <w:rsid w:val="00883E3C"/>
    <w:rsid w:val="00884809"/>
    <w:rsid w:val="00885EB4"/>
    <w:rsid w:val="00886B9F"/>
    <w:rsid w:val="00892AAB"/>
    <w:rsid w:val="00896A5C"/>
    <w:rsid w:val="00897DAB"/>
    <w:rsid w:val="008A0EF9"/>
    <w:rsid w:val="008A4A4C"/>
    <w:rsid w:val="008A65D7"/>
    <w:rsid w:val="008A6FBF"/>
    <w:rsid w:val="008B462B"/>
    <w:rsid w:val="008B506B"/>
    <w:rsid w:val="008C12A9"/>
    <w:rsid w:val="008C13FE"/>
    <w:rsid w:val="008C1609"/>
    <w:rsid w:val="008C1D15"/>
    <w:rsid w:val="008C4552"/>
    <w:rsid w:val="008D067E"/>
    <w:rsid w:val="008E224D"/>
    <w:rsid w:val="008E3B85"/>
    <w:rsid w:val="008F224B"/>
    <w:rsid w:val="008F36F2"/>
    <w:rsid w:val="008F43E2"/>
    <w:rsid w:val="008F66F8"/>
    <w:rsid w:val="008F72A5"/>
    <w:rsid w:val="008F75FB"/>
    <w:rsid w:val="00902FC2"/>
    <w:rsid w:val="0090304B"/>
    <w:rsid w:val="009034AB"/>
    <w:rsid w:val="00905C8F"/>
    <w:rsid w:val="009064BD"/>
    <w:rsid w:val="00910253"/>
    <w:rsid w:val="00913499"/>
    <w:rsid w:val="00917476"/>
    <w:rsid w:val="0092189B"/>
    <w:rsid w:val="00924FA9"/>
    <w:rsid w:val="0092581A"/>
    <w:rsid w:val="0092587E"/>
    <w:rsid w:val="00925C4F"/>
    <w:rsid w:val="009266F6"/>
    <w:rsid w:val="00930424"/>
    <w:rsid w:val="00932A9B"/>
    <w:rsid w:val="00935315"/>
    <w:rsid w:val="00943D57"/>
    <w:rsid w:val="00943EE5"/>
    <w:rsid w:val="009455C6"/>
    <w:rsid w:val="00953253"/>
    <w:rsid w:val="00953EA2"/>
    <w:rsid w:val="009559EA"/>
    <w:rsid w:val="00960927"/>
    <w:rsid w:val="0096092B"/>
    <w:rsid w:val="00960BBB"/>
    <w:rsid w:val="009636CC"/>
    <w:rsid w:val="00970B3D"/>
    <w:rsid w:val="009713B3"/>
    <w:rsid w:val="0097277E"/>
    <w:rsid w:val="00972D3C"/>
    <w:rsid w:val="0097486A"/>
    <w:rsid w:val="00980A30"/>
    <w:rsid w:val="00984EDB"/>
    <w:rsid w:val="00986D8D"/>
    <w:rsid w:val="00991DDD"/>
    <w:rsid w:val="009957A5"/>
    <w:rsid w:val="00995DDC"/>
    <w:rsid w:val="00996126"/>
    <w:rsid w:val="00997127"/>
    <w:rsid w:val="00997796"/>
    <w:rsid w:val="009A037B"/>
    <w:rsid w:val="009A3E8B"/>
    <w:rsid w:val="009A4521"/>
    <w:rsid w:val="009A4E99"/>
    <w:rsid w:val="009A7442"/>
    <w:rsid w:val="009A7F17"/>
    <w:rsid w:val="009B0756"/>
    <w:rsid w:val="009B1B6F"/>
    <w:rsid w:val="009B2F91"/>
    <w:rsid w:val="009B3A82"/>
    <w:rsid w:val="009B3E3B"/>
    <w:rsid w:val="009C4AEF"/>
    <w:rsid w:val="009C6098"/>
    <w:rsid w:val="009D26B5"/>
    <w:rsid w:val="009D2BF4"/>
    <w:rsid w:val="009D4299"/>
    <w:rsid w:val="009D5BA6"/>
    <w:rsid w:val="009E0C06"/>
    <w:rsid w:val="009E0E5C"/>
    <w:rsid w:val="009E370E"/>
    <w:rsid w:val="009F29ED"/>
    <w:rsid w:val="009F4B12"/>
    <w:rsid w:val="00A002CA"/>
    <w:rsid w:val="00A0114B"/>
    <w:rsid w:val="00A046AB"/>
    <w:rsid w:val="00A145E1"/>
    <w:rsid w:val="00A166B8"/>
    <w:rsid w:val="00A2474C"/>
    <w:rsid w:val="00A24F0C"/>
    <w:rsid w:val="00A25E2A"/>
    <w:rsid w:val="00A36FAF"/>
    <w:rsid w:val="00A37F62"/>
    <w:rsid w:val="00A41DFF"/>
    <w:rsid w:val="00A451B6"/>
    <w:rsid w:val="00A45F77"/>
    <w:rsid w:val="00A46FD8"/>
    <w:rsid w:val="00A503E8"/>
    <w:rsid w:val="00A50FB0"/>
    <w:rsid w:val="00A542C9"/>
    <w:rsid w:val="00A6040A"/>
    <w:rsid w:val="00A60466"/>
    <w:rsid w:val="00A61918"/>
    <w:rsid w:val="00A64F26"/>
    <w:rsid w:val="00A650ED"/>
    <w:rsid w:val="00A67873"/>
    <w:rsid w:val="00A72470"/>
    <w:rsid w:val="00A74395"/>
    <w:rsid w:val="00A74607"/>
    <w:rsid w:val="00A74D13"/>
    <w:rsid w:val="00A77FB6"/>
    <w:rsid w:val="00A83AF2"/>
    <w:rsid w:val="00A87D19"/>
    <w:rsid w:val="00A90756"/>
    <w:rsid w:val="00A92A1F"/>
    <w:rsid w:val="00A93EAB"/>
    <w:rsid w:val="00A96ED5"/>
    <w:rsid w:val="00AA3B41"/>
    <w:rsid w:val="00AA6BB7"/>
    <w:rsid w:val="00AB5577"/>
    <w:rsid w:val="00AB66EE"/>
    <w:rsid w:val="00AB7297"/>
    <w:rsid w:val="00AB73AD"/>
    <w:rsid w:val="00AC3AC5"/>
    <w:rsid w:val="00AD0244"/>
    <w:rsid w:val="00AD7E3D"/>
    <w:rsid w:val="00AD7FC8"/>
    <w:rsid w:val="00AE31E8"/>
    <w:rsid w:val="00AE72E3"/>
    <w:rsid w:val="00AF5221"/>
    <w:rsid w:val="00B022B7"/>
    <w:rsid w:val="00B0431E"/>
    <w:rsid w:val="00B045F7"/>
    <w:rsid w:val="00B06C94"/>
    <w:rsid w:val="00B10528"/>
    <w:rsid w:val="00B11B98"/>
    <w:rsid w:val="00B13A7D"/>
    <w:rsid w:val="00B14D34"/>
    <w:rsid w:val="00B15808"/>
    <w:rsid w:val="00B15D97"/>
    <w:rsid w:val="00B16592"/>
    <w:rsid w:val="00B26B76"/>
    <w:rsid w:val="00B26EF1"/>
    <w:rsid w:val="00B310A3"/>
    <w:rsid w:val="00B33CAD"/>
    <w:rsid w:val="00B36B91"/>
    <w:rsid w:val="00B37B9F"/>
    <w:rsid w:val="00B419F6"/>
    <w:rsid w:val="00B445A2"/>
    <w:rsid w:val="00B47711"/>
    <w:rsid w:val="00B653C5"/>
    <w:rsid w:val="00B65D06"/>
    <w:rsid w:val="00B66DDD"/>
    <w:rsid w:val="00B71BBD"/>
    <w:rsid w:val="00B75951"/>
    <w:rsid w:val="00B76311"/>
    <w:rsid w:val="00B82AC1"/>
    <w:rsid w:val="00B8688C"/>
    <w:rsid w:val="00B96AE6"/>
    <w:rsid w:val="00BA00AD"/>
    <w:rsid w:val="00BA34E1"/>
    <w:rsid w:val="00BA48C4"/>
    <w:rsid w:val="00BA4CF7"/>
    <w:rsid w:val="00BA58D8"/>
    <w:rsid w:val="00BA5BE8"/>
    <w:rsid w:val="00BA7C53"/>
    <w:rsid w:val="00BB06A3"/>
    <w:rsid w:val="00BB3088"/>
    <w:rsid w:val="00BB33FC"/>
    <w:rsid w:val="00BB4870"/>
    <w:rsid w:val="00BC1F19"/>
    <w:rsid w:val="00BC2F11"/>
    <w:rsid w:val="00BC2FD0"/>
    <w:rsid w:val="00BC3AA0"/>
    <w:rsid w:val="00BC4A3A"/>
    <w:rsid w:val="00BC7088"/>
    <w:rsid w:val="00BD1970"/>
    <w:rsid w:val="00BD2FC3"/>
    <w:rsid w:val="00BE1A81"/>
    <w:rsid w:val="00BE1DB2"/>
    <w:rsid w:val="00BE1E9C"/>
    <w:rsid w:val="00BE2A2F"/>
    <w:rsid w:val="00BF2CC6"/>
    <w:rsid w:val="00C037B4"/>
    <w:rsid w:val="00C0667E"/>
    <w:rsid w:val="00C074D6"/>
    <w:rsid w:val="00C11177"/>
    <w:rsid w:val="00C117B8"/>
    <w:rsid w:val="00C155DC"/>
    <w:rsid w:val="00C17003"/>
    <w:rsid w:val="00C20C64"/>
    <w:rsid w:val="00C27306"/>
    <w:rsid w:val="00C31621"/>
    <w:rsid w:val="00C31737"/>
    <w:rsid w:val="00C32061"/>
    <w:rsid w:val="00C3742D"/>
    <w:rsid w:val="00C42F5F"/>
    <w:rsid w:val="00C437A8"/>
    <w:rsid w:val="00C45B05"/>
    <w:rsid w:val="00C45CAF"/>
    <w:rsid w:val="00C470BA"/>
    <w:rsid w:val="00C50C03"/>
    <w:rsid w:val="00C53E19"/>
    <w:rsid w:val="00C54FA6"/>
    <w:rsid w:val="00C64120"/>
    <w:rsid w:val="00C64719"/>
    <w:rsid w:val="00C66485"/>
    <w:rsid w:val="00C6768C"/>
    <w:rsid w:val="00C708FC"/>
    <w:rsid w:val="00C70EA6"/>
    <w:rsid w:val="00C7227B"/>
    <w:rsid w:val="00C7260C"/>
    <w:rsid w:val="00C74A90"/>
    <w:rsid w:val="00C8141D"/>
    <w:rsid w:val="00C909A6"/>
    <w:rsid w:val="00C9297C"/>
    <w:rsid w:val="00C96269"/>
    <w:rsid w:val="00C97049"/>
    <w:rsid w:val="00C97AED"/>
    <w:rsid w:val="00C97FB4"/>
    <w:rsid w:val="00CA03A1"/>
    <w:rsid w:val="00CA45E1"/>
    <w:rsid w:val="00CA74D8"/>
    <w:rsid w:val="00CB0FC9"/>
    <w:rsid w:val="00CB67FC"/>
    <w:rsid w:val="00CB7B16"/>
    <w:rsid w:val="00CC2734"/>
    <w:rsid w:val="00CD12B7"/>
    <w:rsid w:val="00CD20E7"/>
    <w:rsid w:val="00CD3844"/>
    <w:rsid w:val="00CD4F24"/>
    <w:rsid w:val="00CE0A5C"/>
    <w:rsid w:val="00CE0F99"/>
    <w:rsid w:val="00CE15F9"/>
    <w:rsid w:val="00CE2EF5"/>
    <w:rsid w:val="00CE3261"/>
    <w:rsid w:val="00CE6FEC"/>
    <w:rsid w:val="00CF03AB"/>
    <w:rsid w:val="00CF0DE5"/>
    <w:rsid w:val="00CF0E03"/>
    <w:rsid w:val="00CF1CD8"/>
    <w:rsid w:val="00CF4906"/>
    <w:rsid w:val="00CF4EC2"/>
    <w:rsid w:val="00D023E7"/>
    <w:rsid w:val="00D0313A"/>
    <w:rsid w:val="00D0314E"/>
    <w:rsid w:val="00D0406D"/>
    <w:rsid w:val="00D076CD"/>
    <w:rsid w:val="00D11680"/>
    <w:rsid w:val="00D11954"/>
    <w:rsid w:val="00D13C40"/>
    <w:rsid w:val="00D15122"/>
    <w:rsid w:val="00D15537"/>
    <w:rsid w:val="00D16188"/>
    <w:rsid w:val="00D17A5B"/>
    <w:rsid w:val="00D23489"/>
    <w:rsid w:val="00D239B2"/>
    <w:rsid w:val="00D320D2"/>
    <w:rsid w:val="00D332C0"/>
    <w:rsid w:val="00D44CC5"/>
    <w:rsid w:val="00D473FB"/>
    <w:rsid w:val="00D52CA0"/>
    <w:rsid w:val="00D5579B"/>
    <w:rsid w:val="00D5595A"/>
    <w:rsid w:val="00D559F5"/>
    <w:rsid w:val="00D57F9A"/>
    <w:rsid w:val="00D62B40"/>
    <w:rsid w:val="00D62F76"/>
    <w:rsid w:val="00D6546F"/>
    <w:rsid w:val="00D67368"/>
    <w:rsid w:val="00D733FE"/>
    <w:rsid w:val="00D74EA1"/>
    <w:rsid w:val="00D7528D"/>
    <w:rsid w:val="00D779D6"/>
    <w:rsid w:val="00D80634"/>
    <w:rsid w:val="00D819FF"/>
    <w:rsid w:val="00D83386"/>
    <w:rsid w:val="00D90152"/>
    <w:rsid w:val="00D9182C"/>
    <w:rsid w:val="00D943B3"/>
    <w:rsid w:val="00D94581"/>
    <w:rsid w:val="00D95275"/>
    <w:rsid w:val="00D95309"/>
    <w:rsid w:val="00D956C7"/>
    <w:rsid w:val="00D95AD3"/>
    <w:rsid w:val="00DA0751"/>
    <w:rsid w:val="00DA304B"/>
    <w:rsid w:val="00DA4A9C"/>
    <w:rsid w:val="00DB0534"/>
    <w:rsid w:val="00DB081A"/>
    <w:rsid w:val="00DB2FD6"/>
    <w:rsid w:val="00DB6D55"/>
    <w:rsid w:val="00DB6D90"/>
    <w:rsid w:val="00DC0265"/>
    <w:rsid w:val="00DC1899"/>
    <w:rsid w:val="00DC32B6"/>
    <w:rsid w:val="00DD0A47"/>
    <w:rsid w:val="00DD10F6"/>
    <w:rsid w:val="00DD2C8C"/>
    <w:rsid w:val="00DD2F54"/>
    <w:rsid w:val="00DD4501"/>
    <w:rsid w:val="00DD6850"/>
    <w:rsid w:val="00DE043A"/>
    <w:rsid w:val="00DE374C"/>
    <w:rsid w:val="00DE53AF"/>
    <w:rsid w:val="00DE6447"/>
    <w:rsid w:val="00DE6CD3"/>
    <w:rsid w:val="00DE7145"/>
    <w:rsid w:val="00DF0C2D"/>
    <w:rsid w:val="00DF1A8A"/>
    <w:rsid w:val="00DF42A2"/>
    <w:rsid w:val="00DF743A"/>
    <w:rsid w:val="00E01D20"/>
    <w:rsid w:val="00E0206D"/>
    <w:rsid w:val="00E049D3"/>
    <w:rsid w:val="00E04C9F"/>
    <w:rsid w:val="00E07354"/>
    <w:rsid w:val="00E13227"/>
    <w:rsid w:val="00E15448"/>
    <w:rsid w:val="00E15681"/>
    <w:rsid w:val="00E211AD"/>
    <w:rsid w:val="00E21322"/>
    <w:rsid w:val="00E24583"/>
    <w:rsid w:val="00E2606F"/>
    <w:rsid w:val="00E30867"/>
    <w:rsid w:val="00E32824"/>
    <w:rsid w:val="00E32BA1"/>
    <w:rsid w:val="00E32C46"/>
    <w:rsid w:val="00E333B8"/>
    <w:rsid w:val="00E3411B"/>
    <w:rsid w:val="00E41898"/>
    <w:rsid w:val="00E43029"/>
    <w:rsid w:val="00E4425F"/>
    <w:rsid w:val="00E50DE3"/>
    <w:rsid w:val="00E554A7"/>
    <w:rsid w:val="00E569F5"/>
    <w:rsid w:val="00E6174C"/>
    <w:rsid w:val="00E65CB6"/>
    <w:rsid w:val="00E67401"/>
    <w:rsid w:val="00E70AE9"/>
    <w:rsid w:val="00E7408C"/>
    <w:rsid w:val="00E748B5"/>
    <w:rsid w:val="00E80032"/>
    <w:rsid w:val="00E81222"/>
    <w:rsid w:val="00E812F4"/>
    <w:rsid w:val="00E81832"/>
    <w:rsid w:val="00E829D0"/>
    <w:rsid w:val="00E90464"/>
    <w:rsid w:val="00E91BCF"/>
    <w:rsid w:val="00E9476D"/>
    <w:rsid w:val="00E958D9"/>
    <w:rsid w:val="00E9672B"/>
    <w:rsid w:val="00EA4010"/>
    <w:rsid w:val="00EA44DE"/>
    <w:rsid w:val="00EA7A1F"/>
    <w:rsid w:val="00EB34EE"/>
    <w:rsid w:val="00EB6A51"/>
    <w:rsid w:val="00EB7273"/>
    <w:rsid w:val="00EC0AE1"/>
    <w:rsid w:val="00ED7ABE"/>
    <w:rsid w:val="00EE2BBE"/>
    <w:rsid w:val="00EE3409"/>
    <w:rsid w:val="00EE4134"/>
    <w:rsid w:val="00EE474B"/>
    <w:rsid w:val="00EE59C5"/>
    <w:rsid w:val="00EF1C04"/>
    <w:rsid w:val="00EF2019"/>
    <w:rsid w:val="00EF2786"/>
    <w:rsid w:val="00EF297B"/>
    <w:rsid w:val="00EF742E"/>
    <w:rsid w:val="00F0218C"/>
    <w:rsid w:val="00F0771D"/>
    <w:rsid w:val="00F10922"/>
    <w:rsid w:val="00F11CD5"/>
    <w:rsid w:val="00F132F5"/>
    <w:rsid w:val="00F1330B"/>
    <w:rsid w:val="00F13762"/>
    <w:rsid w:val="00F16FE5"/>
    <w:rsid w:val="00F207C6"/>
    <w:rsid w:val="00F21442"/>
    <w:rsid w:val="00F25802"/>
    <w:rsid w:val="00F264CA"/>
    <w:rsid w:val="00F26FFE"/>
    <w:rsid w:val="00F276B9"/>
    <w:rsid w:val="00F30111"/>
    <w:rsid w:val="00F3192D"/>
    <w:rsid w:val="00F33128"/>
    <w:rsid w:val="00F333EA"/>
    <w:rsid w:val="00F340CF"/>
    <w:rsid w:val="00F37537"/>
    <w:rsid w:val="00F404EE"/>
    <w:rsid w:val="00F4505C"/>
    <w:rsid w:val="00F46ACA"/>
    <w:rsid w:val="00F476C5"/>
    <w:rsid w:val="00F510EF"/>
    <w:rsid w:val="00F51CD3"/>
    <w:rsid w:val="00F55DCE"/>
    <w:rsid w:val="00F60038"/>
    <w:rsid w:val="00F602D8"/>
    <w:rsid w:val="00F636D6"/>
    <w:rsid w:val="00F63785"/>
    <w:rsid w:val="00F678D3"/>
    <w:rsid w:val="00F721EE"/>
    <w:rsid w:val="00F80957"/>
    <w:rsid w:val="00F85508"/>
    <w:rsid w:val="00F929D5"/>
    <w:rsid w:val="00F93704"/>
    <w:rsid w:val="00F93AAA"/>
    <w:rsid w:val="00F9692D"/>
    <w:rsid w:val="00FA0DCB"/>
    <w:rsid w:val="00FA10F1"/>
    <w:rsid w:val="00FA2B57"/>
    <w:rsid w:val="00FA2BE6"/>
    <w:rsid w:val="00FA534A"/>
    <w:rsid w:val="00FA5C03"/>
    <w:rsid w:val="00FA6F53"/>
    <w:rsid w:val="00FB084B"/>
    <w:rsid w:val="00FB0A6E"/>
    <w:rsid w:val="00FB2133"/>
    <w:rsid w:val="00FB2E33"/>
    <w:rsid w:val="00FB3421"/>
    <w:rsid w:val="00FB470F"/>
    <w:rsid w:val="00FB60D5"/>
    <w:rsid w:val="00FC0A5C"/>
    <w:rsid w:val="00FD0134"/>
    <w:rsid w:val="00FD1BC0"/>
    <w:rsid w:val="00FD3FDD"/>
    <w:rsid w:val="00FD4179"/>
    <w:rsid w:val="00FE1157"/>
    <w:rsid w:val="00FE4C80"/>
    <w:rsid w:val="00FF01DA"/>
    <w:rsid w:val="00FF049A"/>
    <w:rsid w:val="00FF077F"/>
    <w:rsid w:val="00FF5AD4"/>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1D6324"/>
  <w15:chartTrackingRefBased/>
  <w15:docId w15:val="{E1334C13-7F32-465C-AEB0-B6D481E6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lang w:val="nl-NL" w:eastAsia="nl-NL" w:bidi="nl-NL"/>
    </w:rPr>
  </w:style>
  <w:style w:type="paragraph" w:styleId="Heading1">
    <w:name w:val="heading 1"/>
    <w:basedOn w:val="Normal"/>
    <w:uiPriority w:val="1"/>
    <w:qFormat/>
    <w:rsid w:val="00953253"/>
    <w:pPr>
      <w:outlineLvl w:val="0"/>
    </w:pPr>
    <w:rPr>
      <w:rFonts w:ascii="Times New Roman" w:eastAsia="Times New Roman" w:hAnsi="Times New Roman"/>
      <w:b/>
      <w:bCs/>
      <w:caps/>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8"/>
    </w:pPr>
    <w:rPr>
      <w:rFonts w:ascii="Times New Roman" w:eastAsia="Times New Roman" w:hAnsi="Times New Roman"/>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C50C03"/>
    <w:rPr>
      <w:rFonts w:ascii="Tahoma" w:hAnsi="Tahoma" w:cs="Tahoma"/>
      <w:sz w:val="16"/>
      <w:szCs w:val="16"/>
    </w:rPr>
  </w:style>
  <w:style w:type="character" w:customStyle="1" w:styleId="BalloonTextChar">
    <w:name w:val="Balloon Text Char"/>
    <w:link w:val="BalloonText"/>
    <w:uiPriority w:val="99"/>
    <w:semiHidden/>
    <w:rsid w:val="00C50C03"/>
    <w:rPr>
      <w:rFonts w:ascii="Tahoma" w:hAnsi="Tahoma" w:cs="Tahoma"/>
      <w:sz w:val="16"/>
      <w:szCs w:val="16"/>
    </w:rPr>
  </w:style>
  <w:style w:type="paragraph" w:styleId="Revision">
    <w:name w:val="Revision"/>
    <w:hidden/>
    <w:uiPriority w:val="99"/>
    <w:semiHidden/>
    <w:rsid w:val="00897DAB"/>
    <w:rPr>
      <w:sz w:val="22"/>
      <w:szCs w:val="22"/>
      <w:lang w:val="nl-NL" w:eastAsia="nl-NL" w:bidi="nl-NL"/>
    </w:rPr>
  </w:style>
  <w:style w:type="paragraph" w:customStyle="1" w:styleId="Default">
    <w:name w:val="Default"/>
    <w:rsid w:val="00812D94"/>
    <w:pPr>
      <w:autoSpaceDE w:val="0"/>
      <w:autoSpaceDN w:val="0"/>
      <w:adjustRightInd w:val="0"/>
    </w:pPr>
    <w:rPr>
      <w:rFonts w:ascii="Times New Roman" w:hAnsi="Times New Roman"/>
      <w:color w:val="000000"/>
      <w:sz w:val="24"/>
      <w:szCs w:val="24"/>
      <w:lang w:val="nl-NL" w:eastAsia="nl-NL" w:bidi="nl-NL"/>
    </w:rPr>
  </w:style>
  <w:style w:type="character" w:styleId="CommentReference">
    <w:name w:val="annotation reference"/>
    <w:uiPriority w:val="99"/>
    <w:semiHidden/>
    <w:unhideWhenUsed/>
    <w:rsid w:val="004708DE"/>
    <w:rPr>
      <w:sz w:val="16"/>
      <w:szCs w:val="16"/>
    </w:rPr>
  </w:style>
  <w:style w:type="paragraph" w:styleId="CommentText">
    <w:name w:val="annotation text"/>
    <w:basedOn w:val="Normal"/>
    <w:link w:val="CommentTextChar"/>
    <w:uiPriority w:val="99"/>
    <w:unhideWhenUsed/>
    <w:rsid w:val="004708DE"/>
    <w:rPr>
      <w:sz w:val="20"/>
      <w:szCs w:val="20"/>
    </w:rPr>
  </w:style>
  <w:style w:type="character" w:customStyle="1" w:styleId="CommentTextChar">
    <w:name w:val="Comment Text Char"/>
    <w:link w:val="CommentText"/>
    <w:uiPriority w:val="99"/>
    <w:rsid w:val="004708DE"/>
    <w:rPr>
      <w:sz w:val="20"/>
      <w:szCs w:val="20"/>
    </w:rPr>
  </w:style>
  <w:style w:type="paragraph" w:styleId="CommentSubject">
    <w:name w:val="annotation subject"/>
    <w:basedOn w:val="CommentText"/>
    <w:next w:val="CommentText"/>
    <w:link w:val="CommentSubjectChar"/>
    <w:uiPriority w:val="99"/>
    <w:semiHidden/>
    <w:unhideWhenUsed/>
    <w:rsid w:val="004708DE"/>
    <w:rPr>
      <w:b/>
      <w:bCs/>
    </w:rPr>
  </w:style>
  <w:style w:type="character" w:customStyle="1" w:styleId="CommentSubjectChar">
    <w:name w:val="Comment Subject Char"/>
    <w:link w:val="CommentSubject"/>
    <w:uiPriority w:val="99"/>
    <w:semiHidden/>
    <w:rsid w:val="004708DE"/>
    <w:rPr>
      <w:b/>
      <w:bCs/>
      <w:sz w:val="20"/>
      <w:szCs w:val="20"/>
    </w:rPr>
  </w:style>
  <w:style w:type="paragraph" w:customStyle="1" w:styleId="BodytextAgency">
    <w:name w:val="Body text (Agency)"/>
    <w:basedOn w:val="Normal"/>
    <w:link w:val="BodytextAgencyChar"/>
    <w:qFormat/>
    <w:rsid w:val="00853E6B"/>
    <w:pPr>
      <w:widowControl/>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853E6B"/>
    <w:rPr>
      <w:rFonts w:ascii="Verdana" w:eastAsia="Verdana" w:hAnsi="Verdana" w:cs="Verdana"/>
      <w:sz w:val="18"/>
      <w:szCs w:val="18"/>
      <w:lang w:val="nl-NL" w:eastAsia="nl-NL"/>
    </w:rPr>
  </w:style>
  <w:style w:type="paragraph" w:customStyle="1" w:styleId="TabletextrowsAgency">
    <w:name w:val="Table text rows (Agency)"/>
    <w:basedOn w:val="Normal"/>
    <w:rsid w:val="00853E6B"/>
    <w:pPr>
      <w:widowControl/>
      <w:spacing w:line="280" w:lineRule="exact"/>
    </w:pPr>
    <w:rPr>
      <w:rFonts w:ascii="Verdana" w:eastAsia="Times New Roman" w:hAnsi="Verdana" w:cs="Verdana"/>
      <w:sz w:val="18"/>
      <w:szCs w:val="18"/>
    </w:rPr>
  </w:style>
  <w:style w:type="table" w:styleId="TableGrid">
    <w:name w:val="Table Grid"/>
    <w:basedOn w:val="TableNormal"/>
    <w:uiPriority w:val="59"/>
    <w:rsid w:val="00626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421BE"/>
    <w:rPr>
      <w:sz w:val="22"/>
      <w:szCs w:val="22"/>
      <w:lang w:val="nl-NL" w:eastAsia="nl-NL" w:bidi="nl-NL"/>
    </w:rPr>
  </w:style>
  <w:style w:type="paragraph" w:styleId="Footer">
    <w:name w:val="footer"/>
    <w:basedOn w:val="Header"/>
    <w:link w:val="FooterChar"/>
    <w:uiPriority w:val="99"/>
    <w:rsid w:val="00755DDA"/>
    <w:pPr>
      <w:widowControl/>
      <w:tabs>
        <w:tab w:val="clear" w:pos="4680"/>
        <w:tab w:val="clear" w:pos="9360"/>
        <w:tab w:val="center" w:pos="4435"/>
        <w:tab w:val="right" w:pos="8870"/>
      </w:tabs>
    </w:pPr>
    <w:rPr>
      <w:rFonts w:ascii="Times New Roman" w:eastAsia="Times New Roman" w:hAnsi="Times New Roman"/>
      <w:sz w:val="24"/>
      <w:szCs w:val="20"/>
    </w:rPr>
  </w:style>
  <w:style w:type="character" w:customStyle="1" w:styleId="FooterChar">
    <w:name w:val="Footer Char"/>
    <w:link w:val="Footer"/>
    <w:uiPriority w:val="99"/>
    <w:rsid w:val="00755DDA"/>
    <w:rPr>
      <w:rFonts w:ascii="Times New Roman" w:eastAsia="Times New Roman" w:hAnsi="Times New Roman" w:cs="Times New Roman"/>
      <w:sz w:val="24"/>
      <w:szCs w:val="20"/>
      <w:lang w:val="nl-NL"/>
    </w:rPr>
  </w:style>
  <w:style w:type="paragraph" w:styleId="Header">
    <w:name w:val="header"/>
    <w:basedOn w:val="Normal"/>
    <w:link w:val="HeaderChar"/>
    <w:uiPriority w:val="99"/>
    <w:unhideWhenUsed/>
    <w:rsid w:val="00755DDA"/>
    <w:pPr>
      <w:tabs>
        <w:tab w:val="center" w:pos="4680"/>
        <w:tab w:val="right" w:pos="9360"/>
      </w:tabs>
    </w:pPr>
  </w:style>
  <w:style w:type="character" w:customStyle="1" w:styleId="HeaderChar">
    <w:name w:val="Header Char"/>
    <w:basedOn w:val="DefaultParagraphFont"/>
    <w:link w:val="Header"/>
    <w:uiPriority w:val="99"/>
    <w:rsid w:val="00755DDA"/>
  </w:style>
  <w:style w:type="paragraph" w:customStyle="1" w:styleId="TableText">
    <w:name w:val="TableText"/>
    <w:link w:val="TableTextChar"/>
    <w:rsid w:val="0069180D"/>
    <w:rPr>
      <w:rFonts w:ascii="Times New Roman" w:eastAsia="Times New Roman" w:hAnsi="Times New Roman" w:cs="Arial"/>
      <w:lang w:val="nl-NL" w:eastAsia="nl-NL" w:bidi="nl-NL"/>
    </w:rPr>
  </w:style>
  <w:style w:type="character" w:customStyle="1" w:styleId="TableTextChar">
    <w:name w:val="TableText Char"/>
    <w:link w:val="TableText"/>
    <w:rsid w:val="0069180D"/>
    <w:rPr>
      <w:rFonts w:ascii="Times New Roman" w:eastAsia="Times New Roman" w:hAnsi="Times New Roman" w:cs="Arial"/>
      <w:sz w:val="20"/>
      <w:szCs w:val="20"/>
    </w:rPr>
  </w:style>
  <w:style w:type="character" w:styleId="Hyperlink">
    <w:name w:val="Hyperlink"/>
    <w:rsid w:val="00DF42A2"/>
    <w:rPr>
      <w:color w:val="0000FF"/>
      <w:u w:val="single"/>
    </w:rPr>
  </w:style>
  <w:style w:type="character" w:styleId="FollowedHyperlink">
    <w:name w:val="FollowedHyperlink"/>
    <w:uiPriority w:val="99"/>
    <w:semiHidden/>
    <w:unhideWhenUsed/>
    <w:rsid w:val="00DF42A2"/>
    <w:rPr>
      <w:color w:val="800080"/>
      <w:u w:val="single"/>
    </w:rPr>
  </w:style>
  <w:style w:type="paragraph" w:customStyle="1" w:styleId="4">
    <w:name w:val="4"/>
    <w:basedOn w:val="Normal"/>
    <w:next w:val="CommentText"/>
    <w:link w:val="MerknadstekstTegn"/>
    <w:uiPriority w:val="99"/>
    <w:unhideWhenUsed/>
    <w:rsid w:val="00572FA9"/>
    <w:rPr>
      <w:sz w:val="20"/>
      <w:szCs w:val="20"/>
    </w:rPr>
  </w:style>
  <w:style w:type="character" w:customStyle="1" w:styleId="MerknadstekstTegn">
    <w:name w:val="Merknadstekst Tegn"/>
    <w:link w:val="4"/>
    <w:uiPriority w:val="99"/>
    <w:rsid w:val="00572FA9"/>
  </w:style>
  <w:style w:type="character" w:customStyle="1" w:styleId="BodyTextChar">
    <w:name w:val="Body Text Char"/>
    <w:link w:val="BodyText"/>
    <w:uiPriority w:val="1"/>
    <w:rsid w:val="00185E97"/>
    <w:rPr>
      <w:rFonts w:ascii="Times New Roman" w:eastAsia="Times New Roman" w:hAnsi="Times New Roman"/>
      <w:sz w:val="22"/>
      <w:szCs w:val="22"/>
    </w:rPr>
  </w:style>
  <w:style w:type="paragraph" w:customStyle="1" w:styleId="3">
    <w:name w:val="3"/>
    <w:basedOn w:val="Normal"/>
    <w:next w:val="BodyText"/>
    <w:uiPriority w:val="1"/>
    <w:qFormat/>
    <w:rsid w:val="0097277E"/>
    <w:pPr>
      <w:ind w:left="118"/>
    </w:pPr>
    <w:rPr>
      <w:rFonts w:ascii="Times New Roman" w:eastAsia="Times New Roman" w:hAnsi="Times New Roman"/>
    </w:rPr>
  </w:style>
  <w:style w:type="character" w:customStyle="1" w:styleId="searchinsearch">
    <w:name w:val="searchinsearch"/>
    <w:rsid w:val="00A61918"/>
  </w:style>
  <w:style w:type="paragraph" w:customStyle="1" w:styleId="2">
    <w:name w:val="2"/>
    <w:rsid w:val="00D0314E"/>
    <w:pPr>
      <w:widowControl w:val="0"/>
    </w:pPr>
    <w:rPr>
      <w:lang w:val="nl-NL" w:eastAsia="nl-NL" w:bidi="nl-NL"/>
    </w:rPr>
  </w:style>
  <w:style w:type="paragraph" w:customStyle="1" w:styleId="1">
    <w:name w:val="1"/>
    <w:basedOn w:val="Normal"/>
    <w:next w:val="CommentText"/>
    <w:uiPriority w:val="99"/>
    <w:unhideWhenUsed/>
    <w:rsid w:val="007E5A0A"/>
    <w:rPr>
      <w:sz w:val="20"/>
      <w:szCs w:val="20"/>
    </w:rPr>
  </w:style>
  <w:style w:type="character" w:styleId="PlaceholderText">
    <w:name w:val="Placeholder Text"/>
    <w:uiPriority w:val="99"/>
    <w:semiHidden/>
    <w:rsid w:val="004B638E"/>
    <w:rPr>
      <w:color w:val="808080"/>
    </w:rPr>
  </w:style>
  <w:style w:type="character" w:customStyle="1" w:styleId="UnresolvedMention1">
    <w:name w:val="Unresolved Mention1"/>
    <w:uiPriority w:val="99"/>
    <w:semiHidden/>
    <w:unhideWhenUsed/>
    <w:rsid w:val="003E11A3"/>
    <w:rPr>
      <w:color w:val="605E5C"/>
      <w:shd w:val="clear" w:color="auto" w:fill="E1DFDD"/>
    </w:rPr>
  </w:style>
  <w:style w:type="character" w:styleId="UnresolvedMention">
    <w:name w:val="Unresolved Mention"/>
    <w:uiPriority w:val="99"/>
    <w:semiHidden/>
    <w:unhideWhenUsed/>
    <w:rsid w:val="00742A4F"/>
    <w:rPr>
      <w:color w:val="605E5C"/>
      <w:shd w:val="clear" w:color="auto" w:fill="E1DFDD"/>
    </w:rPr>
  </w:style>
  <w:style w:type="paragraph" w:customStyle="1" w:styleId="Geenafstand1">
    <w:name w:val="Geen afstand1"/>
    <w:uiPriority w:val="1"/>
    <w:qFormat/>
    <w:rsid w:val="000B2072"/>
    <w:rPr>
      <w:rFonts w:ascii="Minion" w:eastAsia="PMingLiU" w:hAnsi="Minion"/>
      <w:sz w:val="22"/>
      <w:szCs w:val="22"/>
      <w:lang w:val="en-US" w:eastAsia="zh-TW"/>
    </w:rPr>
  </w:style>
  <w:style w:type="paragraph" w:customStyle="1" w:styleId="Annex">
    <w:name w:val="Annex"/>
    <w:basedOn w:val="Normal"/>
    <w:next w:val="Normal"/>
    <w:rsid w:val="001A7803"/>
    <w:pPr>
      <w:widowControl/>
      <w:jc w:val="center"/>
    </w:pPr>
    <w:rPr>
      <w:rFonts w:ascii="Times New Roman" w:eastAsia="Times New Roman" w:hAnsi="Times New Roman"/>
      <w:b/>
      <w:szCs w:val="20"/>
      <w:lang w:val="en-US" w:eastAsia="ja-JP" w:bidi="ar-SA"/>
    </w:rPr>
  </w:style>
  <w:style w:type="paragraph" w:customStyle="1" w:styleId="DraftingNotesAgency">
    <w:name w:val="Drafting Notes (Agency)"/>
    <w:basedOn w:val="Normal"/>
    <w:next w:val="BodytextAgency"/>
    <w:link w:val="DraftingNotesAgencyChar"/>
    <w:rsid w:val="001A7803"/>
    <w:pPr>
      <w:widowControl/>
      <w:spacing w:after="140" w:line="280" w:lineRule="atLeast"/>
    </w:pPr>
    <w:rPr>
      <w:rFonts w:ascii="Courier New" w:eastAsia="Verdana" w:hAnsi="Courier New"/>
      <w:i/>
      <w:color w:val="339966"/>
      <w:szCs w:val="18"/>
    </w:rPr>
  </w:style>
  <w:style w:type="paragraph" w:customStyle="1" w:styleId="No-numheading3Agency">
    <w:name w:val="No-num heading 3 (Agency)"/>
    <w:basedOn w:val="Normal"/>
    <w:next w:val="BodytextAgency"/>
    <w:link w:val="No-numheading3AgencyChar"/>
    <w:rsid w:val="001A7803"/>
    <w:pPr>
      <w:keepNext/>
      <w:widowControl/>
      <w:spacing w:before="280" w:after="220"/>
      <w:outlineLvl w:val="2"/>
    </w:pPr>
    <w:rPr>
      <w:rFonts w:ascii="Verdana" w:eastAsia="Verdana" w:hAnsi="Verdana"/>
      <w:b/>
      <w:bCs/>
      <w:kern w:val="32"/>
    </w:rPr>
  </w:style>
  <w:style w:type="character" w:customStyle="1" w:styleId="DraftingNotesAgencyChar">
    <w:name w:val="Drafting Notes (Agency) Char"/>
    <w:link w:val="DraftingNotesAgency"/>
    <w:rsid w:val="001A7803"/>
    <w:rPr>
      <w:rFonts w:ascii="Courier New" w:eastAsia="Verdana" w:hAnsi="Courier New"/>
      <w:i/>
      <w:color w:val="339966"/>
      <w:sz w:val="22"/>
      <w:szCs w:val="18"/>
      <w:lang w:bidi="nl-NL"/>
    </w:rPr>
  </w:style>
  <w:style w:type="character" w:customStyle="1" w:styleId="No-numheading3AgencyChar">
    <w:name w:val="No-num heading 3 (Agency) Char"/>
    <w:link w:val="No-numheading3Agency"/>
    <w:rsid w:val="001A7803"/>
    <w:rPr>
      <w:rFonts w:ascii="Verdana" w:eastAsia="Verdana" w:hAnsi="Verdana"/>
      <w:b/>
      <w:bCs/>
      <w:kern w:val="32"/>
      <w:sz w:val="22"/>
      <w:szCs w:val="22"/>
      <w:lang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47180">
      <w:bodyDiv w:val="1"/>
      <w:marLeft w:val="0"/>
      <w:marRight w:val="0"/>
      <w:marTop w:val="0"/>
      <w:marBottom w:val="0"/>
      <w:divBdr>
        <w:top w:val="none" w:sz="0" w:space="0" w:color="auto"/>
        <w:left w:val="none" w:sz="0" w:space="0" w:color="auto"/>
        <w:bottom w:val="none" w:sz="0" w:space="0" w:color="auto"/>
        <w:right w:val="none" w:sz="0" w:space="0" w:color="auto"/>
      </w:divBdr>
    </w:div>
    <w:div w:id="930042844">
      <w:bodyDiv w:val="1"/>
      <w:marLeft w:val="0"/>
      <w:marRight w:val="0"/>
      <w:marTop w:val="0"/>
      <w:marBottom w:val="0"/>
      <w:divBdr>
        <w:top w:val="none" w:sz="0" w:space="0" w:color="auto"/>
        <w:left w:val="none" w:sz="0" w:space="0" w:color="auto"/>
        <w:bottom w:val="none" w:sz="0" w:space="0" w:color="auto"/>
        <w:right w:val="none" w:sz="0" w:space="0" w:color="auto"/>
      </w:divBdr>
    </w:div>
    <w:div w:id="1041518056">
      <w:bodyDiv w:val="1"/>
      <w:marLeft w:val="0"/>
      <w:marRight w:val="0"/>
      <w:marTop w:val="0"/>
      <w:marBottom w:val="0"/>
      <w:divBdr>
        <w:top w:val="none" w:sz="0" w:space="0" w:color="auto"/>
        <w:left w:val="none" w:sz="0" w:space="0" w:color="auto"/>
        <w:bottom w:val="none" w:sz="0" w:space="0" w:color="auto"/>
        <w:right w:val="none" w:sz="0" w:space="0" w:color="auto"/>
      </w:divBdr>
    </w:div>
    <w:div w:id="1060635262">
      <w:bodyDiv w:val="1"/>
      <w:marLeft w:val="0"/>
      <w:marRight w:val="0"/>
      <w:marTop w:val="0"/>
      <w:marBottom w:val="0"/>
      <w:divBdr>
        <w:top w:val="none" w:sz="0" w:space="0" w:color="auto"/>
        <w:left w:val="none" w:sz="0" w:space="0" w:color="auto"/>
        <w:bottom w:val="none" w:sz="0" w:space="0" w:color="auto"/>
        <w:right w:val="none" w:sz="0" w:space="0" w:color="auto"/>
      </w:divBdr>
    </w:div>
    <w:div w:id="1552883919">
      <w:bodyDiv w:val="1"/>
      <w:marLeft w:val="0"/>
      <w:marRight w:val="0"/>
      <w:marTop w:val="0"/>
      <w:marBottom w:val="0"/>
      <w:divBdr>
        <w:top w:val="none" w:sz="0" w:space="0" w:color="auto"/>
        <w:left w:val="none" w:sz="0" w:space="0" w:color="auto"/>
        <w:bottom w:val="none" w:sz="0" w:space="0" w:color="auto"/>
        <w:right w:val="none" w:sz="0" w:space="0" w:color="auto"/>
      </w:divBdr>
    </w:div>
    <w:div w:id="1702977343">
      <w:bodyDiv w:val="1"/>
      <w:marLeft w:val="0"/>
      <w:marRight w:val="0"/>
      <w:marTop w:val="0"/>
      <w:marBottom w:val="0"/>
      <w:divBdr>
        <w:top w:val="none" w:sz="0" w:space="0" w:color="auto"/>
        <w:left w:val="none" w:sz="0" w:space="0" w:color="auto"/>
        <w:bottom w:val="none" w:sz="0" w:space="0" w:color="auto"/>
        <w:right w:val="none" w:sz="0" w:space="0" w:color="auto"/>
      </w:divBdr>
    </w:div>
    <w:div w:id="1734347718">
      <w:bodyDiv w:val="1"/>
      <w:marLeft w:val="0"/>
      <w:marRight w:val="0"/>
      <w:marTop w:val="0"/>
      <w:marBottom w:val="0"/>
      <w:divBdr>
        <w:top w:val="none" w:sz="0" w:space="0" w:color="auto"/>
        <w:left w:val="none" w:sz="0" w:space="0" w:color="auto"/>
        <w:bottom w:val="none" w:sz="0" w:space="0" w:color="auto"/>
        <w:right w:val="none" w:sz="0" w:space="0" w:color="auto"/>
      </w:divBdr>
    </w:div>
    <w:div w:id="1828129188">
      <w:bodyDiv w:val="1"/>
      <w:marLeft w:val="0"/>
      <w:marRight w:val="0"/>
      <w:marTop w:val="0"/>
      <w:marBottom w:val="0"/>
      <w:divBdr>
        <w:top w:val="none" w:sz="0" w:space="0" w:color="auto"/>
        <w:left w:val="none" w:sz="0" w:space="0" w:color="auto"/>
        <w:bottom w:val="none" w:sz="0" w:space="0" w:color="auto"/>
        <w:right w:val="none" w:sz="0" w:space="0" w:color="auto"/>
      </w:divBdr>
    </w:div>
    <w:div w:id="18538338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ema.europa.eu" TargetMode="External"/><Relationship Id="rId17" Type="http://schemas.openxmlformats.org/officeDocument/2006/relationships/header" Target="header2.xm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ema.europa.eu" TargetMode="Externa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EMADOC-1700519818-2434531</_dlc_DocId>
    <_dlc_DocIdUrl xmlns="a034c160-bfb7-45f5-8632-2eb7e0508071">
      <Url>https://euema.sharepoint.com/sites/CRM/_layouts/15/DocIdRedir.aspx?ID=EMADOC-1700519818-2434531</Url>
      <Description>EMADOC-1700519818-2434531</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29F978-4470-4290-AE57-B13D4C16169C}">
  <ds:schemaRefs>
    <ds:schemaRef ds:uri="http://schemas.microsoft.com/sharepoint/v3/contenttype/forms"/>
  </ds:schemaRefs>
</ds:datastoreItem>
</file>

<file path=customXml/itemProps2.xml><?xml version="1.0" encoding="utf-8"?>
<ds:datastoreItem xmlns:ds="http://schemas.openxmlformats.org/officeDocument/2006/customXml" ds:itemID="{28E5DE26-7119-4063-8DE8-EE60A8DC6CD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FF7AA0-8A77-4233-B6DB-FFBBE9516498}">
  <ds:schemaRefs>
    <ds:schemaRef ds:uri="http://schemas.openxmlformats.org/officeDocument/2006/bibliography"/>
  </ds:schemaRefs>
</ds:datastoreItem>
</file>

<file path=customXml/itemProps4.xml><?xml version="1.0" encoding="utf-8"?>
<ds:datastoreItem xmlns:ds="http://schemas.openxmlformats.org/officeDocument/2006/customXml" ds:itemID="{1CD23883-0DF1-476B-94CD-8C38A6855EF7}"/>
</file>

<file path=customXml/itemProps5.xml><?xml version="1.0" encoding="utf-8"?>
<ds:datastoreItem xmlns:ds="http://schemas.openxmlformats.org/officeDocument/2006/customXml" ds:itemID="{DC59FA42-A200-4F79-9CBF-4269FCEA7393}"/>
</file>

<file path=docProps/app.xml><?xml version="1.0" encoding="utf-8"?>
<Properties xmlns="http://schemas.openxmlformats.org/officeDocument/2006/extended-properties" xmlns:vt="http://schemas.openxmlformats.org/officeDocument/2006/docPropsVTypes">
  <Template>Normal.dotm</Template>
  <TotalTime>33</TotalTime>
  <Pages>78</Pages>
  <Words>26327</Words>
  <Characters>166657</Characters>
  <Application>Microsoft Office Word</Application>
  <DocSecurity>0</DocSecurity>
  <Lines>5208</Lines>
  <Paragraphs>2382</Paragraphs>
  <ScaleCrop>false</ScaleCrop>
  <HeadingPairs>
    <vt:vector size="6" baseType="variant">
      <vt:variant>
        <vt:lpstr>Title</vt:lpstr>
      </vt:variant>
      <vt:variant>
        <vt:i4>1</vt:i4>
      </vt:variant>
      <vt:variant>
        <vt:lpstr>Titel</vt:lpstr>
      </vt:variant>
      <vt:variant>
        <vt:i4>1</vt:i4>
      </vt:variant>
      <vt:variant>
        <vt:lpstr>Название</vt:lpstr>
      </vt:variant>
      <vt:variant>
        <vt:i4>1</vt:i4>
      </vt:variant>
    </vt:vector>
  </HeadingPairs>
  <TitlesOfParts>
    <vt:vector size="3" baseType="lpstr">
      <vt:lpstr>Zirabev, INN-bevacizumab</vt:lpstr>
      <vt:lpstr>Zirabev, INN-bevacizumab</vt:lpstr>
      <vt:lpstr>Zirabev, INN-bevacizumab</vt:lpstr>
    </vt:vector>
  </TitlesOfParts>
  <Company>Pfizer Inc</Company>
  <LinksUpToDate>false</LinksUpToDate>
  <CharactersWithSpaces>190602</CharactersWithSpaces>
  <SharedDoc>false</SharedDoc>
  <HLinks>
    <vt:vector size="30" baseType="variant">
      <vt:variant>
        <vt:i4>1245197</vt:i4>
      </vt:variant>
      <vt:variant>
        <vt:i4>174</vt:i4>
      </vt:variant>
      <vt:variant>
        <vt:i4>0</vt:i4>
      </vt:variant>
      <vt:variant>
        <vt:i4>5</vt:i4>
      </vt:variant>
      <vt:variant>
        <vt:lpwstr>http://www.ema.europa.eu/</vt:lpwstr>
      </vt:variant>
      <vt:variant>
        <vt:lpwstr/>
      </vt:variant>
      <vt:variant>
        <vt:i4>2359399</vt:i4>
      </vt:variant>
      <vt:variant>
        <vt:i4>171</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Zirabev, INN-bevacizumab</dc:title>
  <dc:subject>EPAR</dc:subject>
  <dc:creator>CHMP</dc:creator>
  <cp:keywords>Zirabev, INN-bevacizumab</cp:keywords>
  <dc:description/>
  <cp:lastModifiedBy>Author</cp:lastModifiedBy>
  <cp:revision>10</cp:revision>
  <cp:lastPrinted>2017-10-12T03:27:00Z</cp:lastPrinted>
  <dcterms:created xsi:type="dcterms:W3CDTF">2025-06-19T06:38:00Z</dcterms:created>
  <dcterms:modified xsi:type="dcterms:W3CDTF">2025-08-05T19:55:00Z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2017-05-12T00:00:00Z</vt:filetime>
  </property>
  <property fmtid="{D5CDD505-2E9C-101B-9397-08002B2CF9AE}" pid="3" name="LastSaved">
    <vt:filetime>2017-08-31T00:00:00Z</vt:filetime>
  </property>
  <property fmtid="{D5CDD505-2E9C-101B-9397-08002B2CF9AE}" pid="4" name="MSIP_Label_4791b42f-c435-42ca-9531-75a3f42aae3d_Enabled">
    <vt:lpwstr>true</vt:lpwstr>
  </property>
  <property fmtid="{D5CDD505-2E9C-101B-9397-08002B2CF9AE}" pid="5" name="MSIP_Label_4791b42f-c435-42ca-9531-75a3f42aae3d_SetDate">
    <vt:lpwstr>2023-08-08T09:39:37Z</vt:lpwstr>
  </property>
  <property fmtid="{D5CDD505-2E9C-101B-9397-08002B2CF9AE}" pid="6" name="MSIP_Label_4791b42f-c435-42ca-9531-75a3f42aae3d_Method">
    <vt:lpwstr>Privileged</vt:lpwstr>
  </property>
  <property fmtid="{D5CDD505-2E9C-101B-9397-08002B2CF9AE}" pid="7" name="MSIP_Label_4791b42f-c435-42ca-9531-75a3f42aae3d_Name">
    <vt:lpwstr>4791b42f-c435-42ca-9531-75a3f42aae3d</vt:lpwstr>
  </property>
  <property fmtid="{D5CDD505-2E9C-101B-9397-08002B2CF9AE}" pid="8" name="MSIP_Label_4791b42f-c435-42ca-9531-75a3f42aae3d_SiteId">
    <vt:lpwstr>7a916015-20ae-4ad1-9170-eefd915e9272</vt:lpwstr>
  </property>
  <property fmtid="{D5CDD505-2E9C-101B-9397-08002B2CF9AE}" pid="9" name="MSIP_Label_4791b42f-c435-42ca-9531-75a3f42aae3d_ActionId">
    <vt:lpwstr>f3c723a5-af2a-437e-9082-71a31f591b62</vt:lpwstr>
  </property>
  <property fmtid="{D5CDD505-2E9C-101B-9397-08002B2CF9AE}" pid="10" name="MSIP_Label_4791b42f-c435-42ca-9531-75a3f42aae3d_ContentBits">
    <vt:lpwstr>0</vt:lpwstr>
  </property>
  <property fmtid="{D5CDD505-2E9C-101B-9397-08002B2CF9AE}" pid="11" name="ContentTypeId">
    <vt:lpwstr>0x0101000DA6AD19014FF648A49316945EE786F90200176DED4FF78CD74995F64A0F46B59E48</vt:lpwstr>
  </property>
  <property fmtid="{D5CDD505-2E9C-101B-9397-08002B2CF9AE}" pid="12" name="_dlc_DocIdItemGuid">
    <vt:lpwstr>c99a929b-e6a4-4335-b200-da0b5f779fb3</vt:lpwstr>
  </property>
</Properties>
</file>