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4"/>
      </w:tblGrid>
      <w:tr w:rsidR="00F902E7" w:rsidRPr="004476B5" w14:paraId="2CA0652D" w14:textId="77777777" w:rsidTr="00F902E7">
        <w:tc>
          <w:tcPr>
            <w:tcW w:w="9064" w:type="dxa"/>
          </w:tcPr>
          <w:p w14:paraId="35A4630A" w14:textId="71830F18" w:rsidR="00F902E7" w:rsidRPr="00F902E7" w:rsidRDefault="00F902E7" w:rsidP="00F902E7">
            <w:pPr>
              <w:widowControl w:val="0"/>
              <w:rPr>
                <w:lang w:val="de-CH"/>
              </w:rPr>
            </w:pPr>
            <w:r w:rsidRPr="00F902E7">
              <w:rPr>
                <w:lang w:val="de-CH"/>
              </w:rPr>
              <w:t>Dette dokumentet er den godkjente produktinformasjonen for</w:t>
            </w:r>
            <w:bookmarkStart w:id="0" w:name="_Hlk227108413"/>
            <w:r w:rsidRPr="00F902E7">
              <w:rPr>
                <w:rFonts w:asciiTheme="majorBidi" w:eastAsiaTheme="minorHAnsi" w:hAnsiTheme="majorBidi" w:cstheme="majorBidi"/>
                <w:kern w:val="2"/>
                <w:lang w:val="de-CH" w:eastAsia="en-US"/>
                <w14:ligatures w14:val="standardContextual"/>
              </w:rPr>
              <w:t xml:space="preserve"> Deferasirox Mylan</w:t>
            </w:r>
            <w:bookmarkEnd w:id="0"/>
            <w:r>
              <w:rPr>
                <w:rFonts w:eastAsiaTheme="minorHAnsi" w:cstheme="majorBidi"/>
                <w:kern w:val="2"/>
                <w:lang w:val="de-CH"/>
                <w14:ligatures w14:val="standardContextual"/>
              </w:rPr>
              <w:t>,</w:t>
            </w:r>
            <w:r w:rsidRPr="00F902E7">
              <w:rPr>
                <w:lang w:val="de-CH"/>
              </w:rPr>
              <w:t xml:space="preserve"> Endringer siden forrige prosedyre som påvirker produktinformasjonen </w:t>
            </w:r>
            <w:bookmarkStart w:id="1" w:name="_Hlk227108505"/>
            <w:bookmarkStart w:id="2" w:name="_Hlk227112048"/>
            <w:r w:rsidRPr="00F902E7">
              <w:rPr>
                <w:rFonts w:asciiTheme="majorBidi" w:eastAsiaTheme="minorHAnsi" w:hAnsiTheme="majorBidi" w:cstheme="majorBidi"/>
                <w:kern w:val="2"/>
                <w:lang w:val="de-CH" w:eastAsia="en-US"/>
                <w14:ligatures w14:val="standardContextual"/>
              </w:rPr>
              <w:t>(EMEA/H/C/005014)</w:t>
            </w:r>
            <w:bookmarkEnd w:id="1"/>
            <w:bookmarkEnd w:id="2"/>
            <w:r w:rsidRPr="00F902E7">
              <w:rPr>
                <w:lang w:val="de-CH"/>
              </w:rPr>
              <w:t xml:space="preserve"> er uthevet.</w:t>
            </w:r>
          </w:p>
          <w:p w14:paraId="7E784454" w14:textId="77777777" w:rsidR="00F902E7" w:rsidRPr="00F902E7" w:rsidRDefault="00F902E7" w:rsidP="00F902E7">
            <w:pPr>
              <w:widowControl w:val="0"/>
              <w:rPr>
                <w:lang w:val="de-CH"/>
              </w:rPr>
            </w:pPr>
          </w:p>
          <w:p w14:paraId="77E87A15" w14:textId="72359003" w:rsidR="00F902E7" w:rsidRPr="00F902E7" w:rsidRDefault="00F902E7" w:rsidP="00F902E7">
            <w:pPr>
              <w:pStyle w:val="Style1"/>
              <w:pBdr>
                <w:top w:val="none" w:sz="0" w:space="0" w:color="auto"/>
                <w:left w:val="none" w:sz="0" w:space="0" w:color="auto"/>
                <w:bottom w:val="none" w:sz="0" w:space="0" w:color="auto"/>
                <w:right w:val="none" w:sz="0" w:space="0" w:color="auto"/>
              </w:pBdr>
              <w:rPr>
                <w:szCs w:val="22"/>
                <w:lang w:val="de-CH"/>
              </w:rPr>
            </w:pPr>
            <w:r w:rsidRPr="00220238">
              <w:t xml:space="preserve">Mer informasjon finnes på nettstedet til Det europeiske legemiddelkontoret: </w:t>
            </w:r>
            <w:bookmarkStart w:id="3" w:name="_Hlk227103327"/>
            <w:r>
              <w:fldChar w:fldCharType="begin"/>
            </w:r>
            <w:r>
              <w:instrText>HYPERLINK "https://www.ema.europa.eu/en/medicines/human/epar/deferasirox-mylan"</w:instrText>
            </w:r>
            <w:r>
              <w:fldChar w:fldCharType="separate"/>
            </w:r>
            <w:r w:rsidRPr="001D6188">
              <w:rPr>
                <w:rFonts w:asciiTheme="majorBidi" w:eastAsiaTheme="majorEastAsia" w:hAnsiTheme="majorBidi" w:cstheme="majorBidi"/>
                <w:color w:val="0000FF"/>
                <w:u w:val="single"/>
              </w:rPr>
              <w:t>https://www.ema.europa.eu/en/medicines/human/epar/deferasirox-mylan</w:t>
            </w:r>
            <w:r>
              <w:fldChar w:fldCharType="end"/>
            </w:r>
            <w:bookmarkEnd w:id="3"/>
          </w:p>
        </w:tc>
      </w:tr>
    </w:tbl>
    <w:p w14:paraId="7530062B" w14:textId="77777777" w:rsidR="009C00E0" w:rsidRPr="00621BCB" w:rsidRDefault="009C00E0" w:rsidP="0008558D">
      <w:pPr>
        <w:pStyle w:val="Style1"/>
        <w:pBdr>
          <w:top w:val="none" w:sz="0" w:space="0" w:color="auto"/>
          <w:left w:val="none" w:sz="0" w:space="0" w:color="auto"/>
          <w:bottom w:val="none" w:sz="0" w:space="0" w:color="auto"/>
          <w:right w:val="none" w:sz="0" w:space="0" w:color="auto"/>
        </w:pBdr>
        <w:rPr>
          <w:szCs w:val="22"/>
          <w:lang w:val="sv-SE"/>
        </w:rPr>
      </w:pPr>
    </w:p>
    <w:p w14:paraId="3E90A0A7" w14:textId="77777777" w:rsidR="00D53281" w:rsidRPr="00621BCB" w:rsidRDefault="00D53281" w:rsidP="0008558D">
      <w:pPr>
        <w:rPr>
          <w:lang w:val="sv-SE"/>
        </w:rPr>
      </w:pPr>
    </w:p>
    <w:p w14:paraId="4D6FED40" w14:textId="77777777" w:rsidR="00D53281" w:rsidRPr="00621BCB" w:rsidRDefault="00D53281" w:rsidP="0008558D">
      <w:pPr>
        <w:rPr>
          <w:lang w:val="sv-SE"/>
        </w:rPr>
      </w:pPr>
    </w:p>
    <w:p w14:paraId="59ED8E22" w14:textId="77777777" w:rsidR="00D53281" w:rsidRPr="00621BCB" w:rsidRDefault="00D53281" w:rsidP="0008558D">
      <w:pPr>
        <w:rPr>
          <w:lang w:val="sv-SE"/>
        </w:rPr>
      </w:pPr>
    </w:p>
    <w:p w14:paraId="09729F0C" w14:textId="77777777" w:rsidR="00D53281" w:rsidRPr="00621BCB" w:rsidRDefault="00D53281" w:rsidP="0008558D">
      <w:pPr>
        <w:rPr>
          <w:lang w:val="sv-SE"/>
        </w:rPr>
      </w:pPr>
    </w:p>
    <w:p w14:paraId="492E5D62" w14:textId="77777777" w:rsidR="00D53281" w:rsidRPr="00621BCB" w:rsidRDefault="00D53281" w:rsidP="0008558D">
      <w:pPr>
        <w:rPr>
          <w:lang w:val="sv-SE"/>
        </w:rPr>
      </w:pPr>
    </w:p>
    <w:p w14:paraId="12C15537" w14:textId="77777777" w:rsidR="00D53281" w:rsidRPr="00621BCB" w:rsidRDefault="00D53281" w:rsidP="0008558D">
      <w:pPr>
        <w:rPr>
          <w:lang w:val="sv-SE"/>
        </w:rPr>
      </w:pPr>
    </w:p>
    <w:p w14:paraId="1DEEE5F1" w14:textId="77777777" w:rsidR="00D53281" w:rsidRPr="00621BCB" w:rsidRDefault="00D53281" w:rsidP="0008558D">
      <w:pPr>
        <w:rPr>
          <w:lang w:val="sv-SE"/>
        </w:rPr>
      </w:pPr>
    </w:p>
    <w:p w14:paraId="70F8028C" w14:textId="77777777" w:rsidR="00D53281" w:rsidRPr="00621BCB" w:rsidRDefault="00D53281" w:rsidP="0008558D">
      <w:pPr>
        <w:rPr>
          <w:lang w:val="sv-SE"/>
        </w:rPr>
      </w:pPr>
    </w:p>
    <w:p w14:paraId="7586B74E" w14:textId="77777777" w:rsidR="00D53281" w:rsidRPr="00621BCB" w:rsidRDefault="00D53281" w:rsidP="0008558D">
      <w:pPr>
        <w:rPr>
          <w:lang w:val="sv-SE"/>
        </w:rPr>
      </w:pPr>
    </w:p>
    <w:p w14:paraId="4C3334AE" w14:textId="77777777" w:rsidR="00D53281" w:rsidRPr="00621BCB" w:rsidRDefault="00D53281" w:rsidP="0008558D">
      <w:pPr>
        <w:rPr>
          <w:lang w:val="sv-SE"/>
        </w:rPr>
      </w:pPr>
    </w:p>
    <w:p w14:paraId="6378CF1A" w14:textId="77777777" w:rsidR="00D53281" w:rsidRPr="00621BCB" w:rsidRDefault="00D53281" w:rsidP="0008558D">
      <w:pPr>
        <w:rPr>
          <w:lang w:val="sv-SE"/>
        </w:rPr>
      </w:pPr>
    </w:p>
    <w:p w14:paraId="2CADF4C2" w14:textId="77777777" w:rsidR="00D53281" w:rsidRPr="00621BCB" w:rsidRDefault="00D53281" w:rsidP="0008558D">
      <w:pPr>
        <w:rPr>
          <w:lang w:val="sv-SE"/>
        </w:rPr>
      </w:pPr>
    </w:p>
    <w:p w14:paraId="25DD55B8" w14:textId="77777777" w:rsidR="00D53281" w:rsidRPr="00621BCB" w:rsidRDefault="00D53281" w:rsidP="0008558D">
      <w:pPr>
        <w:rPr>
          <w:lang w:val="sv-SE"/>
        </w:rPr>
      </w:pPr>
    </w:p>
    <w:p w14:paraId="2FCA3776" w14:textId="77777777" w:rsidR="00D0229E" w:rsidRPr="00621BCB" w:rsidRDefault="00D0229E" w:rsidP="0008558D">
      <w:pPr>
        <w:rPr>
          <w:lang w:val="sv-SE"/>
        </w:rPr>
      </w:pPr>
    </w:p>
    <w:p w14:paraId="56FAA67C" w14:textId="77777777" w:rsidR="00D0229E" w:rsidRPr="00621BCB" w:rsidRDefault="00D0229E" w:rsidP="0008558D">
      <w:pPr>
        <w:rPr>
          <w:lang w:val="sv-SE"/>
        </w:rPr>
      </w:pPr>
    </w:p>
    <w:p w14:paraId="19F84ED6" w14:textId="77777777" w:rsidR="00D0229E" w:rsidRDefault="00D0229E" w:rsidP="0008558D">
      <w:pPr>
        <w:rPr>
          <w:lang w:val="sv-SE"/>
        </w:rPr>
      </w:pPr>
    </w:p>
    <w:p w14:paraId="5A9828A0" w14:textId="77777777" w:rsidR="00AE71B3" w:rsidRDefault="00AE71B3" w:rsidP="0008558D">
      <w:pPr>
        <w:rPr>
          <w:lang w:val="sv-SE"/>
        </w:rPr>
      </w:pPr>
    </w:p>
    <w:p w14:paraId="3E70BE11" w14:textId="77777777" w:rsidR="00AE71B3" w:rsidRDefault="00AE71B3" w:rsidP="0008558D">
      <w:pPr>
        <w:rPr>
          <w:lang w:val="sv-SE"/>
        </w:rPr>
      </w:pPr>
    </w:p>
    <w:p w14:paraId="3BFF595C" w14:textId="77777777" w:rsidR="00AE71B3" w:rsidRDefault="00AE71B3" w:rsidP="0008558D">
      <w:pPr>
        <w:rPr>
          <w:lang w:val="sv-SE"/>
        </w:rPr>
      </w:pPr>
    </w:p>
    <w:p w14:paraId="6FEE4B16" w14:textId="77777777" w:rsidR="00AE71B3" w:rsidRDefault="00AE71B3" w:rsidP="0008558D">
      <w:pPr>
        <w:rPr>
          <w:lang w:val="sv-SE"/>
        </w:rPr>
      </w:pPr>
    </w:p>
    <w:p w14:paraId="1D500B0D" w14:textId="77777777" w:rsidR="00AE71B3" w:rsidRDefault="00AE71B3" w:rsidP="0008558D">
      <w:pPr>
        <w:rPr>
          <w:lang w:val="sv-SE"/>
        </w:rPr>
      </w:pPr>
    </w:p>
    <w:p w14:paraId="70D0DB5B" w14:textId="77777777" w:rsidR="00AE71B3" w:rsidRDefault="00AE71B3" w:rsidP="0008558D">
      <w:pPr>
        <w:rPr>
          <w:lang w:val="sv-SE"/>
        </w:rPr>
      </w:pPr>
    </w:p>
    <w:p w14:paraId="5F6796E7" w14:textId="77777777" w:rsidR="00B66147" w:rsidRPr="00F902E7" w:rsidRDefault="00D53281" w:rsidP="0008558D">
      <w:pPr>
        <w:jc w:val="center"/>
        <w:rPr>
          <w:b/>
          <w:bCs/>
          <w:lang w:val="sv-SE"/>
        </w:rPr>
      </w:pPr>
      <w:bookmarkStart w:id="4" w:name="PREPARATOMTALE"/>
      <w:bookmarkEnd w:id="4"/>
      <w:r w:rsidRPr="00F902E7">
        <w:rPr>
          <w:b/>
          <w:bCs/>
          <w:lang w:val="sv-SE"/>
        </w:rPr>
        <w:t xml:space="preserve">VEDLEGG I </w:t>
      </w:r>
    </w:p>
    <w:p w14:paraId="52B4CA31" w14:textId="77777777" w:rsidR="00B66147" w:rsidRPr="00F902E7" w:rsidRDefault="00B66147" w:rsidP="0008558D">
      <w:pPr>
        <w:jc w:val="center"/>
        <w:rPr>
          <w:b/>
          <w:bCs/>
          <w:lang w:val="sv-SE"/>
        </w:rPr>
      </w:pPr>
    </w:p>
    <w:p w14:paraId="372E3E79" w14:textId="2414F2D6" w:rsidR="00D53281" w:rsidRPr="00F902E7" w:rsidRDefault="00D53281" w:rsidP="0008558D">
      <w:pPr>
        <w:pStyle w:val="Heading1"/>
        <w:rPr>
          <w:lang w:val="sv-SE"/>
        </w:rPr>
      </w:pPr>
      <w:r w:rsidRPr="00F902E7">
        <w:rPr>
          <w:lang w:val="sv-SE"/>
        </w:rPr>
        <w:t>PREPARATOMTALE</w:t>
      </w:r>
    </w:p>
    <w:p w14:paraId="5DC1B445" w14:textId="6B2D93B4" w:rsidR="006420B8" w:rsidRPr="00F902E7" w:rsidRDefault="006420B8" w:rsidP="0008558D">
      <w:pPr>
        <w:rPr>
          <w:lang w:val="sv-SE"/>
        </w:rPr>
      </w:pPr>
      <w:r w:rsidRPr="00F902E7">
        <w:rPr>
          <w:lang w:val="sv-SE"/>
        </w:rPr>
        <w:br w:type="page"/>
      </w:r>
    </w:p>
    <w:p w14:paraId="4744C679" w14:textId="40CC453C" w:rsidR="00D53281" w:rsidRPr="00621BCB" w:rsidRDefault="008C5965" w:rsidP="005B0107">
      <w:pPr>
        <w:pStyle w:val="Numberedheading1"/>
        <w:ind w:left="567"/>
      </w:pPr>
      <w:r w:rsidRPr="00621BCB">
        <w:lastRenderedPageBreak/>
        <w:t>1.</w:t>
      </w:r>
      <w:r w:rsidRPr="00621BCB">
        <w:tab/>
      </w:r>
      <w:r w:rsidR="00D53281" w:rsidRPr="00621BCB">
        <w:t>LEGEMIDLETS NAVN</w:t>
      </w:r>
    </w:p>
    <w:p w14:paraId="347EDEDC" w14:textId="77777777" w:rsidR="00D53281" w:rsidRPr="00F902E7" w:rsidRDefault="00D53281" w:rsidP="0008558D">
      <w:pPr>
        <w:pStyle w:val="BodyText"/>
        <w:kinsoku w:val="0"/>
        <w:overflowPunct w:val="0"/>
        <w:rPr>
          <w:b/>
          <w:bCs/>
          <w:lang w:val="sv-SE"/>
        </w:rPr>
      </w:pPr>
    </w:p>
    <w:p w14:paraId="61A2AC15" w14:textId="77777777" w:rsidR="00D14504" w:rsidRPr="00F902E7" w:rsidRDefault="00D53281" w:rsidP="0008558D">
      <w:pPr>
        <w:pStyle w:val="StyleBodyTextLeft055cm"/>
        <w:rPr>
          <w:lang w:val="sv-SE"/>
        </w:rPr>
      </w:pPr>
      <w:r w:rsidRPr="00F902E7">
        <w:rPr>
          <w:lang w:val="sv-SE"/>
        </w:rPr>
        <w:t xml:space="preserve">Deferasirox Mylan 90 mg filmdrasjerte tabletter </w:t>
      </w:r>
    </w:p>
    <w:p w14:paraId="695D2FA5" w14:textId="77777777" w:rsidR="00D14504" w:rsidRPr="00F902E7" w:rsidRDefault="00D53281" w:rsidP="0008558D">
      <w:pPr>
        <w:pStyle w:val="StyleBodyTextLeft055cm"/>
        <w:rPr>
          <w:lang w:val="sv-SE"/>
        </w:rPr>
      </w:pPr>
      <w:r w:rsidRPr="00F902E7">
        <w:rPr>
          <w:lang w:val="sv-SE"/>
        </w:rPr>
        <w:t xml:space="preserve">Deferasirox Mylan 180 mg filmdrasjerte tabletter </w:t>
      </w:r>
    </w:p>
    <w:p w14:paraId="02385BAB" w14:textId="36F9CA5F" w:rsidR="00D53281" w:rsidRPr="00F902E7" w:rsidRDefault="00D53281" w:rsidP="0008558D">
      <w:pPr>
        <w:pStyle w:val="StyleBodyTextLeft055cm"/>
        <w:rPr>
          <w:lang w:val="sv-SE"/>
        </w:rPr>
      </w:pPr>
      <w:r w:rsidRPr="00F902E7">
        <w:rPr>
          <w:lang w:val="sv-SE"/>
        </w:rPr>
        <w:t>Deferasirox Mylan 360 mg filmdrasjerte tabletter</w:t>
      </w:r>
    </w:p>
    <w:p w14:paraId="47215602" w14:textId="77777777" w:rsidR="00D53281" w:rsidRPr="00F902E7" w:rsidRDefault="00D53281" w:rsidP="0008558D">
      <w:pPr>
        <w:pStyle w:val="BodyText"/>
        <w:kinsoku w:val="0"/>
        <w:overflowPunct w:val="0"/>
        <w:rPr>
          <w:lang w:val="sv-SE"/>
        </w:rPr>
      </w:pPr>
    </w:p>
    <w:p w14:paraId="64ED6EFB" w14:textId="77777777" w:rsidR="00D53281" w:rsidRPr="00F902E7" w:rsidRDefault="00D53281" w:rsidP="0008558D">
      <w:pPr>
        <w:pStyle w:val="BodyText"/>
        <w:kinsoku w:val="0"/>
        <w:overflowPunct w:val="0"/>
        <w:rPr>
          <w:lang w:val="sv-SE"/>
        </w:rPr>
      </w:pPr>
    </w:p>
    <w:p w14:paraId="03C78561" w14:textId="717F6ED8" w:rsidR="00D53281" w:rsidRPr="00621BCB" w:rsidRDefault="008C5965" w:rsidP="00E72F22">
      <w:pPr>
        <w:pStyle w:val="Numberedheading1"/>
        <w:ind w:left="567"/>
      </w:pPr>
      <w:r w:rsidRPr="00621BCB">
        <w:t>2.</w:t>
      </w:r>
      <w:r w:rsidRPr="00621BCB">
        <w:tab/>
      </w:r>
      <w:r w:rsidR="00D53281" w:rsidRPr="00621BCB">
        <w:t>KVALITATIV OG KVANTITATIV SAMMENSETNING</w:t>
      </w:r>
    </w:p>
    <w:p w14:paraId="185486D3" w14:textId="77777777" w:rsidR="00D53281" w:rsidRPr="00F902E7" w:rsidRDefault="00D53281" w:rsidP="0008558D">
      <w:pPr>
        <w:pStyle w:val="BodyText"/>
        <w:kinsoku w:val="0"/>
        <w:overflowPunct w:val="0"/>
        <w:rPr>
          <w:b/>
          <w:bCs/>
          <w:lang w:val="sv-SE"/>
        </w:rPr>
      </w:pPr>
    </w:p>
    <w:p w14:paraId="7DC5030C" w14:textId="77777777" w:rsidR="00D53281" w:rsidRPr="00F902E7" w:rsidRDefault="00D53281" w:rsidP="0008558D">
      <w:pPr>
        <w:pStyle w:val="StyleBodyTextLeft055cm"/>
        <w:rPr>
          <w:u w:val="single"/>
          <w:lang w:val="sv-SE"/>
        </w:rPr>
      </w:pPr>
      <w:r w:rsidRPr="00F902E7">
        <w:rPr>
          <w:u w:val="single"/>
          <w:lang w:val="sv-SE"/>
        </w:rPr>
        <w:t>Deferasirox Mylan 90 mg filmdrasjerte tabletter</w:t>
      </w:r>
    </w:p>
    <w:p w14:paraId="0A12DE9F" w14:textId="77777777" w:rsidR="00D53281" w:rsidRPr="00F902E7" w:rsidRDefault="00D53281" w:rsidP="0008558D">
      <w:pPr>
        <w:pStyle w:val="BodyText"/>
        <w:kinsoku w:val="0"/>
        <w:overflowPunct w:val="0"/>
        <w:rPr>
          <w:lang w:val="sv-SE"/>
        </w:rPr>
      </w:pPr>
    </w:p>
    <w:p w14:paraId="27D57AE6" w14:textId="77777777" w:rsidR="00D14504" w:rsidRPr="00621BCB" w:rsidRDefault="00D53281" w:rsidP="0008558D">
      <w:pPr>
        <w:pStyle w:val="StyleBodyTextLeft055cm"/>
        <w:rPr>
          <w:lang w:val="nb-NO"/>
        </w:rPr>
      </w:pPr>
      <w:r w:rsidRPr="00621BCB">
        <w:rPr>
          <w:lang w:val="nb-NO"/>
        </w:rPr>
        <w:t xml:space="preserve">Hver filmdrasjert tablett inneholder 90 mg deferasiroks. </w:t>
      </w:r>
    </w:p>
    <w:p w14:paraId="68CA8DD1" w14:textId="77777777" w:rsidR="00D14504" w:rsidRPr="00621BCB" w:rsidRDefault="00D14504" w:rsidP="0008558D">
      <w:pPr>
        <w:pStyle w:val="StyleBodyTextLeft055cm"/>
        <w:rPr>
          <w:lang w:val="nb-NO"/>
        </w:rPr>
      </w:pPr>
    </w:p>
    <w:p w14:paraId="10F32599" w14:textId="43D8A1F8" w:rsidR="00D53281" w:rsidRPr="00621BCB" w:rsidRDefault="00D53281" w:rsidP="0008558D">
      <w:pPr>
        <w:pStyle w:val="StyleBodyTextLeft055cm"/>
        <w:rPr>
          <w:u w:val="single"/>
          <w:lang w:val="nb-NO"/>
        </w:rPr>
      </w:pPr>
      <w:r w:rsidRPr="00621BCB">
        <w:rPr>
          <w:u w:val="single"/>
          <w:lang w:val="nb-NO"/>
        </w:rPr>
        <w:t>Deferasirox Mylan 180 mg filmdrasjerte tabletter</w:t>
      </w:r>
    </w:p>
    <w:p w14:paraId="3DAF8C41" w14:textId="77777777" w:rsidR="00D14504" w:rsidRPr="00621BCB" w:rsidRDefault="00D14504" w:rsidP="0008558D">
      <w:pPr>
        <w:pStyle w:val="StyleBodyTextLeft055cm"/>
        <w:rPr>
          <w:lang w:val="nb-NO"/>
        </w:rPr>
      </w:pPr>
    </w:p>
    <w:p w14:paraId="12A460B9" w14:textId="77777777" w:rsidR="00D14504" w:rsidRPr="00621BCB" w:rsidRDefault="00D53281" w:rsidP="0008558D">
      <w:pPr>
        <w:pStyle w:val="StyleBodyTextLeft055cm"/>
        <w:rPr>
          <w:lang w:val="nb-NO"/>
        </w:rPr>
      </w:pPr>
      <w:r w:rsidRPr="00621BCB">
        <w:rPr>
          <w:lang w:val="nb-NO"/>
        </w:rPr>
        <w:t xml:space="preserve">Hver filmdrasjert tablett inneholder 180 mg deferasiroks. </w:t>
      </w:r>
    </w:p>
    <w:p w14:paraId="18F86E4A" w14:textId="77777777" w:rsidR="00D14504" w:rsidRPr="00621BCB" w:rsidRDefault="00D14504" w:rsidP="0008558D">
      <w:pPr>
        <w:pStyle w:val="StyleBodyTextLeft055cm"/>
        <w:rPr>
          <w:lang w:val="nb-NO"/>
        </w:rPr>
      </w:pPr>
    </w:p>
    <w:p w14:paraId="5AF61C06" w14:textId="471F5B25" w:rsidR="00D53281" w:rsidRPr="00621BCB" w:rsidRDefault="00D53281" w:rsidP="00E72F22">
      <w:pPr>
        <w:pStyle w:val="BodyText"/>
        <w:kinsoku w:val="0"/>
        <w:overflowPunct w:val="0"/>
        <w:rPr>
          <w:u w:val="single"/>
          <w:lang w:val="nb-NO"/>
        </w:rPr>
      </w:pPr>
      <w:r w:rsidRPr="00621BCB">
        <w:rPr>
          <w:u w:val="single"/>
          <w:lang w:val="nb-NO"/>
        </w:rPr>
        <w:t>Deferasirox Mylan 360 mg filmdrasjerte tabletter</w:t>
      </w:r>
    </w:p>
    <w:p w14:paraId="0DABCA2D" w14:textId="77777777" w:rsidR="00D14504" w:rsidRPr="00621BCB" w:rsidRDefault="00D14504" w:rsidP="0008558D">
      <w:pPr>
        <w:pStyle w:val="StyleBodyTextLeft055cm"/>
        <w:rPr>
          <w:lang w:val="nb-NO"/>
        </w:rPr>
      </w:pPr>
    </w:p>
    <w:p w14:paraId="1277EA28" w14:textId="77777777" w:rsidR="00D14504" w:rsidRPr="00621BCB" w:rsidRDefault="00D53281" w:rsidP="0008558D">
      <w:pPr>
        <w:pStyle w:val="StyleBodyTextLeft055cm"/>
        <w:rPr>
          <w:lang w:val="nb-NO"/>
        </w:rPr>
      </w:pPr>
      <w:r w:rsidRPr="00621BCB">
        <w:rPr>
          <w:lang w:val="nb-NO"/>
        </w:rPr>
        <w:t xml:space="preserve">Hver filmdrasjert tablett inneholder 360 mg deferasiroks. </w:t>
      </w:r>
    </w:p>
    <w:p w14:paraId="54B0E7F5" w14:textId="77777777" w:rsidR="00D14504" w:rsidRPr="00621BCB" w:rsidRDefault="00D14504" w:rsidP="0008558D">
      <w:pPr>
        <w:pStyle w:val="StyleBodyTextLeft055cm"/>
        <w:rPr>
          <w:lang w:val="nb-NO"/>
        </w:rPr>
      </w:pPr>
    </w:p>
    <w:p w14:paraId="2E9DE9EC" w14:textId="1D5EB0CA" w:rsidR="00D53281" w:rsidRPr="00621BCB" w:rsidRDefault="00D53281" w:rsidP="0008558D">
      <w:pPr>
        <w:pStyle w:val="StyleBodyTextLeft055cm"/>
        <w:rPr>
          <w:lang w:val="nb-NO"/>
        </w:rPr>
      </w:pPr>
      <w:r w:rsidRPr="00621BCB">
        <w:rPr>
          <w:lang w:val="nb-NO"/>
        </w:rPr>
        <w:t>For fullstendig liste over hjelpestoffer, se pkt. 6.1.</w:t>
      </w:r>
    </w:p>
    <w:p w14:paraId="7B23D11B" w14:textId="77777777" w:rsidR="00D53281" w:rsidRPr="00621BCB" w:rsidRDefault="00D53281" w:rsidP="0008558D">
      <w:pPr>
        <w:pStyle w:val="BodyText"/>
        <w:kinsoku w:val="0"/>
        <w:overflowPunct w:val="0"/>
        <w:rPr>
          <w:lang w:val="nb-NO"/>
        </w:rPr>
      </w:pPr>
    </w:p>
    <w:p w14:paraId="2EED515E" w14:textId="77777777" w:rsidR="00B66147" w:rsidRPr="00621BCB" w:rsidRDefault="00B66147" w:rsidP="0008558D">
      <w:pPr>
        <w:pStyle w:val="BodyText"/>
        <w:kinsoku w:val="0"/>
        <w:overflowPunct w:val="0"/>
        <w:rPr>
          <w:lang w:val="nb-NO"/>
        </w:rPr>
      </w:pPr>
    </w:p>
    <w:p w14:paraId="2819F8DD" w14:textId="44DD1BC7" w:rsidR="00D53281" w:rsidRPr="00621BCB" w:rsidRDefault="008C5965" w:rsidP="00E72F22">
      <w:pPr>
        <w:pStyle w:val="Numberedheading1"/>
        <w:ind w:left="567"/>
      </w:pPr>
      <w:r w:rsidRPr="00621BCB">
        <w:t>3.</w:t>
      </w:r>
      <w:r w:rsidRPr="00621BCB">
        <w:tab/>
      </w:r>
      <w:r w:rsidR="00D53281" w:rsidRPr="00621BCB">
        <w:t>LEGEMIDDELFORM</w:t>
      </w:r>
    </w:p>
    <w:p w14:paraId="076CFA19" w14:textId="77777777" w:rsidR="00D53281" w:rsidRPr="00F902E7" w:rsidRDefault="00D53281" w:rsidP="0008558D">
      <w:pPr>
        <w:pStyle w:val="BodyText"/>
        <w:kinsoku w:val="0"/>
        <w:overflowPunct w:val="0"/>
        <w:rPr>
          <w:b/>
          <w:bCs/>
          <w:lang w:val="nb-NO"/>
        </w:rPr>
      </w:pPr>
    </w:p>
    <w:p w14:paraId="7AC35351" w14:textId="428DC74B" w:rsidR="00D53281" w:rsidRPr="00F902E7" w:rsidRDefault="00D53281" w:rsidP="0008558D">
      <w:pPr>
        <w:pStyle w:val="StyleBodyTextLeft055cm"/>
        <w:rPr>
          <w:lang w:val="nb-NO"/>
        </w:rPr>
      </w:pPr>
      <w:r w:rsidRPr="00F902E7">
        <w:rPr>
          <w:lang w:val="nb-NO"/>
        </w:rPr>
        <w:t>Tablett</w:t>
      </w:r>
      <w:r w:rsidR="005E01ED" w:rsidRPr="00F902E7">
        <w:rPr>
          <w:lang w:val="nb-NO"/>
        </w:rPr>
        <w:t>er</w:t>
      </w:r>
      <w:r w:rsidRPr="00F902E7">
        <w:rPr>
          <w:lang w:val="nb-NO"/>
        </w:rPr>
        <w:t>, filmdrasjert</w:t>
      </w:r>
      <w:r w:rsidR="005E01ED" w:rsidRPr="00F902E7">
        <w:rPr>
          <w:lang w:val="nb-NO"/>
        </w:rPr>
        <w:t>e</w:t>
      </w:r>
      <w:r w:rsidRPr="00F902E7">
        <w:rPr>
          <w:lang w:val="nb-NO"/>
        </w:rPr>
        <w:t xml:space="preserve"> (tablett</w:t>
      </w:r>
      <w:r w:rsidR="005E01ED" w:rsidRPr="00F902E7">
        <w:rPr>
          <w:lang w:val="nb-NO"/>
        </w:rPr>
        <w:t>er</w:t>
      </w:r>
      <w:r w:rsidRPr="00F902E7">
        <w:rPr>
          <w:lang w:val="nb-NO"/>
        </w:rPr>
        <w:t>)</w:t>
      </w:r>
    </w:p>
    <w:p w14:paraId="32603A25" w14:textId="77777777" w:rsidR="00D53281" w:rsidRPr="00F902E7" w:rsidRDefault="00D53281" w:rsidP="0008558D">
      <w:pPr>
        <w:pStyle w:val="BodyText"/>
        <w:kinsoku w:val="0"/>
        <w:overflowPunct w:val="0"/>
        <w:rPr>
          <w:lang w:val="nb-NO"/>
        </w:rPr>
      </w:pPr>
    </w:p>
    <w:p w14:paraId="30A370B0" w14:textId="77777777" w:rsidR="00D53281" w:rsidRPr="00F902E7" w:rsidRDefault="00D53281" w:rsidP="0008558D">
      <w:pPr>
        <w:pStyle w:val="StyleBodyTextLeft055cm"/>
        <w:rPr>
          <w:u w:val="single"/>
          <w:lang w:val="nb-NO"/>
        </w:rPr>
      </w:pPr>
      <w:r w:rsidRPr="00F902E7">
        <w:rPr>
          <w:u w:val="single"/>
          <w:lang w:val="nb-NO"/>
        </w:rPr>
        <w:t>Deferasirox Mylan 90 mg filmdrasjerte tabletter</w:t>
      </w:r>
    </w:p>
    <w:p w14:paraId="0926E236" w14:textId="77777777" w:rsidR="00D53281" w:rsidRPr="00F902E7" w:rsidRDefault="00D53281" w:rsidP="0008558D">
      <w:pPr>
        <w:pStyle w:val="BodyText"/>
        <w:kinsoku w:val="0"/>
        <w:overflowPunct w:val="0"/>
        <w:rPr>
          <w:lang w:val="nb-NO"/>
        </w:rPr>
      </w:pPr>
    </w:p>
    <w:p w14:paraId="33C0F607" w14:textId="0295292D" w:rsidR="00D53281" w:rsidRPr="00621BCB" w:rsidRDefault="00D53281" w:rsidP="0008558D">
      <w:pPr>
        <w:pStyle w:val="StyleBodyTextLeft055cm"/>
        <w:rPr>
          <w:lang w:val="nb-NO"/>
        </w:rPr>
      </w:pPr>
      <w:r w:rsidRPr="00621BCB">
        <w:rPr>
          <w:lang w:val="nb-NO"/>
        </w:rPr>
        <w:t>En blåfarget, filmdrasjert, kapselformet, bikonveks tablett med ”</w:t>
      </w:r>
      <w:r w:rsidR="00D14504" w:rsidRPr="00621BCB">
        <w:rPr>
          <w:noProof/>
          <w:lang w:val="es-ES"/>
        </w:rPr>
        <w:drawing>
          <wp:inline distT="0" distB="0" distL="0" distR="0" wp14:anchorId="69EAF114" wp14:editId="27694CB7">
            <wp:extent cx="114300" cy="114300"/>
            <wp:effectExtent l="19050" t="19050" r="19050" b="1905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60000">
                      <a:off x="0" y="0"/>
                      <a:ext cx="114300" cy="114300"/>
                    </a:xfrm>
                    <a:prstGeom prst="rect">
                      <a:avLst/>
                    </a:prstGeom>
                    <a:noFill/>
                  </pic:spPr>
                </pic:pic>
              </a:graphicData>
            </a:graphic>
          </wp:inline>
        </w:drawing>
      </w:r>
      <w:r w:rsidRPr="00621BCB">
        <w:rPr>
          <w:lang w:val="nb-NO"/>
        </w:rPr>
        <w:t>” trykt på den ene siden av tabletten og ”DF” på den andre siden.</w:t>
      </w:r>
    </w:p>
    <w:p w14:paraId="21BF9326" w14:textId="77777777" w:rsidR="00D14504" w:rsidRPr="00621BCB" w:rsidRDefault="00D53281" w:rsidP="0008558D">
      <w:pPr>
        <w:pStyle w:val="StyleBodyTextLeft055cm"/>
        <w:rPr>
          <w:lang w:val="sv-SE"/>
        </w:rPr>
      </w:pPr>
      <w:r w:rsidRPr="00621BCB">
        <w:rPr>
          <w:lang w:val="sv-SE"/>
        </w:rPr>
        <w:t xml:space="preserve">Omtrentlige dimensjoner på tabletten er 10,00 mm × 4,5 mm. </w:t>
      </w:r>
    </w:p>
    <w:p w14:paraId="494DE577" w14:textId="77777777" w:rsidR="00D14504" w:rsidRPr="00621BCB" w:rsidRDefault="00D14504" w:rsidP="0008558D">
      <w:pPr>
        <w:pStyle w:val="StyleBodyTextLeft055cm"/>
        <w:rPr>
          <w:lang w:val="sv-SE"/>
        </w:rPr>
      </w:pPr>
    </w:p>
    <w:p w14:paraId="0CAB3E2B" w14:textId="4D7CD6EB" w:rsidR="00D53281" w:rsidRPr="00621BCB" w:rsidRDefault="00D53281" w:rsidP="0008558D">
      <w:pPr>
        <w:pStyle w:val="StyleBodyTextLeft055cm"/>
        <w:rPr>
          <w:u w:val="single"/>
          <w:lang w:val="sv-SE"/>
        </w:rPr>
      </w:pPr>
      <w:r w:rsidRPr="00621BCB">
        <w:rPr>
          <w:u w:val="single"/>
          <w:lang w:val="sv-SE"/>
        </w:rPr>
        <w:t>Deferasirox Mylan 180 mg filmdrasjerte tabletter</w:t>
      </w:r>
    </w:p>
    <w:p w14:paraId="7EE12327" w14:textId="77777777" w:rsidR="00D14504" w:rsidRPr="00621BCB" w:rsidRDefault="00D14504" w:rsidP="0008558D">
      <w:pPr>
        <w:pStyle w:val="StyleBodyTextLeft055cm"/>
        <w:rPr>
          <w:lang w:val="sv-SE"/>
        </w:rPr>
      </w:pPr>
    </w:p>
    <w:p w14:paraId="207CA002" w14:textId="4B5D4F76" w:rsidR="00D53281" w:rsidRPr="00621BCB" w:rsidRDefault="00D53281" w:rsidP="0008558D">
      <w:pPr>
        <w:pStyle w:val="StyleBodyTextLeft055cm"/>
        <w:rPr>
          <w:lang w:val="sv-SE"/>
        </w:rPr>
      </w:pPr>
      <w:r w:rsidRPr="00621BCB">
        <w:rPr>
          <w:lang w:val="sv-SE"/>
        </w:rPr>
        <w:t xml:space="preserve">En blåfarget, filmdrasjert, kapselformet, bikonveks tablett med </w:t>
      </w:r>
      <w:r w:rsidR="00D14504" w:rsidRPr="00621BCB">
        <w:rPr>
          <w:lang w:val="sv-SE"/>
        </w:rPr>
        <w:t>”</w:t>
      </w:r>
      <w:r w:rsidR="00D14504" w:rsidRPr="00621BCB">
        <w:rPr>
          <w:noProof/>
          <w:lang w:val="es-ES"/>
        </w:rPr>
        <w:drawing>
          <wp:inline distT="0" distB="0" distL="0" distR="0" wp14:anchorId="7F8A9ABF" wp14:editId="035F8E5F">
            <wp:extent cx="114300" cy="114300"/>
            <wp:effectExtent l="19050" t="19050" r="19050" b="1905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60000">
                      <a:off x="0" y="0"/>
                      <a:ext cx="114300" cy="114300"/>
                    </a:xfrm>
                    <a:prstGeom prst="rect">
                      <a:avLst/>
                    </a:prstGeom>
                    <a:noFill/>
                  </pic:spPr>
                </pic:pic>
              </a:graphicData>
            </a:graphic>
          </wp:inline>
        </w:drawing>
      </w:r>
      <w:r w:rsidR="00D14504" w:rsidRPr="00621BCB">
        <w:rPr>
          <w:lang w:val="sv-SE"/>
        </w:rPr>
        <w:t>”</w:t>
      </w:r>
      <w:r w:rsidRPr="00621BCB">
        <w:rPr>
          <w:lang w:val="sv-SE"/>
        </w:rPr>
        <w:t xml:space="preserve"> trykt på den ene siden av tabletten og ”DF 1” på den andre siden.</w:t>
      </w:r>
    </w:p>
    <w:p w14:paraId="4E3564D2" w14:textId="77777777" w:rsidR="00D14504" w:rsidRPr="00621BCB" w:rsidRDefault="00D53281" w:rsidP="0008558D">
      <w:pPr>
        <w:pStyle w:val="StyleBodyTextLeft055cm"/>
        <w:rPr>
          <w:lang w:val="sv-SE"/>
        </w:rPr>
      </w:pPr>
      <w:r w:rsidRPr="00621BCB">
        <w:rPr>
          <w:lang w:val="sv-SE"/>
        </w:rPr>
        <w:t xml:space="preserve">Omtrentlige dimensjoner på tabletten er 12,8 mm × 6,00 mm. </w:t>
      </w:r>
    </w:p>
    <w:p w14:paraId="7D92AC18" w14:textId="77777777" w:rsidR="00D14504" w:rsidRPr="00621BCB" w:rsidRDefault="00D14504" w:rsidP="0008558D">
      <w:pPr>
        <w:pStyle w:val="StyleBodyTextLeft055cm"/>
        <w:rPr>
          <w:lang w:val="sv-SE"/>
        </w:rPr>
      </w:pPr>
    </w:p>
    <w:p w14:paraId="681342E4" w14:textId="7169A959" w:rsidR="00D53281" w:rsidRPr="00621BCB" w:rsidRDefault="00D53281" w:rsidP="0008558D">
      <w:pPr>
        <w:pStyle w:val="StyleBodyTextLeft055cm"/>
        <w:rPr>
          <w:u w:val="single"/>
          <w:lang w:val="sv-SE"/>
        </w:rPr>
      </w:pPr>
      <w:r w:rsidRPr="00621BCB">
        <w:rPr>
          <w:u w:val="single"/>
          <w:lang w:val="sv-SE"/>
        </w:rPr>
        <w:t>Deferasirox Mylan 360 mg filmdrasjerte tabletter</w:t>
      </w:r>
    </w:p>
    <w:p w14:paraId="1E0E9AE9" w14:textId="77777777" w:rsidR="00D14504" w:rsidRPr="00621BCB" w:rsidRDefault="00D14504" w:rsidP="0008558D">
      <w:pPr>
        <w:pStyle w:val="StyleBodyTextLeft055cm"/>
        <w:rPr>
          <w:lang w:val="sv-SE"/>
        </w:rPr>
      </w:pPr>
    </w:p>
    <w:p w14:paraId="45FA20AF" w14:textId="642A62DC" w:rsidR="00D53281" w:rsidRPr="00621BCB" w:rsidRDefault="00D53281" w:rsidP="0008558D">
      <w:pPr>
        <w:pStyle w:val="StyleBodyTextLeft055cm"/>
        <w:rPr>
          <w:lang w:val="sv-SE"/>
        </w:rPr>
      </w:pPr>
      <w:r w:rsidRPr="00621BCB">
        <w:rPr>
          <w:lang w:val="sv-SE"/>
        </w:rPr>
        <w:t xml:space="preserve">En blåfarget, filmdrasjert, kapselformet, bikonveks tablett med </w:t>
      </w:r>
      <w:r w:rsidR="00D14504" w:rsidRPr="00621BCB">
        <w:rPr>
          <w:lang w:val="sv-SE"/>
        </w:rPr>
        <w:t>”</w:t>
      </w:r>
      <w:r w:rsidR="00D14504" w:rsidRPr="00621BCB">
        <w:rPr>
          <w:noProof/>
          <w:lang w:val="es-ES"/>
        </w:rPr>
        <w:drawing>
          <wp:inline distT="0" distB="0" distL="0" distR="0" wp14:anchorId="166C92D5" wp14:editId="5E49BF1B">
            <wp:extent cx="114300" cy="114300"/>
            <wp:effectExtent l="19050" t="19050" r="19050" b="1905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60000">
                      <a:off x="0" y="0"/>
                      <a:ext cx="114300" cy="114300"/>
                    </a:xfrm>
                    <a:prstGeom prst="rect">
                      <a:avLst/>
                    </a:prstGeom>
                    <a:noFill/>
                  </pic:spPr>
                </pic:pic>
              </a:graphicData>
            </a:graphic>
          </wp:inline>
        </w:drawing>
      </w:r>
      <w:r w:rsidR="00D14504" w:rsidRPr="00621BCB">
        <w:rPr>
          <w:lang w:val="sv-SE"/>
        </w:rPr>
        <w:t>”</w:t>
      </w:r>
      <w:r w:rsidRPr="00621BCB">
        <w:rPr>
          <w:lang w:val="sv-SE"/>
        </w:rPr>
        <w:t xml:space="preserve"> trykt på den ene siden av tabletten og ”DF 2” på den andre siden.</w:t>
      </w:r>
    </w:p>
    <w:p w14:paraId="27C4BD15" w14:textId="77777777" w:rsidR="00D53281" w:rsidRPr="00621BCB" w:rsidRDefault="00D53281" w:rsidP="0008558D">
      <w:pPr>
        <w:pStyle w:val="StyleBodyTextLeft055cm"/>
        <w:rPr>
          <w:lang w:val="sv-SE"/>
        </w:rPr>
      </w:pPr>
      <w:r w:rsidRPr="00621BCB">
        <w:rPr>
          <w:lang w:val="sv-SE"/>
        </w:rPr>
        <w:t>Omtrentlige dimensjoner på tabletten er 17 mm × 6,7 mm.</w:t>
      </w:r>
    </w:p>
    <w:p w14:paraId="41968A7F" w14:textId="77777777" w:rsidR="00D53281" w:rsidRPr="00621BCB" w:rsidRDefault="00D53281" w:rsidP="0008558D">
      <w:pPr>
        <w:pStyle w:val="BodyText"/>
        <w:kinsoku w:val="0"/>
        <w:overflowPunct w:val="0"/>
        <w:rPr>
          <w:lang w:val="sv-SE"/>
        </w:rPr>
      </w:pPr>
    </w:p>
    <w:p w14:paraId="474C08FF" w14:textId="77777777" w:rsidR="00D53281" w:rsidRPr="00621BCB" w:rsidRDefault="00D53281" w:rsidP="0008558D">
      <w:pPr>
        <w:pStyle w:val="BodyText"/>
        <w:kinsoku w:val="0"/>
        <w:overflowPunct w:val="0"/>
        <w:rPr>
          <w:lang w:val="sv-SE"/>
        </w:rPr>
      </w:pPr>
    </w:p>
    <w:p w14:paraId="4B01F6D4" w14:textId="03288759" w:rsidR="00D53281" w:rsidRPr="00621BCB" w:rsidRDefault="008C5965" w:rsidP="00E72F22">
      <w:pPr>
        <w:pStyle w:val="Numberedheading1"/>
        <w:ind w:left="567"/>
      </w:pPr>
      <w:r w:rsidRPr="00621BCB">
        <w:t>4.</w:t>
      </w:r>
      <w:r w:rsidRPr="00621BCB">
        <w:tab/>
      </w:r>
      <w:r w:rsidR="00D53281" w:rsidRPr="00621BCB">
        <w:t>KLINISKE OPPLYSNINGER</w:t>
      </w:r>
    </w:p>
    <w:p w14:paraId="2566F4D7" w14:textId="77777777" w:rsidR="00D53281" w:rsidRPr="00F902E7" w:rsidRDefault="00D53281" w:rsidP="0008558D">
      <w:pPr>
        <w:pStyle w:val="BodyText"/>
        <w:kinsoku w:val="0"/>
        <w:overflowPunct w:val="0"/>
        <w:rPr>
          <w:b/>
          <w:bCs/>
          <w:lang w:val="sv-SE"/>
        </w:rPr>
      </w:pPr>
    </w:p>
    <w:p w14:paraId="79CB9D11" w14:textId="17BE8607" w:rsidR="00D53281" w:rsidRPr="00621BCB" w:rsidRDefault="008C5965" w:rsidP="00503C4A">
      <w:pPr>
        <w:pStyle w:val="Numberedheading2"/>
        <w:ind w:left="567" w:hanging="567"/>
      </w:pPr>
      <w:r w:rsidRPr="00621BCB">
        <w:t>4.1</w:t>
      </w:r>
      <w:r w:rsidRPr="00621BCB">
        <w:tab/>
      </w:r>
      <w:r w:rsidR="00D53281" w:rsidRPr="00621BCB">
        <w:t>Indikasjon(er)</w:t>
      </w:r>
    </w:p>
    <w:p w14:paraId="13558186" w14:textId="77777777" w:rsidR="00D53281" w:rsidRPr="00F902E7" w:rsidRDefault="00D53281" w:rsidP="0008558D">
      <w:pPr>
        <w:pStyle w:val="BodyText"/>
        <w:kinsoku w:val="0"/>
        <w:overflowPunct w:val="0"/>
        <w:rPr>
          <w:b/>
          <w:bCs/>
          <w:lang w:val="sv-SE"/>
        </w:rPr>
      </w:pPr>
    </w:p>
    <w:p w14:paraId="5256BE55" w14:textId="668E9188" w:rsidR="00D53281" w:rsidRPr="00621BCB" w:rsidRDefault="00D53281" w:rsidP="0008558D">
      <w:pPr>
        <w:pStyle w:val="StyleBodyTextLeft055cm"/>
        <w:rPr>
          <w:lang w:val="nb-NO"/>
        </w:rPr>
      </w:pPr>
      <w:r w:rsidRPr="00621BCB">
        <w:rPr>
          <w:lang w:val="nb-NO"/>
        </w:rPr>
        <w:t xml:space="preserve">Deferasirox Mylan er indisert ved behandling av kronisk jernoverskudd etter hyppige blodoverføringer </w:t>
      </w:r>
      <w:r w:rsidR="00D14504" w:rsidRPr="00621BCB">
        <w:rPr>
          <w:lang w:val="nb-NO"/>
        </w:rPr>
        <w:t>(≥ </w:t>
      </w:r>
      <w:r w:rsidRPr="00621BCB">
        <w:rPr>
          <w:lang w:val="nb-NO"/>
        </w:rPr>
        <w:t>7</w:t>
      </w:r>
      <w:r w:rsidR="000726FC" w:rsidRPr="00621BCB">
        <w:rPr>
          <w:lang w:val="nb-NO"/>
        </w:rPr>
        <w:t> </w:t>
      </w:r>
      <w:r w:rsidRPr="00621BCB">
        <w:rPr>
          <w:lang w:val="nb-NO"/>
        </w:rPr>
        <w:t>ml/kg/måned erytrocyttkonsentrat) hos pasienter i alderen 6 år og eldre med beta-talassemi major.</w:t>
      </w:r>
    </w:p>
    <w:p w14:paraId="0954734A" w14:textId="77777777" w:rsidR="00D14504" w:rsidRPr="00621BCB" w:rsidRDefault="00D14504" w:rsidP="0008558D">
      <w:pPr>
        <w:pStyle w:val="StyleBodyTextLeft055cm"/>
        <w:rPr>
          <w:lang w:val="nb-NO"/>
        </w:rPr>
      </w:pPr>
    </w:p>
    <w:p w14:paraId="310DBC8B" w14:textId="77777777" w:rsidR="00D53281" w:rsidRPr="00621BCB" w:rsidRDefault="00D53281" w:rsidP="0008558D">
      <w:pPr>
        <w:pStyle w:val="StyleBodyTextLeft055cm"/>
        <w:rPr>
          <w:lang w:val="nb-NO"/>
        </w:rPr>
      </w:pPr>
      <w:r w:rsidRPr="00621BCB">
        <w:rPr>
          <w:lang w:val="nb-NO"/>
        </w:rPr>
        <w:t>Deferasirox Mylan er også indisert ved behandling av kronisk jernoverskudd etter blodoverføringer når deferoksaminbehandling er kontraindisert eller utilstrekkelig hos følgende pasientgrupper:</w:t>
      </w:r>
    </w:p>
    <w:p w14:paraId="7706F982" w14:textId="124A9419" w:rsidR="00D53281" w:rsidRPr="00621BCB" w:rsidRDefault="00D53281" w:rsidP="00E81FDC">
      <w:pPr>
        <w:pStyle w:val="bullet2"/>
      </w:pPr>
      <w:r w:rsidRPr="00621BCB">
        <w:rPr>
          <w:szCs w:val="22"/>
          <w:lang w:val="nb-NO"/>
        </w:rPr>
        <w:lastRenderedPageBreak/>
        <w:t>pediatriske pasienter, i alderen 2 til 5 år, med beta-talassemi major med jernoverskudd på grunn av hyppige blodoverføringer (≥ 7 ml/kg/måned erytrocyttkonsentrat),</w:t>
      </w:r>
    </w:p>
    <w:p w14:paraId="619EE856" w14:textId="522043E5" w:rsidR="00D53281" w:rsidRPr="00621BCB" w:rsidRDefault="00D53281" w:rsidP="00E81FDC">
      <w:pPr>
        <w:pStyle w:val="bullet2"/>
      </w:pPr>
      <w:r w:rsidRPr="00621BCB">
        <w:rPr>
          <w:szCs w:val="22"/>
          <w:lang w:val="nb-NO"/>
        </w:rPr>
        <w:t>voksne og pediatriske pasienter, i alderen 2 år og eldre, med beta-talassemi major med jernoverskudd på grunn av sjeldne blodoverføringer (&lt; 7 ml/kg/måned erytrocyttkonsentrat),</w:t>
      </w:r>
    </w:p>
    <w:p w14:paraId="28440BAD" w14:textId="3AD9869A" w:rsidR="00D53281" w:rsidRPr="00621BCB" w:rsidRDefault="00D53281" w:rsidP="00E81FDC">
      <w:pPr>
        <w:pStyle w:val="bullet2"/>
      </w:pPr>
      <w:r w:rsidRPr="00621BCB">
        <w:rPr>
          <w:szCs w:val="22"/>
          <w:lang w:val="nb-NO"/>
        </w:rPr>
        <w:t>voksne og pediatriske pasienter, i alderen 2 år og eldre, med andre anemier.</w:t>
      </w:r>
    </w:p>
    <w:p w14:paraId="5580BCEB" w14:textId="77777777" w:rsidR="00D53281" w:rsidRPr="00621BCB" w:rsidRDefault="00D53281" w:rsidP="0008558D">
      <w:pPr>
        <w:pStyle w:val="BodyText"/>
        <w:kinsoku w:val="0"/>
        <w:overflowPunct w:val="0"/>
        <w:rPr>
          <w:lang w:val="nb-NO"/>
        </w:rPr>
      </w:pPr>
    </w:p>
    <w:p w14:paraId="46DC71BE" w14:textId="77777777" w:rsidR="00D53281" w:rsidRPr="00621BCB" w:rsidRDefault="00D53281" w:rsidP="0008558D">
      <w:pPr>
        <w:pStyle w:val="StyleBodyTextLeft055cm"/>
        <w:rPr>
          <w:lang w:val="nb-NO"/>
        </w:rPr>
      </w:pPr>
      <w:r w:rsidRPr="00621BCB">
        <w:rPr>
          <w:lang w:val="nb-NO"/>
        </w:rPr>
        <w:t>Deferasirox Mylan er også indisert ved kronisk jernoverskudd som krever chelaterende behandling når deferoksaminbehandling er kontraindisert eller utilstrekkelig hos pasienter i alderen 10 år og eldre med ikke-transfusjonsavhengig talassemi.</w:t>
      </w:r>
    </w:p>
    <w:p w14:paraId="12044EDB" w14:textId="77777777" w:rsidR="00D53281" w:rsidRPr="00621BCB" w:rsidRDefault="00D53281" w:rsidP="0008558D">
      <w:pPr>
        <w:pStyle w:val="BodyText"/>
        <w:kinsoku w:val="0"/>
        <w:overflowPunct w:val="0"/>
        <w:rPr>
          <w:lang w:val="nb-NO"/>
        </w:rPr>
      </w:pPr>
    </w:p>
    <w:p w14:paraId="4A51F050" w14:textId="256E7483" w:rsidR="00D53281" w:rsidRPr="00621BCB" w:rsidRDefault="008C5965" w:rsidP="00503C4A">
      <w:pPr>
        <w:pStyle w:val="Numberedheading2"/>
        <w:ind w:left="567" w:hanging="567"/>
      </w:pPr>
      <w:r w:rsidRPr="00621BCB">
        <w:t>4.2</w:t>
      </w:r>
      <w:r w:rsidRPr="00621BCB">
        <w:tab/>
      </w:r>
      <w:r w:rsidR="00D53281" w:rsidRPr="00621BCB">
        <w:t>Dosering og administrasjonsmåte</w:t>
      </w:r>
    </w:p>
    <w:p w14:paraId="447D1536" w14:textId="77777777" w:rsidR="00D53281" w:rsidRPr="00F902E7" w:rsidRDefault="00D53281" w:rsidP="0008558D">
      <w:pPr>
        <w:pStyle w:val="BodyText"/>
        <w:kinsoku w:val="0"/>
        <w:overflowPunct w:val="0"/>
        <w:rPr>
          <w:lang w:val="nb-NO"/>
        </w:rPr>
      </w:pPr>
    </w:p>
    <w:p w14:paraId="0DA3A4E4" w14:textId="6BB6FDC0" w:rsidR="00D53281" w:rsidRPr="00621BCB" w:rsidRDefault="00D53281" w:rsidP="0008558D">
      <w:pPr>
        <w:rPr>
          <w:lang w:val="nb-NO"/>
        </w:rPr>
      </w:pPr>
      <w:r w:rsidRPr="00621BCB">
        <w:rPr>
          <w:lang w:val="nb-NO"/>
        </w:rPr>
        <w:t xml:space="preserve">Alle henvisninger til formuleringen dispergerbare tabletter </w:t>
      </w:r>
      <w:r w:rsidR="002860AA" w:rsidRPr="00621BCB">
        <w:rPr>
          <w:lang w:val="nb-NO"/>
        </w:rPr>
        <w:t xml:space="preserve">i preparatomtalen </w:t>
      </w:r>
      <w:r w:rsidRPr="00621BCB">
        <w:rPr>
          <w:lang w:val="nb-NO"/>
        </w:rPr>
        <w:t xml:space="preserve">viser til </w:t>
      </w:r>
      <w:r w:rsidR="002860AA" w:rsidRPr="00621BCB">
        <w:rPr>
          <w:lang w:val="nb-NO"/>
        </w:rPr>
        <w:t xml:space="preserve">legemidler </w:t>
      </w:r>
      <w:r w:rsidR="00DC0F3D" w:rsidRPr="00621BCB">
        <w:rPr>
          <w:lang w:val="nb-NO"/>
        </w:rPr>
        <w:t xml:space="preserve">fra </w:t>
      </w:r>
      <w:r w:rsidR="002860AA" w:rsidRPr="00621BCB">
        <w:rPr>
          <w:lang w:val="nb-NO"/>
        </w:rPr>
        <w:t xml:space="preserve">andre innehavere av markedsføringstillatelse for </w:t>
      </w:r>
      <w:r w:rsidRPr="00621BCB">
        <w:rPr>
          <w:lang w:val="nb-NO"/>
        </w:rPr>
        <w:t>dispergerbare tabletter</w:t>
      </w:r>
      <w:r w:rsidR="002860AA" w:rsidRPr="00621BCB">
        <w:rPr>
          <w:lang w:val="nb-NO"/>
        </w:rPr>
        <w:t xml:space="preserve"> med virkestoffet deferasiroks</w:t>
      </w:r>
      <w:r w:rsidRPr="00621BCB">
        <w:rPr>
          <w:lang w:val="nb-NO"/>
        </w:rPr>
        <w:t>.</w:t>
      </w:r>
    </w:p>
    <w:p w14:paraId="59F9845C" w14:textId="77777777" w:rsidR="00D53281" w:rsidRPr="00621BCB" w:rsidRDefault="00D53281" w:rsidP="0008558D">
      <w:pPr>
        <w:pStyle w:val="BodyText"/>
        <w:kinsoku w:val="0"/>
        <w:overflowPunct w:val="0"/>
        <w:rPr>
          <w:lang w:val="nb-NO"/>
        </w:rPr>
      </w:pPr>
    </w:p>
    <w:p w14:paraId="5457ACD7" w14:textId="77777777" w:rsidR="00D53281" w:rsidRPr="00621BCB" w:rsidRDefault="00D53281" w:rsidP="0008558D">
      <w:pPr>
        <w:pStyle w:val="StyleBodyTextLeft055cm"/>
        <w:rPr>
          <w:lang w:val="nb-NO"/>
        </w:rPr>
      </w:pPr>
      <w:r w:rsidRPr="00621BCB">
        <w:rPr>
          <w:lang w:val="nb-NO"/>
        </w:rPr>
        <w:t>Behandling med Deferasirox Mylan bør startes opp og vedlikeholdes av leger med erfaring i behandling av kronisk jernoverskudd.</w:t>
      </w:r>
    </w:p>
    <w:p w14:paraId="428E91C4" w14:textId="77777777" w:rsidR="00D53281" w:rsidRPr="00621BCB" w:rsidRDefault="00D53281" w:rsidP="0008558D">
      <w:pPr>
        <w:pStyle w:val="BodyText"/>
        <w:kinsoku w:val="0"/>
        <w:overflowPunct w:val="0"/>
        <w:rPr>
          <w:lang w:val="nb-NO"/>
        </w:rPr>
      </w:pPr>
    </w:p>
    <w:p w14:paraId="727AE7FD" w14:textId="77777777" w:rsidR="00D53281" w:rsidRPr="00621BCB" w:rsidRDefault="00D53281" w:rsidP="0008558D">
      <w:pPr>
        <w:pStyle w:val="StyleBodyTextLeft055cm"/>
        <w:rPr>
          <w:u w:val="single"/>
          <w:lang w:val="nb-NO"/>
        </w:rPr>
      </w:pPr>
      <w:r w:rsidRPr="00621BCB">
        <w:rPr>
          <w:u w:val="single"/>
          <w:lang w:val="nb-NO"/>
        </w:rPr>
        <w:t>Dosering</w:t>
      </w:r>
    </w:p>
    <w:p w14:paraId="7022C24E" w14:textId="77777777" w:rsidR="00D53281" w:rsidRPr="00621BCB" w:rsidRDefault="00D53281" w:rsidP="0008558D">
      <w:pPr>
        <w:pStyle w:val="BodyText"/>
        <w:kinsoku w:val="0"/>
        <w:overflowPunct w:val="0"/>
        <w:rPr>
          <w:lang w:val="nb-NO"/>
        </w:rPr>
      </w:pPr>
    </w:p>
    <w:p w14:paraId="2F12A236" w14:textId="5B9C07E4" w:rsidR="00406A96" w:rsidRPr="00621BCB" w:rsidRDefault="00406A96" w:rsidP="0008558D">
      <w:pPr>
        <w:pStyle w:val="BodyText"/>
        <w:kinsoku w:val="0"/>
        <w:overflowPunct w:val="0"/>
        <w:rPr>
          <w:lang w:val="nb-NO"/>
        </w:rPr>
      </w:pPr>
      <w:r w:rsidRPr="00621BCB">
        <w:rPr>
          <w:lang w:val="nb-NO"/>
        </w:rPr>
        <w:t xml:space="preserve">Jernoverskudd etter blodoverføring og ikke-transfusjonsavhengige talassemisyndromer krever ulike doseringer. Alle leger som vil foreskrive </w:t>
      </w:r>
      <w:r w:rsidR="00AC707B" w:rsidRPr="00621BCB">
        <w:rPr>
          <w:lang w:val="nb-NO"/>
        </w:rPr>
        <w:t xml:space="preserve">Deferasirox Mylan </w:t>
      </w:r>
      <w:r w:rsidRPr="00621BCB">
        <w:rPr>
          <w:lang w:val="nb-NO"/>
        </w:rPr>
        <w:t>må sørge for at de har mottatt og er kjent med opplæringsmateriellet for leger (veiledning for helsepersonell som også inkluderer en sjekkliste for forskrivere).</w:t>
      </w:r>
    </w:p>
    <w:p w14:paraId="1C602A9F" w14:textId="77777777" w:rsidR="00406A96" w:rsidRPr="00621BCB" w:rsidRDefault="00406A96" w:rsidP="0008558D">
      <w:pPr>
        <w:pStyle w:val="BodyText"/>
        <w:kinsoku w:val="0"/>
        <w:overflowPunct w:val="0"/>
        <w:rPr>
          <w:lang w:val="nb-NO"/>
        </w:rPr>
      </w:pPr>
    </w:p>
    <w:p w14:paraId="00850BAC" w14:textId="77777777" w:rsidR="00D53281" w:rsidRPr="00D16867" w:rsidRDefault="00D53281" w:rsidP="00D16867">
      <w:pPr>
        <w:pStyle w:val="BodyText"/>
        <w:kinsoku w:val="0"/>
        <w:overflowPunct w:val="0"/>
        <w:rPr>
          <w:i/>
          <w:iCs/>
          <w:lang w:val="nb-NO"/>
        </w:rPr>
      </w:pPr>
      <w:r w:rsidRPr="00D16867">
        <w:rPr>
          <w:i/>
          <w:iCs/>
          <w:u w:val="single"/>
          <w:lang w:val="nb-NO"/>
        </w:rPr>
        <w:t>Jernoverskudd etter blodoverføring</w:t>
      </w:r>
    </w:p>
    <w:p w14:paraId="0B1D772A" w14:textId="77777777" w:rsidR="00D53281" w:rsidRPr="00D16867" w:rsidRDefault="00D53281" w:rsidP="00D16867">
      <w:pPr>
        <w:pStyle w:val="BodyText"/>
        <w:kinsoku w:val="0"/>
        <w:overflowPunct w:val="0"/>
        <w:rPr>
          <w:i/>
          <w:iCs/>
          <w:lang w:val="nb-NO"/>
        </w:rPr>
      </w:pPr>
    </w:p>
    <w:p w14:paraId="04714A26" w14:textId="2A6F9E0D" w:rsidR="00D53281" w:rsidRPr="00621BCB" w:rsidRDefault="00D53281" w:rsidP="0008558D">
      <w:pPr>
        <w:pStyle w:val="BodyText"/>
        <w:kinsoku w:val="0"/>
        <w:overflowPunct w:val="0"/>
        <w:rPr>
          <w:lang w:val="nb-NO"/>
        </w:rPr>
      </w:pPr>
      <w:r w:rsidRPr="00621BCB">
        <w:rPr>
          <w:lang w:val="nb-NO"/>
        </w:rPr>
        <w:t>Doser (i mg/kg</w:t>
      </w:r>
      <w:r w:rsidR="00AD37C3" w:rsidRPr="00621BCB">
        <w:rPr>
          <w:lang w:val="nb-NO"/>
        </w:rPr>
        <w:t xml:space="preserve"> kroppsvekt</w:t>
      </w:r>
      <w:r w:rsidRPr="00621BCB">
        <w:rPr>
          <w:lang w:val="nb-NO"/>
        </w:rPr>
        <w:t>) må beregnes og avrundes til nærmeste hele tablettstørrelse.</w:t>
      </w:r>
    </w:p>
    <w:p w14:paraId="09364227" w14:textId="77777777" w:rsidR="00D53281" w:rsidRPr="00621BCB" w:rsidRDefault="00D53281" w:rsidP="0008558D">
      <w:pPr>
        <w:pStyle w:val="BodyText"/>
        <w:kinsoku w:val="0"/>
        <w:overflowPunct w:val="0"/>
        <w:rPr>
          <w:lang w:val="nb-NO"/>
        </w:rPr>
      </w:pPr>
    </w:p>
    <w:p w14:paraId="6A596A1E" w14:textId="77777777" w:rsidR="00D53281" w:rsidRPr="00621BCB" w:rsidRDefault="00D53281" w:rsidP="0008558D">
      <w:pPr>
        <w:pStyle w:val="BodyText"/>
        <w:kinsoku w:val="0"/>
        <w:overflowPunct w:val="0"/>
        <w:rPr>
          <w:lang w:val="nb-NO"/>
        </w:rPr>
      </w:pPr>
      <w:r w:rsidRPr="00621BCB">
        <w:rPr>
          <w:lang w:val="nb-NO"/>
        </w:rPr>
        <w:t>For å redusere risikoen for at det bindes for mye jern, bør forsiktighet utvises under chelaterende behandling for alle pasienter (se pkt. 4.4).</w:t>
      </w:r>
    </w:p>
    <w:p w14:paraId="3534B8E0" w14:textId="77777777" w:rsidR="00541934" w:rsidRPr="00621BCB" w:rsidRDefault="00541934" w:rsidP="0008558D">
      <w:pPr>
        <w:pStyle w:val="BodyText"/>
        <w:kinsoku w:val="0"/>
        <w:overflowPunct w:val="0"/>
        <w:rPr>
          <w:lang w:val="nb-NO"/>
        </w:rPr>
      </w:pPr>
    </w:p>
    <w:p w14:paraId="39D155DE" w14:textId="16D893AF" w:rsidR="00E72D16" w:rsidRPr="00621BCB" w:rsidRDefault="00E72D16" w:rsidP="0008558D">
      <w:pPr>
        <w:pStyle w:val="BodyText"/>
        <w:kinsoku w:val="0"/>
        <w:overflowPunct w:val="0"/>
        <w:rPr>
          <w:lang w:val="nb-NO"/>
        </w:rPr>
      </w:pPr>
      <w:r w:rsidRPr="00621BCB">
        <w:rPr>
          <w:lang w:val="nb-NO"/>
        </w:rPr>
        <w:t>I EU er legemidler som inneholder deferasirox tilgjengelig som filmdrasjerte tabletter og dispergerbare tabletter markedsført under forskjellige handelsnavn som generiske alternativer</w:t>
      </w:r>
      <w:r w:rsidR="00232C6F" w:rsidRPr="00621BCB">
        <w:rPr>
          <w:lang w:val="nb-NO"/>
        </w:rPr>
        <w:t xml:space="preserve"> til deferasiroks</w:t>
      </w:r>
      <w:r w:rsidRPr="00621BCB">
        <w:rPr>
          <w:lang w:val="nb-NO"/>
        </w:rPr>
        <w:t xml:space="preserve">. På grunn av ulike farmakokinetiske profiler er det nødvendig med en 30 % lavere dose av </w:t>
      </w:r>
      <w:r w:rsidR="009955F7" w:rsidRPr="00621BCB">
        <w:rPr>
          <w:lang w:val="nb-NO"/>
        </w:rPr>
        <w:t xml:space="preserve">deferasiroks </w:t>
      </w:r>
      <w:r w:rsidRPr="00621BCB">
        <w:rPr>
          <w:lang w:val="nb-NO"/>
        </w:rPr>
        <w:t>filmdrasjerte tabletter sammenlignet med anbefalt dose for</w:t>
      </w:r>
      <w:r w:rsidR="009955F7" w:rsidRPr="00621BCB">
        <w:rPr>
          <w:lang w:val="nb-NO"/>
        </w:rPr>
        <w:t xml:space="preserve"> deferasiroks</w:t>
      </w:r>
      <w:r w:rsidRPr="00621BCB">
        <w:rPr>
          <w:lang w:val="nb-NO"/>
        </w:rPr>
        <w:t xml:space="preserve"> dispergerbare tabletter (se pkt. 5.1).</w:t>
      </w:r>
    </w:p>
    <w:p w14:paraId="1E4127B8" w14:textId="2ED805B5" w:rsidR="00D53281" w:rsidRPr="00621BCB" w:rsidRDefault="00D53281" w:rsidP="0008558D">
      <w:pPr>
        <w:pStyle w:val="BodyText"/>
        <w:kinsoku w:val="0"/>
        <w:overflowPunct w:val="0"/>
        <w:rPr>
          <w:lang w:val="nb-NO"/>
        </w:rPr>
      </w:pPr>
    </w:p>
    <w:p w14:paraId="68C0C616" w14:textId="77777777" w:rsidR="00684072" w:rsidRPr="00D16867" w:rsidRDefault="00684072" w:rsidP="00D16867">
      <w:pPr>
        <w:pStyle w:val="BodyText"/>
        <w:kinsoku w:val="0"/>
        <w:overflowPunct w:val="0"/>
        <w:rPr>
          <w:i/>
          <w:iCs/>
          <w:lang w:val="nb-NO"/>
        </w:rPr>
      </w:pPr>
      <w:r w:rsidRPr="00D16867">
        <w:rPr>
          <w:i/>
          <w:iCs/>
          <w:lang w:val="nb-NO"/>
        </w:rPr>
        <w:t>Startdose</w:t>
      </w:r>
    </w:p>
    <w:p w14:paraId="582AFFB8" w14:textId="3E9BAA23" w:rsidR="00F616C1" w:rsidRPr="00621BCB" w:rsidRDefault="00AD37C3" w:rsidP="0008558D">
      <w:pPr>
        <w:pStyle w:val="BodyText"/>
        <w:kinsoku w:val="0"/>
        <w:overflowPunct w:val="0"/>
        <w:rPr>
          <w:lang w:val="nb-NO"/>
        </w:rPr>
      </w:pPr>
      <w:r w:rsidRPr="00621BCB">
        <w:rPr>
          <w:lang w:val="nb-NO"/>
        </w:rPr>
        <w:t>Det anbefales at behandlingen startes etter overføring av ca. 20</w:t>
      </w:r>
      <w:r w:rsidR="00847256" w:rsidRPr="00621BCB">
        <w:rPr>
          <w:lang w:val="nb-NO"/>
        </w:rPr>
        <w:t> </w:t>
      </w:r>
      <w:r w:rsidRPr="00621BCB">
        <w:rPr>
          <w:lang w:val="nb-NO"/>
        </w:rPr>
        <w:t>enheter (tilnærmet 100</w:t>
      </w:r>
      <w:r w:rsidR="00847256" w:rsidRPr="00621BCB">
        <w:rPr>
          <w:lang w:val="nb-NO"/>
        </w:rPr>
        <w:t> </w:t>
      </w:r>
      <w:r w:rsidRPr="00621BCB">
        <w:rPr>
          <w:lang w:val="nb-NO"/>
        </w:rPr>
        <w:t>ml/kg) av erytrocyttkonsentrat (SAG), eller når klinisk overvåking viser at det er jernoverskudd (f.eks. serumferritin &gt; 1</w:t>
      </w:r>
      <w:r w:rsidR="00372FA7" w:rsidRPr="00621BCB">
        <w:rPr>
          <w:lang w:val="nb-NO"/>
        </w:rPr>
        <w:t xml:space="preserve"> </w:t>
      </w:r>
      <w:r w:rsidRPr="00621BCB">
        <w:rPr>
          <w:lang w:val="nb-NO"/>
        </w:rPr>
        <w:t>000</w:t>
      </w:r>
      <w:r w:rsidR="001D5EF0" w:rsidRPr="00621BCB">
        <w:rPr>
          <w:lang w:val="nb-NO"/>
        </w:rPr>
        <w:t> </w:t>
      </w:r>
      <w:r w:rsidR="004608EA" w:rsidRPr="00621BCB">
        <w:rPr>
          <w:lang w:val="nb-NO"/>
        </w:rPr>
        <w:t>mikro</w:t>
      </w:r>
      <w:r w:rsidRPr="00621BCB">
        <w:rPr>
          <w:lang w:val="nb-NO"/>
        </w:rPr>
        <w:t>g/l)</w:t>
      </w:r>
      <w:r w:rsidR="00E74D42" w:rsidRPr="00621BCB">
        <w:rPr>
          <w:lang w:val="nb-NO"/>
        </w:rPr>
        <w:t xml:space="preserve"> (se tabell 1)</w:t>
      </w:r>
      <w:r w:rsidRPr="00621BCB">
        <w:rPr>
          <w:lang w:val="nb-NO"/>
        </w:rPr>
        <w:t>.</w:t>
      </w:r>
    </w:p>
    <w:p w14:paraId="72872FB7" w14:textId="77777777" w:rsidR="00BA07E5" w:rsidRPr="00621BCB" w:rsidRDefault="00BA07E5" w:rsidP="0008558D">
      <w:pPr>
        <w:pStyle w:val="BodyText"/>
        <w:kinsoku w:val="0"/>
        <w:overflowPunct w:val="0"/>
        <w:rPr>
          <w:lang w:val="nb-NO"/>
        </w:rPr>
      </w:pPr>
    </w:p>
    <w:p w14:paraId="6BF3A734" w14:textId="213D191C" w:rsidR="00D53281" w:rsidRPr="00621BCB" w:rsidRDefault="00D53281" w:rsidP="001943D9">
      <w:pPr>
        <w:pStyle w:val="StyleBodyTextLeft055cm"/>
        <w:ind w:left="567" w:hanging="567"/>
        <w:rPr>
          <w:lang w:val="nl-NL"/>
        </w:rPr>
      </w:pPr>
      <w:r w:rsidRPr="00621BCB">
        <w:rPr>
          <w:u w:val="single"/>
          <w:lang w:val="nl-NL"/>
        </w:rPr>
        <w:t>Tabell 1</w:t>
      </w:r>
      <w:r w:rsidRPr="00621BCB">
        <w:rPr>
          <w:lang w:val="nl-NL"/>
        </w:rPr>
        <w:tab/>
        <w:t xml:space="preserve">Anbefalte </w:t>
      </w:r>
      <w:r w:rsidR="00153654" w:rsidRPr="00621BCB">
        <w:rPr>
          <w:lang w:val="nl-NL"/>
        </w:rPr>
        <w:t>start</w:t>
      </w:r>
      <w:r w:rsidRPr="00621BCB">
        <w:rPr>
          <w:lang w:val="nl-NL"/>
        </w:rPr>
        <w:t>doser ved jernoverskudd etter blodoverføring</w:t>
      </w:r>
    </w:p>
    <w:p w14:paraId="7D6276FD" w14:textId="77777777" w:rsidR="00D53281" w:rsidRPr="00621BCB" w:rsidRDefault="00D53281" w:rsidP="0008558D">
      <w:pPr>
        <w:pStyle w:val="BodyText"/>
        <w:kinsoku w:val="0"/>
        <w:overflowPunct w:val="0"/>
        <w:rPr>
          <w:lang w:val="nl-NL"/>
        </w:rPr>
      </w:pPr>
    </w:p>
    <w:tbl>
      <w:tblPr>
        <w:tblStyle w:val="TableGrid0"/>
        <w:tblW w:w="9067" w:type="dxa"/>
        <w:tblInd w:w="0" w:type="dxa"/>
        <w:tblCellMar>
          <w:left w:w="108" w:type="dxa"/>
          <w:right w:w="108" w:type="dxa"/>
        </w:tblCellMar>
        <w:tblLook w:val="04A0" w:firstRow="1" w:lastRow="0" w:firstColumn="1" w:lastColumn="0" w:noHBand="0" w:noVBand="1"/>
      </w:tblPr>
      <w:tblGrid>
        <w:gridCol w:w="1829"/>
        <w:gridCol w:w="700"/>
        <w:gridCol w:w="3933"/>
        <w:gridCol w:w="2605"/>
      </w:tblGrid>
      <w:tr w:rsidR="00773269" w:rsidRPr="00621BCB" w14:paraId="43238DFC" w14:textId="77777777" w:rsidTr="00A171D8">
        <w:trPr>
          <w:trHeight w:val="20"/>
        </w:trPr>
        <w:tc>
          <w:tcPr>
            <w:tcW w:w="9067" w:type="dxa"/>
            <w:gridSpan w:val="4"/>
            <w:tcBorders>
              <w:top w:val="single" w:sz="4" w:space="0" w:color="000000"/>
              <w:left w:val="single" w:sz="4" w:space="0" w:color="000000"/>
              <w:bottom w:val="single" w:sz="4" w:space="0" w:color="000000"/>
              <w:right w:val="single" w:sz="4" w:space="0" w:color="000000"/>
            </w:tcBorders>
          </w:tcPr>
          <w:p w14:paraId="2B7BB034" w14:textId="256BCEB0" w:rsidR="00773269" w:rsidRPr="00621BCB" w:rsidRDefault="001E2BA5" w:rsidP="001943D9">
            <w:pPr>
              <w:rPr>
                <w:rFonts w:eastAsia="Times New Roman"/>
                <w:color w:val="000000"/>
                <w:sz w:val="22"/>
                <w:szCs w:val="22"/>
              </w:rPr>
            </w:pPr>
            <w:r w:rsidRPr="00621BCB">
              <w:rPr>
                <w:rFonts w:eastAsia="Times New Roman"/>
                <w:b/>
                <w:bCs/>
                <w:color w:val="000000"/>
                <w:sz w:val="22"/>
                <w:szCs w:val="22"/>
                <w:lang w:val="nb-NO"/>
              </w:rPr>
              <w:t>Anbefalt startdose</w:t>
            </w:r>
          </w:p>
        </w:tc>
      </w:tr>
      <w:tr w:rsidR="00BA07E5" w:rsidRPr="00621BCB" w14:paraId="0D816B13" w14:textId="77777777" w:rsidTr="00A171D8">
        <w:trPr>
          <w:trHeight w:val="20"/>
        </w:trPr>
        <w:tc>
          <w:tcPr>
            <w:tcW w:w="1829" w:type="dxa"/>
            <w:tcBorders>
              <w:top w:val="single" w:sz="4" w:space="0" w:color="000000"/>
              <w:left w:val="single" w:sz="4" w:space="0" w:color="000000"/>
              <w:bottom w:val="single" w:sz="4" w:space="0" w:color="000000"/>
              <w:right w:val="single" w:sz="4" w:space="0" w:color="000000"/>
            </w:tcBorders>
          </w:tcPr>
          <w:p w14:paraId="460AE73F" w14:textId="66E878F0" w:rsidR="00773269" w:rsidRPr="00621BCB" w:rsidRDefault="001E2BA5" w:rsidP="001943D9">
            <w:pPr>
              <w:rPr>
                <w:rFonts w:eastAsia="Times New Roman"/>
                <w:b/>
                <w:bCs/>
                <w:color w:val="000000"/>
                <w:sz w:val="22"/>
                <w:szCs w:val="22"/>
              </w:rPr>
            </w:pPr>
            <w:r w:rsidRPr="00621BCB">
              <w:rPr>
                <w:rFonts w:eastAsia="Times New Roman"/>
                <w:b/>
                <w:bCs/>
                <w:color w:val="000000"/>
                <w:sz w:val="22"/>
                <w:szCs w:val="22"/>
                <w:lang w:val="nb-NO"/>
              </w:rPr>
              <w:t>Serumferritin</w:t>
            </w:r>
          </w:p>
        </w:tc>
        <w:tc>
          <w:tcPr>
            <w:tcW w:w="700" w:type="dxa"/>
            <w:tcBorders>
              <w:top w:val="single" w:sz="4" w:space="0" w:color="000000"/>
              <w:left w:val="single" w:sz="4" w:space="0" w:color="000000"/>
              <w:bottom w:val="single" w:sz="4" w:space="0" w:color="000000"/>
              <w:right w:val="single" w:sz="4" w:space="0" w:color="000000"/>
            </w:tcBorders>
          </w:tcPr>
          <w:p w14:paraId="2B56288A" w14:textId="1609AE34" w:rsidR="00773269" w:rsidRPr="00621BCB" w:rsidRDefault="00773269" w:rsidP="001943D9">
            <w:pPr>
              <w:rPr>
                <w:rFonts w:eastAsia="Times New Roman"/>
                <w:color w:val="000000"/>
                <w:sz w:val="22"/>
                <w:szCs w:val="22"/>
              </w:rPr>
            </w:pPr>
          </w:p>
        </w:tc>
        <w:tc>
          <w:tcPr>
            <w:tcW w:w="3933" w:type="dxa"/>
            <w:tcBorders>
              <w:top w:val="single" w:sz="4" w:space="0" w:color="000000"/>
              <w:left w:val="single" w:sz="4" w:space="0" w:color="000000"/>
              <w:bottom w:val="single" w:sz="4" w:space="0" w:color="000000"/>
              <w:right w:val="single" w:sz="4" w:space="0" w:color="000000"/>
            </w:tcBorders>
          </w:tcPr>
          <w:p w14:paraId="235E0901" w14:textId="56642F6F" w:rsidR="00773269" w:rsidRPr="00621BCB" w:rsidRDefault="00B90B9F" w:rsidP="001943D9">
            <w:pPr>
              <w:rPr>
                <w:rFonts w:eastAsia="Times New Roman"/>
                <w:color w:val="000000"/>
                <w:sz w:val="22"/>
                <w:szCs w:val="22"/>
              </w:rPr>
            </w:pPr>
            <w:r w:rsidRPr="00621BCB">
              <w:rPr>
                <w:rFonts w:eastAsia="Times New Roman"/>
                <w:b/>
                <w:bCs/>
                <w:color w:val="000000"/>
                <w:sz w:val="22"/>
                <w:szCs w:val="22"/>
                <w:lang w:val="nb-NO"/>
              </w:rPr>
              <w:t>Pasientpopulasjon</w:t>
            </w:r>
          </w:p>
        </w:tc>
        <w:tc>
          <w:tcPr>
            <w:tcW w:w="2605" w:type="dxa"/>
            <w:tcBorders>
              <w:top w:val="single" w:sz="4" w:space="0" w:color="000000"/>
              <w:left w:val="single" w:sz="4" w:space="0" w:color="000000"/>
              <w:bottom w:val="single" w:sz="4" w:space="0" w:color="000000"/>
              <w:right w:val="single" w:sz="4" w:space="0" w:color="000000"/>
            </w:tcBorders>
          </w:tcPr>
          <w:p w14:paraId="698C4127" w14:textId="2881112B" w:rsidR="00773269" w:rsidRPr="00621BCB" w:rsidRDefault="00B90B9F" w:rsidP="001943D9">
            <w:pPr>
              <w:rPr>
                <w:rFonts w:eastAsia="Times New Roman"/>
                <w:color w:val="000000"/>
                <w:sz w:val="22"/>
                <w:szCs w:val="22"/>
              </w:rPr>
            </w:pPr>
            <w:r w:rsidRPr="00621BCB">
              <w:rPr>
                <w:rFonts w:eastAsia="Times New Roman"/>
                <w:b/>
                <w:bCs/>
                <w:color w:val="000000"/>
                <w:sz w:val="22"/>
                <w:szCs w:val="22"/>
                <w:lang w:val="nb-NO"/>
              </w:rPr>
              <w:t>Anbefalt startdose</w:t>
            </w:r>
          </w:p>
        </w:tc>
      </w:tr>
      <w:tr w:rsidR="00BA07E5" w:rsidRPr="00621BCB" w14:paraId="55CD6994" w14:textId="77777777" w:rsidTr="00A171D8">
        <w:trPr>
          <w:trHeight w:val="20"/>
        </w:trPr>
        <w:tc>
          <w:tcPr>
            <w:tcW w:w="1829" w:type="dxa"/>
            <w:tcBorders>
              <w:top w:val="single" w:sz="4" w:space="0" w:color="000000"/>
              <w:left w:val="single" w:sz="4" w:space="0" w:color="000000"/>
              <w:bottom w:val="single" w:sz="4" w:space="0" w:color="000000"/>
              <w:right w:val="single" w:sz="4" w:space="0" w:color="000000"/>
            </w:tcBorders>
          </w:tcPr>
          <w:p w14:paraId="26FFF09C" w14:textId="34DF4DFC" w:rsidR="00773269" w:rsidRPr="00621BCB" w:rsidRDefault="00B90B9F" w:rsidP="001943D9">
            <w:pPr>
              <w:rPr>
                <w:rFonts w:eastAsia="Times New Roman"/>
                <w:color w:val="000000"/>
                <w:sz w:val="22"/>
                <w:szCs w:val="22"/>
              </w:rPr>
            </w:pPr>
            <w:r w:rsidRPr="00621BCB">
              <w:rPr>
                <w:rFonts w:eastAsia="Times New Roman"/>
                <w:color w:val="000000"/>
                <w:sz w:val="22"/>
                <w:szCs w:val="22"/>
                <w:lang w:val="nb-NO"/>
              </w:rPr>
              <w:t>&gt;</w:t>
            </w:r>
            <w:r w:rsidR="00BC1054" w:rsidRPr="00621BCB">
              <w:rPr>
                <w:rFonts w:eastAsia="Times New Roman"/>
                <w:color w:val="000000"/>
                <w:sz w:val="22"/>
                <w:szCs w:val="22"/>
                <w:lang w:val="nb-NO"/>
              </w:rPr>
              <w:t> </w:t>
            </w:r>
            <w:r w:rsidRPr="00621BCB">
              <w:rPr>
                <w:rFonts w:eastAsia="Times New Roman"/>
                <w:color w:val="000000"/>
                <w:sz w:val="22"/>
                <w:szCs w:val="22"/>
                <w:lang w:val="nb-NO"/>
              </w:rPr>
              <w:t>1</w:t>
            </w:r>
            <w:r w:rsidR="00BC1054" w:rsidRPr="00621BCB">
              <w:rPr>
                <w:rFonts w:eastAsia="Times New Roman"/>
                <w:color w:val="000000"/>
                <w:sz w:val="22"/>
                <w:szCs w:val="22"/>
                <w:lang w:val="nb-NO"/>
              </w:rPr>
              <w:t> </w:t>
            </w:r>
            <w:r w:rsidRPr="00621BCB">
              <w:rPr>
                <w:rFonts w:eastAsia="Times New Roman"/>
                <w:color w:val="000000"/>
                <w:sz w:val="22"/>
                <w:szCs w:val="22"/>
                <w:lang w:val="nb-NO"/>
              </w:rPr>
              <w:t>000 mikrog/l</w:t>
            </w:r>
          </w:p>
        </w:tc>
        <w:tc>
          <w:tcPr>
            <w:tcW w:w="700" w:type="dxa"/>
            <w:tcBorders>
              <w:top w:val="single" w:sz="4" w:space="0" w:color="000000"/>
              <w:left w:val="single" w:sz="4" w:space="0" w:color="000000"/>
              <w:bottom w:val="single" w:sz="4" w:space="0" w:color="000000"/>
              <w:right w:val="single" w:sz="4" w:space="0" w:color="000000"/>
            </w:tcBorders>
          </w:tcPr>
          <w:p w14:paraId="43BE4AAB" w14:textId="1D3BEB5F" w:rsidR="00773269" w:rsidRPr="00621BCB" w:rsidRDefault="001E2BA5" w:rsidP="001943D9">
            <w:pPr>
              <w:rPr>
                <w:rFonts w:eastAsia="Times New Roman"/>
                <w:color w:val="000000"/>
                <w:sz w:val="22"/>
                <w:szCs w:val="22"/>
              </w:rPr>
            </w:pPr>
            <w:proofErr w:type="spellStart"/>
            <w:r w:rsidRPr="00621BCB">
              <w:rPr>
                <w:rFonts w:eastAsia="Times New Roman"/>
                <w:color w:val="000000"/>
                <w:sz w:val="22"/>
                <w:szCs w:val="22"/>
              </w:rPr>
              <w:t>eller</w:t>
            </w:r>
            <w:proofErr w:type="spellEnd"/>
          </w:p>
        </w:tc>
        <w:tc>
          <w:tcPr>
            <w:tcW w:w="3933" w:type="dxa"/>
            <w:tcBorders>
              <w:top w:val="single" w:sz="4" w:space="0" w:color="000000"/>
              <w:left w:val="single" w:sz="4" w:space="0" w:color="000000"/>
              <w:bottom w:val="single" w:sz="4" w:space="0" w:color="000000"/>
              <w:right w:val="single" w:sz="4" w:space="0" w:color="000000"/>
            </w:tcBorders>
          </w:tcPr>
          <w:p w14:paraId="76434C39" w14:textId="1BFB3AA5" w:rsidR="00773269" w:rsidRPr="00621BCB" w:rsidRDefault="00503583" w:rsidP="001943D9">
            <w:pPr>
              <w:rPr>
                <w:rFonts w:eastAsia="Times New Roman"/>
                <w:color w:val="000000"/>
                <w:sz w:val="22"/>
                <w:szCs w:val="22"/>
                <w:lang w:val="sv-SE"/>
              </w:rPr>
            </w:pPr>
            <w:r w:rsidRPr="00621BCB">
              <w:rPr>
                <w:rFonts w:eastAsia="Times New Roman"/>
                <w:color w:val="000000"/>
                <w:sz w:val="22"/>
                <w:szCs w:val="22"/>
                <w:lang w:val="nb-NO"/>
              </w:rPr>
              <w:t>Pasienter som allerede har mottatt ca.</w:t>
            </w:r>
            <w:r w:rsidR="005A660B" w:rsidRPr="00621BCB">
              <w:rPr>
                <w:rFonts w:eastAsia="Times New Roman"/>
                <w:color w:val="000000"/>
                <w:sz w:val="22"/>
                <w:szCs w:val="22"/>
                <w:lang w:val="nb-NO"/>
              </w:rPr>
              <w:t xml:space="preserve"> </w:t>
            </w:r>
            <w:r w:rsidRPr="00621BCB">
              <w:rPr>
                <w:rFonts w:eastAsia="Times New Roman"/>
                <w:color w:val="000000"/>
                <w:sz w:val="22"/>
                <w:szCs w:val="22"/>
                <w:lang w:val="nb-NO"/>
              </w:rPr>
              <w:t>20</w:t>
            </w:r>
            <w:r w:rsidR="00BC1054" w:rsidRPr="00621BCB">
              <w:rPr>
                <w:rFonts w:eastAsia="Times New Roman"/>
                <w:color w:val="000000"/>
                <w:sz w:val="22"/>
                <w:szCs w:val="22"/>
                <w:lang w:val="nb-NO"/>
              </w:rPr>
              <w:t> </w:t>
            </w:r>
            <w:r w:rsidRPr="00621BCB">
              <w:rPr>
                <w:rFonts w:eastAsia="Times New Roman"/>
                <w:color w:val="000000"/>
                <w:sz w:val="22"/>
                <w:szCs w:val="22"/>
                <w:lang w:val="nb-NO"/>
              </w:rPr>
              <w:t>enheter (tilnærmet 100</w:t>
            </w:r>
            <w:r w:rsidR="00BC1054" w:rsidRPr="00621BCB">
              <w:rPr>
                <w:rFonts w:eastAsia="Times New Roman"/>
                <w:color w:val="000000"/>
                <w:sz w:val="22"/>
                <w:szCs w:val="22"/>
                <w:lang w:val="nb-NO"/>
              </w:rPr>
              <w:t> </w:t>
            </w:r>
            <w:r w:rsidRPr="00621BCB">
              <w:rPr>
                <w:rFonts w:eastAsia="Times New Roman"/>
                <w:color w:val="000000"/>
                <w:sz w:val="22"/>
                <w:szCs w:val="22"/>
                <w:lang w:val="nb-NO"/>
              </w:rPr>
              <w:t>ml/kg) SAG.</w:t>
            </w:r>
          </w:p>
        </w:tc>
        <w:tc>
          <w:tcPr>
            <w:tcW w:w="2605" w:type="dxa"/>
            <w:tcBorders>
              <w:top w:val="single" w:sz="4" w:space="0" w:color="000000"/>
              <w:left w:val="single" w:sz="4" w:space="0" w:color="000000"/>
              <w:bottom w:val="single" w:sz="4" w:space="0" w:color="000000"/>
              <w:right w:val="single" w:sz="4" w:space="0" w:color="000000"/>
            </w:tcBorders>
          </w:tcPr>
          <w:p w14:paraId="0ED01933" w14:textId="531A20B5" w:rsidR="00773269" w:rsidRPr="00621BCB" w:rsidRDefault="00503583" w:rsidP="001943D9">
            <w:pPr>
              <w:rPr>
                <w:rFonts w:eastAsia="Times New Roman"/>
                <w:color w:val="000000"/>
                <w:sz w:val="22"/>
                <w:szCs w:val="22"/>
              </w:rPr>
            </w:pPr>
            <w:r w:rsidRPr="00621BCB">
              <w:rPr>
                <w:rFonts w:eastAsia="Times New Roman"/>
                <w:b/>
                <w:bCs/>
                <w:color w:val="000000"/>
                <w:sz w:val="22"/>
                <w:szCs w:val="22"/>
                <w:lang w:val="nb-NO"/>
              </w:rPr>
              <w:t>14</w:t>
            </w:r>
            <w:r w:rsidR="00BC1054" w:rsidRPr="00621BCB">
              <w:rPr>
                <w:rFonts w:eastAsia="Times New Roman"/>
                <w:b/>
                <w:bCs/>
                <w:color w:val="000000"/>
                <w:sz w:val="22"/>
                <w:szCs w:val="22"/>
                <w:lang w:val="nb-NO"/>
              </w:rPr>
              <w:t> </w:t>
            </w:r>
            <w:r w:rsidRPr="00621BCB">
              <w:rPr>
                <w:rFonts w:eastAsia="Times New Roman"/>
                <w:b/>
                <w:bCs/>
                <w:color w:val="000000"/>
                <w:sz w:val="22"/>
                <w:szCs w:val="22"/>
                <w:lang w:val="nb-NO"/>
              </w:rPr>
              <w:t>mg/kg/dag</w:t>
            </w:r>
          </w:p>
        </w:tc>
      </w:tr>
      <w:tr w:rsidR="00773269" w:rsidRPr="00621BCB" w14:paraId="6121B10B" w14:textId="77777777" w:rsidTr="00A171D8">
        <w:trPr>
          <w:trHeight w:val="20"/>
        </w:trPr>
        <w:tc>
          <w:tcPr>
            <w:tcW w:w="9067" w:type="dxa"/>
            <w:gridSpan w:val="4"/>
            <w:tcBorders>
              <w:top w:val="single" w:sz="4" w:space="0" w:color="000000"/>
              <w:left w:val="single" w:sz="4" w:space="0" w:color="000000"/>
              <w:bottom w:val="single" w:sz="4" w:space="0" w:color="000000"/>
              <w:right w:val="single" w:sz="4" w:space="0" w:color="000000"/>
            </w:tcBorders>
          </w:tcPr>
          <w:p w14:paraId="647E6CD2" w14:textId="75ABE6D7" w:rsidR="00773269" w:rsidRPr="00621BCB" w:rsidRDefault="004222A7" w:rsidP="001943D9">
            <w:pPr>
              <w:rPr>
                <w:rFonts w:eastAsia="Times New Roman"/>
                <w:b/>
                <w:bCs/>
                <w:color w:val="000000"/>
                <w:sz w:val="22"/>
                <w:szCs w:val="22"/>
              </w:rPr>
            </w:pPr>
            <w:r w:rsidRPr="00621BCB">
              <w:rPr>
                <w:rFonts w:eastAsia="Times New Roman"/>
                <w:b/>
                <w:bCs/>
                <w:color w:val="000000"/>
                <w:sz w:val="22"/>
                <w:szCs w:val="22"/>
                <w:lang w:val="nb-NO"/>
              </w:rPr>
              <w:t>Alternative startdoser</w:t>
            </w:r>
          </w:p>
        </w:tc>
      </w:tr>
      <w:tr w:rsidR="00BA07E5" w:rsidRPr="00621BCB" w14:paraId="0127F6F6" w14:textId="77777777" w:rsidTr="00A171D8">
        <w:trPr>
          <w:trHeight w:val="20"/>
        </w:trPr>
        <w:tc>
          <w:tcPr>
            <w:tcW w:w="6462" w:type="dxa"/>
            <w:gridSpan w:val="3"/>
            <w:tcBorders>
              <w:top w:val="single" w:sz="4" w:space="0" w:color="000000"/>
              <w:left w:val="single" w:sz="4" w:space="0" w:color="000000"/>
              <w:bottom w:val="single" w:sz="4" w:space="0" w:color="000000"/>
              <w:right w:val="single" w:sz="4" w:space="0" w:color="000000"/>
            </w:tcBorders>
          </w:tcPr>
          <w:p w14:paraId="6491DD64" w14:textId="2FCEE9AC" w:rsidR="00773269" w:rsidRPr="00621BCB" w:rsidRDefault="004222A7" w:rsidP="001943D9">
            <w:pPr>
              <w:rPr>
                <w:rFonts w:eastAsia="Times New Roman"/>
                <w:color w:val="000000"/>
                <w:sz w:val="22"/>
                <w:szCs w:val="22"/>
              </w:rPr>
            </w:pPr>
            <w:r w:rsidRPr="00621BCB">
              <w:rPr>
                <w:rFonts w:eastAsia="Times New Roman"/>
                <w:b/>
                <w:bCs/>
                <w:color w:val="000000"/>
                <w:sz w:val="22"/>
                <w:szCs w:val="22"/>
                <w:lang w:val="nb-NO"/>
              </w:rPr>
              <w:t>Pasientpopulasjon</w:t>
            </w:r>
          </w:p>
        </w:tc>
        <w:tc>
          <w:tcPr>
            <w:tcW w:w="2605" w:type="dxa"/>
            <w:tcBorders>
              <w:top w:val="single" w:sz="4" w:space="0" w:color="000000"/>
              <w:left w:val="single" w:sz="4" w:space="0" w:color="000000"/>
              <w:bottom w:val="single" w:sz="4" w:space="0" w:color="000000"/>
              <w:right w:val="single" w:sz="4" w:space="0" w:color="000000"/>
            </w:tcBorders>
          </w:tcPr>
          <w:p w14:paraId="4AE742D5" w14:textId="18DBC06F" w:rsidR="00773269" w:rsidRPr="00621BCB" w:rsidRDefault="004222A7" w:rsidP="001943D9">
            <w:pPr>
              <w:rPr>
                <w:rFonts w:eastAsia="Times New Roman"/>
                <w:color w:val="000000"/>
                <w:sz w:val="22"/>
                <w:szCs w:val="22"/>
              </w:rPr>
            </w:pPr>
            <w:r w:rsidRPr="00621BCB">
              <w:rPr>
                <w:rFonts w:eastAsia="Times New Roman"/>
                <w:b/>
                <w:bCs/>
                <w:color w:val="000000"/>
                <w:sz w:val="22"/>
                <w:szCs w:val="22"/>
                <w:lang w:val="nb-NO"/>
              </w:rPr>
              <w:t>Alternativ startdose</w:t>
            </w:r>
          </w:p>
        </w:tc>
      </w:tr>
      <w:tr w:rsidR="00BA07E5" w:rsidRPr="00621BCB" w14:paraId="1E7C2BDA" w14:textId="77777777" w:rsidTr="00A171D8">
        <w:trPr>
          <w:trHeight w:val="20"/>
        </w:trPr>
        <w:tc>
          <w:tcPr>
            <w:tcW w:w="6462" w:type="dxa"/>
            <w:gridSpan w:val="3"/>
            <w:tcBorders>
              <w:top w:val="single" w:sz="4" w:space="0" w:color="000000"/>
              <w:left w:val="single" w:sz="4" w:space="0" w:color="000000"/>
              <w:bottom w:val="single" w:sz="4" w:space="0" w:color="000000"/>
              <w:right w:val="single" w:sz="4" w:space="0" w:color="000000"/>
            </w:tcBorders>
          </w:tcPr>
          <w:p w14:paraId="6A50A897" w14:textId="110537E8" w:rsidR="00773269" w:rsidRPr="00621BCB" w:rsidRDefault="00B03753" w:rsidP="001943D9">
            <w:pPr>
              <w:rPr>
                <w:rFonts w:eastAsia="Times New Roman"/>
                <w:color w:val="000000"/>
                <w:sz w:val="22"/>
                <w:szCs w:val="22"/>
                <w:lang w:val="sv-SE"/>
              </w:rPr>
            </w:pPr>
            <w:r w:rsidRPr="00621BCB">
              <w:rPr>
                <w:rFonts w:eastAsia="Times New Roman"/>
                <w:color w:val="000000"/>
                <w:sz w:val="22"/>
                <w:szCs w:val="22"/>
                <w:lang w:val="nb-NO"/>
              </w:rPr>
              <w:t>Pasienter som ikke trenger reduksjon av jernnivåer i kroppen og som også får &lt;</w:t>
            </w:r>
            <w:r w:rsidR="00F1060F" w:rsidRPr="00621BCB">
              <w:rPr>
                <w:rFonts w:eastAsia="Times New Roman"/>
                <w:color w:val="000000"/>
                <w:sz w:val="22"/>
                <w:szCs w:val="22"/>
                <w:lang w:val="nb-NO"/>
              </w:rPr>
              <w:t> </w:t>
            </w:r>
            <w:r w:rsidRPr="00621BCB">
              <w:rPr>
                <w:rFonts w:eastAsia="Times New Roman"/>
                <w:color w:val="000000"/>
                <w:sz w:val="22"/>
                <w:szCs w:val="22"/>
                <w:lang w:val="nb-NO"/>
              </w:rPr>
              <w:t>7</w:t>
            </w:r>
            <w:r w:rsidR="00F1060F" w:rsidRPr="00621BCB">
              <w:rPr>
                <w:rFonts w:eastAsia="Times New Roman"/>
                <w:color w:val="000000"/>
                <w:sz w:val="22"/>
                <w:szCs w:val="22"/>
                <w:lang w:val="nb-NO"/>
              </w:rPr>
              <w:t> </w:t>
            </w:r>
            <w:r w:rsidRPr="00621BCB">
              <w:rPr>
                <w:rFonts w:eastAsia="Times New Roman"/>
                <w:color w:val="000000"/>
                <w:sz w:val="22"/>
                <w:szCs w:val="22"/>
                <w:lang w:val="nb-NO"/>
              </w:rPr>
              <w:t>ml/kg/måned SAG (ca. &lt;</w:t>
            </w:r>
            <w:r w:rsidR="00F1060F" w:rsidRPr="00621BCB">
              <w:rPr>
                <w:rFonts w:eastAsia="Times New Roman"/>
                <w:color w:val="000000"/>
                <w:sz w:val="22"/>
                <w:szCs w:val="22"/>
                <w:lang w:val="nb-NO"/>
              </w:rPr>
              <w:t> </w:t>
            </w:r>
            <w:r w:rsidRPr="00621BCB">
              <w:rPr>
                <w:rFonts w:eastAsia="Times New Roman"/>
                <w:color w:val="000000"/>
                <w:sz w:val="22"/>
                <w:szCs w:val="22"/>
                <w:lang w:val="nb-NO"/>
              </w:rPr>
              <w:t>2</w:t>
            </w:r>
            <w:r w:rsidR="00F1060F" w:rsidRPr="00621BCB">
              <w:rPr>
                <w:rFonts w:eastAsia="Times New Roman"/>
                <w:color w:val="000000"/>
                <w:sz w:val="22"/>
                <w:szCs w:val="22"/>
                <w:lang w:val="nb-NO"/>
              </w:rPr>
              <w:t> </w:t>
            </w:r>
            <w:r w:rsidRPr="00621BCB">
              <w:rPr>
                <w:rFonts w:eastAsia="Times New Roman"/>
                <w:color w:val="000000"/>
                <w:sz w:val="22"/>
                <w:szCs w:val="22"/>
                <w:lang w:val="nb-NO"/>
              </w:rPr>
              <w:t>enheter/måned for en voksen). Pasientens respons må overvåkes og doseøkning bør vurderes dersom tilstrekkelig effekt ikke oppnås.</w:t>
            </w:r>
          </w:p>
        </w:tc>
        <w:tc>
          <w:tcPr>
            <w:tcW w:w="2605" w:type="dxa"/>
            <w:tcBorders>
              <w:top w:val="single" w:sz="4" w:space="0" w:color="000000"/>
              <w:left w:val="single" w:sz="4" w:space="0" w:color="000000"/>
              <w:bottom w:val="single" w:sz="4" w:space="0" w:color="000000"/>
              <w:right w:val="single" w:sz="4" w:space="0" w:color="000000"/>
            </w:tcBorders>
          </w:tcPr>
          <w:p w14:paraId="33608FF5" w14:textId="4FC4395B" w:rsidR="00773269" w:rsidRPr="00621BCB" w:rsidRDefault="003708CB" w:rsidP="001943D9">
            <w:pPr>
              <w:rPr>
                <w:rFonts w:eastAsia="Times New Roman"/>
                <w:color w:val="000000"/>
                <w:sz w:val="22"/>
                <w:szCs w:val="22"/>
              </w:rPr>
            </w:pPr>
            <w:r w:rsidRPr="00621BCB">
              <w:rPr>
                <w:rFonts w:eastAsia="Times New Roman"/>
                <w:color w:val="000000"/>
                <w:sz w:val="22"/>
                <w:szCs w:val="22"/>
                <w:lang w:val="nb-NO"/>
              </w:rPr>
              <w:t>7</w:t>
            </w:r>
            <w:r w:rsidR="00F1060F" w:rsidRPr="00621BCB">
              <w:rPr>
                <w:rFonts w:eastAsia="Times New Roman"/>
                <w:color w:val="000000"/>
                <w:sz w:val="22"/>
                <w:szCs w:val="22"/>
                <w:lang w:val="nb-NO"/>
              </w:rPr>
              <w:t> </w:t>
            </w:r>
            <w:r w:rsidRPr="00621BCB">
              <w:rPr>
                <w:rFonts w:eastAsia="Times New Roman"/>
                <w:color w:val="000000"/>
                <w:sz w:val="22"/>
                <w:szCs w:val="22"/>
                <w:lang w:val="nb-NO"/>
              </w:rPr>
              <w:t>mg/kg/dag</w:t>
            </w:r>
          </w:p>
        </w:tc>
      </w:tr>
      <w:tr w:rsidR="00BA07E5" w:rsidRPr="00621BCB" w14:paraId="3C2E2812" w14:textId="77777777" w:rsidTr="00A171D8">
        <w:trPr>
          <w:trHeight w:val="20"/>
        </w:trPr>
        <w:tc>
          <w:tcPr>
            <w:tcW w:w="6462" w:type="dxa"/>
            <w:gridSpan w:val="3"/>
            <w:tcBorders>
              <w:top w:val="single" w:sz="4" w:space="0" w:color="000000"/>
              <w:left w:val="single" w:sz="4" w:space="0" w:color="000000"/>
              <w:bottom w:val="single" w:sz="4" w:space="0" w:color="000000"/>
              <w:right w:val="single" w:sz="4" w:space="0" w:color="000000"/>
            </w:tcBorders>
          </w:tcPr>
          <w:p w14:paraId="2895CB48" w14:textId="0E7953F1" w:rsidR="00773269" w:rsidRPr="00621BCB" w:rsidRDefault="005052CA" w:rsidP="00992786">
            <w:pPr>
              <w:keepNext/>
              <w:rPr>
                <w:rFonts w:eastAsia="Times New Roman"/>
                <w:color w:val="000000"/>
                <w:sz w:val="22"/>
                <w:szCs w:val="22"/>
                <w:lang w:val="sv-SE"/>
              </w:rPr>
            </w:pPr>
            <w:r w:rsidRPr="00621BCB">
              <w:rPr>
                <w:rFonts w:eastAsia="Times New Roman"/>
                <w:color w:val="000000"/>
                <w:sz w:val="22"/>
                <w:szCs w:val="22"/>
                <w:lang w:val="nb-NO"/>
              </w:rPr>
              <w:lastRenderedPageBreak/>
              <w:t>Pasienter som trenger reduksjon av forhøyet jernnivå i kroppen og som også får &gt;</w:t>
            </w:r>
            <w:r w:rsidR="00DD5435" w:rsidRPr="00621BCB">
              <w:rPr>
                <w:rFonts w:eastAsia="Times New Roman"/>
                <w:color w:val="000000"/>
                <w:sz w:val="22"/>
                <w:szCs w:val="22"/>
                <w:lang w:val="nb-NO"/>
              </w:rPr>
              <w:t> </w:t>
            </w:r>
            <w:r w:rsidRPr="00621BCB">
              <w:rPr>
                <w:rFonts w:eastAsia="Times New Roman"/>
                <w:color w:val="000000"/>
                <w:sz w:val="22"/>
                <w:szCs w:val="22"/>
                <w:lang w:val="nb-NO"/>
              </w:rPr>
              <w:t>14</w:t>
            </w:r>
            <w:r w:rsidR="00DD5435" w:rsidRPr="00621BCB">
              <w:rPr>
                <w:rFonts w:eastAsia="Times New Roman"/>
                <w:color w:val="000000"/>
                <w:sz w:val="22"/>
                <w:szCs w:val="22"/>
                <w:lang w:val="nb-NO"/>
              </w:rPr>
              <w:t> </w:t>
            </w:r>
            <w:r w:rsidRPr="00621BCB">
              <w:rPr>
                <w:rFonts w:eastAsia="Times New Roman"/>
                <w:color w:val="000000"/>
                <w:sz w:val="22"/>
                <w:szCs w:val="22"/>
                <w:lang w:val="nb-NO"/>
              </w:rPr>
              <w:t>ml/kg/måned SAG (ca. &gt;</w:t>
            </w:r>
            <w:r w:rsidR="00DD5435" w:rsidRPr="00621BCB">
              <w:rPr>
                <w:rFonts w:eastAsia="Times New Roman"/>
                <w:color w:val="000000"/>
                <w:sz w:val="22"/>
                <w:szCs w:val="22"/>
                <w:lang w:val="nb-NO"/>
              </w:rPr>
              <w:t> </w:t>
            </w:r>
            <w:r w:rsidRPr="00621BCB">
              <w:rPr>
                <w:rFonts w:eastAsia="Times New Roman"/>
                <w:color w:val="000000"/>
                <w:sz w:val="22"/>
                <w:szCs w:val="22"/>
                <w:lang w:val="nb-NO"/>
              </w:rPr>
              <w:t>4</w:t>
            </w:r>
            <w:r w:rsidR="00DD5435" w:rsidRPr="00621BCB">
              <w:rPr>
                <w:rFonts w:eastAsia="Times New Roman"/>
                <w:color w:val="000000"/>
                <w:sz w:val="22"/>
                <w:szCs w:val="22"/>
                <w:lang w:val="nb-NO"/>
              </w:rPr>
              <w:t> </w:t>
            </w:r>
            <w:r w:rsidRPr="00621BCB">
              <w:rPr>
                <w:rFonts w:eastAsia="Times New Roman"/>
                <w:color w:val="000000"/>
                <w:sz w:val="22"/>
                <w:szCs w:val="22"/>
                <w:lang w:val="nb-NO"/>
              </w:rPr>
              <w:t>enheter/måned for en voksen).</w:t>
            </w:r>
          </w:p>
        </w:tc>
        <w:tc>
          <w:tcPr>
            <w:tcW w:w="2605" w:type="dxa"/>
            <w:tcBorders>
              <w:top w:val="single" w:sz="4" w:space="0" w:color="000000"/>
              <w:left w:val="single" w:sz="4" w:space="0" w:color="000000"/>
              <w:bottom w:val="single" w:sz="4" w:space="0" w:color="000000"/>
              <w:right w:val="single" w:sz="4" w:space="0" w:color="000000"/>
            </w:tcBorders>
          </w:tcPr>
          <w:p w14:paraId="15A44CF8" w14:textId="2F9B3E44" w:rsidR="00773269" w:rsidRPr="00621BCB" w:rsidRDefault="003708CB" w:rsidP="001943D9">
            <w:pPr>
              <w:rPr>
                <w:rFonts w:eastAsia="Times New Roman"/>
                <w:color w:val="000000"/>
                <w:sz w:val="22"/>
                <w:szCs w:val="22"/>
              </w:rPr>
            </w:pPr>
            <w:r w:rsidRPr="00621BCB">
              <w:rPr>
                <w:rFonts w:eastAsia="Times New Roman"/>
                <w:color w:val="000000"/>
                <w:sz w:val="22"/>
                <w:szCs w:val="22"/>
                <w:lang w:val="nb-NO"/>
              </w:rPr>
              <w:t>21</w:t>
            </w:r>
            <w:r w:rsidR="00DD5435" w:rsidRPr="00621BCB">
              <w:rPr>
                <w:rFonts w:eastAsia="Times New Roman"/>
                <w:color w:val="000000"/>
                <w:sz w:val="22"/>
                <w:szCs w:val="22"/>
                <w:lang w:val="nb-NO"/>
              </w:rPr>
              <w:t> </w:t>
            </w:r>
            <w:r w:rsidRPr="00621BCB">
              <w:rPr>
                <w:rFonts w:eastAsia="Times New Roman"/>
                <w:color w:val="000000"/>
                <w:sz w:val="22"/>
                <w:szCs w:val="22"/>
                <w:lang w:val="nb-NO"/>
              </w:rPr>
              <w:t>mg/kg/dag</w:t>
            </w:r>
          </w:p>
        </w:tc>
      </w:tr>
      <w:tr w:rsidR="00BA07E5" w:rsidRPr="00621BCB" w14:paraId="2C57BCB0" w14:textId="77777777" w:rsidTr="00A171D8">
        <w:trPr>
          <w:trHeight w:val="20"/>
        </w:trPr>
        <w:tc>
          <w:tcPr>
            <w:tcW w:w="6462" w:type="dxa"/>
            <w:gridSpan w:val="3"/>
            <w:tcBorders>
              <w:top w:val="single" w:sz="4" w:space="0" w:color="000000"/>
              <w:left w:val="single" w:sz="4" w:space="0" w:color="000000"/>
              <w:bottom w:val="single" w:sz="4" w:space="0" w:color="000000"/>
              <w:right w:val="single" w:sz="4" w:space="0" w:color="000000"/>
            </w:tcBorders>
          </w:tcPr>
          <w:p w14:paraId="635FEE3B" w14:textId="5E9EC644" w:rsidR="00773269" w:rsidRPr="00621BCB" w:rsidRDefault="003E1D5B" w:rsidP="00992786">
            <w:pPr>
              <w:keepNext/>
              <w:rPr>
                <w:rFonts w:eastAsia="Times New Roman"/>
                <w:color w:val="000000"/>
                <w:sz w:val="22"/>
                <w:szCs w:val="22"/>
                <w:lang w:val="sv-SE"/>
              </w:rPr>
            </w:pPr>
            <w:r w:rsidRPr="00621BCB">
              <w:rPr>
                <w:rFonts w:eastAsia="Times New Roman"/>
                <w:color w:val="000000"/>
                <w:sz w:val="22"/>
                <w:szCs w:val="22"/>
                <w:lang w:val="nb-NO"/>
              </w:rPr>
              <w:t>Pasienter med god respons på deferoksamin</w:t>
            </w:r>
          </w:p>
        </w:tc>
        <w:tc>
          <w:tcPr>
            <w:tcW w:w="2605" w:type="dxa"/>
            <w:tcBorders>
              <w:top w:val="single" w:sz="4" w:space="0" w:color="000000"/>
              <w:left w:val="single" w:sz="4" w:space="0" w:color="000000"/>
              <w:bottom w:val="single" w:sz="4" w:space="0" w:color="000000"/>
              <w:right w:val="single" w:sz="4" w:space="0" w:color="000000"/>
            </w:tcBorders>
          </w:tcPr>
          <w:p w14:paraId="724346F7" w14:textId="310D9B03" w:rsidR="00773269" w:rsidRPr="00621BCB" w:rsidRDefault="003E1D5B" w:rsidP="00F35A2C">
            <w:pPr>
              <w:keepNext/>
              <w:rPr>
                <w:rFonts w:eastAsia="Times New Roman"/>
                <w:color w:val="000000"/>
                <w:sz w:val="22"/>
                <w:szCs w:val="22"/>
              </w:rPr>
            </w:pPr>
            <w:r w:rsidRPr="00621BCB">
              <w:rPr>
                <w:rFonts w:eastAsia="Times New Roman"/>
                <w:color w:val="000000"/>
                <w:sz w:val="22"/>
                <w:szCs w:val="22"/>
                <w:lang w:val="nb-NO"/>
              </w:rPr>
              <w:t>En tredjedel av deferoksamindosen*</w:t>
            </w:r>
          </w:p>
        </w:tc>
      </w:tr>
    </w:tbl>
    <w:p w14:paraId="36852ADF" w14:textId="38B52E2E" w:rsidR="00992786" w:rsidRPr="00621BCB" w:rsidRDefault="00992786" w:rsidP="00992786">
      <w:pPr>
        <w:pStyle w:val="BodyText"/>
        <w:kinsoku w:val="0"/>
        <w:overflowPunct w:val="0"/>
        <w:rPr>
          <w:color w:val="000000"/>
          <w:lang w:val="nb-NO"/>
        </w:rPr>
      </w:pPr>
      <w:r w:rsidRPr="00621BCB">
        <w:rPr>
          <w:rFonts w:eastAsia="Times New Roman"/>
          <w:color w:val="000000"/>
          <w:lang w:val="nb-NO"/>
        </w:rPr>
        <w:t xml:space="preserve">*En startdose som er én tredjedel av deferoksamindosen (f.eks. en pasient som får 40 mg/kg/dag av deferoksamin 5 dager i uken (eller tilsvarende) kan bytte over til en daglig startdose på 14 mg/kg/dag av </w:t>
      </w:r>
      <w:r w:rsidRPr="00621BCB">
        <w:rPr>
          <w:lang w:val="nb-NO"/>
        </w:rPr>
        <w:t xml:space="preserve">Deferasirox Mylan </w:t>
      </w:r>
      <w:r w:rsidRPr="00621BCB">
        <w:rPr>
          <w:rFonts w:eastAsia="Times New Roman"/>
          <w:color w:val="000000"/>
          <w:lang w:val="nb-NO"/>
        </w:rPr>
        <w:t>filmdrasjerte tabletter). Når dette resulterer i en daglig dose på &lt; 14 mg/kg, må pasientens respons monitoreres, og doseøkning bør vurderes dersom tilstrekkelig effekt ikke oppnås (se pkt. 5.1).</w:t>
      </w:r>
    </w:p>
    <w:p w14:paraId="3D3DE723" w14:textId="77777777" w:rsidR="00992786" w:rsidRPr="00D16867" w:rsidRDefault="00992786" w:rsidP="00D16867">
      <w:pPr>
        <w:pStyle w:val="BodyText"/>
        <w:kinsoku w:val="0"/>
        <w:overflowPunct w:val="0"/>
        <w:rPr>
          <w:i/>
          <w:iCs/>
          <w:lang w:val="nb-NO"/>
        </w:rPr>
      </w:pPr>
    </w:p>
    <w:p w14:paraId="62211FE4" w14:textId="005ACD5D" w:rsidR="00EF07B3" w:rsidRPr="00D16867" w:rsidRDefault="00EF07B3" w:rsidP="00D16867">
      <w:pPr>
        <w:pStyle w:val="BodyText"/>
        <w:kinsoku w:val="0"/>
        <w:overflowPunct w:val="0"/>
        <w:rPr>
          <w:i/>
          <w:iCs/>
          <w:lang w:val="nb-NO"/>
        </w:rPr>
      </w:pPr>
      <w:r w:rsidRPr="00D16867">
        <w:rPr>
          <w:i/>
          <w:iCs/>
          <w:lang w:val="nb-NO"/>
        </w:rPr>
        <w:t>Dosejustering</w:t>
      </w:r>
    </w:p>
    <w:p w14:paraId="4381E536" w14:textId="0E50468B" w:rsidR="00D53281" w:rsidRPr="00621BCB" w:rsidRDefault="00EF07B3" w:rsidP="0008558D">
      <w:pPr>
        <w:rPr>
          <w:lang w:val="nb-NO"/>
        </w:rPr>
      </w:pPr>
      <w:r w:rsidRPr="00621BCB">
        <w:rPr>
          <w:lang w:val="nb-NO"/>
        </w:rPr>
        <w:t>Det anbefales at serumferritin kontrolleres hver måned og at dosen deferasiroks, basert på utviklingen i serumferritin, om nødvendig justeres hver 3. til 6. måned</w:t>
      </w:r>
      <w:r w:rsidR="000E2272" w:rsidRPr="00621BCB">
        <w:rPr>
          <w:lang w:val="nb-NO"/>
        </w:rPr>
        <w:t xml:space="preserve"> </w:t>
      </w:r>
      <w:r w:rsidR="00075AD0" w:rsidRPr="00621BCB">
        <w:rPr>
          <w:lang w:val="nb-NO"/>
        </w:rPr>
        <w:t>(se tabell 2)</w:t>
      </w:r>
      <w:r w:rsidRPr="00621BCB">
        <w:rPr>
          <w:lang w:val="nb-NO"/>
        </w:rPr>
        <w:t>. Dosejusteringer kan gjøres i trinn på 3,5 til 7 mg/kg</w:t>
      </w:r>
      <w:r w:rsidR="00322EA2" w:rsidRPr="00621BCB">
        <w:rPr>
          <w:lang w:val="nb-NO"/>
        </w:rPr>
        <w:t>/dag</w:t>
      </w:r>
      <w:r w:rsidRPr="00621BCB">
        <w:rPr>
          <w:lang w:val="nb-NO"/>
        </w:rPr>
        <w:t xml:space="preserve"> og skal tilpasses den individuelle pasientens respons og terapeutiske mål (vedlikehold eller reduksjon av jernlagre). </w:t>
      </w:r>
    </w:p>
    <w:p w14:paraId="694315F1" w14:textId="77777777" w:rsidR="00D53281" w:rsidRPr="00621BCB" w:rsidRDefault="00D53281" w:rsidP="0008558D">
      <w:pPr>
        <w:pStyle w:val="BodyText"/>
        <w:kinsoku w:val="0"/>
        <w:overflowPunct w:val="0"/>
        <w:rPr>
          <w:lang w:val="nb-NO"/>
        </w:rPr>
      </w:pPr>
    </w:p>
    <w:p w14:paraId="6C30502B" w14:textId="7B418D79" w:rsidR="00A03E84" w:rsidRPr="00621BCB" w:rsidRDefault="00A03E84" w:rsidP="0008558D">
      <w:pPr>
        <w:rPr>
          <w:lang w:val="nb-NO"/>
        </w:rPr>
      </w:pPr>
      <w:r w:rsidRPr="00621BCB">
        <w:rPr>
          <w:u w:val="single"/>
          <w:lang w:val="nb-NO"/>
        </w:rPr>
        <w:t>Tabell 2</w:t>
      </w:r>
      <w:r w:rsidR="00B1098D" w:rsidRPr="00621BCB">
        <w:rPr>
          <w:lang w:val="nb-NO"/>
        </w:rPr>
        <w:tab/>
      </w:r>
      <w:r w:rsidRPr="00621BCB">
        <w:rPr>
          <w:lang w:val="nb-NO"/>
        </w:rPr>
        <w:t>Anbefalte dosejusteringer ved jernoverskudd etter blodoverføring</w:t>
      </w:r>
    </w:p>
    <w:p w14:paraId="0923BBCB" w14:textId="77777777" w:rsidR="00A03E84" w:rsidRPr="00621BCB" w:rsidRDefault="00A03E84" w:rsidP="0008558D">
      <w:pPr>
        <w:rPr>
          <w:lang w:val="nb-NO"/>
        </w:rPr>
      </w:pPr>
    </w:p>
    <w:tbl>
      <w:tblPr>
        <w:tblStyle w:val="TableGrid"/>
        <w:tblW w:w="0" w:type="auto"/>
        <w:tblInd w:w="-5" w:type="dxa"/>
        <w:tblLook w:val="04A0" w:firstRow="1" w:lastRow="0" w:firstColumn="1" w:lastColumn="0" w:noHBand="0" w:noVBand="1"/>
      </w:tblPr>
      <w:tblGrid>
        <w:gridCol w:w="3261"/>
        <w:gridCol w:w="5808"/>
      </w:tblGrid>
      <w:tr w:rsidR="00B24617" w:rsidRPr="00621BCB" w14:paraId="5009E079" w14:textId="77777777" w:rsidTr="00BA07E5">
        <w:tc>
          <w:tcPr>
            <w:tcW w:w="3402" w:type="dxa"/>
          </w:tcPr>
          <w:p w14:paraId="6596737E" w14:textId="40E685BC" w:rsidR="001B5D95" w:rsidRPr="00621BCB" w:rsidRDefault="00CB3428" w:rsidP="0008558D">
            <w:pPr>
              <w:pStyle w:val="BodyText"/>
              <w:kinsoku w:val="0"/>
              <w:overflowPunct w:val="0"/>
            </w:pPr>
            <w:r w:rsidRPr="00621BCB">
              <w:rPr>
                <w:b/>
                <w:bCs/>
                <w:lang w:val="nb-NO"/>
              </w:rPr>
              <w:t>Serumferritin (månedlig monitorering)</w:t>
            </w:r>
          </w:p>
        </w:tc>
        <w:tc>
          <w:tcPr>
            <w:tcW w:w="6143" w:type="dxa"/>
          </w:tcPr>
          <w:p w14:paraId="57D98D2D" w14:textId="0C5AC084" w:rsidR="001B5D95" w:rsidRPr="00621BCB" w:rsidRDefault="00CB3428" w:rsidP="0008558D">
            <w:pPr>
              <w:pStyle w:val="BodyText"/>
              <w:kinsoku w:val="0"/>
              <w:overflowPunct w:val="0"/>
              <w:rPr>
                <w:b/>
                <w:bCs/>
              </w:rPr>
            </w:pPr>
            <w:r w:rsidRPr="00621BCB">
              <w:rPr>
                <w:b/>
                <w:bCs/>
                <w:lang w:val="nb-NO"/>
              </w:rPr>
              <w:t>Anbefalte dosejusteringer</w:t>
            </w:r>
          </w:p>
        </w:tc>
      </w:tr>
      <w:tr w:rsidR="00B24617" w:rsidRPr="004476B5" w14:paraId="192CB030" w14:textId="77777777" w:rsidTr="00BA07E5">
        <w:tc>
          <w:tcPr>
            <w:tcW w:w="3402" w:type="dxa"/>
          </w:tcPr>
          <w:p w14:paraId="5D2BBAE7" w14:textId="0740BE64" w:rsidR="001B5D95" w:rsidRPr="00621BCB" w:rsidRDefault="00270EF1" w:rsidP="0008558D">
            <w:pPr>
              <w:pStyle w:val="BodyText"/>
              <w:kinsoku w:val="0"/>
              <w:overflowPunct w:val="0"/>
              <w:rPr>
                <w:lang w:val="nl-NL"/>
              </w:rPr>
            </w:pPr>
            <w:r w:rsidRPr="00621BCB">
              <w:rPr>
                <w:lang w:val="nb-NO"/>
              </w:rPr>
              <w:t>Vedvarende &gt;</w:t>
            </w:r>
            <w:r w:rsidR="000A7B73" w:rsidRPr="00621BCB">
              <w:rPr>
                <w:lang w:val="nb-NO"/>
              </w:rPr>
              <w:t> </w:t>
            </w:r>
            <w:r w:rsidRPr="00621BCB">
              <w:rPr>
                <w:lang w:val="nb-NO"/>
              </w:rPr>
              <w:t>2</w:t>
            </w:r>
            <w:r w:rsidR="000A7B73" w:rsidRPr="00621BCB">
              <w:rPr>
                <w:lang w:val="nb-NO"/>
              </w:rPr>
              <w:t> </w:t>
            </w:r>
            <w:r w:rsidRPr="00621BCB">
              <w:rPr>
                <w:lang w:val="nb-NO"/>
              </w:rPr>
              <w:t>500</w:t>
            </w:r>
            <w:r w:rsidR="00847256" w:rsidRPr="00621BCB">
              <w:rPr>
                <w:lang w:val="nb-NO"/>
              </w:rPr>
              <w:t> </w:t>
            </w:r>
            <w:r w:rsidRPr="00621BCB">
              <w:rPr>
                <w:lang w:val="nb-NO"/>
              </w:rPr>
              <w:t>mikrog/l</w:t>
            </w:r>
            <w:r w:rsidR="000A7B73" w:rsidRPr="00621BCB">
              <w:rPr>
                <w:lang w:val="nb-NO"/>
              </w:rPr>
              <w:t xml:space="preserve"> </w:t>
            </w:r>
            <w:r w:rsidRPr="00621BCB">
              <w:rPr>
                <w:lang w:val="nb-NO"/>
              </w:rPr>
              <w:t>og viser ikke synkende trend</w:t>
            </w:r>
            <w:r w:rsidR="000A7B73" w:rsidRPr="00621BCB">
              <w:rPr>
                <w:lang w:val="nb-NO"/>
              </w:rPr>
              <w:t xml:space="preserve"> </w:t>
            </w:r>
            <w:r w:rsidRPr="00621BCB">
              <w:rPr>
                <w:lang w:val="nb-NO"/>
              </w:rPr>
              <w:t>over tid</w:t>
            </w:r>
          </w:p>
        </w:tc>
        <w:tc>
          <w:tcPr>
            <w:tcW w:w="6143" w:type="dxa"/>
          </w:tcPr>
          <w:p w14:paraId="0FC3C2C8" w14:textId="6BA60FC2" w:rsidR="00270EF1" w:rsidRPr="00621BCB" w:rsidRDefault="00270EF1" w:rsidP="0008558D">
            <w:pPr>
              <w:pStyle w:val="BodyText"/>
              <w:kinsoku w:val="0"/>
              <w:overflowPunct w:val="0"/>
              <w:rPr>
                <w:lang w:val="nb-NO"/>
              </w:rPr>
            </w:pPr>
            <w:r w:rsidRPr="00621BCB">
              <w:rPr>
                <w:lang w:val="nb-NO"/>
              </w:rPr>
              <w:t>Øk dosen hver 3. til 6. måned i trinn på 3,5 til 7</w:t>
            </w:r>
            <w:r w:rsidR="007D6CAC" w:rsidRPr="00621BCB">
              <w:rPr>
                <w:lang w:val="nb-NO"/>
              </w:rPr>
              <w:t> </w:t>
            </w:r>
            <w:r w:rsidRPr="00621BCB">
              <w:rPr>
                <w:lang w:val="nb-NO"/>
              </w:rPr>
              <w:t>mg/kg/dag.</w:t>
            </w:r>
          </w:p>
          <w:p w14:paraId="6A81DBB0" w14:textId="77777777" w:rsidR="007D6CAC" w:rsidRPr="00621BCB" w:rsidRDefault="007D6CAC" w:rsidP="0008558D">
            <w:pPr>
              <w:pStyle w:val="BodyText"/>
              <w:kinsoku w:val="0"/>
              <w:overflowPunct w:val="0"/>
              <w:rPr>
                <w:lang w:val="nb-NO"/>
              </w:rPr>
            </w:pPr>
          </w:p>
          <w:p w14:paraId="64141964" w14:textId="046E8C1A" w:rsidR="00270EF1" w:rsidRPr="00621BCB" w:rsidRDefault="00270EF1" w:rsidP="0008558D">
            <w:pPr>
              <w:pStyle w:val="BodyText"/>
              <w:kinsoku w:val="0"/>
              <w:overflowPunct w:val="0"/>
              <w:rPr>
                <w:b/>
                <w:bCs/>
                <w:lang w:val="nb-NO"/>
              </w:rPr>
            </w:pPr>
            <w:r w:rsidRPr="00621BCB">
              <w:rPr>
                <w:b/>
                <w:bCs/>
                <w:lang w:val="nb-NO"/>
              </w:rPr>
              <w:t>Den maksimale tillatte dosen er 28</w:t>
            </w:r>
            <w:r w:rsidR="007D6CAC" w:rsidRPr="00621BCB">
              <w:rPr>
                <w:b/>
                <w:bCs/>
                <w:lang w:val="nb-NO"/>
              </w:rPr>
              <w:t> </w:t>
            </w:r>
            <w:r w:rsidRPr="00621BCB">
              <w:rPr>
                <w:b/>
                <w:bCs/>
                <w:lang w:val="nb-NO"/>
              </w:rPr>
              <w:t>mg/kg/dag.</w:t>
            </w:r>
          </w:p>
          <w:p w14:paraId="3028CD8A" w14:textId="77777777" w:rsidR="007D6CAC" w:rsidRPr="00621BCB" w:rsidRDefault="007D6CAC" w:rsidP="0008558D">
            <w:pPr>
              <w:pStyle w:val="BodyText"/>
              <w:kinsoku w:val="0"/>
              <w:overflowPunct w:val="0"/>
              <w:rPr>
                <w:lang w:val="nb-NO"/>
              </w:rPr>
            </w:pPr>
          </w:p>
          <w:p w14:paraId="0E92F99A" w14:textId="19F89931" w:rsidR="00270EF1" w:rsidRPr="00621BCB" w:rsidRDefault="00270EF1" w:rsidP="0008558D">
            <w:pPr>
              <w:pStyle w:val="BodyText"/>
              <w:kinsoku w:val="0"/>
              <w:overflowPunct w:val="0"/>
              <w:rPr>
                <w:lang w:val="nb-NO"/>
              </w:rPr>
            </w:pPr>
            <w:r w:rsidRPr="00621BCB">
              <w:rPr>
                <w:lang w:val="nb-NO"/>
              </w:rPr>
              <w:t>Hvis kontroll av hemosiderose er svært dårlig ved doser opp til</w:t>
            </w:r>
            <w:r w:rsidR="007D6CAC" w:rsidRPr="00621BCB">
              <w:rPr>
                <w:lang w:val="nb-NO"/>
              </w:rPr>
              <w:t xml:space="preserve"> </w:t>
            </w:r>
            <w:r w:rsidRPr="00621BCB">
              <w:rPr>
                <w:lang w:val="nb-NO"/>
              </w:rPr>
              <w:t>21</w:t>
            </w:r>
            <w:r w:rsidR="007D6CAC" w:rsidRPr="00621BCB">
              <w:rPr>
                <w:lang w:val="nb-NO"/>
              </w:rPr>
              <w:t> </w:t>
            </w:r>
            <w:r w:rsidRPr="00621BCB">
              <w:rPr>
                <w:lang w:val="nb-NO"/>
              </w:rPr>
              <w:t>mg/kg/dag, er det mulig at en ytterligere økning (til maksimalt</w:t>
            </w:r>
            <w:r w:rsidR="007D6CAC" w:rsidRPr="00621BCB">
              <w:rPr>
                <w:lang w:val="nb-NO"/>
              </w:rPr>
              <w:t xml:space="preserve"> </w:t>
            </w:r>
            <w:r w:rsidRPr="00621BCB">
              <w:rPr>
                <w:lang w:val="nb-NO"/>
              </w:rPr>
              <w:t>28</w:t>
            </w:r>
            <w:r w:rsidR="007D6CAC" w:rsidRPr="00621BCB">
              <w:rPr>
                <w:lang w:val="nb-NO"/>
              </w:rPr>
              <w:t> </w:t>
            </w:r>
            <w:r w:rsidRPr="00621BCB">
              <w:rPr>
                <w:lang w:val="nb-NO"/>
              </w:rPr>
              <w:t>mg/kg/dag) ikke gir tilfredsstillende kontroll, og andre</w:t>
            </w:r>
            <w:r w:rsidR="00363E5B" w:rsidRPr="00621BCB">
              <w:rPr>
                <w:lang w:val="nb-NO"/>
              </w:rPr>
              <w:t xml:space="preserve"> </w:t>
            </w:r>
            <w:r w:rsidRPr="00621BCB">
              <w:rPr>
                <w:lang w:val="nb-NO"/>
              </w:rPr>
              <w:t>behandlingsalternativ bør vurderes.</w:t>
            </w:r>
          </w:p>
          <w:p w14:paraId="55665BF5" w14:textId="77777777" w:rsidR="00363E5B" w:rsidRPr="00621BCB" w:rsidRDefault="00363E5B" w:rsidP="0008558D">
            <w:pPr>
              <w:pStyle w:val="BodyText"/>
              <w:kinsoku w:val="0"/>
              <w:overflowPunct w:val="0"/>
              <w:rPr>
                <w:lang w:val="nb-NO"/>
              </w:rPr>
            </w:pPr>
          </w:p>
          <w:p w14:paraId="59AE923A" w14:textId="7D0BA234" w:rsidR="001B5D95" w:rsidRPr="00621BCB" w:rsidRDefault="00270EF1" w:rsidP="0008558D">
            <w:pPr>
              <w:pStyle w:val="BodyText"/>
              <w:kinsoku w:val="0"/>
              <w:overflowPunct w:val="0"/>
              <w:rPr>
                <w:lang w:val="sv-SE"/>
              </w:rPr>
            </w:pPr>
            <w:r w:rsidRPr="00621BCB">
              <w:rPr>
                <w:lang w:val="nb-NO"/>
              </w:rPr>
              <w:t>Dersom tilfredsstillende kontroll ikke oppnås ved doser over</w:t>
            </w:r>
            <w:r w:rsidR="00DB6A15" w:rsidRPr="00621BCB">
              <w:rPr>
                <w:lang w:val="nb-NO"/>
              </w:rPr>
              <w:t xml:space="preserve"> </w:t>
            </w:r>
            <w:r w:rsidRPr="00621BCB">
              <w:rPr>
                <w:lang w:val="nb-NO"/>
              </w:rPr>
              <w:t>21</w:t>
            </w:r>
            <w:r w:rsidR="00DB6A15" w:rsidRPr="00621BCB">
              <w:rPr>
                <w:lang w:val="nb-NO"/>
              </w:rPr>
              <w:t> </w:t>
            </w:r>
            <w:r w:rsidRPr="00621BCB">
              <w:rPr>
                <w:lang w:val="nb-NO"/>
              </w:rPr>
              <w:t>mg/kg/dag bør ikke behandling med denne dosen fortsette og</w:t>
            </w:r>
            <w:r w:rsidR="00DB6A15" w:rsidRPr="00621BCB">
              <w:rPr>
                <w:lang w:val="nb-NO"/>
              </w:rPr>
              <w:t xml:space="preserve"> </w:t>
            </w:r>
            <w:r w:rsidRPr="00621BCB">
              <w:rPr>
                <w:lang w:val="nb-NO"/>
              </w:rPr>
              <w:t>andre behandlingsalternativ bør vurderes når det er mulig.</w:t>
            </w:r>
          </w:p>
        </w:tc>
      </w:tr>
      <w:tr w:rsidR="00B24617" w:rsidRPr="004476B5" w14:paraId="64B926C2" w14:textId="77777777" w:rsidTr="00BA07E5">
        <w:tc>
          <w:tcPr>
            <w:tcW w:w="3402" w:type="dxa"/>
          </w:tcPr>
          <w:p w14:paraId="76BB0D03" w14:textId="1CDD491E" w:rsidR="001B5D95" w:rsidRPr="00621BCB" w:rsidRDefault="00270EF1" w:rsidP="0008558D">
            <w:pPr>
              <w:pStyle w:val="BodyText"/>
              <w:kinsoku w:val="0"/>
              <w:overflowPunct w:val="0"/>
              <w:rPr>
                <w:lang w:val="sv-SE"/>
              </w:rPr>
            </w:pPr>
            <w:r w:rsidRPr="00621BCB">
              <w:rPr>
                <w:lang w:val="nb-NO"/>
              </w:rPr>
              <w:t>&gt;</w:t>
            </w:r>
            <w:r w:rsidR="00F34F43" w:rsidRPr="00621BCB">
              <w:rPr>
                <w:lang w:val="nb-NO"/>
              </w:rPr>
              <w:t> </w:t>
            </w:r>
            <w:r w:rsidRPr="00621BCB">
              <w:rPr>
                <w:lang w:val="nb-NO"/>
              </w:rPr>
              <w:t>1</w:t>
            </w:r>
            <w:r w:rsidR="00F34F43" w:rsidRPr="00621BCB">
              <w:rPr>
                <w:lang w:val="nb-NO"/>
              </w:rPr>
              <w:t> </w:t>
            </w:r>
            <w:r w:rsidRPr="00621BCB">
              <w:rPr>
                <w:lang w:val="nb-NO"/>
              </w:rPr>
              <w:t>000</w:t>
            </w:r>
            <w:r w:rsidR="00847256" w:rsidRPr="00621BCB">
              <w:rPr>
                <w:lang w:val="nb-NO"/>
              </w:rPr>
              <w:t> </w:t>
            </w:r>
            <w:r w:rsidRPr="00621BCB">
              <w:rPr>
                <w:lang w:val="nb-NO"/>
              </w:rPr>
              <w:t>mikrog/l men</w:t>
            </w:r>
            <w:r w:rsidR="001C7692" w:rsidRPr="00621BCB">
              <w:rPr>
                <w:lang w:val="nb-NO"/>
              </w:rPr>
              <w:t xml:space="preserve"> </w:t>
            </w:r>
            <w:r w:rsidRPr="00621BCB">
              <w:rPr>
                <w:lang w:val="nb-NO"/>
              </w:rPr>
              <w:t>vedvarende ≤</w:t>
            </w:r>
            <w:r w:rsidR="00F34F43" w:rsidRPr="00621BCB">
              <w:rPr>
                <w:lang w:val="nb-NO"/>
              </w:rPr>
              <w:t> </w:t>
            </w:r>
            <w:r w:rsidRPr="00621BCB">
              <w:rPr>
                <w:lang w:val="nb-NO"/>
              </w:rPr>
              <w:t>2</w:t>
            </w:r>
            <w:r w:rsidR="00F34F43" w:rsidRPr="00621BCB">
              <w:rPr>
                <w:lang w:val="nb-NO"/>
              </w:rPr>
              <w:t> </w:t>
            </w:r>
            <w:r w:rsidRPr="00621BCB">
              <w:rPr>
                <w:lang w:val="nb-NO"/>
              </w:rPr>
              <w:t>500</w:t>
            </w:r>
            <w:r w:rsidR="00847256" w:rsidRPr="00621BCB">
              <w:rPr>
                <w:lang w:val="nb-NO"/>
              </w:rPr>
              <w:t> </w:t>
            </w:r>
            <w:r w:rsidRPr="00621BCB">
              <w:rPr>
                <w:lang w:val="nb-NO"/>
              </w:rPr>
              <w:t>mikrog/l</w:t>
            </w:r>
            <w:r w:rsidR="001C7692" w:rsidRPr="00621BCB">
              <w:rPr>
                <w:lang w:val="nb-NO"/>
              </w:rPr>
              <w:t xml:space="preserve"> </w:t>
            </w:r>
            <w:r w:rsidRPr="00621BCB">
              <w:rPr>
                <w:lang w:val="nb-NO"/>
              </w:rPr>
              <w:t>med en synkendende trend</w:t>
            </w:r>
            <w:r w:rsidR="001C7692" w:rsidRPr="00621BCB">
              <w:rPr>
                <w:lang w:val="nb-NO"/>
              </w:rPr>
              <w:t xml:space="preserve"> </w:t>
            </w:r>
            <w:r w:rsidRPr="00621BCB">
              <w:rPr>
                <w:lang w:val="nb-NO"/>
              </w:rPr>
              <w:t>over tid</w:t>
            </w:r>
          </w:p>
        </w:tc>
        <w:tc>
          <w:tcPr>
            <w:tcW w:w="6143" w:type="dxa"/>
          </w:tcPr>
          <w:p w14:paraId="39C20EA8" w14:textId="1A5B49ED" w:rsidR="001B5D95" w:rsidRPr="00621BCB" w:rsidRDefault="00270EF1" w:rsidP="0008558D">
            <w:pPr>
              <w:pStyle w:val="BodyText"/>
              <w:kinsoku w:val="0"/>
              <w:overflowPunct w:val="0"/>
              <w:rPr>
                <w:lang w:val="sv-SE"/>
              </w:rPr>
            </w:pPr>
            <w:r w:rsidRPr="00621BCB">
              <w:rPr>
                <w:lang w:val="nb-NO"/>
              </w:rPr>
              <w:t>Reduser dosen hver 3. til 6.</w:t>
            </w:r>
            <w:r w:rsidR="00847256" w:rsidRPr="00621BCB">
              <w:rPr>
                <w:lang w:val="nb-NO"/>
              </w:rPr>
              <w:t> </w:t>
            </w:r>
            <w:r w:rsidRPr="00621BCB">
              <w:rPr>
                <w:lang w:val="nb-NO"/>
              </w:rPr>
              <w:t>måned i trinn på 3,5 til 7</w:t>
            </w:r>
            <w:r w:rsidR="007803D6" w:rsidRPr="00621BCB">
              <w:rPr>
                <w:lang w:val="nb-NO"/>
              </w:rPr>
              <w:t> </w:t>
            </w:r>
            <w:r w:rsidRPr="00621BCB">
              <w:rPr>
                <w:lang w:val="nb-NO"/>
              </w:rPr>
              <w:t>mg/kg/dag</w:t>
            </w:r>
            <w:r w:rsidR="007803D6" w:rsidRPr="00621BCB">
              <w:rPr>
                <w:lang w:val="nb-NO"/>
              </w:rPr>
              <w:t xml:space="preserve"> </w:t>
            </w:r>
            <w:r w:rsidRPr="00621BCB">
              <w:rPr>
                <w:lang w:val="nb-NO"/>
              </w:rPr>
              <w:t>hos pasienter behandlet med doser &gt;</w:t>
            </w:r>
            <w:r w:rsidR="007803D6" w:rsidRPr="00621BCB">
              <w:rPr>
                <w:lang w:val="nb-NO"/>
              </w:rPr>
              <w:t> </w:t>
            </w:r>
            <w:r w:rsidRPr="00621BCB">
              <w:rPr>
                <w:lang w:val="nb-NO"/>
              </w:rPr>
              <w:t>21</w:t>
            </w:r>
            <w:r w:rsidR="007803D6" w:rsidRPr="00621BCB">
              <w:rPr>
                <w:lang w:val="nb-NO"/>
              </w:rPr>
              <w:t> </w:t>
            </w:r>
            <w:r w:rsidRPr="00621BCB">
              <w:rPr>
                <w:lang w:val="nb-NO"/>
              </w:rPr>
              <w:t>mg/kg/dag, inntil målet på</w:t>
            </w:r>
            <w:r w:rsidR="007803D6" w:rsidRPr="00621BCB">
              <w:rPr>
                <w:lang w:val="nb-NO"/>
              </w:rPr>
              <w:t xml:space="preserve"> </w:t>
            </w:r>
            <w:r w:rsidRPr="00621BCB">
              <w:rPr>
                <w:lang w:val="nb-NO"/>
              </w:rPr>
              <w:t>500 til 1</w:t>
            </w:r>
            <w:r w:rsidR="007803D6" w:rsidRPr="00621BCB">
              <w:rPr>
                <w:lang w:val="nb-NO"/>
              </w:rPr>
              <w:t> </w:t>
            </w:r>
            <w:r w:rsidRPr="00621BCB">
              <w:rPr>
                <w:lang w:val="nb-NO"/>
              </w:rPr>
              <w:t>000</w:t>
            </w:r>
            <w:r w:rsidR="00847256" w:rsidRPr="00621BCB">
              <w:rPr>
                <w:lang w:val="nb-NO"/>
              </w:rPr>
              <w:t> </w:t>
            </w:r>
            <w:r w:rsidRPr="00621BCB">
              <w:rPr>
                <w:lang w:val="nb-NO"/>
              </w:rPr>
              <w:t>mikrog/l er nådd.</w:t>
            </w:r>
          </w:p>
        </w:tc>
      </w:tr>
      <w:tr w:rsidR="00B24617" w:rsidRPr="00621BCB" w14:paraId="213BF31B" w14:textId="77777777" w:rsidTr="00BA07E5">
        <w:tc>
          <w:tcPr>
            <w:tcW w:w="3402" w:type="dxa"/>
          </w:tcPr>
          <w:p w14:paraId="2E10D79D" w14:textId="7EFA2338" w:rsidR="001B5D95" w:rsidRPr="00621BCB" w:rsidRDefault="00270EF1" w:rsidP="0008558D">
            <w:pPr>
              <w:pStyle w:val="BodyText"/>
              <w:kinsoku w:val="0"/>
              <w:overflowPunct w:val="0"/>
            </w:pPr>
            <w:r w:rsidRPr="00621BCB">
              <w:rPr>
                <w:lang w:val="nb-NO"/>
              </w:rPr>
              <w:t>500 til 1</w:t>
            </w:r>
            <w:r w:rsidR="00832C3B" w:rsidRPr="00621BCB">
              <w:rPr>
                <w:lang w:val="nb-NO"/>
              </w:rPr>
              <w:t> </w:t>
            </w:r>
            <w:r w:rsidRPr="00621BCB">
              <w:rPr>
                <w:lang w:val="nb-NO"/>
              </w:rPr>
              <w:t>000</w:t>
            </w:r>
            <w:r w:rsidR="00847256" w:rsidRPr="00621BCB">
              <w:rPr>
                <w:lang w:val="nb-NO"/>
              </w:rPr>
              <w:t> </w:t>
            </w:r>
            <w:r w:rsidRPr="00621BCB">
              <w:rPr>
                <w:lang w:val="nb-NO"/>
              </w:rPr>
              <w:t>mikrog/l</w:t>
            </w:r>
            <w:r w:rsidR="00832C3B" w:rsidRPr="00621BCB">
              <w:rPr>
                <w:lang w:val="nb-NO"/>
              </w:rPr>
              <w:t xml:space="preserve"> </w:t>
            </w:r>
            <w:r w:rsidRPr="00621BCB">
              <w:rPr>
                <w:lang w:val="nb-NO"/>
              </w:rPr>
              <w:t>(målområdet)</w:t>
            </w:r>
          </w:p>
        </w:tc>
        <w:tc>
          <w:tcPr>
            <w:tcW w:w="6143" w:type="dxa"/>
          </w:tcPr>
          <w:p w14:paraId="3461A677" w14:textId="75831FFC" w:rsidR="001B5D95" w:rsidRPr="00621BCB" w:rsidRDefault="00BE65DF" w:rsidP="0008558D">
            <w:pPr>
              <w:pStyle w:val="BodyText"/>
              <w:kinsoku w:val="0"/>
              <w:overflowPunct w:val="0"/>
              <w:rPr>
                <w:lang w:val="nb-NO"/>
              </w:rPr>
            </w:pPr>
            <w:r w:rsidRPr="00621BCB">
              <w:rPr>
                <w:lang w:val="nb-NO"/>
              </w:rPr>
              <w:t>Reduser dosen i trinn på 3,5 til 7</w:t>
            </w:r>
            <w:r w:rsidR="00E95184" w:rsidRPr="00621BCB">
              <w:rPr>
                <w:lang w:val="nb-NO"/>
              </w:rPr>
              <w:t> </w:t>
            </w:r>
            <w:r w:rsidRPr="00621BCB">
              <w:rPr>
                <w:lang w:val="nb-NO"/>
              </w:rPr>
              <w:t>mg/kg/dag hver 3. til 6. måned</w:t>
            </w:r>
            <w:r w:rsidR="00E95184" w:rsidRPr="00621BCB">
              <w:rPr>
                <w:lang w:val="nb-NO"/>
              </w:rPr>
              <w:t xml:space="preserve"> </w:t>
            </w:r>
            <w:r w:rsidRPr="00621BCB">
              <w:rPr>
                <w:lang w:val="nb-NO"/>
              </w:rPr>
              <w:t>for å opprettholde serumferritinnivået innenfor målområdet og for</w:t>
            </w:r>
            <w:r w:rsidR="00E95184" w:rsidRPr="00621BCB">
              <w:rPr>
                <w:lang w:val="nb-NO"/>
              </w:rPr>
              <w:t xml:space="preserve"> </w:t>
            </w:r>
            <w:r w:rsidRPr="00621BCB">
              <w:rPr>
                <w:lang w:val="nb-NO"/>
              </w:rPr>
              <w:t>å minimere risikoen for at det bindes for mye jern.</w:t>
            </w:r>
          </w:p>
        </w:tc>
      </w:tr>
      <w:tr w:rsidR="00B24617" w:rsidRPr="004476B5" w14:paraId="113F91FD" w14:textId="77777777" w:rsidTr="00BA07E5">
        <w:tc>
          <w:tcPr>
            <w:tcW w:w="3402" w:type="dxa"/>
          </w:tcPr>
          <w:p w14:paraId="13EA1E6A" w14:textId="76D82DB5" w:rsidR="001B5D95" w:rsidRPr="00621BCB" w:rsidRDefault="00BE65DF" w:rsidP="0008558D">
            <w:pPr>
              <w:pStyle w:val="BodyText"/>
              <w:kinsoku w:val="0"/>
              <w:overflowPunct w:val="0"/>
            </w:pPr>
            <w:r w:rsidRPr="00621BCB">
              <w:rPr>
                <w:lang w:val="nb-NO"/>
              </w:rPr>
              <w:t>Konsekvent &lt;</w:t>
            </w:r>
            <w:r w:rsidR="00832C3B" w:rsidRPr="00621BCB">
              <w:rPr>
                <w:lang w:val="nb-NO"/>
              </w:rPr>
              <w:t> </w:t>
            </w:r>
            <w:r w:rsidRPr="00621BCB">
              <w:rPr>
                <w:lang w:val="nb-NO"/>
              </w:rPr>
              <w:t>500</w:t>
            </w:r>
            <w:r w:rsidR="00847256" w:rsidRPr="00621BCB">
              <w:rPr>
                <w:lang w:val="nb-NO"/>
              </w:rPr>
              <w:t> </w:t>
            </w:r>
            <w:r w:rsidRPr="00621BCB">
              <w:rPr>
                <w:lang w:val="nb-NO"/>
              </w:rPr>
              <w:t>mikrog/l</w:t>
            </w:r>
          </w:p>
        </w:tc>
        <w:tc>
          <w:tcPr>
            <w:tcW w:w="6143" w:type="dxa"/>
          </w:tcPr>
          <w:p w14:paraId="179D868D" w14:textId="46457BDC" w:rsidR="001B5D95" w:rsidRPr="00621BCB" w:rsidRDefault="00BE65DF" w:rsidP="0008558D">
            <w:pPr>
              <w:pStyle w:val="BodyText"/>
              <w:kinsoku w:val="0"/>
              <w:overflowPunct w:val="0"/>
              <w:rPr>
                <w:lang w:val="nb-NO"/>
              </w:rPr>
            </w:pPr>
            <w:r w:rsidRPr="00621BCB">
              <w:rPr>
                <w:lang w:val="nb-NO"/>
              </w:rPr>
              <w:t>Vurder avbrudd av behandling (se pkt.</w:t>
            </w:r>
            <w:r w:rsidR="00E95184" w:rsidRPr="00621BCB">
              <w:rPr>
                <w:lang w:val="nb-NO"/>
              </w:rPr>
              <w:t> </w:t>
            </w:r>
            <w:r w:rsidRPr="00621BCB">
              <w:rPr>
                <w:lang w:val="nb-NO"/>
              </w:rPr>
              <w:t>4.4).</w:t>
            </w:r>
          </w:p>
        </w:tc>
      </w:tr>
    </w:tbl>
    <w:p w14:paraId="38FD8F8C" w14:textId="77777777" w:rsidR="00A03E84" w:rsidRPr="00621BCB" w:rsidRDefault="00A03E84" w:rsidP="0008558D">
      <w:pPr>
        <w:rPr>
          <w:lang w:val="nb-NO"/>
        </w:rPr>
      </w:pPr>
    </w:p>
    <w:p w14:paraId="2B7615FA" w14:textId="57008CAA" w:rsidR="001F670F" w:rsidRPr="00621BCB" w:rsidRDefault="001F670F" w:rsidP="0008558D">
      <w:pPr>
        <w:rPr>
          <w:lang w:val="nb-NO"/>
        </w:rPr>
      </w:pPr>
      <w:r w:rsidRPr="00621BCB">
        <w:rPr>
          <w:lang w:val="nb-NO"/>
        </w:rPr>
        <w:t xml:space="preserve">Det er foreløpig begrenset mengde langtidsdata på sikkerhet og effekt fra kliniske studier utført med </w:t>
      </w:r>
      <w:r w:rsidR="00F93043" w:rsidRPr="00621BCB">
        <w:rPr>
          <w:lang w:val="nb-NO"/>
        </w:rPr>
        <w:t xml:space="preserve">Deferasirox Mylan </w:t>
      </w:r>
      <w:r w:rsidRPr="00621BCB">
        <w:rPr>
          <w:lang w:val="nb-NO"/>
        </w:rPr>
        <w:t>dispergerbare tabletter med doser over 30 mg/kg (tilsvarende 21 mg/kg når det gis som filmdrasjerte tabletter) (264 pasienter ble fulgt i gjennomsnitt ett år etter doseøkning).</w:t>
      </w:r>
    </w:p>
    <w:p w14:paraId="17C9407C" w14:textId="77777777" w:rsidR="00992786" w:rsidRPr="00621BCB" w:rsidRDefault="00992786" w:rsidP="0008558D">
      <w:pPr>
        <w:rPr>
          <w:lang w:val="sv-SE"/>
        </w:rPr>
      </w:pPr>
    </w:p>
    <w:p w14:paraId="1AD5F8EA" w14:textId="696661F7" w:rsidR="00957F52" w:rsidRPr="00621BCB" w:rsidRDefault="00957F52" w:rsidP="0008558D">
      <w:pPr>
        <w:rPr>
          <w:lang w:val="sv-SE"/>
        </w:rPr>
      </w:pPr>
      <w:r w:rsidRPr="00621BCB">
        <w:rPr>
          <w:lang w:val="sv-SE"/>
        </w:rPr>
        <w:t>Doser over 28 mg/kg</w:t>
      </w:r>
      <w:r w:rsidR="00372FA7" w:rsidRPr="00621BCB">
        <w:rPr>
          <w:lang w:val="sv-SE"/>
        </w:rPr>
        <w:t>/dag</w:t>
      </w:r>
      <w:r w:rsidRPr="00621BCB">
        <w:rPr>
          <w:lang w:val="sv-SE"/>
        </w:rPr>
        <w:t xml:space="preserve"> anbefales ikke, da det kun er begrenset erfaring med doser på dette nivået (se pkt.</w:t>
      </w:r>
      <w:r w:rsidR="00847256" w:rsidRPr="00621BCB">
        <w:rPr>
          <w:lang w:val="sv-SE"/>
        </w:rPr>
        <w:t> </w:t>
      </w:r>
      <w:r w:rsidRPr="00621BCB">
        <w:rPr>
          <w:lang w:val="sv-SE"/>
        </w:rPr>
        <w:t>5.1).</w:t>
      </w:r>
    </w:p>
    <w:p w14:paraId="1A56E800" w14:textId="77777777" w:rsidR="00D53281" w:rsidRPr="00621BCB" w:rsidRDefault="00D53281" w:rsidP="0008558D">
      <w:pPr>
        <w:pStyle w:val="BodyText"/>
        <w:kinsoku w:val="0"/>
        <w:overflowPunct w:val="0"/>
        <w:rPr>
          <w:lang w:val="sv-SE"/>
        </w:rPr>
      </w:pPr>
    </w:p>
    <w:p w14:paraId="130EFE07" w14:textId="77777777" w:rsidR="00D53281" w:rsidRPr="00D16867" w:rsidRDefault="00D53281" w:rsidP="00D16867">
      <w:pPr>
        <w:pStyle w:val="StyleBodyTextLeft055cm"/>
        <w:rPr>
          <w:i/>
          <w:iCs/>
          <w:u w:val="single"/>
          <w:lang w:val="sv-SE"/>
        </w:rPr>
      </w:pPr>
      <w:r w:rsidRPr="00D16867">
        <w:rPr>
          <w:i/>
          <w:iCs/>
          <w:u w:val="single"/>
          <w:lang w:val="sv-SE"/>
        </w:rPr>
        <w:t>Ikke-transfusjonsavhengig talassemi</w:t>
      </w:r>
    </w:p>
    <w:p w14:paraId="41340498" w14:textId="77777777" w:rsidR="00D53281" w:rsidRPr="00D16867" w:rsidRDefault="00D53281" w:rsidP="00D16867">
      <w:pPr>
        <w:pStyle w:val="BodyText"/>
        <w:kinsoku w:val="0"/>
        <w:overflowPunct w:val="0"/>
        <w:rPr>
          <w:i/>
          <w:iCs/>
          <w:lang w:val="sv-SE"/>
        </w:rPr>
      </w:pPr>
    </w:p>
    <w:p w14:paraId="03A121F3" w14:textId="77777777" w:rsidR="00D53281" w:rsidRPr="00621BCB" w:rsidRDefault="00D53281" w:rsidP="0008558D">
      <w:pPr>
        <w:pStyle w:val="StyleBodyTextLeft055cm"/>
        <w:rPr>
          <w:lang w:val="nb-NO"/>
        </w:rPr>
      </w:pPr>
      <w:r w:rsidRPr="00621BCB">
        <w:rPr>
          <w:lang w:val="sv-SE"/>
        </w:rPr>
        <w:t xml:space="preserve">Chelaterende behandling bør kun startes opp dersom jernoverskudd er påvist (jernkonsentrasjon i leveren [LIC] ≥ 5 mg Fe/g tørrvekt [dw] eller vedvarende serumferritin &gt; 800 µg/l). LIC er den anbefalte metoden for påvisning av jernoverskudd og bør brukes hvis tilgjengelig. </w:t>
      </w:r>
      <w:r w:rsidRPr="00621BCB">
        <w:rPr>
          <w:lang w:val="nb-NO"/>
        </w:rPr>
        <w:t>Forsiktighet bør utvises ved chelaterende behandling for å redusere risikoen for at det bindes for mye jern hos alle pasienter (se pkt. 4.4).</w:t>
      </w:r>
    </w:p>
    <w:p w14:paraId="14188D8A" w14:textId="77777777" w:rsidR="004E3A49" w:rsidRPr="00621BCB" w:rsidRDefault="004E3A49" w:rsidP="0008558D">
      <w:pPr>
        <w:pStyle w:val="BodyText"/>
        <w:kinsoku w:val="0"/>
        <w:overflowPunct w:val="0"/>
        <w:rPr>
          <w:lang w:val="nb-NO"/>
        </w:rPr>
      </w:pPr>
    </w:p>
    <w:p w14:paraId="44343C49" w14:textId="1CFFEF9A" w:rsidR="0050502A" w:rsidRPr="00621BCB" w:rsidRDefault="0050502A" w:rsidP="00621BCB">
      <w:pPr>
        <w:pStyle w:val="BodyText"/>
        <w:kinsoku w:val="0"/>
        <w:overflowPunct w:val="0"/>
        <w:rPr>
          <w:lang w:val="nb-NO"/>
        </w:rPr>
      </w:pPr>
      <w:r w:rsidRPr="00621BCB">
        <w:rPr>
          <w:lang w:val="nb-NO"/>
        </w:rPr>
        <w:lastRenderedPageBreak/>
        <w:t>I EU er legemidler som inneholder deferasirox tilgjengelig som filmdrasjerte tabletter og dispergerbare tabletter markedsført under forskjellige handelsnavn som generiske alternativer</w:t>
      </w:r>
      <w:r w:rsidR="009955F7" w:rsidRPr="00621BCB">
        <w:rPr>
          <w:lang w:val="nb-NO"/>
        </w:rPr>
        <w:t xml:space="preserve"> til deferasiroks</w:t>
      </w:r>
      <w:r w:rsidRPr="00621BCB">
        <w:rPr>
          <w:lang w:val="nb-NO"/>
        </w:rPr>
        <w:t xml:space="preserve">. På grunn av ulike farmakokinetiske profiler er det nødvendig med en 30 % lavere dose av </w:t>
      </w:r>
      <w:r w:rsidR="009955F7" w:rsidRPr="00621BCB">
        <w:rPr>
          <w:lang w:val="nb-NO"/>
        </w:rPr>
        <w:t xml:space="preserve">deferasiroks </w:t>
      </w:r>
      <w:r w:rsidRPr="00621BCB">
        <w:rPr>
          <w:lang w:val="nb-NO"/>
        </w:rPr>
        <w:t>filmdrasjerte tabletter sammenlignet med anbefalt dose for</w:t>
      </w:r>
      <w:r w:rsidR="009955F7" w:rsidRPr="00621BCB">
        <w:rPr>
          <w:lang w:val="nb-NO"/>
        </w:rPr>
        <w:t xml:space="preserve"> deferasiroks</w:t>
      </w:r>
      <w:r w:rsidRPr="00621BCB">
        <w:rPr>
          <w:lang w:val="nb-NO"/>
        </w:rPr>
        <w:t xml:space="preserve"> dispergerbare tabletter (se pkt. 5.1).</w:t>
      </w:r>
    </w:p>
    <w:p w14:paraId="43FEF8B5" w14:textId="77777777" w:rsidR="00D53281" w:rsidRPr="00621BCB" w:rsidRDefault="00D53281" w:rsidP="0008558D">
      <w:pPr>
        <w:pStyle w:val="StyleBodyTextLeft055cm"/>
        <w:rPr>
          <w:lang w:val="nb-NO"/>
        </w:rPr>
      </w:pPr>
    </w:p>
    <w:p w14:paraId="279811E5" w14:textId="77777777" w:rsidR="00D53281" w:rsidRPr="00D16867" w:rsidRDefault="00D53281" w:rsidP="00D16867">
      <w:pPr>
        <w:pStyle w:val="BodyText"/>
        <w:kinsoku w:val="0"/>
        <w:overflowPunct w:val="0"/>
        <w:rPr>
          <w:i/>
          <w:iCs/>
          <w:lang w:val="nb-NO"/>
        </w:rPr>
      </w:pPr>
      <w:r w:rsidRPr="00D16867">
        <w:rPr>
          <w:i/>
          <w:iCs/>
          <w:lang w:val="nb-NO"/>
        </w:rPr>
        <w:t>Startdose</w:t>
      </w:r>
    </w:p>
    <w:p w14:paraId="0FF34560" w14:textId="2A5DBE21" w:rsidR="00D53281" w:rsidRPr="00621BCB" w:rsidRDefault="00D53281" w:rsidP="0008558D">
      <w:pPr>
        <w:pStyle w:val="BodyText"/>
        <w:kinsoku w:val="0"/>
        <w:overflowPunct w:val="0"/>
        <w:rPr>
          <w:lang w:val="nb-NO"/>
        </w:rPr>
      </w:pPr>
      <w:r w:rsidRPr="00621BCB">
        <w:rPr>
          <w:lang w:val="nb-NO"/>
        </w:rPr>
        <w:t>Anbefalt daglig startdose for Deferasirox Mylan filmdrasjerte tabletter hos pasienter med ikke- transfusjonsavhengig talassemi er 7 mg/kg kroppsvekt</w:t>
      </w:r>
      <w:r w:rsidR="001041B4" w:rsidRPr="00621BCB">
        <w:rPr>
          <w:lang w:val="nb-NO"/>
        </w:rPr>
        <w:t>/dag</w:t>
      </w:r>
      <w:r w:rsidRPr="00621BCB">
        <w:rPr>
          <w:lang w:val="nb-NO"/>
        </w:rPr>
        <w:t>.</w:t>
      </w:r>
    </w:p>
    <w:p w14:paraId="463E6719" w14:textId="77777777" w:rsidR="00D14504" w:rsidRPr="00D16867" w:rsidRDefault="00D14504" w:rsidP="00D16867">
      <w:pPr>
        <w:pStyle w:val="BodyText"/>
        <w:kinsoku w:val="0"/>
        <w:overflowPunct w:val="0"/>
        <w:rPr>
          <w:i/>
          <w:iCs/>
          <w:lang w:val="nb-NO"/>
        </w:rPr>
      </w:pPr>
    </w:p>
    <w:p w14:paraId="175D9462" w14:textId="77777777" w:rsidR="00D53281" w:rsidRPr="00D16867" w:rsidRDefault="00D53281" w:rsidP="00D16867">
      <w:pPr>
        <w:pStyle w:val="BodyText"/>
        <w:kinsoku w:val="0"/>
        <w:overflowPunct w:val="0"/>
        <w:rPr>
          <w:i/>
          <w:iCs/>
          <w:lang w:val="nb-NO"/>
        </w:rPr>
      </w:pPr>
      <w:r w:rsidRPr="00D16867">
        <w:rPr>
          <w:i/>
          <w:iCs/>
          <w:lang w:val="nb-NO"/>
        </w:rPr>
        <w:t>Dosejustering</w:t>
      </w:r>
    </w:p>
    <w:p w14:paraId="60F9015A" w14:textId="3EDE2C6B" w:rsidR="00D53281" w:rsidRPr="00621BCB" w:rsidRDefault="00D53281" w:rsidP="0008558D">
      <w:pPr>
        <w:pStyle w:val="BodyText"/>
        <w:kinsoku w:val="0"/>
        <w:overflowPunct w:val="0"/>
        <w:rPr>
          <w:lang w:val="nl-NL"/>
        </w:rPr>
      </w:pPr>
      <w:r w:rsidRPr="00621BCB">
        <w:rPr>
          <w:lang w:val="nb-NO"/>
        </w:rPr>
        <w:t xml:space="preserve">Det anbefales at serumferritin kontrolleres hver måned for å vurdere pasientens respons på behandling, og for å minimere risikoen for at det bindes for mye jern (se pkt. 4.4). </w:t>
      </w:r>
      <w:r w:rsidR="00F452E8" w:rsidRPr="00621BCB">
        <w:rPr>
          <w:lang w:val="nb-NO"/>
        </w:rPr>
        <w:t>Anbefalte dosejusteringer ved ikke-transfusjonsavhengige talassemisyndromer er angitt i tabell 3.</w:t>
      </w:r>
      <w:r w:rsidR="00F452E8" w:rsidRPr="00621BCB" w:rsidDel="00766010">
        <w:rPr>
          <w:lang w:val="nl-NL"/>
        </w:rPr>
        <w:t xml:space="preserve"> </w:t>
      </w:r>
    </w:p>
    <w:p w14:paraId="4BB5B914" w14:textId="77777777" w:rsidR="00D53281" w:rsidRPr="00621BCB" w:rsidRDefault="00D53281" w:rsidP="0008558D">
      <w:pPr>
        <w:pStyle w:val="BodyText"/>
        <w:kinsoku w:val="0"/>
        <w:overflowPunct w:val="0"/>
        <w:rPr>
          <w:lang w:val="nl-NL"/>
        </w:rPr>
      </w:pPr>
    </w:p>
    <w:p w14:paraId="666A9EA1" w14:textId="7158BD45" w:rsidR="004F3287" w:rsidRPr="00621BCB" w:rsidRDefault="004F3287" w:rsidP="0008558D">
      <w:pPr>
        <w:pStyle w:val="BodyText"/>
        <w:kinsoku w:val="0"/>
        <w:overflowPunct w:val="0"/>
        <w:rPr>
          <w:lang w:val="nb-NO"/>
        </w:rPr>
      </w:pPr>
      <w:r w:rsidRPr="00621BCB">
        <w:rPr>
          <w:u w:val="single"/>
          <w:lang w:val="nb-NO"/>
        </w:rPr>
        <w:t>Tabell 3</w:t>
      </w:r>
      <w:r w:rsidR="00B1098D" w:rsidRPr="00621BCB">
        <w:rPr>
          <w:lang w:val="nb-NO"/>
        </w:rPr>
        <w:tab/>
      </w:r>
      <w:r w:rsidRPr="00621BCB">
        <w:rPr>
          <w:lang w:val="nb-NO"/>
        </w:rPr>
        <w:t>Anbefalte dosejusteringer for ikke-transfusjonsavhengige talassemisyndromer</w:t>
      </w:r>
    </w:p>
    <w:p w14:paraId="36968DBA" w14:textId="77777777" w:rsidR="004F3287" w:rsidRPr="00621BCB" w:rsidRDefault="004F3287" w:rsidP="0008558D">
      <w:pPr>
        <w:pStyle w:val="StyleBodyTextLeft055cm"/>
        <w:rPr>
          <w:lang w:val="nb-NO"/>
        </w:rPr>
      </w:pPr>
    </w:p>
    <w:tbl>
      <w:tblPr>
        <w:tblStyle w:val="TableGrid"/>
        <w:tblW w:w="0" w:type="auto"/>
        <w:tblInd w:w="-5" w:type="dxa"/>
        <w:tblLook w:val="04A0" w:firstRow="1" w:lastRow="0" w:firstColumn="1" w:lastColumn="0" w:noHBand="0" w:noVBand="1"/>
      </w:tblPr>
      <w:tblGrid>
        <w:gridCol w:w="2326"/>
        <w:gridCol w:w="607"/>
        <w:gridCol w:w="2460"/>
        <w:gridCol w:w="3676"/>
      </w:tblGrid>
      <w:tr w:rsidR="00B24617" w:rsidRPr="00621BCB" w14:paraId="045ECB55" w14:textId="77777777" w:rsidTr="00BA07E5">
        <w:tc>
          <w:tcPr>
            <w:tcW w:w="2390" w:type="dxa"/>
          </w:tcPr>
          <w:p w14:paraId="366C9D6D" w14:textId="7E052B12" w:rsidR="00CA42D0" w:rsidRPr="00621BCB" w:rsidRDefault="00C57DD1" w:rsidP="0008558D">
            <w:pPr>
              <w:pStyle w:val="BodyText"/>
              <w:kinsoku w:val="0"/>
              <w:overflowPunct w:val="0"/>
            </w:pPr>
            <w:r w:rsidRPr="00621BCB">
              <w:rPr>
                <w:b/>
                <w:bCs/>
                <w:lang w:val="nb-NO"/>
              </w:rPr>
              <w:t>Serumferritin</w:t>
            </w:r>
            <w:r w:rsidR="004772B3" w:rsidRPr="00621BCB">
              <w:rPr>
                <w:b/>
                <w:bCs/>
                <w:lang w:val="nb-NO"/>
              </w:rPr>
              <w:t xml:space="preserve"> </w:t>
            </w:r>
            <w:r w:rsidRPr="00621BCB">
              <w:rPr>
                <w:b/>
                <w:bCs/>
                <w:lang w:val="nb-NO"/>
              </w:rPr>
              <w:t>(månedlig</w:t>
            </w:r>
            <w:r w:rsidR="004772B3" w:rsidRPr="00621BCB">
              <w:rPr>
                <w:b/>
                <w:bCs/>
                <w:lang w:val="nb-NO"/>
              </w:rPr>
              <w:t xml:space="preserve"> </w:t>
            </w:r>
            <w:r w:rsidRPr="00621BCB">
              <w:rPr>
                <w:b/>
                <w:bCs/>
                <w:lang w:val="nb-NO"/>
              </w:rPr>
              <w:t>monitorering)</w:t>
            </w:r>
          </w:p>
        </w:tc>
        <w:tc>
          <w:tcPr>
            <w:tcW w:w="607" w:type="dxa"/>
          </w:tcPr>
          <w:p w14:paraId="7FE02FF7" w14:textId="77777777" w:rsidR="00CA42D0" w:rsidRPr="00621BCB" w:rsidRDefault="00CA42D0" w:rsidP="0008558D">
            <w:pPr>
              <w:pStyle w:val="BodyText"/>
              <w:kinsoku w:val="0"/>
              <w:overflowPunct w:val="0"/>
            </w:pPr>
          </w:p>
        </w:tc>
        <w:tc>
          <w:tcPr>
            <w:tcW w:w="2552" w:type="dxa"/>
          </w:tcPr>
          <w:p w14:paraId="6506CF3D" w14:textId="001FF789" w:rsidR="00CA42D0" w:rsidRPr="00621BCB" w:rsidRDefault="00C57DD1" w:rsidP="0008558D">
            <w:pPr>
              <w:pStyle w:val="BodyText"/>
              <w:kinsoku w:val="0"/>
              <w:overflowPunct w:val="0"/>
              <w:rPr>
                <w:lang w:val="nb-NO"/>
              </w:rPr>
            </w:pPr>
            <w:r w:rsidRPr="00621BCB">
              <w:rPr>
                <w:b/>
                <w:bCs/>
                <w:lang w:val="nb-NO"/>
              </w:rPr>
              <w:t>Jern-konsentrasjon i</w:t>
            </w:r>
            <w:r w:rsidR="004772B3" w:rsidRPr="00621BCB">
              <w:rPr>
                <w:b/>
                <w:bCs/>
                <w:lang w:val="nb-NO"/>
              </w:rPr>
              <w:t xml:space="preserve"> </w:t>
            </w:r>
            <w:r w:rsidRPr="00621BCB">
              <w:rPr>
                <w:b/>
                <w:bCs/>
                <w:lang w:val="nb-NO"/>
              </w:rPr>
              <w:t>lever (LIC)*</w:t>
            </w:r>
          </w:p>
        </w:tc>
        <w:tc>
          <w:tcPr>
            <w:tcW w:w="3827" w:type="dxa"/>
          </w:tcPr>
          <w:p w14:paraId="51494EBF" w14:textId="6C120EBA" w:rsidR="00CA42D0" w:rsidRPr="00621BCB" w:rsidRDefault="00C57DD1" w:rsidP="0008558D">
            <w:pPr>
              <w:pStyle w:val="BodyText"/>
              <w:kinsoku w:val="0"/>
              <w:overflowPunct w:val="0"/>
              <w:rPr>
                <w:b/>
                <w:bCs/>
              </w:rPr>
            </w:pPr>
            <w:r w:rsidRPr="00621BCB">
              <w:rPr>
                <w:b/>
                <w:bCs/>
                <w:lang w:val="nb-NO"/>
              </w:rPr>
              <w:t>Anbefalte dosejusteringer</w:t>
            </w:r>
          </w:p>
        </w:tc>
      </w:tr>
      <w:tr w:rsidR="00B24617" w:rsidRPr="004476B5" w14:paraId="0F7F565C" w14:textId="77777777" w:rsidTr="00BA07E5">
        <w:tc>
          <w:tcPr>
            <w:tcW w:w="2390" w:type="dxa"/>
          </w:tcPr>
          <w:p w14:paraId="1B3B911A" w14:textId="353ACF99" w:rsidR="00CA42D0" w:rsidRPr="00621BCB" w:rsidRDefault="00D541F0" w:rsidP="0008558D">
            <w:pPr>
              <w:pStyle w:val="BodyText"/>
              <w:kinsoku w:val="0"/>
              <w:overflowPunct w:val="0"/>
              <w:rPr>
                <w:lang w:val="sv-SE"/>
              </w:rPr>
            </w:pPr>
            <w:r w:rsidRPr="00621BCB">
              <w:rPr>
                <w:lang w:val="nb-NO"/>
              </w:rPr>
              <w:t>Konsekvent</w:t>
            </w:r>
            <w:r w:rsidR="00CB2D05" w:rsidRPr="00621BCB">
              <w:rPr>
                <w:lang w:val="nb-NO"/>
              </w:rPr>
              <w:t xml:space="preserve"> </w:t>
            </w:r>
            <w:r w:rsidRPr="00621BCB">
              <w:rPr>
                <w:lang w:val="nb-NO"/>
              </w:rPr>
              <w:t>&gt;</w:t>
            </w:r>
            <w:r w:rsidR="00CB2D05" w:rsidRPr="00621BCB">
              <w:rPr>
                <w:lang w:val="nb-NO"/>
              </w:rPr>
              <w:t> </w:t>
            </w:r>
            <w:r w:rsidRPr="00621BCB">
              <w:rPr>
                <w:lang w:val="nb-NO"/>
              </w:rPr>
              <w:t>2</w:t>
            </w:r>
            <w:r w:rsidR="00CB2D05" w:rsidRPr="00621BCB">
              <w:rPr>
                <w:lang w:val="nb-NO"/>
              </w:rPr>
              <w:t> </w:t>
            </w:r>
            <w:r w:rsidRPr="00621BCB">
              <w:rPr>
                <w:lang w:val="nb-NO"/>
              </w:rPr>
              <w:t>000</w:t>
            </w:r>
            <w:r w:rsidR="00847256" w:rsidRPr="00621BCB">
              <w:rPr>
                <w:lang w:val="nb-NO"/>
              </w:rPr>
              <w:t> </w:t>
            </w:r>
            <w:r w:rsidRPr="00621BCB">
              <w:rPr>
                <w:lang w:val="nb-NO"/>
              </w:rPr>
              <w:t>mikrog/l</w:t>
            </w:r>
            <w:r w:rsidR="00CB2D05" w:rsidRPr="00621BCB">
              <w:rPr>
                <w:lang w:val="nb-NO"/>
              </w:rPr>
              <w:t xml:space="preserve"> </w:t>
            </w:r>
            <w:r w:rsidRPr="00621BCB">
              <w:rPr>
                <w:lang w:val="nb-NO"/>
              </w:rPr>
              <w:t>og viser ikke en</w:t>
            </w:r>
            <w:r w:rsidR="00CB2D05" w:rsidRPr="00621BCB">
              <w:rPr>
                <w:lang w:val="nb-NO"/>
              </w:rPr>
              <w:t xml:space="preserve"> </w:t>
            </w:r>
            <w:r w:rsidRPr="00621BCB">
              <w:rPr>
                <w:lang w:val="nb-NO"/>
              </w:rPr>
              <w:t>synkende trend</w:t>
            </w:r>
            <w:r w:rsidR="00CB2D05" w:rsidRPr="00621BCB">
              <w:rPr>
                <w:lang w:val="nb-NO"/>
              </w:rPr>
              <w:t xml:space="preserve"> </w:t>
            </w:r>
            <w:r w:rsidRPr="00621BCB">
              <w:rPr>
                <w:lang w:val="nb-NO"/>
              </w:rPr>
              <w:t>over tid</w:t>
            </w:r>
          </w:p>
        </w:tc>
        <w:tc>
          <w:tcPr>
            <w:tcW w:w="607" w:type="dxa"/>
          </w:tcPr>
          <w:p w14:paraId="573A4D30" w14:textId="6232C8EB" w:rsidR="00CA42D0" w:rsidRPr="00621BCB" w:rsidRDefault="004218B0" w:rsidP="0008558D">
            <w:pPr>
              <w:pStyle w:val="BodyText"/>
              <w:kinsoku w:val="0"/>
              <w:overflowPunct w:val="0"/>
            </w:pPr>
            <w:proofErr w:type="spellStart"/>
            <w:r w:rsidRPr="00621BCB">
              <w:t>eller</w:t>
            </w:r>
            <w:proofErr w:type="spellEnd"/>
          </w:p>
        </w:tc>
        <w:tc>
          <w:tcPr>
            <w:tcW w:w="2552" w:type="dxa"/>
          </w:tcPr>
          <w:p w14:paraId="72B013DC" w14:textId="1CC569EE" w:rsidR="00CA42D0" w:rsidRPr="00621BCB" w:rsidRDefault="00B55B82" w:rsidP="0008558D">
            <w:pPr>
              <w:pStyle w:val="BodyText"/>
              <w:kinsoku w:val="0"/>
              <w:overflowPunct w:val="0"/>
            </w:pPr>
            <w:r w:rsidRPr="00621BCB">
              <w:rPr>
                <w:lang w:val="nb-NO"/>
              </w:rPr>
              <w:t>≥</w:t>
            </w:r>
            <w:r w:rsidR="003F0B32" w:rsidRPr="00621BCB">
              <w:rPr>
                <w:lang w:val="nb-NO"/>
              </w:rPr>
              <w:t> </w:t>
            </w:r>
            <w:r w:rsidRPr="00621BCB">
              <w:rPr>
                <w:lang w:val="nb-NO"/>
              </w:rPr>
              <w:t>7</w:t>
            </w:r>
            <w:r w:rsidR="003F0B32" w:rsidRPr="00621BCB">
              <w:rPr>
                <w:lang w:val="nb-NO"/>
              </w:rPr>
              <w:t> </w:t>
            </w:r>
            <w:r w:rsidRPr="00621BCB">
              <w:rPr>
                <w:lang w:val="nb-NO"/>
              </w:rPr>
              <w:t>mg Fe/g dw</w:t>
            </w:r>
          </w:p>
        </w:tc>
        <w:tc>
          <w:tcPr>
            <w:tcW w:w="3827" w:type="dxa"/>
          </w:tcPr>
          <w:p w14:paraId="5C04B51B" w14:textId="5F9DD2D7" w:rsidR="00555A8A" w:rsidRPr="00621BCB" w:rsidRDefault="00555A8A" w:rsidP="0008558D">
            <w:pPr>
              <w:pStyle w:val="BodyText"/>
              <w:kinsoku w:val="0"/>
              <w:overflowPunct w:val="0"/>
              <w:rPr>
                <w:lang w:val="nb-NO"/>
              </w:rPr>
            </w:pPr>
            <w:r w:rsidRPr="00621BCB">
              <w:rPr>
                <w:lang w:val="nb-NO"/>
              </w:rPr>
              <w:t>Øk dosen hver 3. til 6.</w:t>
            </w:r>
            <w:r w:rsidR="00847256" w:rsidRPr="00621BCB">
              <w:rPr>
                <w:lang w:val="nb-NO"/>
              </w:rPr>
              <w:t> </w:t>
            </w:r>
            <w:r w:rsidRPr="00621BCB">
              <w:rPr>
                <w:lang w:val="nb-NO"/>
              </w:rPr>
              <w:t>måned i trinn på 3,5 til</w:t>
            </w:r>
            <w:r w:rsidR="003F0B32" w:rsidRPr="00621BCB">
              <w:rPr>
                <w:lang w:val="nb-NO"/>
              </w:rPr>
              <w:t xml:space="preserve"> </w:t>
            </w:r>
            <w:r w:rsidRPr="00621BCB">
              <w:rPr>
                <w:lang w:val="nb-NO"/>
              </w:rPr>
              <w:t>7</w:t>
            </w:r>
            <w:r w:rsidR="003F0B32" w:rsidRPr="00621BCB">
              <w:rPr>
                <w:lang w:val="nb-NO"/>
              </w:rPr>
              <w:t> </w:t>
            </w:r>
            <w:r w:rsidRPr="00621BCB">
              <w:rPr>
                <w:lang w:val="nb-NO"/>
              </w:rPr>
              <w:t>mg/kg/dag dersom pasienten tåler legemidlet</w:t>
            </w:r>
            <w:r w:rsidR="003F0B32" w:rsidRPr="00621BCB">
              <w:rPr>
                <w:lang w:val="nb-NO"/>
              </w:rPr>
              <w:t xml:space="preserve"> </w:t>
            </w:r>
            <w:r w:rsidRPr="00621BCB">
              <w:rPr>
                <w:lang w:val="nb-NO"/>
              </w:rPr>
              <w:t>godt.</w:t>
            </w:r>
          </w:p>
          <w:p w14:paraId="462A82C3" w14:textId="77777777" w:rsidR="003F0B32" w:rsidRPr="00621BCB" w:rsidRDefault="003F0B32" w:rsidP="0008558D">
            <w:pPr>
              <w:pStyle w:val="BodyText"/>
              <w:kinsoku w:val="0"/>
              <w:overflowPunct w:val="0"/>
              <w:rPr>
                <w:lang w:val="nb-NO"/>
              </w:rPr>
            </w:pPr>
          </w:p>
          <w:p w14:paraId="6C651D16" w14:textId="69861646" w:rsidR="00555A8A" w:rsidRPr="00621BCB" w:rsidRDefault="00555A8A" w:rsidP="0008558D">
            <w:pPr>
              <w:pStyle w:val="BodyText"/>
              <w:kinsoku w:val="0"/>
              <w:overflowPunct w:val="0"/>
              <w:rPr>
                <w:lang w:val="nb-NO"/>
              </w:rPr>
            </w:pPr>
            <w:r w:rsidRPr="00621BCB">
              <w:rPr>
                <w:lang w:val="nb-NO"/>
              </w:rPr>
              <w:t>Den maksimale tillatte dosen er 14</w:t>
            </w:r>
            <w:r w:rsidR="00FD6A25" w:rsidRPr="00621BCB">
              <w:rPr>
                <w:lang w:val="nb-NO"/>
              </w:rPr>
              <w:t> </w:t>
            </w:r>
            <w:r w:rsidRPr="00621BCB">
              <w:rPr>
                <w:lang w:val="nb-NO"/>
              </w:rPr>
              <w:t>mg/kg/dag</w:t>
            </w:r>
            <w:r w:rsidR="00FD6A25" w:rsidRPr="00621BCB">
              <w:rPr>
                <w:lang w:val="nb-NO"/>
              </w:rPr>
              <w:t xml:space="preserve"> </w:t>
            </w:r>
            <w:r w:rsidRPr="00621BCB">
              <w:rPr>
                <w:lang w:val="nb-NO"/>
              </w:rPr>
              <w:t>for voksne pasienter og 7</w:t>
            </w:r>
            <w:r w:rsidR="00FD6A25" w:rsidRPr="00621BCB">
              <w:rPr>
                <w:lang w:val="nb-NO"/>
              </w:rPr>
              <w:t> </w:t>
            </w:r>
            <w:r w:rsidRPr="00621BCB">
              <w:rPr>
                <w:lang w:val="nb-NO"/>
              </w:rPr>
              <w:t>mg/kg/dag for</w:t>
            </w:r>
            <w:r w:rsidR="00FD6A25" w:rsidRPr="00621BCB">
              <w:rPr>
                <w:lang w:val="nb-NO"/>
              </w:rPr>
              <w:t xml:space="preserve"> </w:t>
            </w:r>
            <w:r w:rsidRPr="00621BCB">
              <w:rPr>
                <w:lang w:val="nb-NO"/>
              </w:rPr>
              <w:t>pediatriske pasienter.</w:t>
            </w:r>
          </w:p>
          <w:p w14:paraId="0CD89956" w14:textId="77777777" w:rsidR="00FD6A25" w:rsidRPr="00621BCB" w:rsidRDefault="00FD6A25" w:rsidP="0008558D">
            <w:pPr>
              <w:pStyle w:val="BodyText"/>
              <w:kinsoku w:val="0"/>
              <w:overflowPunct w:val="0"/>
              <w:rPr>
                <w:lang w:val="nb-NO"/>
              </w:rPr>
            </w:pPr>
          </w:p>
          <w:p w14:paraId="5E30C195" w14:textId="105F19E2" w:rsidR="00CA42D0" w:rsidRPr="00621BCB" w:rsidRDefault="00555A8A" w:rsidP="0008558D">
            <w:pPr>
              <w:pStyle w:val="BodyText"/>
              <w:kinsoku w:val="0"/>
              <w:overflowPunct w:val="0"/>
              <w:rPr>
                <w:lang w:val="nb-NO"/>
              </w:rPr>
            </w:pPr>
            <w:r w:rsidRPr="00621BCB">
              <w:rPr>
                <w:lang w:val="nb-NO"/>
              </w:rPr>
              <w:t>Doser over 14</w:t>
            </w:r>
            <w:r w:rsidR="00FD6A25" w:rsidRPr="00621BCB">
              <w:rPr>
                <w:lang w:val="nb-NO"/>
              </w:rPr>
              <w:t> </w:t>
            </w:r>
            <w:r w:rsidRPr="00621BCB">
              <w:rPr>
                <w:lang w:val="nb-NO"/>
              </w:rPr>
              <w:t>mg/kg/dag er ikke anbefalt da det</w:t>
            </w:r>
            <w:r w:rsidR="00FD6A25" w:rsidRPr="00621BCB">
              <w:rPr>
                <w:lang w:val="nb-NO"/>
              </w:rPr>
              <w:t xml:space="preserve"> </w:t>
            </w:r>
            <w:r w:rsidRPr="00621BCB">
              <w:rPr>
                <w:lang w:val="nb-NO"/>
              </w:rPr>
              <w:t>ikke er erfaring med doser over dette nivået hos</w:t>
            </w:r>
            <w:r w:rsidR="00FD6A25" w:rsidRPr="00621BCB">
              <w:rPr>
                <w:lang w:val="nb-NO"/>
              </w:rPr>
              <w:t xml:space="preserve"> </w:t>
            </w:r>
            <w:r w:rsidRPr="00621BCB">
              <w:rPr>
                <w:lang w:val="nb-NO"/>
              </w:rPr>
              <w:t>pasienter med ikke-transfusjonsavhengige</w:t>
            </w:r>
            <w:r w:rsidR="00FD6A25" w:rsidRPr="00621BCB">
              <w:rPr>
                <w:lang w:val="nb-NO"/>
              </w:rPr>
              <w:t xml:space="preserve"> </w:t>
            </w:r>
            <w:r w:rsidRPr="00621BCB">
              <w:rPr>
                <w:lang w:val="nb-NO"/>
              </w:rPr>
              <w:t>talassemisyndromer.</w:t>
            </w:r>
          </w:p>
        </w:tc>
      </w:tr>
      <w:tr w:rsidR="00B24617" w:rsidRPr="004476B5" w14:paraId="4357D1D0" w14:textId="77777777" w:rsidTr="00BA07E5">
        <w:tc>
          <w:tcPr>
            <w:tcW w:w="2390" w:type="dxa"/>
          </w:tcPr>
          <w:p w14:paraId="2320CA1C" w14:textId="6ABF8561" w:rsidR="00CA42D0" w:rsidRPr="00621BCB" w:rsidRDefault="00B55B82" w:rsidP="0008558D">
            <w:pPr>
              <w:pStyle w:val="BodyText"/>
              <w:kinsoku w:val="0"/>
              <w:overflowPunct w:val="0"/>
            </w:pPr>
            <w:r w:rsidRPr="00621BCB">
              <w:rPr>
                <w:lang w:val="nb-NO"/>
              </w:rPr>
              <w:t>≤</w:t>
            </w:r>
            <w:r w:rsidR="001558F7" w:rsidRPr="00621BCB">
              <w:rPr>
                <w:lang w:val="nb-NO"/>
              </w:rPr>
              <w:t> </w:t>
            </w:r>
            <w:r w:rsidRPr="00621BCB">
              <w:rPr>
                <w:lang w:val="nb-NO"/>
              </w:rPr>
              <w:t>2</w:t>
            </w:r>
            <w:r w:rsidR="001558F7" w:rsidRPr="00621BCB">
              <w:rPr>
                <w:lang w:val="nb-NO"/>
              </w:rPr>
              <w:t> </w:t>
            </w:r>
            <w:r w:rsidRPr="00621BCB">
              <w:rPr>
                <w:lang w:val="nb-NO"/>
              </w:rPr>
              <w:t>000</w:t>
            </w:r>
            <w:r w:rsidR="00847256" w:rsidRPr="00621BCB">
              <w:rPr>
                <w:lang w:val="nb-NO"/>
              </w:rPr>
              <w:t> </w:t>
            </w:r>
            <w:r w:rsidRPr="00621BCB">
              <w:rPr>
                <w:lang w:val="nb-NO"/>
              </w:rPr>
              <w:t>mikrog/l</w:t>
            </w:r>
          </w:p>
        </w:tc>
        <w:tc>
          <w:tcPr>
            <w:tcW w:w="607" w:type="dxa"/>
          </w:tcPr>
          <w:p w14:paraId="3BF660F9" w14:textId="60746942" w:rsidR="00CA42D0" w:rsidRPr="00621BCB" w:rsidRDefault="004218B0" w:rsidP="0008558D">
            <w:pPr>
              <w:pStyle w:val="BodyText"/>
              <w:kinsoku w:val="0"/>
              <w:overflowPunct w:val="0"/>
            </w:pPr>
            <w:proofErr w:type="spellStart"/>
            <w:r w:rsidRPr="00621BCB">
              <w:t>eller</w:t>
            </w:r>
            <w:proofErr w:type="spellEnd"/>
          </w:p>
        </w:tc>
        <w:tc>
          <w:tcPr>
            <w:tcW w:w="2552" w:type="dxa"/>
          </w:tcPr>
          <w:p w14:paraId="75F31143" w14:textId="04543E5E" w:rsidR="00CA42D0" w:rsidRPr="00621BCB" w:rsidRDefault="00B55B82" w:rsidP="0008558D">
            <w:pPr>
              <w:pStyle w:val="BodyText"/>
              <w:kinsoku w:val="0"/>
              <w:overflowPunct w:val="0"/>
            </w:pPr>
            <w:r w:rsidRPr="00621BCB">
              <w:rPr>
                <w:lang w:val="nb-NO"/>
              </w:rPr>
              <w:t>&lt;</w:t>
            </w:r>
            <w:r w:rsidR="001558F7" w:rsidRPr="00621BCB">
              <w:rPr>
                <w:lang w:val="nb-NO"/>
              </w:rPr>
              <w:t> </w:t>
            </w:r>
            <w:r w:rsidRPr="00621BCB">
              <w:rPr>
                <w:lang w:val="nb-NO"/>
              </w:rPr>
              <w:t>7</w:t>
            </w:r>
            <w:r w:rsidR="001558F7" w:rsidRPr="00621BCB">
              <w:rPr>
                <w:lang w:val="nb-NO"/>
              </w:rPr>
              <w:t> </w:t>
            </w:r>
            <w:r w:rsidRPr="00621BCB">
              <w:rPr>
                <w:lang w:val="nb-NO"/>
              </w:rPr>
              <w:t>mg Fe/g dw</w:t>
            </w:r>
          </w:p>
        </w:tc>
        <w:tc>
          <w:tcPr>
            <w:tcW w:w="3827" w:type="dxa"/>
          </w:tcPr>
          <w:p w14:paraId="1A8A3674" w14:textId="0BE33429" w:rsidR="00CA42D0" w:rsidRPr="00621BCB" w:rsidRDefault="00555A8A" w:rsidP="0008558D">
            <w:pPr>
              <w:pStyle w:val="BodyText"/>
              <w:kinsoku w:val="0"/>
              <w:overflowPunct w:val="0"/>
              <w:rPr>
                <w:lang w:val="nb-NO"/>
              </w:rPr>
            </w:pPr>
            <w:r w:rsidRPr="00621BCB">
              <w:rPr>
                <w:lang w:val="nb-NO"/>
              </w:rPr>
              <w:t>Reduser dosen hver 3. til 6. måned i trinn på 3,5</w:t>
            </w:r>
            <w:r w:rsidR="001558F7" w:rsidRPr="00621BCB">
              <w:rPr>
                <w:lang w:val="nb-NO"/>
              </w:rPr>
              <w:t xml:space="preserve"> </w:t>
            </w:r>
            <w:r w:rsidRPr="00621BCB">
              <w:rPr>
                <w:lang w:val="nb-NO"/>
              </w:rPr>
              <w:t>til 7</w:t>
            </w:r>
            <w:r w:rsidR="001558F7" w:rsidRPr="00621BCB">
              <w:rPr>
                <w:lang w:val="nb-NO"/>
              </w:rPr>
              <w:t> </w:t>
            </w:r>
            <w:r w:rsidRPr="00621BCB">
              <w:rPr>
                <w:lang w:val="nb-NO"/>
              </w:rPr>
              <w:t>mg/kg/dag ned til en dose på 7</w:t>
            </w:r>
            <w:r w:rsidR="001558F7" w:rsidRPr="00621BCB">
              <w:rPr>
                <w:lang w:val="nb-NO"/>
              </w:rPr>
              <w:t> </w:t>
            </w:r>
            <w:r w:rsidRPr="00621BCB">
              <w:rPr>
                <w:lang w:val="nb-NO"/>
              </w:rPr>
              <w:t>mg/kg/dag</w:t>
            </w:r>
            <w:r w:rsidR="001558F7" w:rsidRPr="00621BCB">
              <w:rPr>
                <w:lang w:val="nb-NO"/>
              </w:rPr>
              <w:t xml:space="preserve"> </w:t>
            </w:r>
            <w:r w:rsidRPr="00621BCB">
              <w:rPr>
                <w:lang w:val="nb-NO"/>
              </w:rPr>
              <w:t>(eller mindre) hos pasienter behandlet med doser</w:t>
            </w:r>
            <w:r w:rsidR="001558F7" w:rsidRPr="00621BCB">
              <w:rPr>
                <w:lang w:val="nb-NO"/>
              </w:rPr>
              <w:t xml:space="preserve"> </w:t>
            </w:r>
            <w:r w:rsidRPr="00621BCB">
              <w:rPr>
                <w:lang w:val="nb-NO"/>
              </w:rPr>
              <w:t>&gt;</w:t>
            </w:r>
            <w:r w:rsidR="001558F7" w:rsidRPr="00621BCB">
              <w:rPr>
                <w:lang w:val="nb-NO"/>
              </w:rPr>
              <w:t> </w:t>
            </w:r>
            <w:r w:rsidRPr="00621BCB">
              <w:rPr>
                <w:lang w:val="nb-NO"/>
              </w:rPr>
              <w:t>7</w:t>
            </w:r>
            <w:r w:rsidR="001558F7" w:rsidRPr="00621BCB">
              <w:rPr>
                <w:lang w:val="nb-NO"/>
              </w:rPr>
              <w:t> </w:t>
            </w:r>
            <w:r w:rsidRPr="00621BCB">
              <w:rPr>
                <w:lang w:val="nb-NO"/>
              </w:rPr>
              <w:t>mg/kg/dag.</w:t>
            </w:r>
          </w:p>
        </w:tc>
      </w:tr>
      <w:tr w:rsidR="00B24617" w:rsidRPr="004476B5" w14:paraId="7C1470EB" w14:textId="77777777" w:rsidTr="00BA07E5">
        <w:tc>
          <w:tcPr>
            <w:tcW w:w="2390" w:type="dxa"/>
          </w:tcPr>
          <w:p w14:paraId="1B18F1F4" w14:textId="00745564" w:rsidR="00CA42D0" w:rsidRPr="00621BCB" w:rsidRDefault="00B55B82" w:rsidP="0008558D">
            <w:pPr>
              <w:pStyle w:val="BodyText"/>
              <w:kinsoku w:val="0"/>
              <w:overflowPunct w:val="0"/>
            </w:pPr>
            <w:r w:rsidRPr="00621BCB">
              <w:rPr>
                <w:lang w:val="nb-NO"/>
              </w:rPr>
              <w:t>&lt;</w:t>
            </w:r>
            <w:r w:rsidR="00091A96" w:rsidRPr="00621BCB">
              <w:rPr>
                <w:lang w:val="nb-NO"/>
              </w:rPr>
              <w:t> </w:t>
            </w:r>
            <w:r w:rsidRPr="00621BCB">
              <w:rPr>
                <w:lang w:val="nb-NO"/>
              </w:rPr>
              <w:t>300</w:t>
            </w:r>
            <w:r w:rsidR="00847256" w:rsidRPr="00621BCB">
              <w:rPr>
                <w:lang w:val="nb-NO"/>
              </w:rPr>
              <w:t> </w:t>
            </w:r>
            <w:r w:rsidRPr="00621BCB">
              <w:rPr>
                <w:lang w:val="nb-NO"/>
              </w:rPr>
              <w:t>mikrog/l</w:t>
            </w:r>
          </w:p>
        </w:tc>
        <w:tc>
          <w:tcPr>
            <w:tcW w:w="607" w:type="dxa"/>
          </w:tcPr>
          <w:p w14:paraId="2706EBDE" w14:textId="01B463B2" w:rsidR="00CA42D0" w:rsidRPr="00621BCB" w:rsidRDefault="004218B0" w:rsidP="0008558D">
            <w:pPr>
              <w:pStyle w:val="BodyText"/>
              <w:kinsoku w:val="0"/>
              <w:overflowPunct w:val="0"/>
            </w:pPr>
            <w:proofErr w:type="spellStart"/>
            <w:r w:rsidRPr="00621BCB">
              <w:t>eller</w:t>
            </w:r>
            <w:proofErr w:type="spellEnd"/>
          </w:p>
        </w:tc>
        <w:tc>
          <w:tcPr>
            <w:tcW w:w="2552" w:type="dxa"/>
          </w:tcPr>
          <w:p w14:paraId="4F936F66" w14:textId="0D4BB597" w:rsidR="00CA42D0" w:rsidRPr="00621BCB" w:rsidRDefault="00B55B82" w:rsidP="0008558D">
            <w:pPr>
              <w:pStyle w:val="BodyText"/>
              <w:kinsoku w:val="0"/>
              <w:overflowPunct w:val="0"/>
            </w:pPr>
            <w:r w:rsidRPr="00621BCB">
              <w:rPr>
                <w:lang w:val="nb-NO"/>
              </w:rPr>
              <w:t>&lt;</w:t>
            </w:r>
            <w:r w:rsidR="00091A96" w:rsidRPr="00621BCB">
              <w:rPr>
                <w:lang w:val="nb-NO"/>
              </w:rPr>
              <w:t> </w:t>
            </w:r>
            <w:r w:rsidRPr="00621BCB">
              <w:rPr>
                <w:lang w:val="nb-NO"/>
              </w:rPr>
              <w:t>3</w:t>
            </w:r>
            <w:r w:rsidR="00091A96" w:rsidRPr="00621BCB">
              <w:rPr>
                <w:lang w:val="nb-NO"/>
              </w:rPr>
              <w:t> </w:t>
            </w:r>
            <w:r w:rsidRPr="00621BCB">
              <w:rPr>
                <w:lang w:val="nb-NO"/>
              </w:rPr>
              <w:t>mg Fe/g dw</w:t>
            </w:r>
          </w:p>
        </w:tc>
        <w:tc>
          <w:tcPr>
            <w:tcW w:w="3827" w:type="dxa"/>
          </w:tcPr>
          <w:p w14:paraId="49D49993" w14:textId="388D3AD0" w:rsidR="00CA42D0" w:rsidRPr="00621BCB" w:rsidRDefault="00B55B82" w:rsidP="0008558D">
            <w:pPr>
              <w:pStyle w:val="BodyText"/>
              <w:kinsoku w:val="0"/>
              <w:overflowPunct w:val="0"/>
              <w:rPr>
                <w:lang w:val="sv-SE"/>
              </w:rPr>
            </w:pPr>
            <w:r w:rsidRPr="00621BCB">
              <w:rPr>
                <w:lang w:val="nb-NO"/>
              </w:rPr>
              <w:t>Behandlingen skal avsluttes når et</w:t>
            </w:r>
            <w:r w:rsidR="004928BF" w:rsidRPr="00621BCB">
              <w:rPr>
                <w:lang w:val="nb-NO"/>
              </w:rPr>
              <w:t xml:space="preserve"> </w:t>
            </w:r>
            <w:r w:rsidRPr="00621BCB">
              <w:rPr>
                <w:lang w:val="nb-NO"/>
              </w:rPr>
              <w:t>tilfredsstillende jernnivå er oppnådd.</w:t>
            </w:r>
          </w:p>
        </w:tc>
      </w:tr>
      <w:tr w:rsidR="00B24617" w:rsidRPr="004476B5" w14:paraId="31E69C49" w14:textId="77777777" w:rsidTr="00BA07E5">
        <w:tc>
          <w:tcPr>
            <w:tcW w:w="9376" w:type="dxa"/>
            <w:gridSpan w:val="4"/>
          </w:tcPr>
          <w:p w14:paraId="35EBCB64" w14:textId="6F6077AE" w:rsidR="00CA42D0" w:rsidRPr="00621BCB" w:rsidRDefault="00B55B82" w:rsidP="0008558D">
            <w:pPr>
              <w:pStyle w:val="BodyText"/>
              <w:kinsoku w:val="0"/>
              <w:overflowPunct w:val="0"/>
              <w:rPr>
                <w:lang w:val="sv-SE"/>
              </w:rPr>
            </w:pPr>
            <w:r w:rsidRPr="00621BCB">
              <w:rPr>
                <w:lang w:val="nb-NO"/>
              </w:rPr>
              <w:t>Det finnes ingen tilgjengelige data på behandling av pasienter som reakkumulerer jern etter å ha</w:t>
            </w:r>
            <w:r w:rsidR="004928BF" w:rsidRPr="00621BCB">
              <w:rPr>
                <w:lang w:val="nb-NO"/>
              </w:rPr>
              <w:t xml:space="preserve"> </w:t>
            </w:r>
            <w:r w:rsidRPr="00621BCB">
              <w:rPr>
                <w:lang w:val="nb-NO"/>
              </w:rPr>
              <w:t>oppnådd et tilfredsstillende jernnivå i kroppen, og derfor kan gjenopptakelse av behandling ikke</w:t>
            </w:r>
            <w:r w:rsidR="004928BF" w:rsidRPr="00621BCB">
              <w:rPr>
                <w:lang w:val="nb-NO"/>
              </w:rPr>
              <w:t xml:space="preserve"> </w:t>
            </w:r>
            <w:r w:rsidRPr="00621BCB">
              <w:rPr>
                <w:lang w:val="nb-NO"/>
              </w:rPr>
              <w:t>anbefales.</w:t>
            </w:r>
          </w:p>
        </w:tc>
      </w:tr>
    </w:tbl>
    <w:p w14:paraId="747F0EE5" w14:textId="4870AC51" w:rsidR="00947393" w:rsidRPr="00621BCB" w:rsidRDefault="00621BCB" w:rsidP="0008558D">
      <w:pPr>
        <w:pStyle w:val="StyleBodyTextLeft055cm"/>
        <w:rPr>
          <w:sz w:val="18"/>
          <w:szCs w:val="18"/>
          <w:lang w:val="sv-SE"/>
        </w:rPr>
      </w:pPr>
      <w:r w:rsidRPr="00F902E7">
        <w:rPr>
          <w:sz w:val="18"/>
          <w:szCs w:val="18"/>
          <w:vertAlign w:val="superscript"/>
          <w:lang w:val="de-CH"/>
        </w:rPr>
        <w:t>*</w:t>
      </w:r>
      <w:r w:rsidRPr="00F902E7">
        <w:rPr>
          <w:sz w:val="18"/>
          <w:szCs w:val="18"/>
          <w:lang w:val="de-CH"/>
        </w:rPr>
        <w:t xml:space="preserve"> </w:t>
      </w:r>
      <w:r w:rsidR="00947393" w:rsidRPr="00621BCB">
        <w:rPr>
          <w:sz w:val="18"/>
          <w:szCs w:val="18"/>
          <w:lang w:val="sv-SE"/>
        </w:rPr>
        <w:t>LIC er den anbefalte metoden for å bestemme jernoverskudd.</w:t>
      </w:r>
    </w:p>
    <w:p w14:paraId="4AF508D8" w14:textId="77777777" w:rsidR="00C3278E" w:rsidRPr="00621BCB" w:rsidRDefault="00C3278E" w:rsidP="0008558D">
      <w:pPr>
        <w:rPr>
          <w:lang w:val="sv-SE"/>
        </w:rPr>
      </w:pPr>
    </w:p>
    <w:p w14:paraId="40F38DB8" w14:textId="4AF9302F" w:rsidR="00947393" w:rsidRPr="00621BCB" w:rsidRDefault="00947393" w:rsidP="0008558D">
      <w:pPr>
        <w:rPr>
          <w:lang w:val="sv-SE"/>
        </w:rPr>
      </w:pPr>
      <w:r w:rsidRPr="00621BCB">
        <w:rPr>
          <w:lang w:val="sv-SE"/>
        </w:rPr>
        <w:t>Hos både pediatriske og voksne pasienter uten kontrollert LIC og serumferritin ≤ 2</w:t>
      </w:r>
      <w:r w:rsidR="00372FA7" w:rsidRPr="00621BCB">
        <w:rPr>
          <w:lang w:val="sv-SE"/>
        </w:rPr>
        <w:t xml:space="preserve"> </w:t>
      </w:r>
      <w:r w:rsidRPr="00621BCB">
        <w:rPr>
          <w:lang w:val="sv-SE"/>
        </w:rPr>
        <w:t>000</w:t>
      </w:r>
      <w:r w:rsidR="001D5EF0" w:rsidRPr="00621BCB">
        <w:rPr>
          <w:lang w:val="sv-SE"/>
        </w:rPr>
        <w:t> </w:t>
      </w:r>
      <w:r w:rsidR="004608EA" w:rsidRPr="00621BCB">
        <w:rPr>
          <w:lang w:val="sv-SE"/>
        </w:rPr>
        <w:t>mikro</w:t>
      </w:r>
      <w:r w:rsidRPr="00621BCB">
        <w:rPr>
          <w:lang w:val="sv-SE"/>
        </w:rPr>
        <w:t>g/l bør ikke dosen overskride 7</w:t>
      </w:r>
      <w:r w:rsidR="00847256" w:rsidRPr="00621BCB">
        <w:rPr>
          <w:lang w:val="sv-SE"/>
        </w:rPr>
        <w:t> </w:t>
      </w:r>
      <w:r w:rsidRPr="00621BCB">
        <w:rPr>
          <w:lang w:val="sv-SE"/>
        </w:rPr>
        <w:t>mg/kg</w:t>
      </w:r>
      <w:r w:rsidR="00372FA7" w:rsidRPr="00621BCB">
        <w:rPr>
          <w:lang w:val="sv-SE"/>
        </w:rPr>
        <w:t>/dag</w:t>
      </w:r>
      <w:r w:rsidRPr="00621BCB">
        <w:rPr>
          <w:lang w:val="sv-SE"/>
        </w:rPr>
        <w:t>.</w:t>
      </w:r>
    </w:p>
    <w:p w14:paraId="152A3FD7" w14:textId="3A3F331B" w:rsidR="00D53281" w:rsidRPr="00621BCB" w:rsidRDefault="00D53281" w:rsidP="00621BCB">
      <w:pPr>
        <w:pStyle w:val="StyleBodyTextLeft055cm"/>
        <w:rPr>
          <w:lang w:val="sv-SE"/>
        </w:rPr>
      </w:pPr>
    </w:p>
    <w:p w14:paraId="77FBD9A8" w14:textId="77777777" w:rsidR="00D53281" w:rsidRPr="00D16867" w:rsidRDefault="00D53281" w:rsidP="00D16867">
      <w:pPr>
        <w:pStyle w:val="StyleBodyTextLeft055cm"/>
        <w:rPr>
          <w:i/>
          <w:iCs/>
          <w:u w:val="single"/>
          <w:lang w:val="sv-SE"/>
        </w:rPr>
      </w:pPr>
      <w:r w:rsidRPr="00D16867">
        <w:rPr>
          <w:i/>
          <w:iCs/>
          <w:u w:val="single"/>
          <w:lang w:val="sv-SE"/>
        </w:rPr>
        <w:t>Spesielle populasjoner</w:t>
      </w:r>
    </w:p>
    <w:p w14:paraId="13D9F400" w14:textId="77777777" w:rsidR="00D53281" w:rsidRPr="00D16867" w:rsidRDefault="00D53281" w:rsidP="00D16867">
      <w:pPr>
        <w:pStyle w:val="BodyText"/>
        <w:kinsoku w:val="0"/>
        <w:overflowPunct w:val="0"/>
        <w:rPr>
          <w:i/>
          <w:iCs/>
          <w:lang w:val="sv-SE"/>
        </w:rPr>
      </w:pPr>
    </w:p>
    <w:p w14:paraId="2B72621E" w14:textId="77777777" w:rsidR="00D53281" w:rsidRPr="00D16867" w:rsidRDefault="00D53281" w:rsidP="00D16867">
      <w:pPr>
        <w:pStyle w:val="BodyText"/>
        <w:kinsoku w:val="0"/>
        <w:overflowPunct w:val="0"/>
        <w:rPr>
          <w:i/>
          <w:iCs/>
          <w:lang w:val="sv-SE"/>
        </w:rPr>
      </w:pPr>
      <w:r w:rsidRPr="00D16867">
        <w:rPr>
          <w:i/>
          <w:iCs/>
          <w:lang w:val="sv-SE"/>
        </w:rPr>
        <w:t>Eldre (≥ 65 år)</w:t>
      </w:r>
    </w:p>
    <w:p w14:paraId="5E2AE2A0" w14:textId="77777777" w:rsidR="00D53281" w:rsidRPr="00621BCB" w:rsidRDefault="00D53281" w:rsidP="00621BCB">
      <w:pPr>
        <w:pStyle w:val="StyleBodyTextLeft055cm"/>
        <w:rPr>
          <w:lang w:val="sv-SE"/>
        </w:rPr>
      </w:pPr>
      <w:r w:rsidRPr="00621BCB">
        <w:rPr>
          <w:lang w:val="sv-SE"/>
        </w:rPr>
        <w:t>Doseringsanbefalingene til eldre er de samme som beskrevet over. I kliniske studier opplevde eldre pasienter bivirkninger hyppigere enn yngre pasienter (spesielt diaré). Eldre pasienter bør monitoreres nøye med tanke på bivirkninger som kan kreve dosejustering.</w:t>
      </w:r>
    </w:p>
    <w:p w14:paraId="2E450A23" w14:textId="77777777" w:rsidR="00D53281" w:rsidRPr="00621BCB" w:rsidRDefault="00D53281" w:rsidP="00621BCB">
      <w:pPr>
        <w:pStyle w:val="BodyText"/>
        <w:kinsoku w:val="0"/>
        <w:overflowPunct w:val="0"/>
        <w:rPr>
          <w:lang w:val="sv-SE"/>
        </w:rPr>
      </w:pPr>
    </w:p>
    <w:p w14:paraId="29A2BDC7" w14:textId="77777777" w:rsidR="00D53281" w:rsidRPr="00D16867" w:rsidRDefault="00D53281" w:rsidP="00D16867">
      <w:pPr>
        <w:pStyle w:val="BodyText"/>
        <w:keepNext/>
        <w:kinsoku w:val="0"/>
        <w:overflowPunct w:val="0"/>
        <w:rPr>
          <w:i/>
          <w:iCs/>
          <w:lang w:val="sv-SE"/>
        </w:rPr>
      </w:pPr>
      <w:r w:rsidRPr="00D16867">
        <w:rPr>
          <w:i/>
          <w:iCs/>
          <w:lang w:val="sv-SE"/>
        </w:rPr>
        <w:lastRenderedPageBreak/>
        <w:t>Pediatrisk populasjon</w:t>
      </w:r>
    </w:p>
    <w:p w14:paraId="635745B2" w14:textId="77777777" w:rsidR="00D53281" w:rsidRPr="00621BCB" w:rsidRDefault="00D53281" w:rsidP="00621BCB">
      <w:pPr>
        <w:pStyle w:val="BodyText"/>
        <w:keepNext/>
        <w:kinsoku w:val="0"/>
        <w:overflowPunct w:val="0"/>
        <w:rPr>
          <w:lang w:val="sv-SE"/>
        </w:rPr>
      </w:pPr>
      <w:r w:rsidRPr="00621BCB">
        <w:rPr>
          <w:lang w:val="sv-SE"/>
        </w:rPr>
        <w:t>Jernoverskudd etter blodoverføring:</w:t>
      </w:r>
    </w:p>
    <w:p w14:paraId="2619A5AB" w14:textId="77777777" w:rsidR="00D53281" w:rsidRPr="00621BCB" w:rsidRDefault="00D53281" w:rsidP="00621BCB">
      <w:pPr>
        <w:pStyle w:val="StyleBodyTextLeft055cm"/>
        <w:rPr>
          <w:lang w:val="nb-NO"/>
        </w:rPr>
      </w:pPr>
      <w:r w:rsidRPr="00621BCB">
        <w:rPr>
          <w:lang w:val="sv-SE"/>
        </w:rPr>
        <w:t xml:space="preserve">Doseringsanbefalingene til barn i alderen 2 til 17 år med jernoverskudd etter blodoverføring er de samme som for voksne pasienter (se pkt. 4.2). </w:t>
      </w:r>
      <w:r w:rsidRPr="00621BCB">
        <w:rPr>
          <w:lang w:val="nb-NO"/>
        </w:rPr>
        <w:t>Det anbefales at serumferritin kontrolleres hver måned for å vurdere pasientens respons på behandling, og for å minimere risikoen for at det bindes for mye jern (se pkt. 4.4). Når dosen beregnes må det tas hensyn til endringer i barnets vekt over tid.</w:t>
      </w:r>
    </w:p>
    <w:p w14:paraId="40F54918" w14:textId="77777777" w:rsidR="00D53281" w:rsidRPr="00621BCB" w:rsidRDefault="00D53281" w:rsidP="0008558D">
      <w:pPr>
        <w:pStyle w:val="BodyText"/>
        <w:kinsoku w:val="0"/>
        <w:overflowPunct w:val="0"/>
        <w:rPr>
          <w:lang w:val="nb-NO"/>
        </w:rPr>
      </w:pPr>
    </w:p>
    <w:p w14:paraId="1D01EB7F" w14:textId="77777777" w:rsidR="00D53281" w:rsidRPr="00621BCB" w:rsidRDefault="00D53281" w:rsidP="0008558D">
      <w:pPr>
        <w:pStyle w:val="StyleBodyTextLeft055cm"/>
        <w:rPr>
          <w:lang w:val="sv-SE"/>
        </w:rPr>
      </w:pPr>
      <w:r w:rsidRPr="00621BCB">
        <w:rPr>
          <w:lang w:val="nb-NO"/>
        </w:rPr>
        <w:t xml:space="preserve">Hos barn mellom 2 og 5 år med jernoverskudd etter blodoverføring er eksponeringen lavere enn hos voksne (se pkt. 5.2). </w:t>
      </w:r>
      <w:r w:rsidRPr="00621BCB">
        <w:rPr>
          <w:lang w:val="sv-SE"/>
        </w:rPr>
        <w:t>Denne aldersgruppen kan derfor trenge høyere doser enn det som kreves hos voksne. Startdosen bør imidlertid være den samme som for voksne, etterfulgt av individuelle titreringer.</w:t>
      </w:r>
    </w:p>
    <w:p w14:paraId="6DB42F71" w14:textId="77777777" w:rsidR="00D53281" w:rsidRPr="00621BCB" w:rsidRDefault="00D53281" w:rsidP="0008558D">
      <w:pPr>
        <w:pStyle w:val="BodyText"/>
        <w:kinsoku w:val="0"/>
        <w:overflowPunct w:val="0"/>
        <w:rPr>
          <w:lang w:val="sv-SE"/>
        </w:rPr>
      </w:pPr>
    </w:p>
    <w:p w14:paraId="348CE6C1" w14:textId="77777777" w:rsidR="00D53281" w:rsidRPr="00621BCB" w:rsidRDefault="00D53281" w:rsidP="0008558D">
      <w:pPr>
        <w:pStyle w:val="StyleBodyTextLeft055cm"/>
        <w:rPr>
          <w:lang w:val="sv-SE"/>
        </w:rPr>
      </w:pPr>
      <w:r w:rsidRPr="00621BCB">
        <w:rPr>
          <w:lang w:val="sv-SE"/>
        </w:rPr>
        <w:t>Ikke-transfusjonsavhengige talassemisyndromer:</w:t>
      </w:r>
    </w:p>
    <w:p w14:paraId="1C7D58C0" w14:textId="3300B0C9" w:rsidR="00D53281" w:rsidRPr="00621BCB" w:rsidRDefault="00D53281" w:rsidP="0008558D">
      <w:pPr>
        <w:pStyle w:val="StyleBodyTextLeft055cm"/>
        <w:rPr>
          <w:lang w:val="sv-SE"/>
        </w:rPr>
      </w:pPr>
      <w:r w:rsidRPr="00621BCB">
        <w:rPr>
          <w:lang w:val="sv-SE"/>
        </w:rPr>
        <w:t>Hos pediatriske pasienter med ikke-transfusjonsavhengige talassemisyndromer, bør dosen ikke overskride 7 mg/kg</w:t>
      </w:r>
      <w:r w:rsidR="004F771E" w:rsidRPr="00621BCB">
        <w:rPr>
          <w:lang w:val="sv-SE"/>
        </w:rPr>
        <w:t>/dag</w:t>
      </w:r>
      <w:r w:rsidRPr="00621BCB">
        <w:rPr>
          <w:lang w:val="sv-SE"/>
        </w:rPr>
        <w:t>. Hos disse pasientene er en mer nøyaktig monitorering av LIC og serumferritin essensielt for å unngå at det bindes for mye jern (se pkt. 4.4). I tillegg til månedlige serumferritinmålinger, bør LIC kontrolleres hver tredje måned når serumferritin er ≤ 800 µg/l.</w:t>
      </w:r>
    </w:p>
    <w:p w14:paraId="0FC2810A" w14:textId="77777777" w:rsidR="00D53281" w:rsidRPr="00621BCB" w:rsidRDefault="00D53281" w:rsidP="0008558D">
      <w:pPr>
        <w:pStyle w:val="BodyText"/>
        <w:kinsoku w:val="0"/>
        <w:overflowPunct w:val="0"/>
        <w:rPr>
          <w:lang w:val="sv-SE"/>
        </w:rPr>
      </w:pPr>
    </w:p>
    <w:p w14:paraId="33DD1475" w14:textId="77777777" w:rsidR="00D53281" w:rsidRPr="00621BCB" w:rsidRDefault="00D53281" w:rsidP="00621BCB">
      <w:pPr>
        <w:pStyle w:val="StyleBodyTextLeft055cm"/>
        <w:rPr>
          <w:lang w:val="sv-SE"/>
        </w:rPr>
      </w:pPr>
      <w:r w:rsidRPr="00621BCB">
        <w:rPr>
          <w:lang w:val="sv-SE"/>
        </w:rPr>
        <w:t>Barn fra fødsel til 23 måneder:</w:t>
      </w:r>
    </w:p>
    <w:p w14:paraId="43668C58" w14:textId="77777777" w:rsidR="00D53281" w:rsidRPr="00621BCB" w:rsidRDefault="00D53281" w:rsidP="00621BCB">
      <w:pPr>
        <w:pStyle w:val="StyleBodyTextLeft055cm"/>
        <w:rPr>
          <w:lang w:val="sv-SE"/>
        </w:rPr>
      </w:pPr>
      <w:r w:rsidRPr="00621BCB">
        <w:rPr>
          <w:lang w:val="sv-SE"/>
        </w:rPr>
        <w:t>Sikkerhet og effekt av Deferasirox Mylan hos barn fra fødsel til 23 måneder har ikke blitt fastslått. Det finnes ingen tilgjengelige data.</w:t>
      </w:r>
    </w:p>
    <w:p w14:paraId="5022DC84" w14:textId="77777777" w:rsidR="00D53281" w:rsidRPr="00621BCB" w:rsidRDefault="00D53281" w:rsidP="00621BCB">
      <w:pPr>
        <w:pStyle w:val="BodyText"/>
        <w:kinsoku w:val="0"/>
        <w:overflowPunct w:val="0"/>
        <w:rPr>
          <w:lang w:val="sv-SE"/>
        </w:rPr>
      </w:pPr>
    </w:p>
    <w:p w14:paraId="647297E8" w14:textId="77777777" w:rsidR="00D53281" w:rsidRPr="00D16867" w:rsidRDefault="00D53281" w:rsidP="00D16867">
      <w:pPr>
        <w:pStyle w:val="BodyText"/>
        <w:kinsoku w:val="0"/>
        <w:overflowPunct w:val="0"/>
        <w:rPr>
          <w:i/>
          <w:iCs/>
          <w:lang w:val="sv-SE"/>
        </w:rPr>
      </w:pPr>
      <w:r w:rsidRPr="00D16867">
        <w:rPr>
          <w:i/>
          <w:iCs/>
          <w:lang w:val="sv-SE"/>
        </w:rPr>
        <w:t>Nedsatt nyrefunksjon</w:t>
      </w:r>
    </w:p>
    <w:p w14:paraId="1B3A84F6" w14:textId="77777777" w:rsidR="00D53281" w:rsidRPr="00621BCB" w:rsidRDefault="00D53281" w:rsidP="00621BCB">
      <w:pPr>
        <w:pStyle w:val="StyleBodyTextLeft055cm"/>
        <w:rPr>
          <w:lang w:val="sv-SE"/>
        </w:rPr>
      </w:pPr>
      <w:r w:rsidRPr="00621BCB">
        <w:rPr>
          <w:lang w:val="sv-SE"/>
        </w:rPr>
        <w:t>Deferasirox Mylan har ikke blitt undersøkt hos pasienter med nedsatt nyrefunksjon og er kontraindisert hos pasienter med estimert kreatininclearance på &lt; 60 ml/min (se pkt. 4.3 og 4.4).</w:t>
      </w:r>
    </w:p>
    <w:p w14:paraId="5E98513E" w14:textId="7820E2A8" w:rsidR="00D53281" w:rsidRPr="00621BCB" w:rsidRDefault="00D53281" w:rsidP="00621BCB">
      <w:pPr>
        <w:pStyle w:val="StyleBodyTextLeft055cm"/>
        <w:rPr>
          <w:lang w:val="sv-SE"/>
        </w:rPr>
      </w:pPr>
    </w:p>
    <w:p w14:paraId="20A44C2E" w14:textId="77777777" w:rsidR="00EF07B3" w:rsidRPr="00D16867" w:rsidRDefault="00EF07B3" w:rsidP="00D16867">
      <w:pPr>
        <w:pStyle w:val="BodyText"/>
        <w:kinsoku w:val="0"/>
        <w:overflowPunct w:val="0"/>
        <w:rPr>
          <w:i/>
          <w:iCs/>
          <w:lang w:val="sv-SE"/>
        </w:rPr>
      </w:pPr>
      <w:r w:rsidRPr="00D16867">
        <w:rPr>
          <w:i/>
          <w:iCs/>
          <w:lang w:val="sv-SE"/>
        </w:rPr>
        <w:t>Nedsatt leverfunksjon</w:t>
      </w:r>
    </w:p>
    <w:p w14:paraId="64A025EB" w14:textId="7F55F3A2" w:rsidR="00D53281" w:rsidRPr="00621BCB" w:rsidRDefault="00EF07B3" w:rsidP="00621BCB">
      <w:pPr>
        <w:rPr>
          <w:lang w:val="sv-SE"/>
        </w:rPr>
      </w:pPr>
      <w:r w:rsidRPr="00621BCB">
        <w:rPr>
          <w:lang w:val="sv-SE"/>
        </w:rPr>
        <w:t xml:space="preserve">Deferasirox Mylan er ikke anbefalt hos pasienter med alvorlig nedsatt leverfunksjon (Child-Pugh klasse C). Hos pasienter med moderat nedsatt leverfunksjon (Child-Pugh klasse B) bør dosen reduseres betraktelig, etterfulgt av progressiv økning opp til en grense på 50 % av anbefalt behandlingsdose for pasienter med normal leverfunksjon (se pkt. 4.4 og 5.2). Deferasirox Mylan må brukes med forsiktighet hos slike pasienter. Leverfunksjonen bør kontrolleres </w:t>
      </w:r>
      <w:r w:rsidR="00D53281" w:rsidRPr="00621BCB">
        <w:rPr>
          <w:lang w:val="sv-SE"/>
        </w:rPr>
        <w:t>før behandlingsstart, hver annen uke i løpet av den første måneden, og deretter månedlig hos alle pasienter (se pkt. 4.4).</w:t>
      </w:r>
    </w:p>
    <w:p w14:paraId="6EDBA4AD" w14:textId="77777777" w:rsidR="00D53281" w:rsidRPr="00621BCB" w:rsidRDefault="00D53281" w:rsidP="00621BCB">
      <w:pPr>
        <w:pStyle w:val="BodyText"/>
        <w:kinsoku w:val="0"/>
        <w:overflowPunct w:val="0"/>
        <w:rPr>
          <w:lang w:val="sv-SE"/>
        </w:rPr>
      </w:pPr>
    </w:p>
    <w:p w14:paraId="7B4967CC" w14:textId="77777777" w:rsidR="00D53281" w:rsidRPr="00621BCB" w:rsidRDefault="00D53281" w:rsidP="00621BCB">
      <w:pPr>
        <w:pStyle w:val="StyleBodyTextLeft055cm"/>
        <w:rPr>
          <w:u w:val="single"/>
          <w:lang w:val="sv-SE"/>
        </w:rPr>
      </w:pPr>
      <w:r w:rsidRPr="00621BCB">
        <w:rPr>
          <w:u w:val="single"/>
          <w:lang w:val="sv-SE"/>
        </w:rPr>
        <w:t>Administrasjonsmåte</w:t>
      </w:r>
    </w:p>
    <w:p w14:paraId="4A1FED20" w14:textId="77777777" w:rsidR="00D53281" w:rsidRPr="00621BCB" w:rsidRDefault="00D53281" w:rsidP="0008558D">
      <w:pPr>
        <w:pStyle w:val="BodyText"/>
        <w:kinsoku w:val="0"/>
        <w:overflowPunct w:val="0"/>
        <w:rPr>
          <w:lang w:val="sv-SE"/>
        </w:rPr>
      </w:pPr>
    </w:p>
    <w:p w14:paraId="45D8D3BE" w14:textId="77777777" w:rsidR="00D53281" w:rsidRPr="00621BCB" w:rsidRDefault="00D53281" w:rsidP="0008558D">
      <w:pPr>
        <w:pStyle w:val="StyleBodyTextLeft055cm"/>
        <w:rPr>
          <w:lang w:val="sv-SE"/>
        </w:rPr>
      </w:pPr>
      <w:r w:rsidRPr="00621BCB">
        <w:rPr>
          <w:lang w:val="sv-SE"/>
        </w:rPr>
        <w:t>Til oral bruk.</w:t>
      </w:r>
    </w:p>
    <w:p w14:paraId="2A40082D" w14:textId="77777777" w:rsidR="00D53281" w:rsidRPr="00621BCB" w:rsidRDefault="00D53281" w:rsidP="0008558D">
      <w:pPr>
        <w:pStyle w:val="BodyText"/>
        <w:kinsoku w:val="0"/>
        <w:overflowPunct w:val="0"/>
        <w:rPr>
          <w:lang w:val="sv-SE"/>
        </w:rPr>
      </w:pPr>
    </w:p>
    <w:p w14:paraId="75866C41" w14:textId="77777777" w:rsidR="00D53281" w:rsidRPr="00621BCB" w:rsidRDefault="00D53281" w:rsidP="0008558D">
      <w:pPr>
        <w:pStyle w:val="StyleBodyTextLeft055cm"/>
        <w:rPr>
          <w:lang w:val="sv-SE"/>
        </w:rPr>
      </w:pPr>
      <w:r w:rsidRPr="00621BCB">
        <w:rPr>
          <w:lang w:val="sv-SE"/>
        </w:rPr>
        <w:t>De filmdrasjerte tablettene bør svelges hele med litt vann. Hvis pasienten ikke kan svelge hele tabletter, kan de filmdrasjerte tablettene knuses og administreres ved å drysse hele dosen på bløt mat, f.eks. yoghurt eller eplemos. Hele dosen skal inntas umiddelbart, og ikke lagres til senere bruk.</w:t>
      </w:r>
    </w:p>
    <w:p w14:paraId="40F3E583" w14:textId="77777777" w:rsidR="00D53281" w:rsidRPr="00621BCB" w:rsidRDefault="00D53281" w:rsidP="0008558D">
      <w:pPr>
        <w:pStyle w:val="BodyText"/>
        <w:kinsoku w:val="0"/>
        <w:overflowPunct w:val="0"/>
        <w:rPr>
          <w:lang w:val="sv-SE"/>
        </w:rPr>
      </w:pPr>
    </w:p>
    <w:p w14:paraId="67B89BA5" w14:textId="77777777" w:rsidR="00D53281" w:rsidRPr="00621BCB" w:rsidRDefault="00D53281" w:rsidP="0008558D">
      <w:pPr>
        <w:pStyle w:val="StyleBodyTextLeft055cm"/>
        <w:rPr>
          <w:lang w:val="sv-SE"/>
        </w:rPr>
      </w:pPr>
      <w:r w:rsidRPr="00621BCB">
        <w:rPr>
          <w:lang w:val="sv-SE"/>
        </w:rPr>
        <w:t>De filmdrasjerte tablettene skal tas én gang daglig, fortrinnsvis til samme tid hver dag, og kan tas på fastende mage eller sammen med et lett måltid (se pkt. 4.5 og 5.2).</w:t>
      </w:r>
    </w:p>
    <w:p w14:paraId="3037E69A" w14:textId="77777777" w:rsidR="00D53281" w:rsidRPr="00621BCB" w:rsidRDefault="00D53281" w:rsidP="0008558D">
      <w:pPr>
        <w:pStyle w:val="BodyText"/>
        <w:kinsoku w:val="0"/>
        <w:overflowPunct w:val="0"/>
        <w:rPr>
          <w:lang w:val="sv-SE"/>
        </w:rPr>
      </w:pPr>
    </w:p>
    <w:p w14:paraId="6B967DBB" w14:textId="6494397E" w:rsidR="00D53281" w:rsidRPr="00621BCB" w:rsidRDefault="008C5965" w:rsidP="00503C4A">
      <w:pPr>
        <w:pStyle w:val="Numberedheading2"/>
        <w:ind w:left="567" w:hanging="567"/>
      </w:pPr>
      <w:r w:rsidRPr="00621BCB">
        <w:t>4.3</w:t>
      </w:r>
      <w:r w:rsidRPr="00621BCB">
        <w:tab/>
      </w:r>
      <w:r w:rsidR="00D53281" w:rsidRPr="00621BCB">
        <w:t>Kontraindikasjoner</w:t>
      </w:r>
    </w:p>
    <w:p w14:paraId="07625C55" w14:textId="77777777" w:rsidR="00D53281" w:rsidRPr="00F902E7" w:rsidRDefault="00D53281" w:rsidP="0008558D">
      <w:pPr>
        <w:rPr>
          <w:lang w:val="sv-SE"/>
        </w:rPr>
      </w:pPr>
    </w:p>
    <w:p w14:paraId="637CE3D8" w14:textId="77777777" w:rsidR="00D53281" w:rsidRPr="00621BCB" w:rsidRDefault="00D53281" w:rsidP="0008558D">
      <w:pPr>
        <w:pStyle w:val="StyleBodyTextLeft055cm"/>
        <w:rPr>
          <w:lang w:val="sv-SE"/>
        </w:rPr>
      </w:pPr>
      <w:r w:rsidRPr="00F902E7">
        <w:rPr>
          <w:lang w:val="sv-SE"/>
        </w:rPr>
        <w:t xml:space="preserve">Overfølsomhet overfor virkestoffet eller overfor (noen av) hjelpestoffet(ne) listet opp i pkt. 6.1. </w:t>
      </w:r>
      <w:r w:rsidRPr="00621BCB">
        <w:rPr>
          <w:lang w:val="sv-SE"/>
        </w:rPr>
        <w:t>Kombinasjon med annen jern-chelaterende behandling ettersom sikkerheten ved slike kombinasjoner ikke er fastslått (se pkt. 4.5).</w:t>
      </w:r>
    </w:p>
    <w:p w14:paraId="493DD3CC" w14:textId="77777777" w:rsidR="00D53281" w:rsidRPr="00621BCB" w:rsidRDefault="00D53281" w:rsidP="0008558D">
      <w:pPr>
        <w:pStyle w:val="BodyText"/>
        <w:kinsoku w:val="0"/>
        <w:overflowPunct w:val="0"/>
        <w:rPr>
          <w:lang w:val="sv-SE"/>
        </w:rPr>
      </w:pPr>
    </w:p>
    <w:p w14:paraId="63F31C63" w14:textId="77777777" w:rsidR="00D53281" w:rsidRPr="00621BCB" w:rsidRDefault="00D53281" w:rsidP="0008558D">
      <w:pPr>
        <w:pStyle w:val="StyleBodyTextLeft055cm"/>
        <w:rPr>
          <w:lang w:val="nb-NO"/>
        </w:rPr>
      </w:pPr>
      <w:r w:rsidRPr="00621BCB">
        <w:rPr>
          <w:lang w:val="nb-NO"/>
        </w:rPr>
        <w:t>Pasienter med estimert kreatininclearance på &lt; 60 ml/min.</w:t>
      </w:r>
    </w:p>
    <w:p w14:paraId="0094F5A9" w14:textId="77777777" w:rsidR="00D53281" w:rsidRPr="00621BCB" w:rsidRDefault="00D53281" w:rsidP="0008558D">
      <w:pPr>
        <w:pStyle w:val="BodyText"/>
        <w:kinsoku w:val="0"/>
        <w:overflowPunct w:val="0"/>
        <w:rPr>
          <w:lang w:val="nb-NO"/>
        </w:rPr>
      </w:pPr>
    </w:p>
    <w:p w14:paraId="6DA0F2E3" w14:textId="6D1F4B2F" w:rsidR="00D53281" w:rsidRPr="00621BCB" w:rsidRDefault="008C5965" w:rsidP="00A171D8">
      <w:pPr>
        <w:pStyle w:val="Numberedheading2"/>
        <w:keepNext/>
        <w:ind w:left="567" w:hanging="567"/>
      </w:pPr>
      <w:r w:rsidRPr="00621BCB">
        <w:lastRenderedPageBreak/>
        <w:t>4.4</w:t>
      </w:r>
      <w:r w:rsidRPr="00621BCB">
        <w:tab/>
      </w:r>
      <w:r w:rsidR="00D53281" w:rsidRPr="00621BCB">
        <w:t>Advarsler og forsiktighetsregler</w:t>
      </w:r>
    </w:p>
    <w:p w14:paraId="5292EBE5" w14:textId="77777777" w:rsidR="00D53281" w:rsidRPr="00621BCB" w:rsidRDefault="00D53281" w:rsidP="00A171D8">
      <w:pPr>
        <w:pStyle w:val="BodyText"/>
        <w:keepNext/>
        <w:kinsoku w:val="0"/>
        <w:overflowPunct w:val="0"/>
        <w:rPr>
          <w:b/>
          <w:bCs/>
        </w:rPr>
      </w:pPr>
    </w:p>
    <w:tbl>
      <w:tblPr>
        <w:tblW w:w="963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634"/>
      </w:tblGrid>
      <w:tr w:rsidR="00D53281" w:rsidRPr="00621BCB" w14:paraId="61D913E0" w14:textId="77777777" w:rsidTr="001C4C32">
        <w:trPr>
          <w:trHeight w:val="20"/>
        </w:trPr>
        <w:tc>
          <w:tcPr>
            <w:tcW w:w="9634" w:type="dxa"/>
          </w:tcPr>
          <w:p w14:paraId="6970981D" w14:textId="77777777" w:rsidR="00D53281" w:rsidRPr="00621BCB" w:rsidRDefault="00D53281" w:rsidP="00A171D8">
            <w:pPr>
              <w:pStyle w:val="TableParagraph"/>
              <w:keepNext/>
              <w:kinsoku w:val="0"/>
              <w:overflowPunct w:val="0"/>
              <w:rPr>
                <w:sz w:val="22"/>
                <w:szCs w:val="22"/>
              </w:rPr>
            </w:pPr>
            <w:proofErr w:type="spellStart"/>
            <w:r w:rsidRPr="00621BCB">
              <w:rPr>
                <w:sz w:val="22"/>
                <w:szCs w:val="22"/>
                <w:u w:val="single"/>
              </w:rPr>
              <w:t>Nyrefunksjon</w:t>
            </w:r>
            <w:proofErr w:type="spellEnd"/>
          </w:p>
          <w:p w14:paraId="1F888E44" w14:textId="77777777" w:rsidR="00D53281" w:rsidRPr="00621BCB" w:rsidRDefault="00D53281" w:rsidP="00A171D8">
            <w:pPr>
              <w:pStyle w:val="TableParagraph"/>
              <w:keepNext/>
              <w:kinsoku w:val="0"/>
              <w:overflowPunct w:val="0"/>
              <w:rPr>
                <w:b/>
                <w:bCs/>
                <w:sz w:val="22"/>
                <w:szCs w:val="22"/>
              </w:rPr>
            </w:pPr>
          </w:p>
          <w:p w14:paraId="417C1247" w14:textId="77777777" w:rsidR="00D53281" w:rsidRPr="00621BCB" w:rsidRDefault="00D53281" w:rsidP="00A171D8">
            <w:pPr>
              <w:pStyle w:val="TableParagraph"/>
              <w:keepNext/>
              <w:kinsoku w:val="0"/>
              <w:overflowPunct w:val="0"/>
              <w:rPr>
                <w:sz w:val="22"/>
                <w:szCs w:val="22"/>
                <w:lang w:val="nb-NO"/>
              </w:rPr>
            </w:pPr>
            <w:r w:rsidRPr="00621BCB">
              <w:rPr>
                <w:sz w:val="22"/>
                <w:szCs w:val="22"/>
                <w:lang w:val="nb-NO"/>
              </w:rPr>
              <w:t>Deferasiroks har kun blitt undersøkt hos pasienter med utgangsnivå av serumkreatinin innenfor normalområdet for alder.</w:t>
            </w:r>
          </w:p>
          <w:p w14:paraId="54C69899" w14:textId="77777777" w:rsidR="00D814F9" w:rsidRPr="00621BCB" w:rsidRDefault="00D814F9" w:rsidP="00A171D8">
            <w:pPr>
              <w:pStyle w:val="TableParagraph"/>
              <w:keepNext/>
              <w:kinsoku w:val="0"/>
              <w:overflowPunct w:val="0"/>
              <w:rPr>
                <w:sz w:val="22"/>
                <w:szCs w:val="22"/>
                <w:lang w:val="nb-NO"/>
              </w:rPr>
            </w:pPr>
          </w:p>
        </w:tc>
      </w:tr>
      <w:tr w:rsidR="00D53281" w:rsidRPr="004476B5" w14:paraId="2472C0D3" w14:textId="77777777" w:rsidTr="001C4C32">
        <w:trPr>
          <w:trHeight w:val="20"/>
        </w:trPr>
        <w:tc>
          <w:tcPr>
            <w:tcW w:w="9634" w:type="dxa"/>
          </w:tcPr>
          <w:p w14:paraId="4FD5F593" w14:textId="34A73D02" w:rsidR="00D53281" w:rsidRPr="00621BCB" w:rsidRDefault="00D53281" w:rsidP="001C4C32">
            <w:pPr>
              <w:pStyle w:val="TableParagraph"/>
              <w:widowControl w:val="0"/>
              <w:kinsoku w:val="0"/>
              <w:overflowPunct w:val="0"/>
              <w:rPr>
                <w:sz w:val="22"/>
                <w:szCs w:val="22"/>
                <w:lang w:val="sv-SE"/>
              </w:rPr>
            </w:pPr>
            <w:r w:rsidRPr="00621BCB">
              <w:rPr>
                <w:sz w:val="22"/>
                <w:szCs w:val="22"/>
                <w:lang w:val="nb-NO"/>
              </w:rPr>
              <w:t xml:space="preserve">I kliniske studier forekom økning i serumkreatinin på &gt; 33 % ved ≥ 2 påfølgende målinger hos ca. 36 % av pasientene, noen ganger over øvre grense for normalområdet. Disse var doseavhengige. Hos ca. to tredjedeler av pasientene med økning gikk serumkreatinin tilbake til under 33 %-nivået uten dosejustering. Hos den siste tredjedelen var det ikke alltid samsvar mellom økning i serumkreatinin og en dosereduksjon eller avbrudd i behandlingen. </w:t>
            </w:r>
            <w:r w:rsidRPr="00621BCB">
              <w:rPr>
                <w:sz w:val="22"/>
                <w:szCs w:val="22"/>
                <w:lang w:val="sv-SE"/>
              </w:rPr>
              <w:t>I noen tilfeller har det kun blitt observert en stabilisering av serumkreatininnivåene etter dosereduksjon. Tilfeller av akutt nyresvikt er rapportert i perioden etter markedsføring av deferasiroks (se pkt. 4.8). Etter markedsføring har det vært noen tilfeller der forverring av nyrefunksjon har ført til nyresvikt som krever midlertidig eller permanent dialyse.</w:t>
            </w:r>
          </w:p>
          <w:p w14:paraId="5FDC6099" w14:textId="2C5CBB15" w:rsidR="00D814F9" w:rsidRPr="00621BCB" w:rsidRDefault="00D814F9" w:rsidP="001C4C32">
            <w:pPr>
              <w:pStyle w:val="TableParagraph"/>
              <w:widowControl w:val="0"/>
              <w:kinsoku w:val="0"/>
              <w:overflowPunct w:val="0"/>
              <w:rPr>
                <w:sz w:val="22"/>
                <w:szCs w:val="22"/>
                <w:lang w:val="sv-SE"/>
              </w:rPr>
            </w:pPr>
          </w:p>
        </w:tc>
      </w:tr>
      <w:tr w:rsidR="00D53281" w:rsidRPr="004476B5" w14:paraId="2646F59B" w14:textId="77777777" w:rsidTr="001C4C32">
        <w:trPr>
          <w:trHeight w:val="20"/>
        </w:trPr>
        <w:tc>
          <w:tcPr>
            <w:tcW w:w="9634" w:type="dxa"/>
          </w:tcPr>
          <w:p w14:paraId="5E3AE2B0" w14:textId="77777777" w:rsidR="00D53281" w:rsidRPr="00621BCB" w:rsidRDefault="00D53281" w:rsidP="001C4C32">
            <w:pPr>
              <w:pStyle w:val="TableParagraph"/>
              <w:widowControl w:val="0"/>
              <w:kinsoku w:val="0"/>
              <w:overflowPunct w:val="0"/>
              <w:rPr>
                <w:sz w:val="22"/>
                <w:szCs w:val="22"/>
                <w:lang w:val="sv-SE"/>
              </w:rPr>
            </w:pPr>
            <w:r w:rsidRPr="00621BCB">
              <w:rPr>
                <w:sz w:val="22"/>
                <w:szCs w:val="22"/>
                <w:lang w:val="sv-SE"/>
              </w:rPr>
              <w:t>Årsakene til økningen i serumkreatinin har foreløpig ikke blitt klarlagt. Serumkreatinin bør kontrolleres spesielt nøye hos pasienter som samtidig behandles med legemidler som hemmer nyrefunksjonen, og hos pasienter som får høye doser deferasiroks og/eller lav transfusjonshastighet (&lt; 7 ml/kg/måned erytrocyttkonsentrat, eller &lt; 2 enheter/måned for voksne). Selv om det i kliniske studier ikke ble sett en økning av renale bivirkninger ved doseøkning av deferasiroks dispergerbare tabletter til doser over 30 mg/kg kan ikke en økt risiko for renale bivirkninger ved filmdrasjerte tabletter med doser over 21 mg/kg utelukkes.</w:t>
            </w:r>
          </w:p>
          <w:p w14:paraId="615C2010" w14:textId="77777777" w:rsidR="00D814F9" w:rsidRPr="00621BCB" w:rsidRDefault="00D814F9" w:rsidP="001C4C32">
            <w:pPr>
              <w:pStyle w:val="TableParagraph"/>
              <w:widowControl w:val="0"/>
              <w:kinsoku w:val="0"/>
              <w:overflowPunct w:val="0"/>
              <w:rPr>
                <w:sz w:val="22"/>
                <w:szCs w:val="22"/>
                <w:lang w:val="sv-SE"/>
              </w:rPr>
            </w:pPr>
          </w:p>
        </w:tc>
      </w:tr>
      <w:tr w:rsidR="00D53281" w:rsidRPr="004476B5" w14:paraId="0DC8A3F6" w14:textId="77777777" w:rsidTr="001C4C32">
        <w:trPr>
          <w:trHeight w:val="20"/>
        </w:trPr>
        <w:tc>
          <w:tcPr>
            <w:tcW w:w="9634" w:type="dxa"/>
          </w:tcPr>
          <w:p w14:paraId="3117FF5A" w14:textId="77777777" w:rsidR="00D53281" w:rsidRDefault="00D53281" w:rsidP="001C4C32">
            <w:pPr>
              <w:pStyle w:val="TableParagraph"/>
              <w:widowControl w:val="0"/>
              <w:kinsoku w:val="0"/>
              <w:overflowPunct w:val="0"/>
              <w:rPr>
                <w:sz w:val="22"/>
                <w:szCs w:val="22"/>
                <w:lang w:val="nb-NO"/>
              </w:rPr>
            </w:pPr>
            <w:r w:rsidRPr="00621BCB">
              <w:rPr>
                <w:sz w:val="22"/>
                <w:szCs w:val="22"/>
                <w:lang w:val="nb-NO"/>
              </w:rPr>
              <w:t xml:space="preserve">Det anbefales at serumkreatinin bestemmes to ganger før behandlingen startes opp. </w:t>
            </w:r>
            <w:r w:rsidRPr="00621BCB">
              <w:rPr>
                <w:b/>
                <w:bCs/>
                <w:sz w:val="22"/>
                <w:szCs w:val="22"/>
                <w:lang w:val="nb-NO"/>
              </w:rPr>
              <w:t xml:space="preserve">Serumkreatinin, kreatininclearance </w:t>
            </w:r>
            <w:r w:rsidRPr="00621BCB">
              <w:rPr>
                <w:sz w:val="22"/>
                <w:szCs w:val="22"/>
                <w:lang w:val="nb-NO"/>
              </w:rPr>
              <w:t xml:space="preserve">(estimert med Cockcroft-Gault- eller MDRD-formelen hos voksne, og med Schwartz-formelen hos barn) og/eller plasma cystatin C-nivå </w:t>
            </w:r>
            <w:r w:rsidRPr="00621BCB">
              <w:rPr>
                <w:b/>
                <w:bCs/>
                <w:sz w:val="22"/>
                <w:szCs w:val="22"/>
                <w:lang w:val="nb-NO"/>
              </w:rPr>
              <w:t xml:space="preserve">bør monitoreres før behandlingen, ukentlig den første måneden etter oppstart eller endring av deferasiroks-behandlingen (inkludert bytte av formulering) og deretter månedlig. </w:t>
            </w:r>
            <w:r w:rsidRPr="00621BCB">
              <w:rPr>
                <w:sz w:val="22"/>
                <w:szCs w:val="22"/>
                <w:lang w:val="nb-NO"/>
              </w:rPr>
              <w:t>Pasienter med nyresykdommer og pasienter som behandles med legemidler som reduserer nyrefunksjonen kan ha en høyere risiko for komplikasjoner. En må sørge for å opprettholde tilstrekkelig væskebalanse hos pasienter som får diaré eller oppkast.</w:t>
            </w:r>
          </w:p>
          <w:p w14:paraId="0B491573" w14:textId="392BAB02" w:rsidR="000726FC" w:rsidRPr="00621BCB" w:rsidRDefault="000726FC" w:rsidP="001C4C32">
            <w:pPr>
              <w:pStyle w:val="TableParagraph"/>
              <w:widowControl w:val="0"/>
              <w:kinsoku w:val="0"/>
              <w:overflowPunct w:val="0"/>
              <w:rPr>
                <w:sz w:val="22"/>
                <w:szCs w:val="22"/>
                <w:lang w:val="nb-NO"/>
              </w:rPr>
            </w:pPr>
          </w:p>
        </w:tc>
      </w:tr>
      <w:tr w:rsidR="00D14504" w:rsidRPr="00621BCB" w14:paraId="20BEA813" w14:textId="77777777" w:rsidTr="001C4C32">
        <w:trPr>
          <w:trHeight w:val="20"/>
        </w:trPr>
        <w:tc>
          <w:tcPr>
            <w:tcW w:w="9634" w:type="dxa"/>
          </w:tcPr>
          <w:p w14:paraId="3FA114F1" w14:textId="77777777" w:rsidR="00D14504" w:rsidRPr="00621BCB" w:rsidRDefault="00D14504" w:rsidP="001C4C32">
            <w:pPr>
              <w:pStyle w:val="BodyText"/>
              <w:widowControl w:val="0"/>
              <w:kinsoku w:val="0"/>
              <w:overflowPunct w:val="0"/>
              <w:rPr>
                <w:lang w:val="nb-NO"/>
              </w:rPr>
            </w:pPr>
            <w:r w:rsidRPr="00621BCB">
              <w:rPr>
                <w:lang w:val="nb-NO"/>
              </w:rPr>
              <w:t>Etter markedsføring har det vært rapporter om metabolsk acidose som har oppstått under behandling med deferasiroks. De fleste av disse pasientene hadde nedsatt nyrefunksjon, renal tubulopati (Fanconis syndrom) eller diaré, eller tilstander hvor syre-base-ubalanse er en kjent komplikasjon.</w:t>
            </w:r>
          </w:p>
          <w:p w14:paraId="21AD3E8A" w14:textId="77777777" w:rsidR="00D14504" w:rsidRPr="00621BCB" w:rsidRDefault="00D14504" w:rsidP="001C4C32">
            <w:pPr>
              <w:pStyle w:val="BodyText"/>
              <w:widowControl w:val="0"/>
              <w:kinsoku w:val="0"/>
              <w:overflowPunct w:val="0"/>
              <w:rPr>
                <w:lang w:val="nb-NO"/>
              </w:rPr>
            </w:pPr>
            <w:r w:rsidRPr="00621BCB">
              <w:rPr>
                <w:lang w:val="nb-NO"/>
              </w:rPr>
              <w:t>Syre-base-balansen bør overvåkes som klinisk indisert i disse populasjonene. Avbrudd av deferasiroks-behandling bør vurderes hos pasienter som utvikler metabolsk acidose.</w:t>
            </w:r>
          </w:p>
          <w:p w14:paraId="0E44F792" w14:textId="5F3CAD5E" w:rsidR="00D14504" w:rsidRPr="00621BCB" w:rsidRDefault="00D14504" w:rsidP="001C4C32">
            <w:pPr>
              <w:pStyle w:val="BodyText"/>
              <w:widowControl w:val="0"/>
              <w:tabs>
                <w:tab w:val="left" w:pos="720"/>
              </w:tabs>
              <w:kinsoku w:val="0"/>
              <w:overflowPunct w:val="0"/>
              <w:rPr>
                <w:lang w:val="nb-NO"/>
              </w:rPr>
            </w:pPr>
          </w:p>
          <w:p w14:paraId="06DA61CD" w14:textId="77777777" w:rsidR="00D14504" w:rsidRPr="00621BCB" w:rsidRDefault="00D14504" w:rsidP="001C4C32">
            <w:pPr>
              <w:pStyle w:val="BodyText"/>
              <w:widowControl w:val="0"/>
              <w:kinsoku w:val="0"/>
              <w:overflowPunct w:val="0"/>
              <w:rPr>
                <w:lang w:val="nb-NO"/>
              </w:rPr>
            </w:pPr>
            <w:r w:rsidRPr="00621BCB">
              <w:rPr>
                <w:lang w:val="nb-NO"/>
              </w:rPr>
              <w:t>Etter markedsføring har det vært rapportert om flere tilfeller av alvorlige former for nyretubulipati (slik som Fanconis syndrom) og nyresvikt assosiert med endringer i bevissthet i forbindelse med hyperammoniemisk encefalopati hos pasienter behandlet med deferasiroks, hovedsakelig hos barn. Det anbefales å vurdere hyperammoniemisk encefalopati og måle ammoniumnivåene hos pasienter som utvikler endringer i mental status som ikke kan forklares mens de behandles med Deferasirox Mylan.</w:t>
            </w:r>
          </w:p>
          <w:p w14:paraId="02E6AD13" w14:textId="77777777" w:rsidR="00D14504" w:rsidRPr="00621BCB" w:rsidRDefault="00D14504" w:rsidP="001C4C32">
            <w:pPr>
              <w:pStyle w:val="BodyText"/>
              <w:widowControl w:val="0"/>
              <w:kinsoku w:val="0"/>
              <w:overflowPunct w:val="0"/>
              <w:rPr>
                <w:lang w:val="nb-NO"/>
              </w:rPr>
            </w:pPr>
          </w:p>
          <w:p w14:paraId="668A5CD6" w14:textId="25985F76" w:rsidR="00D14504" w:rsidRPr="00621BCB" w:rsidRDefault="00D14504" w:rsidP="00033B6F">
            <w:pPr>
              <w:pStyle w:val="BodyText"/>
              <w:keepNext/>
              <w:tabs>
                <w:tab w:val="left" w:pos="1530"/>
              </w:tabs>
              <w:kinsoku w:val="0"/>
              <w:overflowPunct w:val="0"/>
              <w:ind w:left="1134" w:hanging="1134"/>
              <w:rPr>
                <w:lang w:val="nb-NO"/>
              </w:rPr>
            </w:pPr>
            <w:r w:rsidRPr="00621BCB">
              <w:rPr>
                <w:u w:val="single"/>
                <w:lang w:val="nb-NO"/>
              </w:rPr>
              <w:t xml:space="preserve">Tabell </w:t>
            </w:r>
            <w:r w:rsidR="0058359F" w:rsidRPr="00621BCB">
              <w:rPr>
                <w:u w:val="single"/>
                <w:lang w:val="nb-NO"/>
              </w:rPr>
              <w:t>4</w:t>
            </w:r>
            <w:r w:rsidRPr="00621BCB">
              <w:rPr>
                <w:lang w:val="nb-NO"/>
              </w:rPr>
              <w:tab/>
              <w:t>Dosejustering og avbrudd av behandling basert på monitorering av nyreverdier</w:t>
            </w:r>
          </w:p>
          <w:p w14:paraId="65185AA7" w14:textId="77777777" w:rsidR="00D14504" w:rsidRPr="00621BCB" w:rsidRDefault="00D14504" w:rsidP="00033B6F">
            <w:pPr>
              <w:pStyle w:val="BodyText"/>
              <w:keepNext/>
              <w:kinsoku w:val="0"/>
              <w:overflowPunct w:val="0"/>
              <w:rPr>
                <w:lang w:val="nb-NO"/>
              </w:rPr>
            </w:pPr>
          </w:p>
          <w:tbl>
            <w:tblPr>
              <w:tblW w:w="0" w:type="auto"/>
              <w:tblLayout w:type="fixed"/>
              <w:tblLook w:val="0000" w:firstRow="0" w:lastRow="0" w:firstColumn="0" w:lastColumn="0" w:noHBand="0" w:noVBand="0"/>
            </w:tblPr>
            <w:tblGrid>
              <w:gridCol w:w="2595"/>
              <w:gridCol w:w="2384"/>
              <w:gridCol w:w="980"/>
              <w:gridCol w:w="3237"/>
            </w:tblGrid>
            <w:tr w:rsidR="00D14504" w:rsidRPr="00621BCB" w14:paraId="2B05DD49" w14:textId="77777777" w:rsidTr="001C4C32">
              <w:trPr>
                <w:trHeight w:val="20"/>
                <w:tblHeader/>
              </w:trPr>
              <w:tc>
                <w:tcPr>
                  <w:tcW w:w="2595" w:type="dxa"/>
                  <w:tcBorders>
                    <w:top w:val="single" w:sz="8" w:space="0" w:color="000000"/>
                    <w:left w:val="single" w:sz="8" w:space="0" w:color="000000"/>
                    <w:bottom w:val="single" w:sz="8" w:space="0" w:color="000000"/>
                    <w:right w:val="single" w:sz="8" w:space="0" w:color="000000"/>
                  </w:tcBorders>
                </w:tcPr>
                <w:p w14:paraId="725AB280" w14:textId="77777777" w:rsidR="00D14504" w:rsidRPr="00621BCB" w:rsidRDefault="00D14504" w:rsidP="00033B6F">
                  <w:pPr>
                    <w:pStyle w:val="TableParagraph"/>
                    <w:keepNext/>
                    <w:kinsoku w:val="0"/>
                    <w:overflowPunct w:val="0"/>
                    <w:rPr>
                      <w:sz w:val="22"/>
                      <w:szCs w:val="22"/>
                      <w:lang w:val="nb-NO"/>
                    </w:rPr>
                  </w:pPr>
                </w:p>
              </w:tc>
              <w:tc>
                <w:tcPr>
                  <w:tcW w:w="2384" w:type="dxa"/>
                  <w:tcBorders>
                    <w:top w:val="single" w:sz="8" w:space="0" w:color="000000"/>
                    <w:left w:val="single" w:sz="8" w:space="0" w:color="000000"/>
                    <w:bottom w:val="single" w:sz="8" w:space="0" w:color="000000"/>
                    <w:right w:val="single" w:sz="8" w:space="0" w:color="000000"/>
                  </w:tcBorders>
                </w:tcPr>
                <w:p w14:paraId="1C7EBFAE" w14:textId="77777777" w:rsidR="00D14504" w:rsidRPr="00621BCB" w:rsidRDefault="00D14504" w:rsidP="00033B6F">
                  <w:pPr>
                    <w:pStyle w:val="TableParagraph"/>
                    <w:keepNext/>
                    <w:kinsoku w:val="0"/>
                    <w:overflowPunct w:val="0"/>
                    <w:rPr>
                      <w:b/>
                      <w:bCs/>
                      <w:sz w:val="22"/>
                      <w:szCs w:val="22"/>
                    </w:rPr>
                  </w:pPr>
                  <w:proofErr w:type="spellStart"/>
                  <w:r w:rsidRPr="00621BCB">
                    <w:rPr>
                      <w:b/>
                      <w:bCs/>
                      <w:sz w:val="22"/>
                      <w:szCs w:val="22"/>
                    </w:rPr>
                    <w:t>Serumkreatinin</w:t>
                  </w:r>
                  <w:proofErr w:type="spellEnd"/>
                </w:p>
              </w:tc>
              <w:tc>
                <w:tcPr>
                  <w:tcW w:w="980" w:type="dxa"/>
                  <w:tcBorders>
                    <w:top w:val="single" w:sz="8" w:space="0" w:color="000000"/>
                    <w:left w:val="single" w:sz="8" w:space="0" w:color="000000"/>
                    <w:bottom w:val="single" w:sz="8" w:space="0" w:color="000000"/>
                    <w:right w:val="single" w:sz="8" w:space="0" w:color="000000"/>
                  </w:tcBorders>
                </w:tcPr>
                <w:p w14:paraId="458C2E55" w14:textId="77777777" w:rsidR="00D14504" w:rsidRPr="00621BCB" w:rsidRDefault="00D14504" w:rsidP="00033B6F">
                  <w:pPr>
                    <w:pStyle w:val="TableParagraph"/>
                    <w:keepNext/>
                    <w:kinsoku w:val="0"/>
                    <w:overflowPunct w:val="0"/>
                    <w:rPr>
                      <w:sz w:val="22"/>
                      <w:szCs w:val="22"/>
                    </w:rPr>
                  </w:pPr>
                </w:p>
              </w:tc>
              <w:tc>
                <w:tcPr>
                  <w:tcW w:w="3237" w:type="dxa"/>
                  <w:tcBorders>
                    <w:top w:val="single" w:sz="8" w:space="0" w:color="000000"/>
                    <w:left w:val="single" w:sz="8" w:space="0" w:color="000000"/>
                    <w:bottom w:val="single" w:sz="8" w:space="0" w:color="000000"/>
                    <w:right w:val="single" w:sz="8" w:space="0" w:color="000000"/>
                  </w:tcBorders>
                </w:tcPr>
                <w:p w14:paraId="2DDA4E98" w14:textId="77777777" w:rsidR="00D14504" w:rsidRPr="00621BCB" w:rsidRDefault="00D14504" w:rsidP="00033B6F">
                  <w:pPr>
                    <w:pStyle w:val="TableParagraph"/>
                    <w:keepNext/>
                    <w:kinsoku w:val="0"/>
                    <w:overflowPunct w:val="0"/>
                    <w:rPr>
                      <w:b/>
                      <w:bCs/>
                      <w:sz w:val="22"/>
                      <w:szCs w:val="22"/>
                    </w:rPr>
                  </w:pPr>
                  <w:proofErr w:type="spellStart"/>
                  <w:r w:rsidRPr="00621BCB">
                    <w:rPr>
                      <w:b/>
                      <w:bCs/>
                      <w:sz w:val="22"/>
                      <w:szCs w:val="22"/>
                    </w:rPr>
                    <w:t>Kreatininclearance</w:t>
                  </w:r>
                  <w:proofErr w:type="spellEnd"/>
                </w:p>
              </w:tc>
            </w:tr>
            <w:tr w:rsidR="00D14504" w:rsidRPr="00621BCB" w14:paraId="0518CA14" w14:textId="77777777" w:rsidTr="001C4C32">
              <w:trPr>
                <w:trHeight w:val="20"/>
              </w:trPr>
              <w:tc>
                <w:tcPr>
                  <w:tcW w:w="2595" w:type="dxa"/>
                  <w:tcBorders>
                    <w:top w:val="single" w:sz="8" w:space="0" w:color="000000"/>
                    <w:left w:val="single" w:sz="8" w:space="0" w:color="000000"/>
                    <w:bottom w:val="single" w:sz="8" w:space="0" w:color="000000"/>
                    <w:right w:val="single" w:sz="8" w:space="0" w:color="000000"/>
                  </w:tcBorders>
                </w:tcPr>
                <w:p w14:paraId="1B06F89D" w14:textId="77777777" w:rsidR="00D14504" w:rsidRPr="00621BCB" w:rsidRDefault="00D14504" w:rsidP="001C4C32">
                  <w:pPr>
                    <w:pStyle w:val="TableParagraph"/>
                    <w:widowControl w:val="0"/>
                    <w:kinsoku w:val="0"/>
                    <w:overflowPunct w:val="0"/>
                    <w:rPr>
                      <w:b/>
                      <w:bCs/>
                      <w:sz w:val="22"/>
                      <w:szCs w:val="22"/>
                    </w:rPr>
                  </w:pPr>
                  <w:proofErr w:type="spellStart"/>
                  <w:r w:rsidRPr="00621BCB">
                    <w:rPr>
                      <w:b/>
                      <w:bCs/>
                      <w:sz w:val="22"/>
                      <w:szCs w:val="22"/>
                    </w:rPr>
                    <w:t>Før</w:t>
                  </w:r>
                  <w:proofErr w:type="spellEnd"/>
                  <w:r w:rsidRPr="00621BCB">
                    <w:rPr>
                      <w:b/>
                      <w:bCs/>
                      <w:sz w:val="22"/>
                      <w:szCs w:val="22"/>
                    </w:rPr>
                    <w:t xml:space="preserve"> </w:t>
                  </w:r>
                  <w:proofErr w:type="spellStart"/>
                  <w:r w:rsidRPr="00621BCB">
                    <w:rPr>
                      <w:b/>
                      <w:bCs/>
                      <w:sz w:val="22"/>
                      <w:szCs w:val="22"/>
                    </w:rPr>
                    <w:t>oppstart</w:t>
                  </w:r>
                  <w:proofErr w:type="spellEnd"/>
                  <w:r w:rsidRPr="00621BCB">
                    <w:rPr>
                      <w:b/>
                      <w:bCs/>
                      <w:sz w:val="22"/>
                      <w:szCs w:val="22"/>
                    </w:rPr>
                    <w:t xml:space="preserve"> </w:t>
                  </w:r>
                  <w:proofErr w:type="spellStart"/>
                  <w:r w:rsidRPr="00621BCB">
                    <w:rPr>
                      <w:b/>
                      <w:bCs/>
                      <w:sz w:val="22"/>
                      <w:szCs w:val="22"/>
                    </w:rPr>
                    <w:t>av</w:t>
                  </w:r>
                  <w:proofErr w:type="spellEnd"/>
                  <w:r w:rsidRPr="00621BCB">
                    <w:rPr>
                      <w:b/>
                      <w:bCs/>
                      <w:sz w:val="22"/>
                      <w:szCs w:val="22"/>
                    </w:rPr>
                    <w:t xml:space="preserve"> </w:t>
                  </w:r>
                  <w:proofErr w:type="spellStart"/>
                  <w:r w:rsidRPr="00621BCB">
                    <w:rPr>
                      <w:b/>
                      <w:bCs/>
                      <w:sz w:val="22"/>
                      <w:szCs w:val="22"/>
                    </w:rPr>
                    <w:t>behandling</w:t>
                  </w:r>
                  <w:proofErr w:type="spellEnd"/>
                </w:p>
              </w:tc>
              <w:tc>
                <w:tcPr>
                  <w:tcW w:w="2384" w:type="dxa"/>
                  <w:tcBorders>
                    <w:top w:val="single" w:sz="8" w:space="0" w:color="000000"/>
                    <w:left w:val="single" w:sz="8" w:space="0" w:color="000000"/>
                    <w:bottom w:val="single" w:sz="8" w:space="0" w:color="000000"/>
                    <w:right w:val="single" w:sz="8" w:space="0" w:color="000000"/>
                  </w:tcBorders>
                </w:tcPr>
                <w:p w14:paraId="757C5043" w14:textId="77777777" w:rsidR="00D14504" w:rsidRPr="00621BCB" w:rsidRDefault="00D14504" w:rsidP="001C4C32">
                  <w:pPr>
                    <w:pStyle w:val="TableParagraph"/>
                    <w:widowControl w:val="0"/>
                    <w:kinsoku w:val="0"/>
                    <w:overflowPunct w:val="0"/>
                    <w:rPr>
                      <w:sz w:val="22"/>
                      <w:szCs w:val="22"/>
                    </w:rPr>
                  </w:pPr>
                  <w:r w:rsidRPr="00621BCB">
                    <w:rPr>
                      <w:sz w:val="22"/>
                      <w:szCs w:val="22"/>
                    </w:rPr>
                    <w:t>To ganger (2×)</w:t>
                  </w:r>
                </w:p>
              </w:tc>
              <w:tc>
                <w:tcPr>
                  <w:tcW w:w="980" w:type="dxa"/>
                  <w:tcBorders>
                    <w:top w:val="single" w:sz="8" w:space="0" w:color="000000"/>
                    <w:left w:val="single" w:sz="8" w:space="0" w:color="000000"/>
                    <w:bottom w:val="single" w:sz="8" w:space="0" w:color="000000"/>
                    <w:right w:val="single" w:sz="8" w:space="0" w:color="000000"/>
                  </w:tcBorders>
                </w:tcPr>
                <w:p w14:paraId="3D200124" w14:textId="77777777" w:rsidR="00D14504" w:rsidRPr="00621BCB" w:rsidRDefault="00D14504" w:rsidP="001C4C32">
                  <w:pPr>
                    <w:pStyle w:val="TableParagraph"/>
                    <w:widowControl w:val="0"/>
                    <w:kinsoku w:val="0"/>
                    <w:overflowPunct w:val="0"/>
                    <w:jc w:val="center"/>
                    <w:rPr>
                      <w:sz w:val="22"/>
                      <w:szCs w:val="22"/>
                    </w:rPr>
                  </w:pPr>
                  <w:proofErr w:type="spellStart"/>
                  <w:r w:rsidRPr="00621BCB">
                    <w:rPr>
                      <w:sz w:val="22"/>
                      <w:szCs w:val="22"/>
                    </w:rPr>
                    <w:t>og</w:t>
                  </w:r>
                  <w:proofErr w:type="spellEnd"/>
                </w:p>
              </w:tc>
              <w:tc>
                <w:tcPr>
                  <w:tcW w:w="3237" w:type="dxa"/>
                  <w:tcBorders>
                    <w:top w:val="single" w:sz="8" w:space="0" w:color="000000"/>
                    <w:left w:val="single" w:sz="8" w:space="0" w:color="000000"/>
                    <w:bottom w:val="single" w:sz="8" w:space="0" w:color="000000"/>
                    <w:right w:val="single" w:sz="8" w:space="0" w:color="000000"/>
                  </w:tcBorders>
                </w:tcPr>
                <w:p w14:paraId="0FD8A403" w14:textId="77777777" w:rsidR="00D14504" w:rsidRPr="00621BCB" w:rsidRDefault="00D14504" w:rsidP="001C4C32">
                  <w:pPr>
                    <w:pStyle w:val="TableParagraph"/>
                    <w:widowControl w:val="0"/>
                    <w:kinsoku w:val="0"/>
                    <w:overflowPunct w:val="0"/>
                    <w:rPr>
                      <w:sz w:val="22"/>
                      <w:szCs w:val="22"/>
                    </w:rPr>
                  </w:pPr>
                  <w:proofErr w:type="spellStart"/>
                  <w:r w:rsidRPr="00621BCB">
                    <w:rPr>
                      <w:sz w:val="22"/>
                      <w:szCs w:val="22"/>
                    </w:rPr>
                    <w:t>Én</w:t>
                  </w:r>
                  <w:proofErr w:type="spellEnd"/>
                  <w:r w:rsidRPr="00621BCB">
                    <w:rPr>
                      <w:sz w:val="22"/>
                      <w:szCs w:val="22"/>
                    </w:rPr>
                    <w:t xml:space="preserve"> gang (1×)</w:t>
                  </w:r>
                </w:p>
              </w:tc>
            </w:tr>
            <w:tr w:rsidR="00D14504" w:rsidRPr="00621BCB" w14:paraId="68814306" w14:textId="77777777" w:rsidTr="001C4C32">
              <w:trPr>
                <w:trHeight w:val="20"/>
              </w:trPr>
              <w:tc>
                <w:tcPr>
                  <w:tcW w:w="2595" w:type="dxa"/>
                  <w:tcBorders>
                    <w:top w:val="single" w:sz="8" w:space="0" w:color="000000"/>
                    <w:left w:val="single" w:sz="8" w:space="0" w:color="000000"/>
                    <w:bottom w:val="single" w:sz="8" w:space="0" w:color="000000"/>
                    <w:right w:val="single" w:sz="8" w:space="0" w:color="000000"/>
                  </w:tcBorders>
                </w:tcPr>
                <w:p w14:paraId="230D2394" w14:textId="77777777" w:rsidR="00D14504" w:rsidRPr="00621BCB" w:rsidRDefault="00D14504" w:rsidP="001C4C32">
                  <w:pPr>
                    <w:pStyle w:val="TableParagraph"/>
                    <w:widowControl w:val="0"/>
                    <w:kinsoku w:val="0"/>
                    <w:overflowPunct w:val="0"/>
                    <w:rPr>
                      <w:b/>
                      <w:bCs/>
                      <w:sz w:val="22"/>
                      <w:szCs w:val="22"/>
                    </w:rPr>
                  </w:pPr>
                  <w:proofErr w:type="spellStart"/>
                  <w:r w:rsidRPr="00621BCB">
                    <w:rPr>
                      <w:b/>
                      <w:bCs/>
                      <w:sz w:val="22"/>
                      <w:szCs w:val="22"/>
                    </w:rPr>
                    <w:t>Kontraindisert</w:t>
                  </w:r>
                  <w:proofErr w:type="spellEnd"/>
                </w:p>
              </w:tc>
              <w:tc>
                <w:tcPr>
                  <w:tcW w:w="2384" w:type="dxa"/>
                  <w:tcBorders>
                    <w:top w:val="single" w:sz="8" w:space="0" w:color="000000"/>
                    <w:left w:val="single" w:sz="8" w:space="0" w:color="000000"/>
                    <w:bottom w:val="single" w:sz="8" w:space="0" w:color="000000"/>
                    <w:right w:val="single" w:sz="8" w:space="0" w:color="000000"/>
                  </w:tcBorders>
                </w:tcPr>
                <w:p w14:paraId="4A1AB517" w14:textId="77777777" w:rsidR="00D14504" w:rsidRPr="00621BCB" w:rsidRDefault="00D14504" w:rsidP="001C4C32">
                  <w:pPr>
                    <w:pStyle w:val="TableParagraph"/>
                    <w:widowControl w:val="0"/>
                    <w:kinsoku w:val="0"/>
                    <w:overflowPunct w:val="0"/>
                    <w:rPr>
                      <w:sz w:val="22"/>
                      <w:szCs w:val="22"/>
                    </w:rPr>
                  </w:pPr>
                </w:p>
              </w:tc>
              <w:tc>
                <w:tcPr>
                  <w:tcW w:w="980" w:type="dxa"/>
                  <w:tcBorders>
                    <w:top w:val="single" w:sz="8" w:space="0" w:color="000000"/>
                    <w:left w:val="single" w:sz="8" w:space="0" w:color="000000"/>
                    <w:bottom w:val="single" w:sz="8" w:space="0" w:color="000000"/>
                    <w:right w:val="single" w:sz="8" w:space="0" w:color="000000"/>
                  </w:tcBorders>
                </w:tcPr>
                <w:p w14:paraId="7DA20267" w14:textId="77777777" w:rsidR="00D14504" w:rsidRPr="00621BCB" w:rsidRDefault="00D14504" w:rsidP="001C4C32">
                  <w:pPr>
                    <w:pStyle w:val="TableParagraph"/>
                    <w:widowControl w:val="0"/>
                    <w:kinsoku w:val="0"/>
                    <w:overflowPunct w:val="0"/>
                    <w:rPr>
                      <w:sz w:val="22"/>
                      <w:szCs w:val="22"/>
                    </w:rPr>
                  </w:pPr>
                </w:p>
              </w:tc>
              <w:tc>
                <w:tcPr>
                  <w:tcW w:w="3237" w:type="dxa"/>
                  <w:tcBorders>
                    <w:top w:val="single" w:sz="8" w:space="0" w:color="000000"/>
                    <w:left w:val="single" w:sz="8" w:space="0" w:color="000000"/>
                    <w:bottom w:val="single" w:sz="8" w:space="0" w:color="000000"/>
                    <w:right w:val="single" w:sz="8" w:space="0" w:color="000000"/>
                  </w:tcBorders>
                </w:tcPr>
                <w:p w14:paraId="4B431B75" w14:textId="77777777" w:rsidR="00D14504" w:rsidRPr="00621BCB" w:rsidRDefault="00D14504" w:rsidP="001C4C32">
                  <w:pPr>
                    <w:pStyle w:val="TableParagraph"/>
                    <w:widowControl w:val="0"/>
                    <w:kinsoku w:val="0"/>
                    <w:overflowPunct w:val="0"/>
                    <w:rPr>
                      <w:b/>
                      <w:bCs/>
                      <w:sz w:val="22"/>
                      <w:szCs w:val="22"/>
                    </w:rPr>
                  </w:pPr>
                  <w:r w:rsidRPr="00621BCB">
                    <w:rPr>
                      <w:b/>
                      <w:bCs/>
                      <w:sz w:val="22"/>
                      <w:szCs w:val="22"/>
                    </w:rPr>
                    <w:t>&lt; 60 ml/min</w:t>
                  </w:r>
                </w:p>
              </w:tc>
            </w:tr>
            <w:tr w:rsidR="00D14504" w:rsidRPr="00621BCB" w14:paraId="1D48F165" w14:textId="77777777" w:rsidTr="001C4C32">
              <w:trPr>
                <w:trHeight w:val="20"/>
              </w:trPr>
              <w:tc>
                <w:tcPr>
                  <w:tcW w:w="2595" w:type="dxa"/>
                  <w:tcBorders>
                    <w:top w:val="single" w:sz="8" w:space="0" w:color="000000"/>
                    <w:left w:val="single" w:sz="8" w:space="0" w:color="000000"/>
                    <w:bottom w:val="none" w:sz="6" w:space="0" w:color="auto"/>
                    <w:right w:val="single" w:sz="8" w:space="0" w:color="000000"/>
                  </w:tcBorders>
                </w:tcPr>
                <w:p w14:paraId="41F5301F" w14:textId="77777777" w:rsidR="00D14504" w:rsidRPr="00621BCB" w:rsidRDefault="00D14504" w:rsidP="001C4C32">
                  <w:pPr>
                    <w:pStyle w:val="TableParagraph"/>
                    <w:widowControl w:val="0"/>
                    <w:kinsoku w:val="0"/>
                    <w:overflowPunct w:val="0"/>
                    <w:rPr>
                      <w:b/>
                      <w:bCs/>
                      <w:sz w:val="22"/>
                      <w:szCs w:val="22"/>
                    </w:rPr>
                  </w:pPr>
                  <w:proofErr w:type="spellStart"/>
                  <w:r w:rsidRPr="00621BCB">
                    <w:rPr>
                      <w:b/>
                      <w:bCs/>
                      <w:sz w:val="22"/>
                      <w:szCs w:val="22"/>
                    </w:rPr>
                    <w:t>Monitorering</w:t>
                  </w:r>
                  <w:proofErr w:type="spellEnd"/>
                </w:p>
              </w:tc>
              <w:tc>
                <w:tcPr>
                  <w:tcW w:w="2384" w:type="dxa"/>
                  <w:tcBorders>
                    <w:top w:val="single" w:sz="8" w:space="0" w:color="000000"/>
                    <w:left w:val="single" w:sz="8" w:space="0" w:color="000000"/>
                    <w:bottom w:val="none" w:sz="6" w:space="0" w:color="auto"/>
                    <w:right w:val="single" w:sz="8" w:space="0" w:color="000000"/>
                  </w:tcBorders>
                </w:tcPr>
                <w:p w14:paraId="7643E129" w14:textId="77777777" w:rsidR="00D14504" w:rsidRPr="00621BCB" w:rsidRDefault="00D14504" w:rsidP="001C4C32">
                  <w:pPr>
                    <w:pStyle w:val="TableParagraph"/>
                    <w:widowControl w:val="0"/>
                    <w:kinsoku w:val="0"/>
                    <w:overflowPunct w:val="0"/>
                    <w:rPr>
                      <w:sz w:val="22"/>
                      <w:szCs w:val="22"/>
                    </w:rPr>
                  </w:pPr>
                </w:p>
              </w:tc>
              <w:tc>
                <w:tcPr>
                  <w:tcW w:w="980" w:type="dxa"/>
                  <w:tcBorders>
                    <w:top w:val="single" w:sz="8" w:space="0" w:color="000000"/>
                    <w:left w:val="single" w:sz="8" w:space="0" w:color="000000"/>
                    <w:bottom w:val="none" w:sz="6" w:space="0" w:color="auto"/>
                    <w:right w:val="single" w:sz="8" w:space="0" w:color="000000"/>
                  </w:tcBorders>
                </w:tcPr>
                <w:p w14:paraId="2521E22C" w14:textId="77777777" w:rsidR="00D14504" w:rsidRPr="00621BCB" w:rsidRDefault="00D14504" w:rsidP="001C4C32">
                  <w:pPr>
                    <w:pStyle w:val="TableParagraph"/>
                    <w:widowControl w:val="0"/>
                    <w:kinsoku w:val="0"/>
                    <w:overflowPunct w:val="0"/>
                    <w:rPr>
                      <w:sz w:val="22"/>
                      <w:szCs w:val="22"/>
                    </w:rPr>
                  </w:pPr>
                </w:p>
              </w:tc>
              <w:tc>
                <w:tcPr>
                  <w:tcW w:w="3237" w:type="dxa"/>
                  <w:tcBorders>
                    <w:top w:val="single" w:sz="8" w:space="0" w:color="000000"/>
                    <w:left w:val="single" w:sz="8" w:space="0" w:color="000000"/>
                    <w:bottom w:val="none" w:sz="6" w:space="0" w:color="auto"/>
                    <w:right w:val="single" w:sz="8" w:space="0" w:color="000000"/>
                  </w:tcBorders>
                </w:tcPr>
                <w:p w14:paraId="1FEE8AA0" w14:textId="77777777" w:rsidR="00D14504" w:rsidRPr="00621BCB" w:rsidRDefault="00D14504" w:rsidP="001C4C32">
                  <w:pPr>
                    <w:pStyle w:val="TableParagraph"/>
                    <w:widowControl w:val="0"/>
                    <w:kinsoku w:val="0"/>
                    <w:overflowPunct w:val="0"/>
                    <w:rPr>
                      <w:sz w:val="22"/>
                      <w:szCs w:val="22"/>
                    </w:rPr>
                  </w:pPr>
                </w:p>
              </w:tc>
            </w:tr>
            <w:tr w:rsidR="00D14504" w:rsidRPr="00621BCB" w14:paraId="1932B3B0" w14:textId="77777777" w:rsidTr="001C4C32">
              <w:trPr>
                <w:trHeight w:val="20"/>
              </w:trPr>
              <w:tc>
                <w:tcPr>
                  <w:tcW w:w="2595" w:type="dxa"/>
                  <w:tcBorders>
                    <w:top w:val="none" w:sz="6" w:space="0" w:color="auto"/>
                    <w:left w:val="single" w:sz="8" w:space="0" w:color="000000"/>
                    <w:bottom w:val="none" w:sz="6" w:space="0" w:color="auto"/>
                    <w:right w:val="single" w:sz="8" w:space="0" w:color="000000"/>
                  </w:tcBorders>
                </w:tcPr>
                <w:p w14:paraId="4136CB7A" w14:textId="460D96B0" w:rsidR="00D14504" w:rsidRPr="00621BCB" w:rsidRDefault="00D14504" w:rsidP="00E81FDC">
                  <w:pPr>
                    <w:pStyle w:val="bullet2"/>
                  </w:pPr>
                  <w:r w:rsidRPr="00621BCB">
                    <w:rPr>
                      <w:szCs w:val="22"/>
                    </w:rPr>
                    <w:t xml:space="preserve">Første måneden etter start av behandling eller dosejustering </w:t>
                  </w:r>
                  <w:r w:rsidRPr="00621BCB">
                    <w:rPr>
                      <w:szCs w:val="22"/>
                    </w:rPr>
                    <w:lastRenderedPageBreak/>
                    <w:t>(inkludert bytte av</w:t>
                  </w:r>
                  <w:r w:rsidR="00B26BE3">
                    <w:rPr>
                      <w:rFonts w:hint="eastAsia"/>
                      <w:szCs w:val="22"/>
                    </w:rPr>
                    <w:t xml:space="preserve"> </w:t>
                  </w:r>
                  <w:r w:rsidRPr="00621BCB">
                    <w:rPr>
                      <w:szCs w:val="22"/>
                    </w:rPr>
                    <w:t>formulering)</w:t>
                  </w:r>
                </w:p>
              </w:tc>
              <w:tc>
                <w:tcPr>
                  <w:tcW w:w="2384" w:type="dxa"/>
                  <w:tcBorders>
                    <w:top w:val="none" w:sz="6" w:space="0" w:color="auto"/>
                    <w:left w:val="single" w:sz="8" w:space="0" w:color="000000"/>
                    <w:bottom w:val="none" w:sz="6" w:space="0" w:color="auto"/>
                    <w:right w:val="single" w:sz="8" w:space="0" w:color="000000"/>
                  </w:tcBorders>
                </w:tcPr>
                <w:p w14:paraId="6E28E50E" w14:textId="77777777" w:rsidR="00D14504" w:rsidRPr="00621BCB" w:rsidRDefault="00D14504" w:rsidP="001C4C32">
                  <w:pPr>
                    <w:pStyle w:val="TableParagraph"/>
                    <w:widowControl w:val="0"/>
                    <w:kinsoku w:val="0"/>
                    <w:overflowPunct w:val="0"/>
                    <w:rPr>
                      <w:sz w:val="22"/>
                      <w:szCs w:val="22"/>
                    </w:rPr>
                  </w:pPr>
                  <w:proofErr w:type="spellStart"/>
                  <w:r w:rsidRPr="00621BCB">
                    <w:rPr>
                      <w:sz w:val="22"/>
                      <w:szCs w:val="22"/>
                    </w:rPr>
                    <w:lastRenderedPageBreak/>
                    <w:t>Ukentlig</w:t>
                  </w:r>
                  <w:proofErr w:type="spellEnd"/>
                </w:p>
              </w:tc>
              <w:tc>
                <w:tcPr>
                  <w:tcW w:w="980" w:type="dxa"/>
                  <w:tcBorders>
                    <w:top w:val="none" w:sz="6" w:space="0" w:color="auto"/>
                    <w:left w:val="single" w:sz="8" w:space="0" w:color="000000"/>
                    <w:bottom w:val="none" w:sz="6" w:space="0" w:color="auto"/>
                    <w:right w:val="single" w:sz="8" w:space="0" w:color="000000"/>
                  </w:tcBorders>
                </w:tcPr>
                <w:p w14:paraId="31E82CD8" w14:textId="77777777" w:rsidR="00D14504" w:rsidRPr="00621BCB" w:rsidRDefault="00D14504" w:rsidP="001C4C32">
                  <w:pPr>
                    <w:pStyle w:val="TableParagraph"/>
                    <w:widowControl w:val="0"/>
                    <w:kinsoku w:val="0"/>
                    <w:overflowPunct w:val="0"/>
                    <w:jc w:val="center"/>
                    <w:rPr>
                      <w:sz w:val="22"/>
                      <w:szCs w:val="22"/>
                    </w:rPr>
                  </w:pPr>
                  <w:proofErr w:type="spellStart"/>
                  <w:r w:rsidRPr="00621BCB">
                    <w:rPr>
                      <w:sz w:val="22"/>
                      <w:szCs w:val="22"/>
                    </w:rPr>
                    <w:t>og</w:t>
                  </w:r>
                  <w:proofErr w:type="spellEnd"/>
                </w:p>
              </w:tc>
              <w:tc>
                <w:tcPr>
                  <w:tcW w:w="3237" w:type="dxa"/>
                  <w:tcBorders>
                    <w:top w:val="none" w:sz="6" w:space="0" w:color="auto"/>
                    <w:left w:val="single" w:sz="8" w:space="0" w:color="000000"/>
                    <w:bottom w:val="none" w:sz="6" w:space="0" w:color="auto"/>
                    <w:right w:val="single" w:sz="8" w:space="0" w:color="000000"/>
                  </w:tcBorders>
                </w:tcPr>
                <w:p w14:paraId="330D1D88" w14:textId="77777777" w:rsidR="00D14504" w:rsidRPr="00621BCB" w:rsidRDefault="00D14504" w:rsidP="001C4C32">
                  <w:pPr>
                    <w:pStyle w:val="TableParagraph"/>
                    <w:widowControl w:val="0"/>
                    <w:kinsoku w:val="0"/>
                    <w:overflowPunct w:val="0"/>
                    <w:rPr>
                      <w:sz w:val="22"/>
                      <w:szCs w:val="22"/>
                    </w:rPr>
                  </w:pPr>
                  <w:proofErr w:type="spellStart"/>
                  <w:r w:rsidRPr="00621BCB">
                    <w:rPr>
                      <w:sz w:val="22"/>
                      <w:szCs w:val="22"/>
                    </w:rPr>
                    <w:t>Ukentlig</w:t>
                  </w:r>
                  <w:proofErr w:type="spellEnd"/>
                </w:p>
              </w:tc>
            </w:tr>
            <w:tr w:rsidR="00D14504" w:rsidRPr="00621BCB" w14:paraId="5B042501" w14:textId="77777777" w:rsidTr="001C4C32">
              <w:trPr>
                <w:trHeight w:val="20"/>
              </w:trPr>
              <w:tc>
                <w:tcPr>
                  <w:tcW w:w="2595" w:type="dxa"/>
                  <w:tcBorders>
                    <w:top w:val="none" w:sz="6" w:space="0" w:color="auto"/>
                    <w:left w:val="single" w:sz="8" w:space="0" w:color="000000"/>
                    <w:bottom w:val="single" w:sz="8" w:space="0" w:color="000000"/>
                    <w:right w:val="single" w:sz="8" w:space="0" w:color="000000"/>
                  </w:tcBorders>
                </w:tcPr>
                <w:p w14:paraId="49243324" w14:textId="125AC87D" w:rsidR="00D14504" w:rsidRPr="00621BCB" w:rsidRDefault="00D14504" w:rsidP="00E81FDC">
                  <w:pPr>
                    <w:pStyle w:val="bullet2"/>
                  </w:pPr>
                  <w:r w:rsidRPr="00621BCB">
                    <w:rPr>
                      <w:szCs w:val="22"/>
                    </w:rPr>
                    <w:t>Deretter</w:t>
                  </w:r>
                </w:p>
              </w:tc>
              <w:tc>
                <w:tcPr>
                  <w:tcW w:w="2384" w:type="dxa"/>
                  <w:tcBorders>
                    <w:top w:val="none" w:sz="6" w:space="0" w:color="auto"/>
                    <w:left w:val="single" w:sz="8" w:space="0" w:color="000000"/>
                    <w:bottom w:val="single" w:sz="8" w:space="0" w:color="000000"/>
                    <w:right w:val="single" w:sz="8" w:space="0" w:color="000000"/>
                  </w:tcBorders>
                </w:tcPr>
                <w:p w14:paraId="0CCABB81" w14:textId="77777777" w:rsidR="00D14504" w:rsidRPr="00621BCB" w:rsidRDefault="00D14504" w:rsidP="001C4C32">
                  <w:pPr>
                    <w:pStyle w:val="TableParagraph"/>
                    <w:widowControl w:val="0"/>
                    <w:kinsoku w:val="0"/>
                    <w:overflowPunct w:val="0"/>
                    <w:rPr>
                      <w:sz w:val="22"/>
                      <w:szCs w:val="22"/>
                    </w:rPr>
                  </w:pPr>
                  <w:proofErr w:type="spellStart"/>
                  <w:r w:rsidRPr="00621BCB">
                    <w:rPr>
                      <w:sz w:val="22"/>
                      <w:szCs w:val="22"/>
                    </w:rPr>
                    <w:t>Månedlig</w:t>
                  </w:r>
                  <w:proofErr w:type="spellEnd"/>
                </w:p>
              </w:tc>
              <w:tc>
                <w:tcPr>
                  <w:tcW w:w="980" w:type="dxa"/>
                  <w:tcBorders>
                    <w:top w:val="none" w:sz="6" w:space="0" w:color="auto"/>
                    <w:left w:val="single" w:sz="8" w:space="0" w:color="000000"/>
                    <w:bottom w:val="single" w:sz="8" w:space="0" w:color="000000"/>
                    <w:right w:val="single" w:sz="8" w:space="0" w:color="000000"/>
                  </w:tcBorders>
                </w:tcPr>
                <w:p w14:paraId="58880C05" w14:textId="77777777" w:rsidR="00D14504" w:rsidRPr="00621BCB" w:rsidRDefault="00D14504" w:rsidP="001C4C32">
                  <w:pPr>
                    <w:pStyle w:val="TableParagraph"/>
                    <w:widowControl w:val="0"/>
                    <w:kinsoku w:val="0"/>
                    <w:overflowPunct w:val="0"/>
                    <w:jc w:val="center"/>
                    <w:rPr>
                      <w:sz w:val="22"/>
                      <w:szCs w:val="22"/>
                    </w:rPr>
                  </w:pPr>
                  <w:proofErr w:type="spellStart"/>
                  <w:r w:rsidRPr="00621BCB">
                    <w:rPr>
                      <w:sz w:val="22"/>
                      <w:szCs w:val="22"/>
                    </w:rPr>
                    <w:t>og</w:t>
                  </w:r>
                  <w:proofErr w:type="spellEnd"/>
                </w:p>
              </w:tc>
              <w:tc>
                <w:tcPr>
                  <w:tcW w:w="3237" w:type="dxa"/>
                  <w:tcBorders>
                    <w:top w:val="none" w:sz="6" w:space="0" w:color="auto"/>
                    <w:left w:val="single" w:sz="8" w:space="0" w:color="000000"/>
                    <w:bottom w:val="single" w:sz="8" w:space="0" w:color="000000"/>
                    <w:right w:val="single" w:sz="8" w:space="0" w:color="000000"/>
                  </w:tcBorders>
                </w:tcPr>
                <w:p w14:paraId="7641F295" w14:textId="77777777" w:rsidR="00D14504" w:rsidRPr="00621BCB" w:rsidRDefault="00D14504" w:rsidP="001C4C32">
                  <w:pPr>
                    <w:pStyle w:val="TableParagraph"/>
                    <w:widowControl w:val="0"/>
                    <w:kinsoku w:val="0"/>
                    <w:overflowPunct w:val="0"/>
                    <w:rPr>
                      <w:sz w:val="22"/>
                      <w:szCs w:val="22"/>
                    </w:rPr>
                  </w:pPr>
                  <w:proofErr w:type="spellStart"/>
                  <w:r w:rsidRPr="00621BCB">
                    <w:rPr>
                      <w:sz w:val="22"/>
                      <w:szCs w:val="22"/>
                    </w:rPr>
                    <w:t>Månedlig</w:t>
                  </w:r>
                  <w:proofErr w:type="spellEnd"/>
                </w:p>
              </w:tc>
            </w:tr>
            <w:tr w:rsidR="00D14504" w:rsidRPr="00621BCB" w14:paraId="5D88609D" w14:textId="77777777" w:rsidTr="001C4C32">
              <w:trPr>
                <w:trHeight w:val="20"/>
              </w:trPr>
              <w:tc>
                <w:tcPr>
                  <w:tcW w:w="9196" w:type="dxa"/>
                  <w:gridSpan w:val="4"/>
                  <w:tcBorders>
                    <w:top w:val="single" w:sz="8" w:space="0" w:color="000000"/>
                    <w:left w:val="single" w:sz="8" w:space="0" w:color="000000"/>
                    <w:bottom w:val="single" w:sz="8" w:space="0" w:color="000000"/>
                    <w:right w:val="single" w:sz="8" w:space="0" w:color="000000"/>
                  </w:tcBorders>
                </w:tcPr>
                <w:p w14:paraId="490C8056" w14:textId="77777777" w:rsidR="00D14504" w:rsidRPr="00621BCB" w:rsidRDefault="00D14504" w:rsidP="001C4C32">
                  <w:pPr>
                    <w:pStyle w:val="TableParagraph"/>
                    <w:widowControl w:val="0"/>
                    <w:kinsoku w:val="0"/>
                    <w:overflowPunct w:val="0"/>
                    <w:rPr>
                      <w:sz w:val="22"/>
                      <w:szCs w:val="22"/>
                      <w:lang w:val="sv-SE"/>
                    </w:rPr>
                  </w:pPr>
                  <w:r w:rsidRPr="00621BCB">
                    <w:rPr>
                      <w:b/>
                      <w:bCs/>
                      <w:sz w:val="22"/>
                      <w:szCs w:val="22"/>
                      <w:lang w:val="sv-SE"/>
                    </w:rPr>
                    <w:t xml:space="preserve">Reduksjon av daglig dose med 7 mg/kg/dag </w:t>
                  </w:r>
                  <w:r w:rsidRPr="00621BCB">
                    <w:rPr>
                      <w:sz w:val="22"/>
                      <w:szCs w:val="22"/>
                      <w:lang w:val="sv-SE"/>
                    </w:rPr>
                    <w:t>(filmdrasjert tablettformulering),</w:t>
                  </w:r>
                </w:p>
                <w:p w14:paraId="7FA44F6F" w14:textId="77777777" w:rsidR="00D14504" w:rsidRPr="00D16867" w:rsidRDefault="00D14504" w:rsidP="00D16867">
                  <w:pPr>
                    <w:pStyle w:val="TableParagraph"/>
                    <w:widowControl w:val="0"/>
                    <w:kinsoku w:val="0"/>
                    <w:overflowPunct w:val="0"/>
                    <w:rPr>
                      <w:i/>
                      <w:iCs/>
                      <w:sz w:val="22"/>
                      <w:szCs w:val="22"/>
                      <w:lang w:val="sv-SE"/>
                    </w:rPr>
                  </w:pPr>
                  <w:r w:rsidRPr="00D16867">
                    <w:rPr>
                      <w:i/>
                      <w:iCs/>
                      <w:sz w:val="22"/>
                      <w:szCs w:val="22"/>
                      <w:lang w:val="sv-SE"/>
                    </w:rPr>
                    <w:t xml:space="preserve">dersom følgende nyreparametre observeres ved </w:t>
                  </w:r>
                  <w:r w:rsidRPr="00D16867">
                    <w:rPr>
                      <w:b/>
                      <w:bCs/>
                      <w:i/>
                      <w:iCs/>
                      <w:sz w:val="22"/>
                      <w:szCs w:val="22"/>
                      <w:lang w:val="sv-SE"/>
                    </w:rPr>
                    <w:t xml:space="preserve">to </w:t>
                  </w:r>
                  <w:r w:rsidRPr="00D16867">
                    <w:rPr>
                      <w:i/>
                      <w:iCs/>
                      <w:sz w:val="22"/>
                      <w:szCs w:val="22"/>
                      <w:lang w:val="sv-SE"/>
                    </w:rPr>
                    <w:t>påfølgende kontroller og ikke kan tilskrives andre årsaker</w:t>
                  </w:r>
                </w:p>
              </w:tc>
            </w:tr>
            <w:tr w:rsidR="00D14504" w:rsidRPr="00621BCB" w14:paraId="07296C33" w14:textId="77777777" w:rsidTr="001C4C32">
              <w:trPr>
                <w:trHeight w:val="20"/>
              </w:trPr>
              <w:tc>
                <w:tcPr>
                  <w:tcW w:w="2595" w:type="dxa"/>
                  <w:tcBorders>
                    <w:top w:val="single" w:sz="8" w:space="0" w:color="000000"/>
                    <w:left w:val="single" w:sz="8" w:space="0" w:color="000000"/>
                    <w:bottom w:val="none" w:sz="6" w:space="0" w:color="auto"/>
                    <w:right w:val="single" w:sz="8" w:space="0" w:color="000000"/>
                  </w:tcBorders>
                </w:tcPr>
                <w:p w14:paraId="53EF5AA6" w14:textId="77777777" w:rsidR="00D14504" w:rsidRPr="00621BCB" w:rsidRDefault="00D14504" w:rsidP="001C4C32">
                  <w:pPr>
                    <w:pStyle w:val="TableParagraph"/>
                    <w:widowControl w:val="0"/>
                    <w:kinsoku w:val="0"/>
                    <w:overflowPunct w:val="0"/>
                    <w:rPr>
                      <w:sz w:val="22"/>
                      <w:szCs w:val="22"/>
                    </w:rPr>
                  </w:pPr>
                  <w:proofErr w:type="spellStart"/>
                  <w:r w:rsidRPr="00621BCB">
                    <w:rPr>
                      <w:sz w:val="22"/>
                      <w:szCs w:val="22"/>
                    </w:rPr>
                    <w:t>Voksne</w:t>
                  </w:r>
                  <w:proofErr w:type="spellEnd"/>
                  <w:r w:rsidRPr="00621BCB">
                    <w:rPr>
                      <w:sz w:val="22"/>
                      <w:szCs w:val="22"/>
                    </w:rPr>
                    <w:t xml:space="preserve"> </w:t>
                  </w:r>
                  <w:proofErr w:type="spellStart"/>
                  <w:r w:rsidRPr="00621BCB">
                    <w:rPr>
                      <w:sz w:val="22"/>
                      <w:szCs w:val="22"/>
                    </w:rPr>
                    <w:t>pasienter</w:t>
                  </w:r>
                  <w:proofErr w:type="spellEnd"/>
                </w:p>
              </w:tc>
              <w:tc>
                <w:tcPr>
                  <w:tcW w:w="2384" w:type="dxa"/>
                  <w:tcBorders>
                    <w:top w:val="single" w:sz="8" w:space="0" w:color="000000"/>
                    <w:left w:val="single" w:sz="8" w:space="0" w:color="000000"/>
                    <w:bottom w:val="none" w:sz="6" w:space="0" w:color="auto"/>
                    <w:right w:val="single" w:sz="8" w:space="0" w:color="000000"/>
                  </w:tcBorders>
                </w:tcPr>
                <w:p w14:paraId="20757690" w14:textId="7102BF80" w:rsidR="00D14504" w:rsidRPr="00621BCB" w:rsidRDefault="008C5965" w:rsidP="00C420FF">
                  <w:pPr>
                    <w:pStyle w:val="TableParagraph"/>
                    <w:widowControl w:val="0"/>
                    <w:tabs>
                      <w:tab w:val="left" w:pos="252"/>
                    </w:tabs>
                    <w:kinsoku w:val="0"/>
                    <w:overflowPunct w:val="0"/>
                    <w:rPr>
                      <w:sz w:val="22"/>
                      <w:szCs w:val="22"/>
                    </w:rPr>
                  </w:pPr>
                  <w:r w:rsidRPr="00621BCB">
                    <w:rPr>
                      <w:sz w:val="22"/>
                      <w:szCs w:val="22"/>
                    </w:rPr>
                    <w:t>&gt;</w:t>
                  </w:r>
                  <w:r w:rsidR="00C420FF">
                    <w:rPr>
                      <w:rFonts w:hint="eastAsia"/>
                      <w:sz w:val="22"/>
                      <w:szCs w:val="22"/>
                    </w:rPr>
                    <w:t xml:space="preserve"> </w:t>
                  </w:r>
                  <w:r w:rsidR="00D14504" w:rsidRPr="00621BCB">
                    <w:rPr>
                      <w:sz w:val="22"/>
                      <w:szCs w:val="22"/>
                    </w:rPr>
                    <w:t>33 % over</w:t>
                  </w:r>
                </w:p>
                <w:p w14:paraId="55522723" w14:textId="77777777" w:rsidR="00D14504" w:rsidRPr="00621BCB" w:rsidRDefault="00D14504" w:rsidP="00C420FF">
                  <w:pPr>
                    <w:pStyle w:val="TableParagraph"/>
                    <w:widowControl w:val="0"/>
                    <w:kinsoku w:val="0"/>
                    <w:overflowPunct w:val="0"/>
                    <w:rPr>
                      <w:sz w:val="22"/>
                      <w:szCs w:val="22"/>
                    </w:rPr>
                  </w:pPr>
                  <w:proofErr w:type="spellStart"/>
                  <w:r w:rsidRPr="00621BCB">
                    <w:rPr>
                      <w:sz w:val="22"/>
                      <w:szCs w:val="22"/>
                    </w:rPr>
                    <w:t>gjennomsnitt</w:t>
                  </w:r>
                  <w:proofErr w:type="spellEnd"/>
                  <w:r w:rsidRPr="00621BCB">
                    <w:rPr>
                      <w:sz w:val="22"/>
                      <w:szCs w:val="22"/>
                    </w:rPr>
                    <w:t xml:space="preserve"> </w:t>
                  </w:r>
                  <w:proofErr w:type="spellStart"/>
                  <w:r w:rsidRPr="00621BCB">
                    <w:rPr>
                      <w:sz w:val="22"/>
                      <w:szCs w:val="22"/>
                    </w:rPr>
                    <w:t>før</w:t>
                  </w:r>
                  <w:proofErr w:type="spellEnd"/>
                  <w:r w:rsidRPr="00621BCB">
                    <w:rPr>
                      <w:sz w:val="22"/>
                      <w:szCs w:val="22"/>
                    </w:rPr>
                    <w:t xml:space="preserve"> </w:t>
                  </w:r>
                  <w:proofErr w:type="spellStart"/>
                  <w:r w:rsidRPr="00621BCB">
                    <w:rPr>
                      <w:sz w:val="22"/>
                      <w:szCs w:val="22"/>
                    </w:rPr>
                    <w:t>behandling</w:t>
                  </w:r>
                  <w:proofErr w:type="spellEnd"/>
                </w:p>
              </w:tc>
              <w:tc>
                <w:tcPr>
                  <w:tcW w:w="980" w:type="dxa"/>
                  <w:tcBorders>
                    <w:top w:val="single" w:sz="8" w:space="0" w:color="000000"/>
                    <w:left w:val="single" w:sz="8" w:space="0" w:color="000000"/>
                    <w:bottom w:val="none" w:sz="6" w:space="0" w:color="auto"/>
                    <w:right w:val="single" w:sz="8" w:space="0" w:color="000000"/>
                  </w:tcBorders>
                </w:tcPr>
                <w:p w14:paraId="4BB445BA" w14:textId="77777777" w:rsidR="00D14504" w:rsidRPr="00621BCB" w:rsidRDefault="00D14504" w:rsidP="001C4C32">
                  <w:pPr>
                    <w:pStyle w:val="TableParagraph"/>
                    <w:widowControl w:val="0"/>
                    <w:kinsoku w:val="0"/>
                    <w:overflowPunct w:val="0"/>
                    <w:jc w:val="center"/>
                    <w:rPr>
                      <w:sz w:val="22"/>
                      <w:szCs w:val="22"/>
                    </w:rPr>
                  </w:pPr>
                  <w:proofErr w:type="spellStart"/>
                  <w:r w:rsidRPr="00621BCB">
                    <w:rPr>
                      <w:sz w:val="22"/>
                      <w:szCs w:val="22"/>
                    </w:rPr>
                    <w:t>og</w:t>
                  </w:r>
                  <w:proofErr w:type="spellEnd"/>
                </w:p>
              </w:tc>
              <w:tc>
                <w:tcPr>
                  <w:tcW w:w="3237" w:type="dxa"/>
                  <w:tcBorders>
                    <w:top w:val="single" w:sz="8" w:space="0" w:color="000000"/>
                    <w:left w:val="single" w:sz="8" w:space="0" w:color="000000"/>
                    <w:bottom w:val="none" w:sz="6" w:space="0" w:color="auto"/>
                    <w:right w:val="single" w:sz="8" w:space="0" w:color="000000"/>
                  </w:tcBorders>
                </w:tcPr>
                <w:p w14:paraId="5DE3CC81" w14:textId="77777777" w:rsidR="00D14504" w:rsidRPr="00621BCB" w:rsidRDefault="00D14504" w:rsidP="001C4C32">
                  <w:pPr>
                    <w:pStyle w:val="TableParagraph"/>
                    <w:widowControl w:val="0"/>
                    <w:kinsoku w:val="0"/>
                    <w:overflowPunct w:val="0"/>
                    <w:rPr>
                      <w:sz w:val="22"/>
                      <w:szCs w:val="22"/>
                    </w:rPr>
                  </w:pPr>
                  <w:proofErr w:type="spellStart"/>
                  <w:r w:rsidRPr="00621BCB">
                    <w:rPr>
                      <w:sz w:val="22"/>
                      <w:szCs w:val="22"/>
                    </w:rPr>
                    <w:t>Reduseres</w:t>
                  </w:r>
                  <w:proofErr w:type="spellEnd"/>
                  <w:r w:rsidRPr="00621BCB">
                    <w:rPr>
                      <w:sz w:val="22"/>
                      <w:szCs w:val="22"/>
                    </w:rPr>
                    <w:t xml:space="preserve"> &lt; LLN* (&lt; 90 ml/min)</w:t>
                  </w:r>
                </w:p>
              </w:tc>
            </w:tr>
            <w:tr w:rsidR="00D14504" w:rsidRPr="00621BCB" w14:paraId="365920D4" w14:textId="77777777" w:rsidTr="001C4C32">
              <w:trPr>
                <w:trHeight w:val="20"/>
              </w:trPr>
              <w:tc>
                <w:tcPr>
                  <w:tcW w:w="2595" w:type="dxa"/>
                  <w:tcBorders>
                    <w:top w:val="none" w:sz="6" w:space="0" w:color="auto"/>
                    <w:left w:val="single" w:sz="8" w:space="0" w:color="000000"/>
                    <w:bottom w:val="single" w:sz="8" w:space="0" w:color="000000"/>
                    <w:right w:val="single" w:sz="8" w:space="0" w:color="000000"/>
                  </w:tcBorders>
                </w:tcPr>
                <w:p w14:paraId="5B289341" w14:textId="77777777" w:rsidR="00D14504" w:rsidRPr="00621BCB" w:rsidRDefault="00D14504" w:rsidP="001C4C32">
                  <w:pPr>
                    <w:pStyle w:val="TableParagraph"/>
                    <w:widowControl w:val="0"/>
                    <w:kinsoku w:val="0"/>
                    <w:overflowPunct w:val="0"/>
                    <w:rPr>
                      <w:sz w:val="22"/>
                      <w:szCs w:val="22"/>
                    </w:rPr>
                  </w:pPr>
                  <w:r w:rsidRPr="00621BCB">
                    <w:rPr>
                      <w:sz w:val="22"/>
                      <w:szCs w:val="22"/>
                    </w:rPr>
                    <w:t>Barn</w:t>
                  </w:r>
                </w:p>
              </w:tc>
              <w:tc>
                <w:tcPr>
                  <w:tcW w:w="2384" w:type="dxa"/>
                  <w:tcBorders>
                    <w:top w:val="none" w:sz="6" w:space="0" w:color="auto"/>
                    <w:left w:val="single" w:sz="8" w:space="0" w:color="000000"/>
                    <w:bottom w:val="single" w:sz="8" w:space="0" w:color="000000"/>
                    <w:right w:val="single" w:sz="8" w:space="0" w:color="000000"/>
                  </w:tcBorders>
                </w:tcPr>
                <w:p w14:paraId="3EA5FD54" w14:textId="4E2CCA77" w:rsidR="00D14504" w:rsidRPr="00621BCB" w:rsidRDefault="008C5965" w:rsidP="00C420FF">
                  <w:pPr>
                    <w:pStyle w:val="TableParagraph"/>
                    <w:widowControl w:val="0"/>
                    <w:tabs>
                      <w:tab w:val="left" w:pos="252"/>
                    </w:tabs>
                    <w:kinsoku w:val="0"/>
                    <w:overflowPunct w:val="0"/>
                    <w:rPr>
                      <w:sz w:val="22"/>
                      <w:szCs w:val="22"/>
                    </w:rPr>
                  </w:pPr>
                  <w:r w:rsidRPr="00621BCB">
                    <w:rPr>
                      <w:sz w:val="22"/>
                      <w:szCs w:val="22"/>
                    </w:rPr>
                    <w:t>&gt;</w:t>
                  </w:r>
                  <w:r w:rsidR="00C420FF">
                    <w:rPr>
                      <w:rFonts w:hint="eastAsia"/>
                      <w:sz w:val="22"/>
                      <w:szCs w:val="22"/>
                    </w:rPr>
                    <w:t xml:space="preserve"> </w:t>
                  </w:r>
                  <w:r w:rsidR="00D14504" w:rsidRPr="00621BCB">
                    <w:rPr>
                      <w:sz w:val="22"/>
                      <w:szCs w:val="22"/>
                    </w:rPr>
                    <w:t xml:space="preserve">ULN** </w:t>
                  </w:r>
                  <w:proofErr w:type="spellStart"/>
                  <w:r w:rsidR="00D14504" w:rsidRPr="00621BCB">
                    <w:rPr>
                      <w:sz w:val="22"/>
                      <w:szCs w:val="22"/>
                    </w:rPr>
                    <w:t>etter</w:t>
                  </w:r>
                  <w:proofErr w:type="spellEnd"/>
                  <w:r w:rsidR="00D14504" w:rsidRPr="00621BCB">
                    <w:rPr>
                      <w:sz w:val="22"/>
                      <w:szCs w:val="22"/>
                    </w:rPr>
                    <w:t xml:space="preserve"> alder**</w:t>
                  </w:r>
                </w:p>
              </w:tc>
              <w:tc>
                <w:tcPr>
                  <w:tcW w:w="980" w:type="dxa"/>
                  <w:tcBorders>
                    <w:top w:val="none" w:sz="6" w:space="0" w:color="auto"/>
                    <w:left w:val="single" w:sz="8" w:space="0" w:color="000000"/>
                    <w:bottom w:val="single" w:sz="8" w:space="0" w:color="000000"/>
                    <w:right w:val="single" w:sz="8" w:space="0" w:color="000000"/>
                  </w:tcBorders>
                </w:tcPr>
                <w:p w14:paraId="00F45BC2" w14:textId="77777777" w:rsidR="00D14504" w:rsidRPr="00621BCB" w:rsidRDefault="00D14504" w:rsidP="001C4C32">
                  <w:pPr>
                    <w:pStyle w:val="TableParagraph"/>
                    <w:widowControl w:val="0"/>
                    <w:kinsoku w:val="0"/>
                    <w:overflowPunct w:val="0"/>
                    <w:jc w:val="center"/>
                    <w:rPr>
                      <w:sz w:val="22"/>
                      <w:szCs w:val="22"/>
                    </w:rPr>
                  </w:pPr>
                  <w:proofErr w:type="spellStart"/>
                  <w:r w:rsidRPr="00621BCB">
                    <w:rPr>
                      <w:sz w:val="22"/>
                      <w:szCs w:val="22"/>
                    </w:rPr>
                    <w:t>og</w:t>
                  </w:r>
                  <w:proofErr w:type="spellEnd"/>
                  <w:r w:rsidRPr="00621BCB">
                    <w:rPr>
                      <w:sz w:val="22"/>
                      <w:szCs w:val="22"/>
                    </w:rPr>
                    <w:t>/</w:t>
                  </w:r>
                  <w:proofErr w:type="spellStart"/>
                  <w:r w:rsidRPr="00621BCB">
                    <w:rPr>
                      <w:sz w:val="22"/>
                      <w:szCs w:val="22"/>
                    </w:rPr>
                    <w:t>eller</w:t>
                  </w:r>
                  <w:proofErr w:type="spellEnd"/>
                </w:p>
              </w:tc>
              <w:tc>
                <w:tcPr>
                  <w:tcW w:w="3237" w:type="dxa"/>
                  <w:tcBorders>
                    <w:top w:val="none" w:sz="6" w:space="0" w:color="auto"/>
                    <w:left w:val="single" w:sz="8" w:space="0" w:color="000000"/>
                    <w:bottom w:val="single" w:sz="8" w:space="0" w:color="000000"/>
                    <w:right w:val="single" w:sz="8" w:space="0" w:color="000000"/>
                  </w:tcBorders>
                </w:tcPr>
                <w:p w14:paraId="3970C598" w14:textId="77777777" w:rsidR="00D14504" w:rsidRPr="00621BCB" w:rsidRDefault="00D14504" w:rsidP="001C4C32">
                  <w:pPr>
                    <w:pStyle w:val="TableParagraph"/>
                    <w:widowControl w:val="0"/>
                    <w:kinsoku w:val="0"/>
                    <w:overflowPunct w:val="0"/>
                    <w:rPr>
                      <w:sz w:val="22"/>
                      <w:szCs w:val="22"/>
                    </w:rPr>
                  </w:pPr>
                  <w:proofErr w:type="spellStart"/>
                  <w:r w:rsidRPr="00621BCB">
                    <w:rPr>
                      <w:sz w:val="22"/>
                      <w:szCs w:val="22"/>
                    </w:rPr>
                    <w:t>Reduseres</w:t>
                  </w:r>
                  <w:proofErr w:type="spellEnd"/>
                  <w:r w:rsidRPr="00621BCB">
                    <w:rPr>
                      <w:sz w:val="22"/>
                      <w:szCs w:val="22"/>
                    </w:rPr>
                    <w:t xml:space="preserve"> &lt; LLN* (&lt; 90 ml/min)</w:t>
                  </w:r>
                </w:p>
              </w:tc>
            </w:tr>
            <w:tr w:rsidR="00D14504" w:rsidRPr="004476B5" w14:paraId="6E779702" w14:textId="77777777" w:rsidTr="001C4C32">
              <w:trPr>
                <w:trHeight w:val="20"/>
              </w:trPr>
              <w:tc>
                <w:tcPr>
                  <w:tcW w:w="9196" w:type="dxa"/>
                  <w:gridSpan w:val="4"/>
                  <w:tcBorders>
                    <w:top w:val="single" w:sz="8" w:space="0" w:color="000000"/>
                    <w:left w:val="single" w:sz="8" w:space="0" w:color="000000"/>
                    <w:bottom w:val="single" w:sz="8" w:space="0" w:color="000000"/>
                    <w:right w:val="single" w:sz="8" w:space="0" w:color="000000"/>
                  </w:tcBorders>
                </w:tcPr>
                <w:p w14:paraId="144D2455" w14:textId="77777777" w:rsidR="00D14504" w:rsidRPr="00621BCB" w:rsidRDefault="00D14504" w:rsidP="001C4C32">
                  <w:pPr>
                    <w:pStyle w:val="TableParagraph"/>
                    <w:keepNext/>
                    <w:kinsoku w:val="0"/>
                    <w:overflowPunct w:val="0"/>
                    <w:rPr>
                      <w:b/>
                      <w:bCs/>
                      <w:sz w:val="22"/>
                      <w:szCs w:val="22"/>
                      <w:lang w:val="sv-SE"/>
                    </w:rPr>
                  </w:pPr>
                  <w:r w:rsidRPr="00621BCB">
                    <w:rPr>
                      <w:b/>
                      <w:bCs/>
                      <w:sz w:val="22"/>
                      <w:szCs w:val="22"/>
                      <w:lang w:val="sv-SE"/>
                    </w:rPr>
                    <w:t>Etter dosereduksjon, avbryt behandling, dersom</w:t>
                  </w:r>
                </w:p>
              </w:tc>
            </w:tr>
            <w:tr w:rsidR="00D14504" w:rsidRPr="00621BCB" w14:paraId="1971B2E8" w14:textId="77777777" w:rsidTr="001C4C32">
              <w:trPr>
                <w:trHeight w:val="20"/>
              </w:trPr>
              <w:tc>
                <w:tcPr>
                  <w:tcW w:w="2595" w:type="dxa"/>
                  <w:tcBorders>
                    <w:top w:val="single" w:sz="8" w:space="0" w:color="000000"/>
                    <w:left w:val="single" w:sz="8" w:space="0" w:color="000000"/>
                    <w:bottom w:val="single" w:sz="8" w:space="0" w:color="000000"/>
                    <w:right w:val="single" w:sz="8" w:space="0" w:color="000000"/>
                  </w:tcBorders>
                </w:tcPr>
                <w:p w14:paraId="7CE92886" w14:textId="77777777" w:rsidR="00D14504" w:rsidRPr="00621BCB" w:rsidRDefault="00D14504" w:rsidP="001C4C32">
                  <w:pPr>
                    <w:pStyle w:val="TableParagraph"/>
                    <w:keepNext/>
                    <w:kinsoku w:val="0"/>
                    <w:overflowPunct w:val="0"/>
                    <w:rPr>
                      <w:sz w:val="22"/>
                      <w:szCs w:val="22"/>
                    </w:rPr>
                  </w:pPr>
                  <w:proofErr w:type="spellStart"/>
                  <w:r w:rsidRPr="00621BCB">
                    <w:rPr>
                      <w:sz w:val="22"/>
                      <w:szCs w:val="22"/>
                    </w:rPr>
                    <w:t>Voksne</w:t>
                  </w:r>
                  <w:proofErr w:type="spellEnd"/>
                  <w:r w:rsidRPr="00621BCB">
                    <w:rPr>
                      <w:sz w:val="22"/>
                      <w:szCs w:val="22"/>
                    </w:rPr>
                    <w:t xml:space="preserve"> og </w:t>
                  </w:r>
                  <w:proofErr w:type="spellStart"/>
                  <w:r w:rsidRPr="00621BCB">
                    <w:rPr>
                      <w:sz w:val="22"/>
                      <w:szCs w:val="22"/>
                    </w:rPr>
                    <w:t>pediatriske</w:t>
                  </w:r>
                  <w:proofErr w:type="spellEnd"/>
                  <w:r w:rsidRPr="00621BCB">
                    <w:rPr>
                      <w:sz w:val="22"/>
                      <w:szCs w:val="22"/>
                    </w:rPr>
                    <w:t xml:space="preserve"> </w:t>
                  </w:r>
                  <w:proofErr w:type="spellStart"/>
                  <w:r w:rsidRPr="00621BCB">
                    <w:rPr>
                      <w:sz w:val="22"/>
                      <w:szCs w:val="22"/>
                    </w:rPr>
                    <w:t>pasienter</w:t>
                  </w:r>
                  <w:proofErr w:type="spellEnd"/>
                </w:p>
              </w:tc>
              <w:tc>
                <w:tcPr>
                  <w:tcW w:w="2384" w:type="dxa"/>
                  <w:tcBorders>
                    <w:top w:val="single" w:sz="8" w:space="0" w:color="000000"/>
                    <w:left w:val="single" w:sz="8" w:space="0" w:color="000000"/>
                    <w:bottom w:val="single" w:sz="8" w:space="0" w:color="000000"/>
                    <w:right w:val="single" w:sz="8" w:space="0" w:color="000000"/>
                  </w:tcBorders>
                </w:tcPr>
                <w:p w14:paraId="17C4A62D" w14:textId="77777777" w:rsidR="00D14504" w:rsidRPr="00621BCB" w:rsidRDefault="00D14504" w:rsidP="001C4C32">
                  <w:pPr>
                    <w:pStyle w:val="TableParagraph"/>
                    <w:widowControl w:val="0"/>
                    <w:kinsoku w:val="0"/>
                    <w:overflowPunct w:val="0"/>
                    <w:rPr>
                      <w:sz w:val="22"/>
                      <w:szCs w:val="22"/>
                      <w:lang w:val="nb-NO"/>
                    </w:rPr>
                  </w:pPr>
                  <w:r w:rsidRPr="00621BCB">
                    <w:rPr>
                      <w:sz w:val="22"/>
                      <w:szCs w:val="22"/>
                      <w:lang w:val="nb-NO"/>
                    </w:rPr>
                    <w:t>Forblir &gt; 33 % over gjennomsnitt før</w:t>
                  </w:r>
                </w:p>
                <w:p w14:paraId="6E27CBCF" w14:textId="77777777" w:rsidR="00D14504" w:rsidRPr="00621BCB" w:rsidRDefault="00D14504" w:rsidP="001C4C32">
                  <w:pPr>
                    <w:pStyle w:val="TableParagraph"/>
                    <w:widowControl w:val="0"/>
                    <w:kinsoku w:val="0"/>
                    <w:overflowPunct w:val="0"/>
                    <w:rPr>
                      <w:sz w:val="22"/>
                      <w:szCs w:val="22"/>
                      <w:lang w:val="nb-NO"/>
                    </w:rPr>
                  </w:pPr>
                  <w:r w:rsidRPr="00621BCB">
                    <w:rPr>
                      <w:sz w:val="22"/>
                      <w:szCs w:val="22"/>
                      <w:lang w:val="nb-NO"/>
                    </w:rPr>
                    <w:t>behandling</w:t>
                  </w:r>
                </w:p>
              </w:tc>
              <w:tc>
                <w:tcPr>
                  <w:tcW w:w="980" w:type="dxa"/>
                  <w:tcBorders>
                    <w:top w:val="single" w:sz="8" w:space="0" w:color="000000"/>
                    <w:left w:val="single" w:sz="8" w:space="0" w:color="000000"/>
                    <w:bottom w:val="single" w:sz="8" w:space="0" w:color="000000"/>
                    <w:right w:val="single" w:sz="8" w:space="0" w:color="000000"/>
                  </w:tcBorders>
                </w:tcPr>
                <w:p w14:paraId="07C2BEA3" w14:textId="77777777" w:rsidR="00D14504" w:rsidRPr="00621BCB" w:rsidRDefault="00D14504" w:rsidP="001C4C32">
                  <w:pPr>
                    <w:pStyle w:val="TableParagraph"/>
                    <w:widowControl w:val="0"/>
                    <w:kinsoku w:val="0"/>
                    <w:overflowPunct w:val="0"/>
                    <w:jc w:val="center"/>
                    <w:rPr>
                      <w:sz w:val="22"/>
                      <w:szCs w:val="22"/>
                    </w:rPr>
                  </w:pPr>
                  <w:proofErr w:type="spellStart"/>
                  <w:r w:rsidRPr="00621BCB">
                    <w:rPr>
                      <w:sz w:val="22"/>
                      <w:szCs w:val="22"/>
                    </w:rPr>
                    <w:t>og</w:t>
                  </w:r>
                  <w:proofErr w:type="spellEnd"/>
                  <w:r w:rsidRPr="00621BCB">
                    <w:rPr>
                      <w:sz w:val="22"/>
                      <w:szCs w:val="22"/>
                    </w:rPr>
                    <w:t>/</w:t>
                  </w:r>
                  <w:proofErr w:type="spellStart"/>
                  <w:r w:rsidRPr="00621BCB">
                    <w:rPr>
                      <w:sz w:val="22"/>
                      <w:szCs w:val="22"/>
                    </w:rPr>
                    <w:t>eller</w:t>
                  </w:r>
                  <w:proofErr w:type="spellEnd"/>
                </w:p>
              </w:tc>
              <w:tc>
                <w:tcPr>
                  <w:tcW w:w="3237" w:type="dxa"/>
                  <w:tcBorders>
                    <w:top w:val="single" w:sz="8" w:space="0" w:color="000000"/>
                    <w:left w:val="single" w:sz="8" w:space="0" w:color="000000"/>
                    <w:bottom w:val="single" w:sz="8" w:space="0" w:color="000000"/>
                    <w:right w:val="single" w:sz="8" w:space="0" w:color="000000"/>
                  </w:tcBorders>
                </w:tcPr>
                <w:p w14:paraId="55181F32" w14:textId="77777777" w:rsidR="00D14504" w:rsidRPr="00621BCB" w:rsidRDefault="00D14504" w:rsidP="001C4C32">
                  <w:pPr>
                    <w:pStyle w:val="TableParagraph"/>
                    <w:widowControl w:val="0"/>
                    <w:kinsoku w:val="0"/>
                    <w:overflowPunct w:val="0"/>
                    <w:rPr>
                      <w:sz w:val="22"/>
                      <w:szCs w:val="22"/>
                    </w:rPr>
                  </w:pPr>
                  <w:proofErr w:type="spellStart"/>
                  <w:r w:rsidRPr="00621BCB">
                    <w:rPr>
                      <w:sz w:val="22"/>
                      <w:szCs w:val="22"/>
                    </w:rPr>
                    <w:t>Reduseres</w:t>
                  </w:r>
                  <w:proofErr w:type="spellEnd"/>
                  <w:r w:rsidRPr="00621BCB">
                    <w:rPr>
                      <w:sz w:val="22"/>
                      <w:szCs w:val="22"/>
                    </w:rPr>
                    <w:t xml:space="preserve"> &lt; LLN* (&lt; 90 ml/min)</w:t>
                  </w:r>
                </w:p>
              </w:tc>
            </w:tr>
          </w:tbl>
          <w:p w14:paraId="51EA4F04" w14:textId="77777777" w:rsidR="00B26BE3" w:rsidRPr="00621BCB" w:rsidRDefault="00B26BE3" w:rsidP="001C4C32">
            <w:pPr>
              <w:pStyle w:val="TableParagraph"/>
              <w:widowControl w:val="0"/>
              <w:kinsoku w:val="0"/>
              <w:overflowPunct w:val="0"/>
              <w:ind w:left="284" w:hanging="284"/>
              <w:rPr>
                <w:sz w:val="22"/>
                <w:szCs w:val="22"/>
              </w:rPr>
            </w:pPr>
            <w:r w:rsidRPr="001C4C32">
              <w:rPr>
                <w:sz w:val="22"/>
                <w:szCs w:val="22"/>
              </w:rPr>
              <w:t>*</w:t>
            </w:r>
            <w:r w:rsidRPr="00621BCB">
              <w:rPr>
                <w:sz w:val="22"/>
                <w:szCs w:val="22"/>
              </w:rPr>
              <w:tab/>
              <w:t>LLN: lower limit of the normal range (</w:t>
            </w:r>
            <w:proofErr w:type="spellStart"/>
            <w:r w:rsidRPr="00621BCB">
              <w:rPr>
                <w:sz w:val="22"/>
                <w:szCs w:val="22"/>
              </w:rPr>
              <w:t>nedre</w:t>
            </w:r>
            <w:proofErr w:type="spellEnd"/>
            <w:r w:rsidRPr="00621BCB">
              <w:rPr>
                <w:sz w:val="22"/>
                <w:szCs w:val="22"/>
              </w:rPr>
              <w:t xml:space="preserve"> </w:t>
            </w:r>
            <w:proofErr w:type="spellStart"/>
            <w:r w:rsidRPr="00621BCB">
              <w:rPr>
                <w:sz w:val="22"/>
                <w:szCs w:val="22"/>
              </w:rPr>
              <w:t>grense</w:t>
            </w:r>
            <w:proofErr w:type="spellEnd"/>
            <w:r w:rsidRPr="00621BCB">
              <w:rPr>
                <w:sz w:val="22"/>
                <w:szCs w:val="22"/>
              </w:rPr>
              <w:t xml:space="preserve"> </w:t>
            </w:r>
            <w:proofErr w:type="spellStart"/>
            <w:r w:rsidRPr="00621BCB">
              <w:rPr>
                <w:sz w:val="22"/>
                <w:szCs w:val="22"/>
              </w:rPr>
              <w:t>av</w:t>
            </w:r>
            <w:proofErr w:type="spellEnd"/>
            <w:r w:rsidRPr="00621BCB">
              <w:rPr>
                <w:sz w:val="22"/>
                <w:szCs w:val="22"/>
              </w:rPr>
              <w:t xml:space="preserve"> </w:t>
            </w:r>
            <w:proofErr w:type="spellStart"/>
            <w:r w:rsidRPr="00621BCB">
              <w:rPr>
                <w:sz w:val="22"/>
                <w:szCs w:val="22"/>
              </w:rPr>
              <w:t>normalområdet</w:t>
            </w:r>
            <w:proofErr w:type="spellEnd"/>
            <w:r w:rsidRPr="00621BCB">
              <w:rPr>
                <w:sz w:val="22"/>
                <w:szCs w:val="22"/>
              </w:rPr>
              <w:t>)</w:t>
            </w:r>
          </w:p>
          <w:p w14:paraId="533E869A" w14:textId="07D24EA7" w:rsidR="00D14504" w:rsidRPr="00621BCB" w:rsidRDefault="00B26BE3" w:rsidP="001C4C32">
            <w:pPr>
              <w:pStyle w:val="BodyText"/>
              <w:widowControl w:val="0"/>
              <w:kinsoku w:val="0"/>
              <w:overflowPunct w:val="0"/>
              <w:ind w:left="454" w:hanging="454"/>
              <w:rPr>
                <w:lang w:val="sv-SE"/>
              </w:rPr>
            </w:pPr>
            <w:r w:rsidRPr="001C4C32">
              <w:t>**</w:t>
            </w:r>
            <w:r w:rsidRPr="00621BCB">
              <w:tab/>
              <w:t>ULN: upper limit of the normal range (</w:t>
            </w:r>
            <w:proofErr w:type="spellStart"/>
            <w:r w:rsidRPr="00621BCB">
              <w:t>øvre</w:t>
            </w:r>
            <w:proofErr w:type="spellEnd"/>
            <w:r w:rsidRPr="00621BCB">
              <w:t xml:space="preserve"> </w:t>
            </w:r>
            <w:proofErr w:type="spellStart"/>
            <w:r w:rsidRPr="00621BCB">
              <w:t>grense</w:t>
            </w:r>
            <w:proofErr w:type="spellEnd"/>
            <w:r w:rsidRPr="00621BCB">
              <w:t xml:space="preserve"> </w:t>
            </w:r>
            <w:proofErr w:type="spellStart"/>
            <w:r w:rsidRPr="00621BCB">
              <w:t>av</w:t>
            </w:r>
            <w:proofErr w:type="spellEnd"/>
            <w:r w:rsidRPr="00621BCB">
              <w:t xml:space="preserve"> </w:t>
            </w:r>
            <w:proofErr w:type="spellStart"/>
            <w:r w:rsidRPr="00621BCB">
              <w:t>normalområdet</w:t>
            </w:r>
            <w:proofErr w:type="spellEnd"/>
            <w:r w:rsidRPr="00621BCB">
              <w:t>)</w:t>
            </w:r>
          </w:p>
        </w:tc>
      </w:tr>
      <w:tr w:rsidR="00B26BE3" w:rsidRPr="004476B5" w14:paraId="18F4CEB8" w14:textId="77777777" w:rsidTr="001C4C32">
        <w:trPr>
          <w:trHeight w:val="20"/>
        </w:trPr>
        <w:tc>
          <w:tcPr>
            <w:tcW w:w="9634" w:type="dxa"/>
          </w:tcPr>
          <w:p w14:paraId="51082970" w14:textId="77777777" w:rsidR="00B26BE3" w:rsidRDefault="00B26BE3" w:rsidP="001C4C32">
            <w:pPr>
              <w:pStyle w:val="BodyText"/>
              <w:widowControl w:val="0"/>
              <w:kinsoku w:val="0"/>
              <w:overflowPunct w:val="0"/>
              <w:rPr>
                <w:lang w:val="sv-SE"/>
              </w:rPr>
            </w:pPr>
            <w:r w:rsidRPr="00621BCB">
              <w:rPr>
                <w:lang w:val="sv-SE"/>
              </w:rPr>
              <w:lastRenderedPageBreak/>
              <w:t>Behandling kan gjenopptas avhengig av individuelle kliniske vurderinger.</w:t>
            </w:r>
          </w:p>
          <w:p w14:paraId="527621A0" w14:textId="7BCD235B" w:rsidR="00E01AE7" w:rsidRPr="00621BCB" w:rsidRDefault="00E01AE7" w:rsidP="001C4C32">
            <w:pPr>
              <w:pStyle w:val="BodyText"/>
              <w:widowControl w:val="0"/>
              <w:kinsoku w:val="0"/>
              <w:overflowPunct w:val="0"/>
              <w:rPr>
                <w:lang w:val="sv-SE"/>
              </w:rPr>
            </w:pPr>
          </w:p>
        </w:tc>
      </w:tr>
      <w:tr w:rsidR="00D53281" w:rsidRPr="004476B5" w14:paraId="7FA95515" w14:textId="77777777" w:rsidTr="001C4C32">
        <w:trPr>
          <w:trHeight w:val="20"/>
        </w:trPr>
        <w:tc>
          <w:tcPr>
            <w:tcW w:w="9634" w:type="dxa"/>
          </w:tcPr>
          <w:p w14:paraId="2E56286F" w14:textId="77777777" w:rsidR="00D53281" w:rsidRPr="00621BCB" w:rsidRDefault="00D53281" w:rsidP="001C4C32">
            <w:pPr>
              <w:pStyle w:val="TableParagraph"/>
              <w:widowControl w:val="0"/>
              <w:kinsoku w:val="0"/>
              <w:overflowPunct w:val="0"/>
              <w:rPr>
                <w:sz w:val="22"/>
                <w:szCs w:val="22"/>
                <w:lang w:val="sv-SE"/>
              </w:rPr>
            </w:pPr>
            <w:r w:rsidRPr="00621BCB">
              <w:rPr>
                <w:sz w:val="22"/>
                <w:szCs w:val="22"/>
                <w:lang w:val="sv-SE"/>
              </w:rPr>
              <w:t>Dosereduksjon eller -avbrudd kan også vurderes dersom det oppstår unormale nivåer av markører for tubulær nyrefunksjon og/eller som klinisk indisert:</w:t>
            </w:r>
          </w:p>
          <w:p w14:paraId="3A5A05E3" w14:textId="549CA7C0" w:rsidR="00D53281" w:rsidRPr="00AE5FBE" w:rsidRDefault="00D53281" w:rsidP="00556529">
            <w:pPr>
              <w:pStyle w:val="bullet"/>
              <w:rPr>
                <w:sz w:val="22"/>
              </w:rPr>
            </w:pPr>
            <w:r w:rsidRPr="00621BCB">
              <w:rPr>
                <w:sz w:val="22"/>
                <w:szCs w:val="22"/>
                <w:lang w:val="nb-NO"/>
              </w:rPr>
              <w:t>Proteinuri (test bør utføres før start av behandling og deretter månedlig)</w:t>
            </w:r>
          </w:p>
          <w:p w14:paraId="2AA0ADF5" w14:textId="18DC54A2" w:rsidR="00D53281" w:rsidRPr="00AE5FBE" w:rsidRDefault="00D53281" w:rsidP="00556529">
            <w:pPr>
              <w:pStyle w:val="bullet"/>
              <w:rPr>
                <w:sz w:val="22"/>
              </w:rPr>
            </w:pPr>
            <w:r w:rsidRPr="00621BCB">
              <w:rPr>
                <w:sz w:val="22"/>
                <w:szCs w:val="22"/>
                <w:lang w:val="nb-NO"/>
              </w:rPr>
              <w:t>Glykosuri hos ikke-diabetikere og lavt nivå av kalium, fosfat, magnesium eller urat i serum, fosfaturi, aminosyreuri (monitorer etter behov).</w:t>
            </w:r>
          </w:p>
          <w:p w14:paraId="4A711997" w14:textId="77777777" w:rsidR="00D53281" w:rsidRDefault="00D53281" w:rsidP="001C4C32">
            <w:pPr>
              <w:pStyle w:val="TableParagraph"/>
              <w:widowControl w:val="0"/>
              <w:kinsoku w:val="0"/>
              <w:overflowPunct w:val="0"/>
              <w:rPr>
                <w:sz w:val="22"/>
                <w:szCs w:val="22"/>
                <w:lang w:val="nb-NO"/>
              </w:rPr>
            </w:pPr>
            <w:r w:rsidRPr="00621BCB">
              <w:rPr>
                <w:sz w:val="22"/>
                <w:szCs w:val="22"/>
                <w:lang w:val="nb-NO"/>
              </w:rPr>
              <w:t>Renale tubulopatier har hovedsakelig vært rapportert hos barn og ungdom med beta-talassemi som har vært behandlet med Deferasirox Mylan.</w:t>
            </w:r>
          </w:p>
          <w:p w14:paraId="713E5755" w14:textId="77777777" w:rsidR="0097413D" w:rsidRPr="00621BCB" w:rsidRDefault="0097413D" w:rsidP="001C4C32">
            <w:pPr>
              <w:pStyle w:val="TableParagraph"/>
              <w:widowControl w:val="0"/>
              <w:kinsoku w:val="0"/>
              <w:overflowPunct w:val="0"/>
              <w:rPr>
                <w:sz w:val="22"/>
                <w:szCs w:val="22"/>
                <w:lang w:val="nb-NO"/>
              </w:rPr>
            </w:pPr>
          </w:p>
        </w:tc>
      </w:tr>
      <w:tr w:rsidR="00D53281" w:rsidRPr="004476B5" w14:paraId="6996BE53" w14:textId="77777777" w:rsidTr="001C4C32">
        <w:trPr>
          <w:trHeight w:val="20"/>
        </w:trPr>
        <w:tc>
          <w:tcPr>
            <w:tcW w:w="9634" w:type="dxa"/>
          </w:tcPr>
          <w:p w14:paraId="1E31F48D" w14:textId="77777777" w:rsidR="00D53281" w:rsidRPr="00621BCB" w:rsidRDefault="00D53281" w:rsidP="001C4C32">
            <w:pPr>
              <w:pStyle w:val="TableParagraph"/>
              <w:widowControl w:val="0"/>
              <w:kinsoku w:val="0"/>
              <w:overflowPunct w:val="0"/>
              <w:rPr>
                <w:sz w:val="22"/>
                <w:szCs w:val="22"/>
                <w:lang w:val="nb-NO"/>
              </w:rPr>
            </w:pPr>
            <w:r w:rsidRPr="00621BCB">
              <w:rPr>
                <w:sz w:val="22"/>
                <w:szCs w:val="22"/>
                <w:lang w:val="nb-NO"/>
              </w:rPr>
              <w:t>Pasienter bør henvises til en nyrespesialist, og videre spesialiserte undersøkelser (som nyrebiopsi) kan vurderes dersom følgende oppstår til tross for dosereduksjon og -avbrudd:</w:t>
            </w:r>
          </w:p>
          <w:p w14:paraId="7D7F8AAE" w14:textId="57A78332" w:rsidR="00D53281" w:rsidRPr="00AE5FBE" w:rsidRDefault="00D53281" w:rsidP="00556529">
            <w:pPr>
              <w:pStyle w:val="bullet"/>
              <w:rPr>
                <w:sz w:val="22"/>
              </w:rPr>
            </w:pPr>
            <w:r w:rsidRPr="00621BCB">
              <w:rPr>
                <w:sz w:val="22"/>
                <w:szCs w:val="22"/>
              </w:rPr>
              <w:t>Serumkreatinin forblir signifikant forhøyet og</w:t>
            </w:r>
          </w:p>
          <w:p w14:paraId="56C9D5EB" w14:textId="77777777" w:rsidR="00D53281" w:rsidRPr="00AE5FBE" w:rsidRDefault="00D53281" w:rsidP="00556529">
            <w:pPr>
              <w:pStyle w:val="bullet"/>
              <w:rPr>
                <w:sz w:val="22"/>
              </w:rPr>
            </w:pPr>
            <w:r w:rsidRPr="00621BCB">
              <w:rPr>
                <w:sz w:val="22"/>
                <w:szCs w:val="22"/>
                <w:lang w:val="nb-NO"/>
              </w:rPr>
              <w:t>Vedvarende abnormaliteter i andre markører på nyrefunksjon (proteinuri, Fanconi syndrom).</w:t>
            </w:r>
          </w:p>
          <w:p w14:paraId="20F81DAA" w14:textId="506105C8" w:rsidR="0097413D" w:rsidRPr="005E4193" w:rsidRDefault="0097413D" w:rsidP="0097413D">
            <w:pPr>
              <w:pStyle w:val="bullet"/>
              <w:numPr>
                <w:ilvl w:val="0"/>
                <w:numId w:val="0"/>
              </w:numPr>
              <w:rPr>
                <w:sz w:val="22"/>
              </w:rPr>
            </w:pPr>
          </w:p>
        </w:tc>
      </w:tr>
      <w:tr w:rsidR="00D53281" w:rsidRPr="004476B5" w14:paraId="490C1589" w14:textId="77777777" w:rsidTr="001C4C32">
        <w:trPr>
          <w:trHeight w:val="20"/>
        </w:trPr>
        <w:tc>
          <w:tcPr>
            <w:tcW w:w="9634" w:type="dxa"/>
          </w:tcPr>
          <w:p w14:paraId="57105F80" w14:textId="77777777" w:rsidR="00D53281" w:rsidRPr="00621BCB" w:rsidRDefault="00D53281" w:rsidP="001C4C32">
            <w:pPr>
              <w:pStyle w:val="TableParagraph"/>
              <w:widowControl w:val="0"/>
              <w:kinsoku w:val="0"/>
              <w:overflowPunct w:val="0"/>
              <w:rPr>
                <w:sz w:val="22"/>
                <w:szCs w:val="22"/>
                <w:lang w:val="sv-SE"/>
              </w:rPr>
            </w:pPr>
            <w:r w:rsidRPr="00621BCB">
              <w:rPr>
                <w:sz w:val="22"/>
                <w:szCs w:val="22"/>
                <w:u w:val="single"/>
                <w:lang w:val="sv-SE"/>
              </w:rPr>
              <w:t>Leverfunksjon</w:t>
            </w:r>
          </w:p>
          <w:p w14:paraId="2A2C9A2D" w14:textId="77777777" w:rsidR="00D53281" w:rsidRPr="00621BCB" w:rsidRDefault="00D53281" w:rsidP="001C4C32">
            <w:pPr>
              <w:pStyle w:val="TableParagraph"/>
              <w:widowControl w:val="0"/>
              <w:kinsoku w:val="0"/>
              <w:overflowPunct w:val="0"/>
              <w:rPr>
                <w:sz w:val="22"/>
                <w:szCs w:val="22"/>
                <w:lang w:val="sv-SE"/>
              </w:rPr>
            </w:pPr>
          </w:p>
          <w:p w14:paraId="16EEBF9B" w14:textId="77777777" w:rsidR="00D53281" w:rsidRDefault="00D53281" w:rsidP="001C4C32">
            <w:pPr>
              <w:pStyle w:val="TableParagraph"/>
              <w:widowControl w:val="0"/>
              <w:kinsoku w:val="0"/>
              <w:overflowPunct w:val="0"/>
              <w:rPr>
                <w:sz w:val="22"/>
                <w:szCs w:val="22"/>
                <w:lang w:val="sv-SE"/>
              </w:rPr>
            </w:pPr>
            <w:r w:rsidRPr="00621BCB">
              <w:rPr>
                <w:sz w:val="22"/>
                <w:szCs w:val="22"/>
                <w:lang w:val="sv-SE"/>
              </w:rPr>
              <w:t xml:space="preserve">Forhøyede leverfunksjonsverdier er sett hos pasienter som er behandlet med deferasiroks. Etter markedsføring har tilfeller av leversvikt, hvorav noen var fatale, vært rapportert hos pasienter behandlet med deferasiroks. Alvorlig former assosiert med endringer i bevissthet i forbindelse med hyperammoniemisk encefalopati kan forekomme hos pasienter som behandles med deferasiroks, spesielt hos barn. Det anbefales å vurdere hyperammoniemisk encefalopati og måle ammoniumnivåene hos pasienter som utvikler endringer i mental status som ikke kan forklares mens de behandles med Deferasirox Mylan. Forsiktighet må utvises for å opprettholde tilstrekkelig hydrering hos pasienter som utsettes for væsketap (slik som diaré eller oppkast), spesielt hos barn med akutt sykdom. De fleste rapportene om leversvikt involverte pasienter med betydelige </w:t>
            </w:r>
            <w:r w:rsidR="00A71D07" w:rsidRPr="00621BCB">
              <w:rPr>
                <w:sz w:val="22"/>
                <w:szCs w:val="22"/>
                <w:lang w:val="sv-SE"/>
              </w:rPr>
              <w:t>ko</w:t>
            </w:r>
            <w:r w:rsidRPr="00621BCB">
              <w:rPr>
                <w:sz w:val="22"/>
                <w:szCs w:val="22"/>
                <w:lang w:val="sv-SE"/>
              </w:rPr>
              <w:t>morbiditeter, inkludert preeksisterende</w:t>
            </w:r>
            <w:r w:rsidR="00A71D07" w:rsidRPr="00621BCB">
              <w:rPr>
                <w:sz w:val="22"/>
                <w:szCs w:val="22"/>
                <w:lang w:val="sv-SE"/>
              </w:rPr>
              <w:t>, kroniske</w:t>
            </w:r>
            <w:r w:rsidRPr="00621BCB">
              <w:rPr>
                <w:sz w:val="22"/>
                <w:szCs w:val="22"/>
                <w:lang w:val="sv-SE"/>
              </w:rPr>
              <w:t xml:space="preserve"> lever</w:t>
            </w:r>
            <w:r w:rsidR="00A71D07" w:rsidRPr="00621BCB">
              <w:rPr>
                <w:sz w:val="22"/>
                <w:szCs w:val="22"/>
                <w:lang w:val="sv-SE"/>
              </w:rPr>
              <w:t xml:space="preserve">tilstander (inkludert </w:t>
            </w:r>
            <w:r w:rsidRPr="00621BCB">
              <w:rPr>
                <w:sz w:val="22"/>
                <w:szCs w:val="22"/>
                <w:lang w:val="sv-SE"/>
              </w:rPr>
              <w:t>cirrhose</w:t>
            </w:r>
            <w:r w:rsidR="00A71D07" w:rsidRPr="00621BCB">
              <w:rPr>
                <w:sz w:val="22"/>
                <w:szCs w:val="22"/>
                <w:lang w:val="sv-SE"/>
              </w:rPr>
              <w:t xml:space="preserve"> og hepatitt C) og multiorgansvikt</w:t>
            </w:r>
            <w:r w:rsidRPr="00621BCB">
              <w:rPr>
                <w:sz w:val="22"/>
                <w:szCs w:val="22"/>
                <w:lang w:val="sv-SE"/>
              </w:rPr>
              <w:t>. At deferasiroks har en rolle som medvirkende eller forverrende faktor kan ikke utelukkes (se pkt. 4.8).</w:t>
            </w:r>
          </w:p>
          <w:p w14:paraId="0C2380AD" w14:textId="77777777" w:rsidR="00E01AE7" w:rsidRPr="00621BCB" w:rsidRDefault="00E01AE7" w:rsidP="001C4C32">
            <w:pPr>
              <w:pStyle w:val="TableParagraph"/>
              <w:widowControl w:val="0"/>
              <w:kinsoku w:val="0"/>
              <w:overflowPunct w:val="0"/>
              <w:rPr>
                <w:sz w:val="22"/>
                <w:szCs w:val="22"/>
                <w:lang w:val="sv-SE"/>
              </w:rPr>
            </w:pPr>
          </w:p>
        </w:tc>
      </w:tr>
      <w:tr w:rsidR="00D53281" w:rsidRPr="004476B5" w14:paraId="5988A4C9" w14:textId="77777777" w:rsidTr="001C4C32">
        <w:trPr>
          <w:trHeight w:val="20"/>
        </w:trPr>
        <w:tc>
          <w:tcPr>
            <w:tcW w:w="9634" w:type="dxa"/>
          </w:tcPr>
          <w:p w14:paraId="14F93CDF" w14:textId="77777777" w:rsidR="00D53281" w:rsidRDefault="00D53281" w:rsidP="00033B6F">
            <w:pPr>
              <w:pStyle w:val="TableParagraph"/>
              <w:keepNext/>
              <w:kinsoku w:val="0"/>
              <w:overflowPunct w:val="0"/>
              <w:rPr>
                <w:sz w:val="22"/>
                <w:szCs w:val="22"/>
                <w:lang w:val="sv-SE"/>
              </w:rPr>
            </w:pPr>
            <w:r w:rsidRPr="00621BCB">
              <w:rPr>
                <w:sz w:val="22"/>
                <w:szCs w:val="22"/>
                <w:lang w:val="sv-SE"/>
              </w:rPr>
              <w:t>Det anbefales at serumtransaminaser, bilirubin og alkalisk fosfatase kontrolleres før oppstart av behandlingen, hver 2. uke i løpet av den første måneden og deretter hver måned. Dersom det er en vedvarende og progressiv økning i serumtransaminasenivåene, som ikke kan tilskrives andre årsaker, bør deferasiroks seponeres. Så snart årsaken til de unormale leverfunksjonsverdiene er avdekket, eller når nivåene er normalisert, kan man vurdere forsiktig gjenopptak av behandlingen med en lavere dose, etterfulgt av gradvis opptrapping av dosen.</w:t>
            </w:r>
          </w:p>
          <w:p w14:paraId="6FA2F472" w14:textId="77777777" w:rsidR="00E01AE7" w:rsidRPr="00621BCB" w:rsidRDefault="00E01AE7" w:rsidP="001C4C32">
            <w:pPr>
              <w:pStyle w:val="TableParagraph"/>
              <w:widowControl w:val="0"/>
              <w:kinsoku w:val="0"/>
              <w:overflowPunct w:val="0"/>
              <w:rPr>
                <w:sz w:val="22"/>
                <w:szCs w:val="22"/>
                <w:lang w:val="sv-SE"/>
              </w:rPr>
            </w:pPr>
          </w:p>
        </w:tc>
      </w:tr>
      <w:tr w:rsidR="00D53281" w:rsidRPr="004476B5" w14:paraId="65A5D231" w14:textId="77777777" w:rsidTr="001C4C32">
        <w:trPr>
          <w:trHeight w:val="20"/>
        </w:trPr>
        <w:tc>
          <w:tcPr>
            <w:tcW w:w="9634" w:type="dxa"/>
          </w:tcPr>
          <w:p w14:paraId="11A69FB2" w14:textId="77777777" w:rsidR="00D53281" w:rsidRDefault="00D53281" w:rsidP="001C4C32">
            <w:pPr>
              <w:pStyle w:val="TableParagraph"/>
              <w:widowControl w:val="0"/>
              <w:kinsoku w:val="0"/>
              <w:overflowPunct w:val="0"/>
              <w:rPr>
                <w:sz w:val="22"/>
                <w:szCs w:val="22"/>
                <w:lang w:val="nb-NO"/>
              </w:rPr>
            </w:pPr>
            <w:r w:rsidRPr="00621BCB">
              <w:rPr>
                <w:sz w:val="22"/>
                <w:szCs w:val="22"/>
                <w:lang w:val="nb-NO"/>
              </w:rPr>
              <w:t>Deferasirox Mylan anbefales ikke hos pasienter med alvorlig nedsatt leverfunksjon (Child-Pugh klasse C) (se pkt. 5.2).</w:t>
            </w:r>
          </w:p>
          <w:p w14:paraId="6A269818" w14:textId="77777777" w:rsidR="00E01AE7" w:rsidRPr="00621BCB" w:rsidRDefault="00E01AE7" w:rsidP="001C4C32">
            <w:pPr>
              <w:pStyle w:val="TableParagraph"/>
              <w:widowControl w:val="0"/>
              <w:kinsoku w:val="0"/>
              <w:overflowPunct w:val="0"/>
              <w:rPr>
                <w:sz w:val="22"/>
                <w:szCs w:val="22"/>
                <w:lang w:val="nb-NO"/>
              </w:rPr>
            </w:pPr>
          </w:p>
        </w:tc>
      </w:tr>
      <w:tr w:rsidR="00D814F9" w:rsidRPr="00621BCB" w14:paraId="0D8902C9" w14:textId="77777777" w:rsidTr="001C4C32">
        <w:trPr>
          <w:trHeight w:val="20"/>
        </w:trPr>
        <w:tc>
          <w:tcPr>
            <w:tcW w:w="9634" w:type="dxa"/>
          </w:tcPr>
          <w:p w14:paraId="65AEB520" w14:textId="619304BC" w:rsidR="00D814F9" w:rsidRPr="00621BCB" w:rsidRDefault="00D814F9" w:rsidP="00A171D8">
            <w:pPr>
              <w:pStyle w:val="BodyText"/>
              <w:keepNext/>
              <w:tabs>
                <w:tab w:val="left" w:pos="1530"/>
              </w:tabs>
              <w:kinsoku w:val="0"/>
              <w:overflowPunct w:val="0"/>
              <w:ind w:left="1134" w:hanging="1134"/>
              <w:rPr>
                <w:lang w:val="sv-SE"/>
              </w:rPr>
            </w:pPr>
            <w:r w:rsidRPr="00621BCB">
              <w:rPr>
                <w:u w:val="single"/>
                <w:lang w:val="sv-SE"/>
              </w:rPr>
              <w:lastRenderedPageBreak/>
              <w:t xml:space="preserve">Tabell </w:t>
            </w:r>
            <w:r w:rsidR="0080105E" w:rsidRPr="00621BCB">
              <w:rPr>
                <w:u w:val="single"/>
                <w:lang w:val="sv-SE"/>
              </w:rPr>
              <w:t>5</w:t>
            </w:r>
            <w:r w:rsidRPr="00621BCB">
              <w:rPr>
                <w:lang w:val="sv-SE"/>
              </w:rPr>
              <w:tab/>
              <w:t>Sammendrag av anbefalinger til sikkerhetsmonitorering</w:t>
            </w:r>
          </w:p>
          <w:p w14:paraId="546892CD" w14:textId="77777777" w:rsidR="00D814F9" w:rsidRPr="00621BCB" w:rsidRDefault="00D814F9" w:rsidP="00A171D8">
            <w:pPr>
              <w:pStyle w:val="BodyText"/>
              <w:keepNext/>
              <w:tabs>
                <w:tab w:val="left" w:pos="1530"/>
              </w:tabs>
              <w:kinsoku w:val="0"/>
              <w:overflowPunct w:val="0"/>
              <w:ind w:hanging="1134"/>
              <w:rPr>
                <w:lang w:val="sv-SE"/>
              </w:rPr>
            </w:pPr>
          </w:p>
          <w:tbl>
            <w:tblPr>
              <w:tblW w:w="8906" w:type="dxa"/>
              <w:tblLayout w:type="fixed"/>
              <w:tblLook w:val="0000" w:firstRow="0" w:lastRow="0" w:firstColumn="0" w:lastColumn="0" w:noHBand="0" w:noVBand="0"/>
            </w:tblPr>
            <w:tblGrid>
              <w:gridCol w:w="4453"/>
              <w:gridCol w:w="4453"/>
            </w:tblGrid>
            <w:tr w:rsidR="00D814F9" w:rsidRPr="00621BCB" w14:paraId="10B3BABD" w14:textId="77777777" w:rsidTr="003D7D4C">
              <w:trPr>
                <w:cantSplit/>
                <w:trHeight w:val="20"/>
                <w:tblHeader/>
              </w:trPr>
              <w:tc>
                <w:tcPr>
                  <w:tcW w:w="4453" w:type="dxa"/>
                  <w:tcBorders>
                    <w:top w:val="single" w:sz="8" w:space="0" w:color="000000"/>
                    <w:left w:val="single" w:sz="8" w:space="0" w:color="000000"/>
                    <w:bottom w:val="single" w:sz="8" w:space="0" w:color="000000"/>
                    <w:right w:val="single" w:sz="8" w:space="0" w:color="000000"/>
                  </w:tcBorders>
                </w:tcPr>
                <w:p w14:paraId="08C595AA" w14:textId="77777777" w:rsidR="00D814F9" w:rsidRPr="00621BCB" w:rsidRDefault="00D814F9" w:rsidP="00A171D8">
                  <w:pPr>
                    <w:pStyle w:val="TableParagraph"/>
                    <w:keepNext/>
                    <w:kinsoku w:val="0"/>
                    <w:overflowPunct w:val="0"/>
                    <w:rPr>
                      <w:b/>
                      <w:bCs/>
                      <w:sz w:val="22"/>
                      <w:szCs w:val="22"/>
                    </w:rPr>
                  </w:pPr>
                  <w:r w:rsidRPr="00621BCB">
                    <w:rPr>
                      <w:b/>
                      <w:bCs/>
                      <w:sz w:val="22"/>
                      <w:szCs w:val="22"/>
                    </w:rPr>
                    <w:t>Test</w:t>
                  </w:r>
                </w:p>
              </w:tc>
              <w:tc>
                <w:tcPr>
                  <w:tcW w:w="4453" w:type="dxa"/>
                  <w:tcBorders>
                    <w:top w:val="single" w:sz="8" w:space="0" w:color="000000"/>
                    <w:left w:val="single" w:sz="8" w:space="0" w:color="000000"/>
                    <w:bottom w:val="single" w:sz="8" w:space="0" w:color="000000"/>
                    <w:right w:val="single" w:sz="8" w:space="0" w:color="000000"/>
                  </w:tcBorders>
                </w:tcPr>
                <w:p w14:paraId="1F0B5474" w14:textId="77777777" w:rsidR="00D814F9" w:rsidRPr="00621BCB" w:rsidRDefault="00D814F9" w:rsidP="00A171D8">
                  <w:pPr>
                    <w:pStyle w:val="TableParagraph"/>
                    <w:keepNext/>
                    <w:kinsoku w:val="0"/>
                    <w:overflowPunct w:val="0"/>
                    <w:rPr>
                      <w:b/>
                      <w:bCs/>
                      <w:sz w:val="22"/>
                      <w:szCs w:val="22"/>
                    </w:rPr>
                  </w:pPr>
                  <w:proofErr w:type="spellStart"/>
                  <w:r w:rsidRPr="00621BCB">
                    <w:rPr>
                      <w:b/>
                      <w:bCs/>
                      <w:sz w:val="22"/>
                      <w:szCs w:val="22"/>
                    </w:rPr>
                    <w:t>Frekvens</w:t>
                  </w:r>
                  <w:proofErr w:type="spellEnd"/>
                </w:p>
              </w:tc>
            </w:tr>
            <w:tr w:rsidR="00D814F9" w:rsidRPr="00621BCB" w14:paraId="4A3723C9" w14:textId="77777777" w:rsidTr="003D7D4C">
              <w:trPr>
                <w:trHeight w:val="20"/>
              </w:trPr>
              <w:tc>
                <w:tcPr>
                  <w:tcW w:w="4453" w:type="dxa"/>
                  <w:tcBorders>
                    <w:top w:val="single" w:sz="8" w:space="0" w:color="000000"/>
                    <w:left w:val="single" w:sz="8" w:space="0" w:color="000000"/>
                    <w:bottom w:val="single" w:sz="8" w:space="0" w:color="000000"/>
                    <w:right w:val="single" w:sz="8" w:space="0" w:color="000000"/>
                  </w:tcBorders>
                </w:tcPr>
                <w:p w14:paraId="5A0F9AE8" w14:textId="77777777" w:rsidR="00D814F9" w:rsidRPr="00621BCB" w:rsidRDefault="00D814F9" w:rsidP="00A171D8">
                  <w:pPr>
                    <w:pStyle w:val="TableParagraph"/>
                    <w:keepNext/>
                    <w:kinsoku w:val="0"/>
                    <w:overflowPunct w:val="0"/>
                    <w:rPr>
                      <w:sz w:val="22"/>
                      <w:szCs w:val="22"/>
                    </w:rPr>
                  </w:pPr>
                  <w:proofErr w:type="spellStart"/>
                  <w:r w:rsidRPr="00621BCB">
                    <w:rPr>
                      <w:sz w:val="22"/>
                      <w:szCs w:val="22"/>
                    </w:rPr>
                    <w:t>Serumkreatinin</w:t>
                  </w:r>
                  <w:proofErr w:type="spellEnd"/>
                </w:p>
              </w:tc>
              <w:tc>
                <w:tcPr>
                  <w:tcW w:w="4453" w:type="dxa"/>
                  <w:tcBorders>
                    <w:top w:val="single" w:sz="8" w:space="0" w:color="000000"/>
                    <w:left w:val="single" w:sz="8" w:space="0" w:color="000000"/>
                    <w:bottom w:val="single" w:sz="8" w:space="0" w:color="000000"/>
                    <w:right w:val="single" w:sz="8" w:space="0" w:color="000000"/>
                  </w:tcBorders>
                </w:tcPr>
                <w:p w14:paraId="23B6A39B" w14:textId="77777777" w:rsidR="00D814F9" w:rsidRPr="00621BCB" w:rsidRDefault="00D814F9" w:rsidP="00A171D8">
                  <w:pPr>
                    <w:pStyle w:val="TableParagraph"/>
                    <w:keepNext/>
                    <w:kinsoku w:val="0"/>
                    <w:overflowPunct w:val="0"/>
                    <w:rPr>
                      <w:sz w:val="22"/>
                      <w:szCs w:val="22"/>
                      <w:lang w:val="nb-NO"/>
                    </w:rPr>
                  </w:pPr>
                  <w:r w:rsidRPr="00621BCB">
                    <w:rPr>
                      <w:sz w:val="22"/>
                      <w:szCs w:val="22"/>
                      <w:lang w:val="nb-NO"/>
                    </w:rPr>
                    <w:t>To ganger før initiering av behandling. Ukentlig under første behandlingsmåned eller etter dosejustering (inkludert bytte av formulering).</w:t>
                  </w:r>
                </w:p>
                <w:p w14:paraId="30AF254F" w14:textId="77777777" w:rsidR="00D814F9" w:rsidRPr="00621BCB" w:rsidRDefault="00D814F9" w:rsidP="00A171D8">
                  <w:pPr>
                    <w:pStyle w:val="TableParagraph"/>
                    <w:keepNext/>
                    <w:kinsoku w:val="0"/>
                    <w:overflowPunct w:val="0"/>
                    <w:rPr>
                      <w:sz w:val="22"/>
                      <w:szCs w:val="22"/>
                    </w:rPr>
                  </w:pPr>
                  <w:proofErr w:type="spellStart"/>
                  <w:r w:rsidRPr="00621BCB">
                    <w:rPr>
                      <w:sz w:val="22"/>
                      <w:szCs w:val="22"/>
                    </w:rPr>
                    <w:t>Deretter</w:t>
                  </w:r>
                  <w:proofErr w:type="spellEnd"/>
                  <w:r w:rsidRPr="00621BCB">
                    <w:rPr>
                      <w:sz w:val="22"/>
                      <w:szCs w:val="22"/>
                    </w:rPr>
                    <w:t xml:space="preserve"> </w:t>
                  </w:r>
                  <w:proofErr w:type="spellStart"/>
                  <w:r w:rsidRPr="00621BCB">
                    <w:rPr>
                      <w:sz w:val="22"/>
                      <w:szCs w:val="22"/>
                    </w:rPr>
                    <w:t>månedlig</w:t>
                  </w:r>
                  <w:proofErr w:type="spellEnd"/>
                  <w:r w:rsidRPr="00621BCB">
                    <w:rPr>
                      <w:sz w:val="22"/>
                      <w:szCs w:val="22"/>
                    </w:rPr>
                    <w:t>.</w:t>
                  </w:r>
                </w:p>
              </w:tc>
            </w:tr>
            <w:tr w:rsidR="00D814F9" w:rsidRPr="00621BCB" w14:paraId="60D4F0B2" w14:textId="77777777" w:rsidTr="003D7D4C">
              <w:trPr>
                <w:trHeight w:val="20"/>
              </w:trPr>
              <w:tc>
                <w:tcPr>
                  <w:tcW w:w="4453" w:type="dxa"/>
                  <w:tcBorders>
                    <w:top w:val="single" w:sz="8" w:space="0" w:color="000000"/>
                    <w:left w:val="single" w:sz="8" w:space="0" w:color="000000"/>
                    <w:bottom w:val="single" w:sz="8" w:space="0" w:color="000000"/>
                    <w:right w:val="single" w:sz="8" w:space="0" w:color="000000"/>
                  </w:tcBorders>
                </w:tcPr>
                <w:p w14:paraId="4064B8ED" w14:textId="77777777" w:rsidR="00D814F9" w:rsidRPr="00621BCB" w:rsidRDefault="00D814F9" w:rsidP="001C4C32">
                  <w:pPr>
                    <w:pStyle w:val="TableParagraph"/>
                    <w:widowControl w:val="0"/>
                    <w:kinsoku w:val="0"/>
                    <w:overflowPunct w:val="0"/>
                    <w:rPr>
                      <w:sz w:val="22"/>
                      <w:szCs w:val="22"/>
                      <w:lang w:val="nn-NO"/>
                    </w:rPr>
                  </w:pPr>
                  <w:r w:rsidRPr="00621BCB">
                    <w:rPr>
                      <w:sz w:val="22"/>
                      <w:szCs w:val="22"/>
                      <w:lang w:val="nn-NO"/>
                    </w:rPr>
                    <w:t>Kreatininclearance og/eller cystatin C i plasma</w:t>
                  </w:r>
                </w:p>
              </w:tc>
              <w:tc>
                <w:tcPr>
                  <w:tcW w:w="4453" w:type="dxa"/>
                  <w:tcBorders>
                    <w:top w:val="single" w:sz="8" w:space="0" w:color="000000"/>
                    <w:left w:val="single" w:sz="8" w:space="0" w:color="000000"/>
                    <w:bottom w:val="single" w:sz="8" w:space="0" w:color="000000"/>
                    <w:right w:val="single" w:sz="8" w:space="0" w:color="000000"/>
                  </w:tcBorders>
                </w:tcPr>
                <w:p w14:paraId="73172CF1" w14:textId="77777777" w:rsidR="00D814F9" w:rsidRPr="00621BCB" w:rsidRDefault="00D814F9" w:rsidP="001C4C32">
                  <w:pPr>
                    <w:pStyle w:val="TableParagraph"/>
                    <w:widowControl w:val="0"/>
                    <w:kinsoku w:val="0"/>
                    <w:overflowPunct w:val="0"/>
                    <w:rPr>
                      <w:sz w:val="22"/>
                      <w:szCs w:val="22"/>
                      <w:lang w:val="nb-NO"/>
                    </w:rPr>
                  </w:pPr>
                  <w:r w:rsidRPr="00621BCB">
                    <w:rPr>
                      <w:sz w:val="22"/>
                      <w:szCs w:val="22"/>
                      <w:lang w:val="nb-NO"/>
                    </w:rPr>
                    <w:t>Før behandling.</w:t>
                  </w:r>
                </w:p>
                <w:p w14:paraId="5B241961" w14:textId="77777777" w:rsidR="00D814F9" w:rsidRPr="00621BCB" w:rsidRDefault="00D814F9" w:rsidP="001C4C32">
                  <w:pPr>
                    <w:pStyle w:val="TableParagraph"/>
                    <w:widowControl w:val="0"/>
                    <w:kinsoku w:val="0"/>
                    <w:overflowPunct w:val="0"/>
                    <w:rPr>
                      <w:sz w:val="22"/>
                      <w:szCs w:val="22"/>
                      <w:lang w:val="nb-NO"/>
                    </w:rPr>
                  </w:pPr>
                  <w:r w:rsidRPr="00621BCB">
                    <w:rPr>
                      <w:sz w:val="22"/>
                      <w:szCs w:val="22"/>
                      <w:lang w:val="nb-NO"/>
                    </w:rPr>
                    <w:t>Ukentlig under første behandlingsmåned eller etter dosejustering (inkludert bytte av formulering).</w:t>
                  </w:r>
                </w:p>
                <w:p w14:paraId="12EE7396" w14:textId="77777777" w:rsidR="00D814F9" w:rsidRPr="00621BCB" w:rsidRDefault="00D814F9" w:rsidP="001C4C32">
                  <w:pPr>
                    <w:pStyle w:val="TableParagraph"/>
                    <w:widowControl w:val="0"/>
                    <w:kinsoku w:val="0"/>
                    <w:overflowPunct w:val="0"/>
                    <w:rPr>
                      <w:sz w:val="22"/>
                      <w:szCs w:val="22"/>
                    </w:rPr>
                  </w:pPr>
                  <w:proofErr w:type="spellStart"/>
                  <w:r w:rsidRPr="00621BCB">
                    <w:rPr>
                      <w:sz w:val="22"/>
                      <w:szCs w:val="22"/>
                    </w:rPr>
                    <w:t>Deretter</w:t>
                  </w:r>
                  <w:proofErr w:type="spellEnd"/>
                  <w:r w:rsidRPr="00621BCB">
                    <w:rPr>
                      <w:sz w:val="22"/>
                      <w:szCs w:val="22"/>
                    </w:rPr>
                    <w:t xml:space="preserve"> </w:t>
                  </w:r>
                  <w:proofErr w:type="spellStart"/>
                  <w:r w:rsidRPr="00621BCB">
                    <w:rPr>
                      <w:sz w:val="22"/>
                      <w:szCs w:val="22"/>
                    </w:rPr>
                    <w:t>månedlig</w:t>
                  </w:r>
                  <w:proofErr w:type="spellEnd"/>
                  <w:r w:rsidRPr="00621BCB">
                    <w:rPr>
                      <w:sz w:val="22"/>
                      <w:szCs w:val="22"/>
                    </w:rPr>
                    <w:t>.</w:t>
                  </w:r>
                </w:p>
              </w:tc>
            </w:tr>
            <w:tr w:rsidR="00D814F9" w:rsidRPr="00621BCB" w14:paraId="6621E8E2" w14:textId="77777777" w:rsidTr="003D7D4C">
              <w:trPr>
                <w:trHeight w:val="20"/>
              </w:trPr>
              <w:tc>
                <w:tcPr>
                  <w:tcW w:w="4453" w:type="dxa"/>
                  <w:tcBorders>
                    <w:top w:val="single" w:sz="8" w:space="0" w:color="000000"/>
                    <w:left w:val="single" w:sz="8" w:space="0" w:color="000000"/>
                    <w:bottom w:val="single" w:sz="8" w:space="0" w:color="000000"/>
                    <w:right w:val="single" w:sz="8" w:space="0" w:color="000000"/>
                  </w:tcBorders>
                </w:tcPr>
                <w:p w14:paraId="6422C723" w14:textId="77777777" w:rsidR="00D814F9" w:rsidRPr="00621BCB" w:rsidRDefault="00D814F9" w:rsidP="001C4C32">
                  <w:pPr>
                    <w:pStyle w:val="TableParagraph"/>
                    <w:widowControl w:val="0"/>
                    <w:kinsoku w:val="0"/>
                    <w:overflowPunct w:val="0"/>
                    <w:rPr>
                      <w:sz w:val="22"/>
                      <w:szCs w:val="22"/>
                    </w:rPr>
                  </w:pPr>
                  <w:proofErr w:type="spellStart"/>
                  <w:r w:rsidRPr="00621BCB">
                    <w:rPr>
                      <w:sz w:val="22"/>
                      <w:szCs w:val="22"/>
                    </w:rPr>
                    <w:t>Proteinuri</w:t>
                  </w:r>
                  <w:proofErr w:type="spellEnd"/>
                </w:p>
              </w:tc>
              <w:tc>
                <w:tcPr>
                  <w:tcW w:w="4453" w:type="dxa"/>
                  <w:tcBorders>
                    <w:top w:val="single" w:sz="8" w:space="0" w:color="000000"/>
                    <w:left w:val="single" w:sz="8" w:space="0" w:color="000000"/>
                    <w:bottom w:val="single" w:sz="8" w:space="0" w:color="000000"/>
                    <w:right w:val="single" w:sz="8" w:space="0" w:color="000000"/>
                  </w:tcBorders>
                </w:tcPr>
                <w:p w14:paraId="3EB86B07" w14:textId="77777777" w:rsidR="0097413D" w:rsidRDefault="00D814F9" w:rsidP="001C4C32">
                  <w:pPr>
                    <w:pStyle w:val="TableParagraph"/>
                    <w:widowControl w:val="0"/>
                    <w:kinsoku w:val="0"/>
                    <w:overflowPunct w:val="0"/>
                    <w:rPr>
                      <w:sz w:val="22"/>
                      <w:szCs w:val="22"/>
                    </w:rPr>
                  </w:pPr>
                  <w:proofErr w:type="spellStart"/>
                  <w:r w:rsidRPr="00621BCB">
                    <w:rPr>
                      <w:sz w:val="22"/>
                      <w:szCs w:val="22"/>
                    </w:rPr>
                    <w:t>Før</w:t>
                  </w:r>
                  <w:proofErr w:type="spellEnd"/>
                  <w:r w:rsidRPr="00621BCB">
                    <w:rPr>
                      <w:sz w:val="22"/>
                      <w:szCs w:val="22"/>
                    </w:rPr>
                    <w:t xml:space="preserve"> </w:t>
                  </w:r>
                  <w:proofErr w:type="spellStart"/>
                  <w:r w:rsidRPr="00621BCB">
                    <w:rPr>
                      <w:sz w:val="22"/>
                      <w:szCs w:val="22"/>
                    </w:rPr>
                    <w:t>behandling</w:t>
                  </w:r>
                  <w:proofErr w:type="spellEnd"/>
                  <w:r w:rsidRPr="00621BCB">
                    <w:rPr>
                      <w:sz w:val="22"/>
                      <w:szCs w:val="22"/>
                    </w:rPr>
                    <w:t>.</w:t>
                  </w:r>
                </w:p>
                <w:p w14:paraId="253E67D4" w14:textId="310C44CE" w:rsidR="00D814F9" w:rsidRPr="00621BCB" w:rsidRDefault="00D814F9" w:rsidP="001C4C32">
                  <w:pPr>
                    <w:pStyle w:val="TableParagraph"/>
                    <w:widowControl w:val="0"/>
                    <w:kinsoku w:val="0"/>
                    <w:overflowPunct w:val="0"/>
                    <w:rPr>
                      <w:sz w:val="22"/>
                      <w:szCs w:val="22"/>
                    </w:rPr>
                  </w:pPr>
                  <w:proofErr w:type="spellStart"/>
                  <w:r w:rsidRPr="00621BCB">
                    <w:rPr>
                      <w:sz w:val="22"/>
                      <w:szCs w:val="22"/>
                    </w:rPr>
                    <w:t>Deretter</w:t>
                  </w:r>
                  <w:proofErr w:type="spellEnd"/>
                  <w:r w:rsidRPr="00621BCB">
                    <w:rPr>
                      <w:sz w:val="22"/>
                      <w:szCs w:val="22"/>
                    </w:rPr>
                    <w:t xml:space="preserve"> </w:t>
                  </w:r>
                  <w:proofErr w:type="spellStart"/>
                  <w:r w:rsidRPr="00621BCB">
                    <w:rPr>
                      <w:sz w:val="22"/>
                      <w:szCs w:val="22"/>
                    </w:rPr>
                    <w:t>månedlig</w:t>
                  </w:r>
                  <w:proofErr w:type="spellEnd"/>
                  <w:r w:rsidRPr="00621BCB">
                    <w:rPr>
                      <w:sz w:val="22"/>
                      <w:szCs w:val="22"/>
                    </w:rPr>
                    <w:t>.</w:t>
                  </w:r>
                </w:p>
              </w:tc>
            </w:tr>
            <w:tr w:rsidR="00D814F9" w:rsidRPr="00621BCB" w14:paraId="00834D23" w14:textId="77777777" w:rsidTr="003D7D4C">
              <w:trPr>
                <w:trHeight w:val="20"/>
              </w:trPr>
              <w:tc>
                <w:tcPr>
                  <w:tcW w:w="4453" w:type="dxa"/>
                  <w:tcBorders>
                    <w:top w:val="single" w:sz="8" w:space="0" w:color="000000"/>
                    <w:left w:val="single" w:sz="8" w:space="0" w:color="000000"/>
                    <w:bottom w:val="single" w:sz="8" w:space="0" w:color="000000"/>
                    <w:right w:val="single" w:sz="8" w:space="0" w:color="000000"/>
                  </w:tcBorders>
                </w:tcPr>
                <w:p w14:paraId="3DF02122" w14:textId="77777777" w:rsidR="00D814F9" w:rsidRPr="00621BCB" w:rsidRDefault="00D814F9" w:rsidP="001C4C32">
                  <w:pPr>
                    <w:pStyle w:val="TableParagraph"/>
                    <w:widowControl w:val="0"/>
                    <w:kinsoku w:val="0"/>
                    <w:overflowPunct w:val="0"/>
                    <w:rPr>
                      <w:sz w:val="22"/>
                      <w:szCs w:val="22"/>
                      <w:lang w:val="nb-NO"/>
                    </w:rPr>
                  </w:pPr>
                  <w:r w:rsidRPr="00621BCB">
                    <w:rPr>
                      <w:sz w:val="22"/>
                      <w:szCs w:val="22"/>
                      <w:lang w:val="nb-NO"/>
                    </w:rPr>
                    <w:t>Tilleggsmarkører for renal tubulær funksjon (f.eks. glukosuri hos ikke-diabetikere, lave serumnivåer av kalium, fosfat, magnesium eller</w:t>
                  </w:r>
                </w:p>
                <w:p w14:paraId="4033F8EE" w14:textId="77777777" w:rsidR="00D814F9" w:rsidRPr="00621BCB" w:rsidRDefault="00D814F9" w:rsidP="001C4C32">
                  <w:pPr>
                    <w:pStyle w:val="TableParagraph"/>
                    <w:widowControl w:val="0"/>
                    <w:kinsoku w:val="0"/>
                    <w:overflowPunct w:val="0"/>
                    <w:rPr>
                      <w:sz w:val="22"/>
                      <w:szCs w:val="22"/>
                    </w:rPr>
                  </w:pPr>
                  <w:proofErr w:type="spellStart"/>
                  <w:r w:rsidRPr="00621BCB">
                    <w:rPr>
                      <w:sz w:val="22"/>
                      <w:szCs w:val="22"/>
                    </w:rPr>
                    <w:t>urinsyre</w:t>
                  </w:r>
                  <w:proofErr w:type="spellEnd"/>
                  <w:r w:rsidRPr="00621BCB">
                    <w:rPr>
                      <w:sz w:val="22"/>
                      <w:szCs w:val="22"/>
                    </w:rPr>
                    <w:t xml:space="preserve">, </w:t>
                  </w:r>
                  <w:proofErr w:type="spellStart"/>
                  <w:r w:rsidRPr="00621BCB">
                    <w:rPr>
                      <w:sz w:val="22"/>
                      <w:szCs w:val="22"/>
                    </w:rPr>
                    <w:t>fosfaturi</w:t>
                  </w:r>
                  <w:proofErr w:type="spellEnd"/>
                  <w:r w:rsidRPr="00621BCB">
                    <w:rPr>
                      <w:sz w:val="22"/>
                      <w:szCs w:val="22"/>
                    </w:rPr>
                    <w:t xml:space="preserve">, </w:t>
                  </w:r>
                  <w:proofErr w:type="spellStart"/>
                  <w:r w:rsidRPr="00621BCB">
                    <w:rPr>
                      <w:sz w:val="22"/>
                      <w:szCs w:val="22"/>
                    </w:rPr>
                    <w:t>aminosyreuri</w:t>
                  </w:r>
                  <w:proofErr w:type="spellEnd"/>
                  <w:r w:rsidRPr="00621BCB">
                    <w:rPr>
                      <w:sz w:val="22"/>
                      <w:szCs w:val="22"/>
                    </w:rPr>
                    <w:t>)</w:t>
                  </w:r>
                </w:p>
              </w:tc>
              <w:tc>
                <w:tcPr>
                  <w:tcW w:w="4453" w:type="dxa"/>
                  <w:tcBorders>
                    <w:top w:val="single" w:sz="8" w:space="0" w:color="000000"/>
                    <w:left w:val="single" w:sz="8" w:space="0" w:color="000000"/>
                    <w:bottom w:val="single" w:sz="8" w:space="0" w:color="000000"/>
                    <w:right w:val="single" w:sz="8" w:space="0" w:color="000000"/>
                  </w:tcBorders>
                </w:tcPr>
                <w:p w14:paraId="24E1ABAA" w14:textId="77777777" w:rsidR="00D814F9" w:rsidRPr="00621BCB" w:rsidRDefault="00D814F9" w:rsidP="001C4C32">
                  <w:pPr>
                    <w:pStyle w:val="TableParagraph"/>
                    <w:widowControl w:val="0"/>
                    <w:kinsoku w:val="0"/>
                    <w:overflowPunct w:val="0"/>
                    <w:rPr>
                      <w:sz w:val="22"/>
                      <w:szCs w:val="22"/>
                    </w:rPr>
                  </w:pPr>
                  <w:r w:rsidRPr="00621BCB">
                    <w:rPr>
                      <w:sz w:val="22"/>
                      <w:szCs w:val="22"/>
                    </w:rPr>
                    <w:t xml:space="preserve">Ved </w:t>
                  </w:r>
                  <w:proofErr w:type="spellStart"/>
                  <w:r w:rsidRPr="00621BCB">
                    <w:rPr>
                      <w:sz w:val="22"/>
                      <w:szCs w:val="22"/>
                    </w:rPr>
                    <w:t>behov</w:t>
                  </w:r>
                  <w:proofErr w:type="spellEnd"/>
                  <w:r w:rsidRPr="00621BCB">
                    <w:rPr>
                      <w:sz w:val="22"/>
                      <w:szCs w:val="22"/>
                    </w:rPr>
                    <w:t>.</w:t>
                  </w:r>
                </w:p>
              </w:tc>
            </w:tr>
            <w:tr w:rsidR="00D814F9" w:rsidRPr="00621BCB" w14:paraId="1C8E04B4" w14:textId="77777777" w:rsidTr="003D7D4C">
              <w:trPr>
                <w:trHeight w:val="20"/>
              </w:trPr>
              <w:tc>
                <w:tcPr>
                  <w:tcW w:w="4453" w:type="dxa"/>
                  <w:tcBorders>
                    <w:top w:val="single" w:sz="8" w:space="0" w:color="000000"/>
                    <w:left w:val="single" w:sz="8" w:space="0" w:color="000000"/>
                    <w:bottom w:val="single" w:sz="8" w:space="0" w:color="000000"/>
                    <w:right w:val="single" w:sz="8" w:space="0" w:color="000000"/>
                  </w:tcBorders>
                </w:tcPr>
                <w:p w14:paraId="4832E9EB" w14:textId="77777777" w:rsidR="00D814F9" w:rsidRPr="00621BCB" w:rsidRDefault="00D814F9" w:rsidP="001C4C32">
                  <w:pPr>
                    <w:pStyle w:val="TableParagraph"/>
                    <w:widowControl w:val="0"/>
                    <w:kinsoku w:val="0"/>
                    <w:overflowPunct w:val="0"/>
                    <w:rPr>
                      <w:sz w:val="22"/>
                      <w:szCs w:val="22"/>
                    </w:rPr>
                  </w:pPr>
                  <w:proofErr w:type="spellStart"/>
                  <w:r w:rsidRPr="00621BCB">
                    <w:rPr>
                      <w:sz w:val="22"/>
                      <w:szCs w:val="22"/>
                    </w:rPr>
                    <w:t>Serumtransaminaser</w:t>
                  </w:r>
                  <w:proofErr w:type="spellEnd"/>
                  <w:r w:rsidRPr="00621BCB">
                    <w:rPr>
                      <w:sz w:val="22"/>
                      <w:szCs w:val="22"/>
                    </w:rPr>
                    <w:t xml:space="preserve">, bilirubin, </w:t>
                  </w:r>
                  <w:proofErr w:type="spellStart"/>
                  <w:r w:rsidRPr="00621BCB">
                    <w:rPr>
                      <w:sz w:val="22"/>
                      <w:szCs w:val="22"/>
                    </w:rPr>
                    <w:t>alkalisk</w:t>
                  </w:r>
                  <w:proofErr w:type="spellEnd"/>
                  <w:r w:rsidRPr="00621BCB">
                    <w:rPr>
                      <w:sz w:val="22"/>
                      <w:szCs w:val="22"/>
                    </w:rPr>
                    <w:t xml:space="preserve"> </w:t>
                  </w:r>
                  <w:proofErr w:type="spellStart"/>
                  <w:r w:rsidRPr="00621BCB">
                    <w:rPr>
                      <w:sz w:val="22"/>
                      <w:szCs w:val="22"/>
                    </w:rPr>
                    <w:t>fosfatase</w:t>
                  </w:r>
                  <w:proofErr w:type="spellEnd"/>
                </w:p>
              </w:tc>
              <w:tc>
                <w:tcPr>
                  <w:tcW w:w="4453" w:type="dxa"/>
                  <w:tcBorders>
                    <w:top w:val="single" w:sz="8" w:space="0" w:color="000000"/>
                    <w:left w:val="single" w:sz="8" w:space="0" w:color="000000"/>
                    <w:bottom w:val="single" w:sz="8" w:space="0" w:color="000000"/>
                    <w:right w:val="single" w:sz="8" w:space="0" w:color="000000"/>
                  </w:tcBorders>
                </w:tcPr>
                <w:p w14:paraId="6444AAAC" w14:textId="77777777" w:rsidR="00D814F9" w:rsidRPr="00621BCB" w:rsidRDefault="00D814F9" w:rsidP="001C4C32">
                  <w:pPr>
                    <w:pStyle w:val="TableParagraph"/>
                    <w:widowControl w:val="0"/>
                    <w:kinsoku w:val="0"/>
                    <w:overflowPunct w:val="0"/>
                    <w:rPr>
                      <w:sz w:val="22"/>
                      <w:szCs w:val="22"/>
                      <w:lang w:val="sv-SE"/>
                    </w:rPr>
                  </w:pPr>
                  <w:r w:rsidRPr="00621BCB">
                    <w:rPr>
                      <w:sz w:val="22"/>
                      <w:szCs w:val="22"/>
                      <w:lang w:val="sv-SE"/>
                    </w:rPr>
                    <w:t>Før behandling.</w:t>
                  </w:r>
                </w:p>
                <w:p w14:paraId="395466AC" w14:textId="77777777" w:rsidR="00D814F9" w:rsidRPr="00621BCB" w:rsidRDefault="00D814F9" w:rsidP="001C4C32">
                  <w:pPr>
                    <w:pStyle w:val="TableParagraph"/>
                    <w:widowControl w:val="0"/>
                    <w:kinsoku w:val="0"/>
                    <w:overflowPunct w:val="0"/>
                    <w:rPr>
                      <w:sz w:val="22"/>
                      <w:szCs w:val="22"/>
                      <w:lang w:val="sv-SE"/>
                    </w:rPr>
                  </w:pPr>
                  <w:r w:rsidRPr="00621BCB">
                    <w:rPr>
                      <w:sz w:val="22"/>
                      <w:szCs w:val="22"/>
                      <w:lang w:val="sv-SE"/>
                    </w:rPr>
                    <w:t>Annenhver uke den første måneden av behandlingen.</w:t>
                  </w:r>
                </w:p>
                <w:p w14:paraId="75F39452" w14:textId="77777777" w:rsidR="00D814F9" w:rsidRPr="00621BCB" w:rsidRDefault="00D814F9" w:rsidP="001C4C32">
                  <w:pPr>
                    <w:pStyle w:val="TableParagraph"/>
                    <w:widowControl w:val="0"/>
                    <w:kinsoku w:val="0"/>
                    <w:overflowPunct w:val="0"/>
                    <w:rPr>
                      <w:sz w:val="22"/>
                      <w:szCs w:val="22"/>
                    </w:rPr>
                  </w:pPr>
                  <w:proofErr w:type="spellStart"/>
                  <w:r w:rsidRPr="00621BCB">
                    <w:rPr>
                      <w:sz w:val="22"/>
                      <w:szCs w:val="22"/>
                    </w:rPr>
                    <w:t>Deretter</w:t>
                  </w:r>
                  <w:proofErr w:type="spellEnd"/>
                  <w:r w:rsidRPr="00621BCB">
                    <w:rPr>
                      <w:sz w:val="22"/>
                      <w:szCs w:val="22"/>
                    </w:rPr>
                    <w:t xml:space="preserve"> </w:t>
                  </w:r>
                  <w:proofErr w:type="spellStart"/>
                  <w:r w:rsidRPr="00621BCB">
                    <w:rPr>
                      <w:sz w:val="22"/>
                      <w:szCs w:val="22"/>
                    </w:rPr>
                    <w:t>månedlig</w:t>
                  </w:r>
                  <w:proofErr w:type="spellEnd"/>
                  <w:r w:rsidRPr="00621BCB">
                    <w:rPr>
                      <w:sz w:val="22"/>
                      <w:szCs w:val="22"/>
                    </w:rPr>
                    <w:t>.</w:t>
                  </w:r>
                </w:p>
              </w:tc>
            </w:tr>
            <w:tr w:rsidR="00D814F9" w:rsidRPr="00621BCB" w14:paraId="258B8250" w14:textId="77777777" w:rsidTr="003D7D4C">
              <w:trPr>
                <w:trHeight w:val="20"/>
              </w:trPr>
              <w:tc>
                <w:tcPr>
                  <w:tcW w:w="4453" w:type="dxa"/>
                  <w:tcBorders>
                    <w:top w:val="single" w:sz="8" w:space="0" w:color="000000"/>
                    <w:left w:val="single" w:sz="8" w:space="0" w:color="000000"/>
                    <w:bottom w:val="single" w:sz="8" w:space="0" w:color="000000"/>
                    <w:right w:val="single" w:sz="8" w:space="0" w:color="000000"/>
                  </w:tcBorders>
                </w:tcPr>
                <w:p w14:paraId="0F572B0F" w14:textId="77777777" w:rsidR="00D814F9" w:rsidRPr="00621BCB" w:rsidRDefault="00D814F9" w:rsidP="001C4C32">
                  <w:pPr>
                    <w:pStyle w:val="TableParagraph"/>
                    <w:widowControl w:val="0"/>
                    <w:kinsoku w:val="0"/>
                    <w:overflowPunct w:val="0"/>
                    <w:rPr>
                      <w:sz w:val="22"/>
                      <w:szCs w:val="22"/>
                      <w:lang w:val="nb-NO"/>
                    </w:rPr>
                  </w:pPr>
                  <w:r w:rsidRPr="00621BCB">
                    <w:rPr>
                      <w:sz w:val="22"/>
                      <w:szCs w:val="22"/>
                      <w:lang w:val="nb-NO"/>
                    </w:rPr>
                    <w:t>Kontroll av hørsel og syn</w:t>
                  </w:r>
                </w:p>
              </w:tc>
              <w:tc>
                <w:tcPr>
                  <w:tcW w:w="4453" w:type="dxa"/>
                  <w:tcBorders>
                    <w:top w:val="single" w:sz="8" w:space="0" w:color="000000"/>
                    <w:left w:val="single" w:sz="8" w:space="0" w:color="000000"/>
                    <w:bottom w:val="single" w:sz="8" w:space="0" w:color="000000"/>
                    <w:right w:val="single" w:sz="8" w:space="0" w:color="000000"/>
                  </w:tcBorders>
                </w:tcPr>
                <w:p w14:paraId="0AB69E86" w14:textId="77777777" w:rsidR="0097413D" w:rsidRDefault="00D814F9" w:rsidP="001C4C32">
                  <w:pPr>
                    <w:pStyle w:val="TableParagraph"/>
                    <w:widowControl w:val="0"/>
                    <w:kinsoku w:val="0"/>
                    <w:overflowPunct w:val="0"/>
                    <w:rPr>
                      <w:sz w:val="22"/>
                      <w:szCs w:val="22"/>
                    </w:rPr>
                  </w:pPr>
                  <w:proofErr w:type="spellStart"/>
                  <w:r w:rsidRPr="00621BCB">
                    <w:rPr>
                      <w:sz w:val="22"/>
                      <w:szCs w:val="22"/>
                    </w:rPr>
                    <w:t>Før</w:t>
                  </w:r>
                  <w:proofErr w:type="spellEnd"/>
                  <w:r w:rsidRPr="00621BCB">
                    <w:rPr>
                      <w:sz w:val="22"/>
                      <w:szCs w:val="22"/>
                    </w:rPr>
                    <w:t xml:space="preserve"> </w:t>
                  </w:r>
                  <w:proofErr w:type="spellStart"/>
                  <w:r w:rsidRPr="00621BCB">
                    <w:rPr>
                      <w:sz w:val="22"/>
                      <w:szCs w:val="22"/>
                    </w:rPr>
                    <w:t>behandling</w:t>
                  </w:r>
                  <w:proofErr w:type="spellEnd"/>
                  <w:r w:rsidRPr="00621BCB">
                    <w:rPr>
                      <w:sz w:val="22"/>
                      <w:szCs w:val="22"/>
                    </w:rPr>
                    <w:t>.</w:t>
                  </w:r>
                </w:p>
                <w:p w14:paraId="1E1BA4BC" w14:textId="38E3801D" w:rsidR="00D814F9" w:rsidRPr="00621BCB" w:rsidRDefault="00D814F9" w:rsidP="001C4C32">
                  <w:pPr>
                    <w:pStyle w:val="TableParagraph"/>
                    <w:widowControl w:val="0"/>
                    <w:kinsoku w:val="0"/>
                    <w:overflowPunct w:val="0"/>
                    <w:rPr>
                      <w:sz w:val="22"/>
                      <w:szCs w:val="22"/>
                    </w:rPr>
                  </w:pPr>
                  <w:proofErr w:type="spellStart"/>
                  <w:r w:rsidRPr="00621BCB">
                    <w:rPr>
                      <w:sz w:val="22"/>
                      <w:szCs w:val="22"/>
                    </w:rPr>
                    <w:t>Deretter</w:t>
                  </w:r>
                  <w:proofErr w:type="spellEnd"/>
                  <w:r w:rsidRPr="00621BCB">
                    <w:rPr>
                      <w:sz w:val="22"/>
                      <w:szCs w:val="22"/>
                    </w:rPr>
                    <w:t xml:space="preserve"> </w:t>
                  </w:r>
                  <w:proofErr w:type="spellStart"/>
                  <w:r w:rsidRPr="00621BCB">
                    <w:rPr>
                      <w:sz w:val="22"/>
                      <w:szCs w:val="22"/>
                    </w:rPr>
                    <w:t>årlig</w:t>
                  </w:r>
                  <w:proofErr w:type="spellEnd"/>
                  <w:r w:rsidRPr="00621BCB">
                    <w:rPr>
                      <w:sz w:val="22"/>
                      <w:szCs w:val="22"/>
                    </w:rPr>
                    <w:t>.</w:t>
                  </w:r>
                </w:p>
              </w:tc>
            </w:tr>
            <w:tr w:rsidR="00D814F9" w:rsidRPr="00621BCB" w14:paraId="385FF5E1" w14:textId="77777777" w:rsidTr="003D7D4C">
              <w:trPr>
                <w:trHeight w:val="20"/>
              </w:trPr>
              <w:tc>
                <w:tcPr>
                  <w:tcW w:w="4453" w:type="dxa"/>
                  <w:tcBorders>
                    <w:top w:val="single" w:sz="8" w:space="0" w:color="000000"/>
                    <w:left w:val="single" w:sz="8" w:space="0" w:color="000000"/>
                    <w:bottom w:val="single" w:sz="8" w:space="0" w:color="000000"/>
                    <w:right w:val="single" w:sz="8" w:space="0" w:color="000000"/>
                  </w:tcBorders>
                </w:tcPr>
                <w:p w14:paraId="7412EB82" w14:textId="77777777" w:rsidR="00D814F9" w:rsidRPr="00621BCB" w:rsidRDefault="00D814F9" w:rsidP="001C4C32">
                  <w:pPr>
                    <w:pStyle w:val="TableParagraph"/>
                    <w:widowControl w:val="0"/>
                    <w:kinsoku w:val="0"/>
                    <w:overflowPunct w:val="0"/>
                    <w:rPr>
                      <w:sz w:val="22"/>
                      <w:szCs w:val="22"/>
                    </w:rPr>
                  </w:pPr>
                  <w:proofErr w:type="spellStart"/>
                  <w:r w:rsidRPr="00621BCB">
                    <w:rPr>
                      <w:sz w:val="22"/>
                      <w:szCs w:val="22"/>
                    </w:rPr>
                    <w:t>Kroppsvekt</w:t>
                  </w:r>
                  <w:proofErr w:type="spellEnd"/>
                  <w:r w:rsidRPr="00621BCB">
                    <w:rPr>
                      <w:sz w:val="22"/>
                      <w:szCs w:val="22"/>
                    </w:rPr>
                    <w:t xml:space="preserve">, </w:t>
                  </w:r>
                  <w:proofErr w:type="spellStart"/>
                  <w:r w:rsidRPr="00621BCB">
                    <w:rPr>
                      <w:sz w:val="22"/>
                      <w:szCs w:val="22"/>
                    </w:rPr>
                    <w:t>høyde</w:t>
                  </w:r>
                  <w:proofErr w:type="spellEnd"/>
                  <w:r w:rsidRPr="00621BCB">
                    <w:rPr>
                      <w:sz w:val="22"/>
                      <w:szCs w:val="22"/>
                    </w:rPr>
                    <w:t xml:space="preserve"> </w:t>
                  </w:r>
                  <w:proofErr w:type="spellStart"/>
                  <w:r w:rsidRPr="00621BCB">
                    <w:rPr>
                      <w:sz w:val="22"/>
                      <w:szCs w:val="22"/>
                    </w:rPr>
                    <w:t>og</w:t>
                  </w:r>
                  <w:proofErr w:type="spellEnd"/>
                  <w:r w:rsidRPr="00621BCB">
                    <w:rPr>
                      <w:sz w:val="22"/>
                      <w:szCs w:val="22"/>
                    </w:rPr>
                    <w:t xml:space="preserve"> </w:t>
                  </w:r>
                  <w:proofErr w:type="spellStart"/>
                  <w:r w:rsidRPr="00621BCB">
                    <w:rPr>
                      <w:sz w:val="22"/>
                      <w:szCs w:val="22"/>
                    </w:rPr>
                    <w:t>kjønnsutvikling</w:t>
                  </w:r>
                  <w:proofErr w:type="spellEnd"/>
                </w:p>
              </w:tc>
              <w:tc>
                <w:tcPr>
                  <w:tcW w:w="4453" w:type="dxa"/>
                  <w:tcBorders>
                    <w:top w:val="single" w:sz="8" w:space="0" w:color="000000"/>
                    <w:left w:val="single" w:sz="8" w:space="0" w:color="000000"/>
                    <w:bottom w:val="single" w:sz="8" w:space="0" w:color="000000"/>
                    <w:right w:val="single" w:sz="8" w:space="0" w:color="000000"/>
                  </w:tcBorders>
                </w:tcPr>
                <w:p w14:paraId="623AB1BE" w14:textId="77777777" w:rsidR="0097413D" w:rsidRDefault="00D814F9" w:rsidP="001C4C32">
                  <w:pPr>
                    <w:pStyle w:val="TableParagraph"/>
                    <w:widowControl w:val="0"/>
                    <w:kinsoku w:val="0"/>
                    <w:overflowPunct w:val="0"/>
                    <w:rPr>
                      <w:sz w:val="22"/>
                      <w:szCs w:val="22"/>
                      <w:lang w:val="nb-NO"/>
                    </w:rPr>
                  </w:pPr>
                  <w:r w:rsidRPr="00621BCB">
                    <w:rPr>
                      <w:sz w:val="22"/>
                      <w:szCs w:val="22"/>
                      <w:lang w:val="nb-NO"/>
                    </w:rPr>
                    <w:t>Før behandling.</w:t>
                  </w:r>
                </w:p>
                <w:p w14:paraId="14E1E020" w14:textId="6FB3DD38" w:rsidR="00D814F9" w:rsidRPr="00621BCB" w:rsidRDefault="00D814F9" w:rsidP="001C4C32">
                  <w:pPr>
                    <w:pStyle w:val="TableParagraph"/>
                    <w:widowControl w:val="0"/>
                    <w:kinsoku w:val="0"/>
                    <w:overflowPunct w:val="0"/>
                    <w:rPr>
                      <w:sz w:val="22"/>
                      <w:szCs w:val="22"/>
                      <w:lang w:val="nb-NO"/>
                    </w:rPr>
                  </w:pPr>
                  <w:r w:rsidRPr="00621BCB">
                    <w:rPr>
                      <w:sz w:val="22"/>
                      <w:szCs w:val="22"/>
                      <w:lang w:val="nb-NO"/>
                    </w:rPr>
                    <w:t>Årlig hos barn.</w:t>
                  </w:r>
                </w:p>
              </w:tc>
            </w:tr>
          </w:tbl>
          <w:p w14:paraId="186248A1" w14:textId="6F67C494" w:rsidR="00D814F9" w:rsidRPr="00621BCB" w:rsidRDefault="003D7D4C" w:rsidP="001C4C32">
            <w:pPr>
              <w:pStyle w:val="TableParagraph"/>
              <w:widowControl w:val="0"/>
              <w:kinsoku w:val="0"/>
              <w:overflowPunct w:val="0"/>
              <w:rPr>
                <w:sz w:val="22"/>
                <w:szCs w:val="22"/>
                <w:lang w:val="nb-NO"/>
              </w:rPr>
            </w:pPr>
            <w:r>
              <w:rPr>
                <w:rFonts w:hint="eastAsia"/>
                <w:sz w:val="22"/>
                <w:szCs w:val="22"/>
                <w:lang w:val="nb-NO"/>
              </w:rPr>
              <w:t xml:space="preserve"> </w:t>
            </w:r>
          </w:p>
        </w:tc>
      </w:tr>
    </w:tbl>
    <w:p w14:paraId="257D9D36" w14:textId="77777777" w:rsidR="00D53281" w:rsidRPr="00621BCB" w:rsidRDefault="00D53281" w:rsidP="0008558D">
      <w:pPr>
        <w:rPr>
          <w:lang w:val="nb-NO"/>
        </w:rPr>
      </w:pPr>
    </w:p>
    <w:p w14:paraId="585E2850" w14:textId="1F7FEFBE" w:rsidR="00D53281" w:rsidRPr="00621BCB" w:rsidRDefault="00D53281" w:rsidP="0008558D">
      <w:pPr>
        <w:pStyle w:val="StyleBodyTextLeft055cm"/>
        <w:rPr>
          <w:lang w:val="sv-SE"/>
        </w:rPr>
      </w:pPr>
      <w:r w:rsidRPr="00621BCB">
        <w:rPr>
          <w:lang w:val="nb-NO"/>
        </w:rPr>
        <w:t xml:space="preserve">Hos pasienter med kort levealder (f.eks. høy-risiko myelodysplastiske syndromer), spesielt når komorbiditeter kan øke risikoen for bivirkninger, kan nytten av Deferasirox Mylan være begrenset og dårligere enn risikoen. </w:t>
      </w:r>
      <w:r w:rsidRPr="00621BCB">
        <w:rPr>
          <w:lang w:val="sv-SE"/>
        </w:rPr>
        <w:t>Som en konsekvens er behandling med Deferasirox Mylan ikke anbefalt hos disse pasientene.</w:t>
      </w:r>
    </w:p>
    <w:p w14:paraId="2F3D6007" w14:textId="77777777" w:rsidR="00D53281" w:rsidRPr="00621BCB" w:rsidRDefault="00D53281" w:rsidP="0008558D">
      <w:pPr>
        <w:pStyle w:val="BodyText"/>
        <w:kinsoku w:val="0"/>
        <w:overflowPunct w:val="0"/>
        <w:rPr>
          <w:lang w:val="sv-SE"/>
        </w:rPr>
      </w:pPr>
    </w:p>
    <w:p w14:paraId="6099B3A6" w14:textId="77777777" w:rsidR="00D53281" w:rsidRPr="00621BCB" w:rsidRDefault="00D53281" w:rsidP="0008558D">
      <w:pPr>
        <w:pStyle w:val="StyleBodyTextLeft055cm"/>
        <w:rPr>
          <w:lang w:val="sv-SE"/>
        </w:rPr>
      </w:pPr>
      <w:r w:rsidRPr="00621BCB">
        <w:rPr>
          <w:lang w:val="sv-SE"/>
        </w:rPr>
        <w:t>Forsiktighet bør utvises hos eldre pasienter på grunn av økt hyppighet av bivirkninger (spesielt diaré).</w:t>
      </w:r>
    </w:p>
    <w:p w14:paraId="038DCF9C" w14:textId="77777777" w:rsidR="00D53281" w:rsidRPr="00621BCB" w:rsidRDefault="00D53281" w:rsidP="0008558D">
      <w:pPr>
        <w:pStyle w:val="BodyText"/>
        <w:kinsoku w:val="0"/>
        <w:overflowPunct w:val="0"/>
        <w:rPr>
          <w:lang w:val="sv-SE"/>
        </w:rPr>
      </w:pPr>
    </w:p>
    <w:p w14:paraId="72624127" w14:textId="77777777" w:rsidR="00D53281" w:rsidRPr="00621BCB" w:rsidRDefault="00D53281" w:rsidP="0008558D">
      <w:pPr>
        <w:pStyle w:val="StyleBodyTextLeft055cm"/>
        <w:rPr>
          <w:lang w:val="sv-SE"/>
        </w:rPr>
      </w:pPr>
      <w:r w:rsidRPr="00621BCB">
        <w:rPr>
          <w:lang w:val="sv-SE"/>
        </w:rPr>
        <w:t>Data fra barn med ikke-transfusjonsavhengig talassemi er svært begrenset (se pkt. 5.1). Som en konsekvens av dette, bør behandling med Deferasirox Mylan overvåkes nøye for å oppdage bivirkninger og følge jernbyrden i den pediatriske populasjonen. I tillegg, før barn med stort jernoverskudd med ikke-transfusjonsavhengig talassemi behandles med Deferasirox Mylan, bør legen ta i betraktning at konsekvensene av langtidseksponering hos disse pasientene så langt ikke er kjent.</w:t>
      </w:r>
    </w:p>
    <w:p w14:paraId="3E6A58D3" w14:textId="77777777" w:rsidR="00D53281" w:rsidRPr="00621BCB" w:rsidRDefault="00D53281" w:rsidP="0008558D">
      <w:pPr>
        <w:pStyle w:val="BodyText"/>
        <w:kinsoku w:val="0"/>
        <w:overflowPunct w:val="0"/>
        <w:rPr>
          <w:lang w:val="sv-SE"/>
        </w:rPr>
      </w:pPr>
    </w:p>
    <w:p w14:paraId="10DE609C" w14:textId="77777777" w:rsidR="00D53281" w:rsidRPr="00E01AE7" w:rsidRDefault="00D53281" w:rsidP="0008558D">
      <w:pPr>
        <w:pStyle w:val="StyleBodyTextLeft055cm"/>
        <w:rPr>
          <w:u w:val="single"/>
          <w:lang w:val="sv-SE"/>
        </w:rPr>
      </w:pPr>
      <w:r w:rsidRPr="00E01AE7">
        <w:rPr>
          <w:u w:val="single"/>
          <w:lang w:val="sv-SE"/>
        </w:rPr>
        <w:t>Gastrointestinale sykdommer</w:t>
      </w:r>
    </w:p>
    <w:p w14:paraId="3E2CFEDD" w14:textId="77777777" w:rsidR="00D53281" w:rsidRPr="00621BCB" w:rsidRDefault="00D53281" w:rsidP="0008558D">
      <w:pPr>
        <w:pStyle w:val="BodyText"/>
        <w:kinsoku w:val="0"/>
        <w:overflowPunct w:val="0"/>
        <w:rPr>
          <w:lang w:val="sv-SE"/>
        </w:rPr>
      </w:pPr>
    </w:p>
    <w:p w14:paraId="5F3A34FB" w14:textId="2228EA40" w:rsidR="00D53281" w:rsidRPr="00621BCB" w:rsidRDefault="00D53281" w:rsidP="0008558D">
      <w:pPr>
        <w:pStyle w:val="StyleBodyTextLeft055cm"/>
        <w:rPr>
          <w:lang w:val="sv-SE"/>
        </w:rPr>
      </w:pPr>
      <w:r w:rsidRPr="00621BCB">
        <w:rPr>
          <w:lang w:val="sv-SE"/>
        </w:rPr>
        <w:t>Sårdannelse og blødning i øvre gastrointestinaltraktus har blitt rapportert hos pasienter, inkludert barn og ungdom, som får deferasiroks. Flere sår har blitt observert hos noen pasienter (se pkt. 4.8). Det har vært rapporter om sår komplisert med gastrointestinal perforasjon. Det har også vært rapporter om fatale gastrointestinale blødninger, særlig hos eldre pasienter som hadde hematologiske maligniteter og/eller lavt plateantall. Leger og pasienter bør være oppmerksomme på symptomer på gastrointestinale sår og blødninger ved behandling med Deferasirox Mylan</w:t>
      </w:r>
      <w:r w:rsidR="00E80690" w:rsidRPr="00621BCB">
        <w:rPr>
          <w:lang w:val="sv-SE"/>
        </w:rPr>
        <w:t>. Ved gastrointestinale sår eller blødninger skal Deferasirox Mylan seponeres</w:t>
      </w:r>
      <w:r w:rsidRPr="00621BCB">
        <w:rPr>
          <w:lang w:val="sv-SE"/>
        </w:rPr>
        <w:t xml:space="preserve">, og videre utredning og behandling </w:t>
      </w:r>
      <w:r w:rsidR="00E80690" w:rsidRPr="00621BCB">
        <w:rPr>
          <w:lang w:val="sv-SE"/>
        </w:rPr>
        <w:t xml:space="preserve">skal startes umiddelbart. </w:t>
      </w:r>
      <w:r w:rsidRPr="00621BCB">
        <w:rPr>
          <w:lang w:val="sv-SE"/>
        </w:rPr>
        <w:t>Forsiktighet bør utvises hos pasienter som tar Deferasirox Mylan i kombinasjon med substanser som har et kjent ulcerogent potensiale, som for eksempel NSAIDs, kortikosteroider eller orale</w:t>
      </w:r>
      <w:r w:rsidR="00D814F9" w:rsidRPr="00621BCB">
        <w:rPr>
          <w:lang w:val="sv-SE"/>
        </w:rPr>
        <w:t xml:space="preserve"> bisfosfonater, hos pasienter som får antikoagulantia samt hos pasienter med plateantall under 50 000/mm³ (50 × 10</w:t>
      </w:r>
      <w:r w:rsidR="00D814F9" w:rsidRPr="00621BCB">
        <w:rPr>
          <w:vertAlign w:val="superscript"/>
          <w:lang w:val="sv-SE"/>
        </w:rPr>
        <w:t>9</w:t>
      </w:r>
      <w:r w:rsidR="00D814F9" w:rsidRPr="00621BCB">
        <w:rPr>
          <w:lang w:val="sv-SE"/>
        </w:rPr>
        <w:t>/l) (se pkt. 4.5).</w:t>
      </w:r>
    </w:p>
    <w:p w14:paraId="54DB397D" w14:textId="77777777" w:rsidR="00D53281" w:rsidRPr="00621BCB" w:rsidRDefault="00D53281" w:rsidP="0008558D">
      <w:pPr>
        <w:pStyle w:val="BodyText"/>
        <w:kinsoku w:val="0"/>
        <w:overflowPunct w:val="0"/>
        <w:rPr>
          <w:lang w:val="sv-SE"/>
        </w:rPr>
      </w:pPr>
    </w:p>
    <w:p w14:paraId="793943CD" w14:textId="77777777" w:rsidR="00D53281" w:rsidRPr="00E01AE7" w:rsidRDefault="00D53281" w:rsidP="00A171D8">
      <w:pPr>
        <w:pStyle w:val="StyleBodyTextLeft055cm"/>
        <w:keepNext/>
        <w:rPr>
          <w:u w:val="single"/>
          <w:lang w:val="sv-SE"/>
        </w:rPr>
      </w:pPr>
      <w:r w:rsidRPr="00E01AE7">
        <w:rPr>
          <w:u w:val="single"/>
          <w:lang w:val="sv-SE"/>
        </w:rPr>
        <w:lastRenderedPageBreak/>
        <w:t>Hudreaksjoner</w:t>
      </w:r>
    </w:p>
    <w:p w14:paraId="24EB160C" w14:textId="77777777" w:rsidR="00D53281" w:rsidRPr="00621BCB" w:rsidRDefault="00D53281" w:rsidP="00A171D8">
      <w:pPr>
        <w:pStyle w:val="BodyText"/>
        <w:keepNext/>
        <w:kinsoku w:val="0"/>
        <w:overflowPunct w:val="0"/>
        <w:rPr>
          <w:lang w:val="sv-SE"/>
        </w:rPr>
      </w:pPr>
    </w:p>
    <w:p w14:paraId="69B98686" w14:textId="77777777" w:rsidR="00D53281" w:rsidRPr="00621BCB" w:rsidRDefault="00D53281" w:rsidP="00A171D8">
      <w:pPr>
        <w:pStyle w:val="StyleBodyTextLeft055cm"/>
        <w:keepNext/>
        <w:rPr>
          <w:lang w:val="sv-SE"/>
        </w:rPr>
      </w:pPr>
      <w:r w:rsidRPr="00621BCB">
        <w:rPr>
          <w:lang w:val="sv-SE"/>
        </w:rPr>
        <w:t>Det kan oppstå hudutslett ved behandling med Deferasirox Mylan. Utslettene går i de fleste tilfeller over av seg selv. Når det kan være nødvendig å avslutte behandlingen, kan behandlingen gjenopptas når utslettet har gått over, med en lavere dose etterfulgt av gradvis doseopptrapping. I alvorlige tilfeller kan gjenopptakingen gjøres i kombinasjon med en kort periode med administrering av orale steroider. Alvorlige hudbivirkninger (SCARs, severe cutaneous adverse reactions) inkludert Stevens-Johnsons syndom (SJS), toksisk epidermal nekrolyse (TEN) og legemiddelreaksjon med eosinofili og systemiske symptomer (DRESS), som kan være livstruende eller fatale, har vært rapportert. Hvis enhver SCAR mistenkes, bør behandling med Deferasirox Mylan avbrytes umiddelbart og ikke startes opp igjen. Ved forskrivning bør pasientene informeres om tegn og symptomer på alvorlige hudreaksjoner, og de bør følges opp nøye.</w:t>
      </w:r>
    </w:p>
    <w:p w14:paraId="0D6ABD6A" w14:textId="77777777" w:rsidR="00D53281" w:rsidRPr="00621BCB" w:rsidRDefault="00D53281" w:rsidP="0008558D">
      <w:pPr>
        <w:pStyle w:val="BodyText"/>
        <w:kinsoku w:val="0"/>
        <w:overflowPunct w:val="0"/>
        <w:rPr>
          <w:lang w:val="sv-SE"/>
        </w:rPr>
      </w:pPr>
    </w:p>
    <w:p w14:paraId="52F15337" w14:textId="77777777" w:rsidR="00D53281" w:rsidRPr="00E01AE7" w:rsidRDefault="00D53281" w:rsidP="0008558D">
      <w:pPr>
        <w:pStyle w:val="StyleBodyTextLeft055cm"/>
        <w:rPr>
          <w:u w:val="single"/>
          <w:lang w:val="sv-SE"/>
        </w:rPr>
      </w:pPr>
      <w:r w:rsidRPr="00E01AE7">
        <w:rPr>
          <w:u w:val="single"/>
          <w:lang w:val="sv-SE"/>
        </w:rPr>
        <w:t>Hypersensitivitetsreaksjoner</w:t>
      </w:r>
    </w:p>
    <w:p w14:paraId="0F12384E" w14:textId="77777777" w:rsidR="00D53281" w:rsidRPr="00621BCB" w:rsidRDefault="00D53281" w:rsidP="0008558D">
      <w:pPr>
        <w:pStyle w:val="BodyText"/>
        <w:kinsoku w:val="0"/>
        <w:overflowPunct w:val="0"/>
        <w:rPr>
          <w:lang w:val="sv-SE"/>
        </w:rPr>
      </w:pPr>
    </w:p>
    <w:p w14:paraId="4906BB36" w14:textId="77777777" w:rsidR="00D53281" w:rsidRPr="00621BCB" w:rsidRDefault="00D53281" w:rsidP="0008558D">
      <w:pPr>
        <w:pStyle w:val="StyleBodyTextLeft055cm"/>
        <w:rPr>
          <w:lang w:val="sv-SE"/>
        </w:rPr>
      </w:pPr>
      <w:r w:rsidRPr="00621BCB">
        <w:rPr>
          <w:lang w:val="sv-SE"/>
        </w:rPr>
        <w:t>Tilfeller av alvorlige hypersensitivitetsreaksjoner (som anafylaksi og angioødem) har blitt rapportert hos pasienter som får deferasiroks. I de fleste tilfellene inntraff reaksjonen i løpet av den første behandlingsmåneden (se pkt. 4.8). Dersom slike reaksjoner inntreffer, bør Deferasirox Mylan seponeres og nødvendig medisinsk behandling iverksettes. Pasienter som har opplevd en hypersensitivitetsreaksjon bør ikke starte opp igjen med deferasiroks på grunn av fare for anafylaktisk sjokk (se pkt. 4.3).</w:t>
      </w:r>
    </w:p>
    <w:p w14:paraId="2248ED45" w14:textId="77777777" w:rsidR="00D53281" w:rsidRPr="00621BCB" w:rsidRDefault="00D53281" w:rsidP="0008558D">
      <w:pPr>
        <w:pStyle w:val="BodyText"/>
        <w:kinsoku w:val="0"/>
        <w:overflowPunct w:val="0"/>
        <w:rPr>
          <w:lang w:val="sv-SE"/>
        </w:rPr>
      </w:pPr>
    </w:p>
    <w:p w14:paraId="62C3440F" w14:textId="77777777" w:rsidR="00D53281" w:rsidRPr="00E01AE7" w:rsidRDefault="00D53281" w:rsidP="0008558D">
      <w:pPr>
        <w:pStyle w:val="StyleBodyTextLeft055cm"/>
        <w:rPr>
          <w:u w:val="single"/>
          <w:lang w:val="sv-SE"/>
        </w:rPr>
      </w:pPr>
      <w:r w:rsidRPr="00E01AE7">
        <w:rPr>
          <w:u w:val="single"/>
          <w:lang w:val="sv-SE"/>
        </w:rPr>
        <w:t>Syn og hørsel</w:t>
      </w:r>
    </w:p>
    <w:p w14:paraId="7816E50A" w14:textId="77777777" w:rsidR="00D53281" w:rsidRPr="00621BCB" w:rsidRDefault="00D53281" w:rsidP="0008558D">
      <w:pPr>
        <w:pStyle w:val="BodyText"/>
        <w:kinsoku w:val="0"/>
        <w:overflowPunct w:val="0"/>
        <w:rPr>
          <w:lang w:val="sv-SE"/>
        </w:rPr>
      </w:pPr>
    </w:p>
    <w:p w14:paraId="215D9890" w14:textId="77777777" w:rsidR="00D53281" w:rsidRPr="00621BCB" w:rsidRDefault="00D53281" w:rsidP="0008558D">
      <w:pPr>
        <w:pStyle w:val="StyleBodyTextLeft055cm"/>
        <w:rPr>
          <w:lang w:val="sv-SE"/>
        </w:rPr>
      </w:pPr>
      <w:r w:rsidRPr="00621BCB">
        <w:rPr>
          <w:lang w:val="sv-SE"/>
        </w:rPr>
        <w:t>Hørsels- (nedsatt hørsel) og synsforstyrrelser (uklare linser) er rapportert (se pkt. 4.8). Kontroll av hørsel og syn (inkludert fundoskopi) anbefales før behandlingen starter, deretter regelmessig (hver</w:t>
      </w:r>
    </w:p>
    <w:p w14:paraId="1EB27D65" w14:textId="77777777" w:rsidR="00D53281" w:rsidRPr="00621BCB" w:rsidRDefault="00D53281" w:rsidP="0008558D">
      <w:pPr>
        <w:pStyle w:val="StyleBodyTextLeft055cm"/>
        <w:rPr>
          <w:lang w:val="sv-SE"/>
        </w:rPr>
      </w:pPr>
      <w:r w:rsidRPr="00621BCB">
        <w:rPr>
          <w:lang w:val="sv-SE"/>
        </w:rPr>
        <w:t>12. måned). Dersom forstyrrelser merkes i løpet av behandlingen, bør dosereduksjon eller et avbrudd i behandlingen vurderes.</w:t>
      </w:r>
    </w:p>
    <w:p w14:paraId="40813E32" w14:textId="77777777" w:rsidR="00D53281" w:rsidRPr="00621BCB" w:rsidRDefault="00D53281" w:rsidP="0008558D">
      <w:pPr>
        <w:pStyle w:val="BodyText"/>
        <w:kinsoku w:val="0"/>
        <w:overflowPunct w:val="0"/>
        <w:rPr>
          <w:lang w:val="sv-SE"/>
        </w:rPr>
      </w:pPr>
    </w:p>
    <w:p w14:paraId="393BC7FA" w14:textId="77777777" w:rsidR="00D53281" w:rsidRPr="00E01AE7" w:rsidRDefault="00D53281" w:rsidP="0008558D">
      <w:pPr>
        <w:pStyle w:val="StyleBodyTextLeft055cm"/>
        <w:rPr>
          <w:u w:val="single"/>
          <w:lang w:val="sv-SE"/>
        </w:rPr>
      </w:pPr>
      <w:r w:rsidRPr="00E01AE7">
        <w:rPr>
          <w:u w:val="single"/>
          <w:lang w:val="sv-SE"/>
        </w:rPr>
        <w:t>Endringer i blodet</w:t>
      </w:r>
    </w:p>
    <w:p w14:paraId="4573840F" w14:textId="77777777" w:rsidR="00D53281" w:rsidRPr="00621BCB" w:rsidRDefault="00D53281" w:rsidP="0008558D">
      <w:pPr>
        <w:pStyle w:val="BodyText"/>
        <w:kinsoku w:val="0"/>
        <w:overflowPunct w:val="0"/>
        <w:rPr>
          <w:lang w:val="sv-SE"/>
        </w:rPr>
      </w:pPr>
    </w:p>
    <w:p w14:paraId="7B9DFCCD" w14:textId="77777777" w:rsidR="00D53281" w:rsidRPr="00621BCB" w:rsidRDefault="00D53281" w:rsidP="0008558D">
      <w:pPr>
        <w:pStyle w:val="StyleBodyTextLeft055cm"/>
        <w:rPr>
          <w:lang w:val="sv-SE"/>
        </w:rPr>
      </w:pPr>
      <w:r w:rsidRPr="00621BCB">
        <w:rPr>
          <w:lang w:val="sv-SE"/>
        </w:rPr>
        <w:t>Etter markedsføring har det blitt rapportert leukopeni, trombocytopeni eller pancytopeni (eller forverring av disse cytopeniene) og forverring av anemi hos pasienter behandlet med deferasiroks. De fleste av disse pasientene hadde allerede eksisterende hematologiske sykdommer som ofte er forbundet med benmargssvikt. En medvirkende eller forverrende rolle kan imidlertid ikke utelukkes. Hos pasienter som utvikler cytopeni som ikke kan forklares bør seponering vurderes.</w:t>
      </w:r>
    </w:p>
    <w:p w14:paraId="76F83E01" w14:textId="77777777" w:rsidR="00D53281" w:rsidRPr="00621BCB" w:rsidRDefault="00D53281" w:rsidP="0008558D">
      <w:pPr>
        <w:pStyle w:val="BodyText"/>
        <w:kinsoku w:val="0"/>
        <w:overflowPunct w:val="0"/>
        <w:rPr>
          <w:lang w:val="sv-SE"/>
        </w:rPr>
      </w:pPr>
    </w:p>
    <w:p w14:paraId="2C6F9E2E" w14:textId="77777777" w:rsidR="00D53281" w:rsidRPr="00E01AE7" w:rsidRDefault="00D53281" w:rsidP="0008558D">
      <w:pPr>
        <w:pStyle w:val="StyleBodyTextLeft055cm"/>
        <w:rPr>
          <w:u w:val="single"/>
          <w:lang w:val="sv-SE"/>
        </w:rPr>
      </w:pPr>
      <w:r w:rsidRPr="00E01AE7">
        <w:rPr>
          <w:u w:val="single"/>
          <w:lang w:val="sv-SE"/>
        </w:rPr>
        <w:t>Andre vurderinger</w:t>
      </w:r>
    </w:p>
    <w:p w14:paraId="51142141" w14:textId="77777777" w:rsidR="00D53281" w:rsidRPr="00621BCB" w:rsidRDefault="00D53281" w:rsidP="0008558D">
      <w:pPr>
        <w:pStyle w:val="BodyText"/>
        <w:kinsoku w:val="0"/>
        <w:overflowPunct w:val="0"/>
        <w:rPr>
          <w:lang w:val="sv-SE"/>
        </w:rPr>
      </w:pPr>
    </w:p>
    <w:p w14:paraId="0C4C8C97" w14:textId="413D5AAC" w:rsidR="00D53281" w:rsidRPr="00621BCB" w:rsidRDefault="00D53281" w:rsidP="0008558D">
      <w:pPr>
        <w:pStyle w:val="StyleBodyTextLeft055cm"/>
        <w:rPr>
          <w:lang w:val="sv-SE"/>
        </w:rPr>
      </w:pPr>
      <w:r w:rsidRPr="00621BCB">
        <w:rPr>
          <w:lang w:val="sv-SE"/>
        </w:rPr>
        <w:t xml:space="preserve">Månedlig kontroll av serumferritin anbefales for å vurdere pasientens respons på behandlingen, og for å unngå at det bindes for mye jern (se pkt. 4.2). Under behandlingsperioder med høy dosering og når serumferritinnivåer er nærme målområdet, anbefales dosereduksjon eller nøyere monitorering av nyre- og leverfunksjon og serumferritinnivåer. Dersom serumferritin vedvarende er lavere enn 500 µg/l (ved jernoverskudd pga. </w:t>
      </w:r>
      <w:r w:rsidR="00EE6994" w:rsidRPr="00621BCB">
        <w:rPr>
          <w:lang w:val="sv-SE"/>
        </w:rPr>
        <w:t>b</w:t>
      </w:r>
      <w:r w:rsidRPr="00621BCB">
        <w:rPr>
          <w:lang w:val="sv-SE"/>
        </w:rPr>
        <w:t>lodoverføringer) eller lavere enn 300 µg/l (ved ikke-transfusjonsavhengig talassemi), bør det vurderes å avslutte behandlingen.</w:t>
      </w:r>
    </w:p>
    <w:p w14:paraId="6FBA2564" w14:textId="77777777" w:rsidR="00D53281" w:rsidRPr="00621BCB" w:rsidRDefault="00D53281" w:rsidP="0008558D">
      <w:pPr>
        <w:pStyle w:val="BodyText"/>
        <w:kinsoku w:val="0"/>
        <w:overflowPunct w:val="0"/>
        <w:rPr>
          <w:lang w:val="sv-SE"/>
        </w:rPr>
      </w:pPr>
    </w:p>
    <w:p w14:paraId="5339516E" w14:textId="77777777" w:rsidR="00D53281" w:rsidRPr="00621BCB" w:rsidRDefault="00D53281" w:rsidP="0008558D">
      <w:pPr>
        <w:pStyle w:val="StyleBodyTextLeft055cm"/>
        <w:rPr>
          <w:lang w:val="sv-SE"/>
        </w:rPr>
      </w:pPr>
      <w:r w:rsidRPr="00621BCB">
        <w:rPr>
          <w:lang w:val="sv-SE"/>
        </w:rPr>
        <w:t>Resultatene fra testene av serumkreatinin, serumferritin og serumtransaminaser bør registreres og regelmessig vurderes med hensyn på trender.</w:t>
      </w:r>
    </w:p>
    <w:p w14:paraId="58F5DC93" w14:textId="77777777" w:rsidR="00D53281" w:rsidRPr="00621BCB" w:rsidRDefault="00D53281" w:rsidP="0008558D">
      <w:pPr>
        <w:pStyle w:val="BodyText"/>
        <w:kinsoku w:val="0"/>
        <w:overflowPunct w:val="0"/>
        <w:rPr>
          <w:lang w:val="sv-SE"/>
        </w:rPr>
      </w:pPr>
    </w:p>
    <w:p w14:paraId="6B1BD7A7" w14:textId="5D59D904" w:rsidR="00D53281" w:rsidRDefault="00D53281" w:rsidP="0008558D">
      <w:pPr>
        <w:pStyle w:val="StyleBodyTextLeft055cm"/>
        <w:rPr>
          <w:lang w:val="sv-SE"/>
        </w:rPr>
      </w:pPr>
      <w:r w:rsidRPr="00621BCB">
        <w:rPr>
          <w:lang w:val="sv-SE"/>
        </w:rPr>
        <w:t xml:space="preserve">Vekst og kjønnsutvikling ble ikke påvirket hos barn som ble behandlet med deferasiroks i to kliniske studier av opp til fem års varighet (se pkt. 4.8). Som en generell forsiktighetsregel bør man allikevel ved behandling av barn med jernoverskudd etter blodoverføringer, kontrollere kroppsvekt, høyde og kjønnsutvikling både før behandling og deretter regelmessig (hver 12. </w:t>
      </w:r>
      <w:r w:rsidR="00EE6994" w:rsidRPr="00621BCB">
        <w:rPr>
          <w:lang w:val="sv-SE"/>
        </w:rPr>
        <w:t>m</w:t>
      </w:r>
      <w:r w:rsidRPr="00621BCB">
        <w:rPr>
          <w:lang w:val="sv-SE"/>
        </w:rPr>
        <w:t>åned).</w:t>
      </w:r>
    </w:p>
    <w:p w14:paraId="1EE5358C" w14:textId="77777777" w:rsidR="0097413D" w:rsidRPr="00621BCB" w:rsidRDefault="0097413D" w:rsidP="0008558D">
      <w:pPr>
        <w:pStyle w:val="StyleBodyTextLeft055cm"/>
        <w:rPr>
          <w:lang w:val="sv-SE"/>
        </w:rPr>
      </w:pPr>
    </w:p>
    <w:p w14:paraId="2CACF76F" w14:textId="77777777" w:rsidR="00D53281" w:rsidRPr="00621BCB" w:rsidRDefault="00D53281" w:rsidP="0008558D">
      <w:pPr>
        <w:pStyle w:val="StyleBodyTextLeft055cm"/>
        <w:rPr>
          <w:lang w:val="sv-SE"/>
        </w:rPr>
      </w:pPr>
      <w:r w:rsidRPr="00621BCB">
        <w:rPr>
          <w:lang w:val="sv-SE"/>
        </w:rPr>
        <w:t>Hjertedysfunksjon er en kjent komplikasjon av jernoverskudd. Ved langtidsbehandling med Deferasirox Mylan bør hjertefunksjonen overvåkes hos pasienter med alvorlig jernoverskudd.</w:t>
      </w:r>
    </w:p>
    <w:p w14:paraId="029D19DF" w14:textId="77777777" w:rsidR="00D53281" w:rsidRPr="00621BCB" w:rsidRDefault="00D53281" w:rsidP="0008558D">
      <w:pPr>
        <w:pStyle w:val="BodyText"/>
        <w:kinsoku w:val="0"/>
        <w:overflowPunct w:val="0"/>
        <w:rPr>
          <w:lang w:val="sv-SE"/>
        </w:rPr>
      </w:pPr>
    </w:p>
    <w:p w14:paraId="5FF62A7F" w14:textId="77777777" w:rsidR="00D53281" w:rsidRPr="00E01AE7" w:rsidRDefault="00D53281" w:rsidP="00A171D8">
      <w:pPr>
        <w:pStyle w:val="StyleBodyTextLeft055cm"/>
        <w:keepNext/>
        <w:rPr>
          <w:u w:val="single"/>
          <w:lang w:val="sv-SE"/>
        </w:rPr>
      </w:pPr>
      <w:r w:rsidRPr="00E01AE7">
        <w:rPr>
          <w:u w:val="single"/>
          <w:lang w:val="sv-SE"/>
        </w:rPr>
        <w:lastRenderedPageBreak/>
        <w:t>Natriuminnhold</w:t>
      </w:r>
    </w:p>
    <w:p w14:paraId="01C9239C" w14:textId="77777777" w:rsidR="00D53281" w:rsidRPr="00621BCB" w:rsidRDefault="00D53281" w:rsidP="00A171D8">
      <w:pPr>
        <w:pStyle w:val="BodyText"/>
        <w:keepNext/>
        <w:kinsoku w:val="0"/>
        <w:overflowPunct w:val="0"/>
        <w:rPr>
          <w:lang w:val="sv-SE"/>
        </w:rPr>
      </w:pPr>
    </w:p>
    <w:p w14:paraId="1C67B725" w14:textId="77777777" w:rsidR="00D53281" w:rsidRPr="00621BCB" w:rsidRDefault="00D53281" w:rsidP="0008558D">
      <w:pPr>
        <w:pStyle w:val="StyleBodyTextLeft055cm"/>
        <w:rPr>
          <w:lang w:val="sv-SE"/>
        </w:rPr>
      </w:pPr>
      <w:r w:rsidRPr="00621BCB">
        <w:rPr>
          <w:lang w:val="sv-SE"/>
        </w:rPr>
        <w:t>Deferasirox Mylan inneholder mindre enn 1 mmol natrium (23 mg) per tablett, og er så godt som ”natriumfritt”.</w:t>
      </w:r>
    </w:p>
    <w:p w14:paraId="51E9C502" w14:textId="77777777" w:rsidR="00D53281" w:rsidRPr="00621BCB" w:rsidRDefault="00D53281" w:rsidP="0008558D">
      <w:pPr>
        <w:pStyle w:val="BodyText"/>
        <w:kinsoku w:val="0"/>
        <w:overflowPunct w:val="0"/>
        <w:rPr>
          <w:lang w:val="sv-SE"/>
        </w:rPr>
      </w:pPr>
    </w:p>
    <w:p w14:paraId="1037C1E9" w14:textId="354A83F4" w:rsidR="00D53281" w:rsidRPr="00621BCB" w:rsidRDefault="008C5965" w:rsidP="00503C4A">
      <w:pPr>
        <w:pStyle w:val="Numberedheading2"/>
        <w:ind w:left="567" w:hanging="567"/>
      </w:pPr>
      <w:r w:rsidRPr="00621BCB">
        <w:t>4.5</w:t>
      </w:r>
      <w:r w:rsidRPr="00621BCB">
        <w:tab/>
      </w:r>
      <w:r w:rsidR="00D53281" w:rsidRPr="00621BCB">
        <w:t>Interaksjon med andre legemidler og andre former for interaksjon</w:t>
      </w:r>
    </w:p>
    <w:p w14:paraId="4616B580" w14:textId="77777777" w:rsidR="00D53281" w:rsidRPr="00621BCB" w:rsidRDefault="00D53281" w:rsidP="0008558D">
      <w:pPr>
        <w:pStyle w:val="BodyText"/>
        <w:kinsoku w:val="0"/>
        <w:overflowPunct w:val="0"/>
        <w:rPr>
          <w:b/>
          <w:bCs/>
          <w:lang w:val="nb-NO"/>
        </w:rPr>
      </w:pPr>
    </w:p>
    <w:p w14:paraId="703DCFA1" w14:textId="77777777" w:rsidR="00D53281" w:rsidRPr="00621BCB" w:rsidRDefault="00D53281" w:rsidP="0008558D">
      <w:pPr>
        <w:pStyle w:val="StyleBodyTextLeft055cm"/>
        <w:rPr>
          <w:lang w:val="sv-SE"/>
        </w:rPr>
      </w:pPr>
      <w:r w:rsidRPr="00621BCB">
        <w:rPr>
          <w:lang w:val="sv-SE"/>
        </w:rPr>
        <w:t>Sikkerhet av deferasiroks i kombinasjon med andre jern-chelaterende legemidler er ikke fastslått. Det må derfor ikke brukes sammen med annen jern-chelaterende behandling (se pkt. 4.3).</w:t>
      </w:r>
    </w:p>
    <w:p w14:paraId="0E53556B" w14:textId="77777777" w:rsidR="00D53281" w:rsidRPr="00621BCB" w:rsidRDefault="00D53281" w:rsidP="0008558D">
      <w:pPr>
        <w:pStyle w:val="BodyText"/>
        <w:kinsoku w:val="0"/>
        <w:overflowPunct w:val="0"/>
        <w:rPr>
          <w:lang w:val="sv-SE"/>
        </w:rPr>
      </w:pPr>
    </w:p>
    <w:p w14:paraId="2E009C26" w14:textId="77777777" w:rsidR="00D53281" w:rsidRPr="00953F9D" w:rsidRDefault="00D53281" w:rsidP="0008558D">
      <w:pPr>
        <w:pStyle w:val="StyleBodyTextLeft055cm"/>
        <w:rPr>
          <w:u w:val="single"/>
          <w:lang w:val="sv-SE"/>
        </w:rPr>
      </w:pPr>
      <w:r w:rsidRPr="00953F9D">
        <w:rPr>
          <w:u w:val="single"/>
          <w:lang w:val="sv-SE"/>
        </w:rPr>
        <w:t>Interaksjon med mat</w:t>
      </w:r>
    </w:p>
    <w:p w14:paraId="68733312" w14:textId="77777777" w:rsidR="00D53281" w:rsidRPr="00621BCB" w:rsidRDefault="00D53281" w:rsidP="0008558D">
      <w:pPr>
        <w:pStyle w:val="BodyText"/>
        <w:kinsoku w:val="0"/>
        <w:overflowPunct w:val="0"/>
        <w:rPr>
          <w:lang w:val="sv-SE"/>
        </w:rPr>
      </w:pPr>
    </w:p>
    <w:p w14:paraId="267B2E81" w14:textId="77777777" w:rsidR="00D53281" w:rsidRPr="00621BCB" w:rsidRDefault="00D53281" w:rsidP="0008558D">
      <w:pPr>
        <w:pStyle w:val="StyleBodyTextLeft055cm"/>
        <w:rPr>
          <w:lang w:val="sv-SE"/>
        </w:rPr>
      </w:pPr>
      <w:r w:rsidRPr="00621BCB">
        <w:rPr>
          <w:lang w:val="sv-SE"/>
        </w:rPr>
        <w:t>C</w:t>
      </w:r>
      <w:r w:rsidRPr="006651D2">
        <w:rPr>
          <w:vertAlign w:val="subscript"/>
          <w:lang w:val="sv-SE"/>
        </w:rPr>
        <w:t>max</w:t>
      </w:r>
      <w:r w:rsidRPr="00621BCB">
        <w:rPr>
          <w:lang w:val="sv-SE"/>
        </w:rPr>
        <w:t xml:space="preserve"> av deferasiroks filmdrasjerte tabletter økte (med 29 %) når de ble tatt med et fettrikt måltid. Deferasirox Mylan filmdrasjerte tabletter kan tas enten på fastende mage eller med et lett måltid, helst på samme tid hver dag (se pkt. 4.2 og 5.2).</w:t>
      </w:r>
    </w:p>
    <w:p w14:paraId="5EB3D318" w14:textId="77777777" w:rsidR="00D53281" w:rsidRPr="00621BCB" w:rsidRDefault="00D53281" w:rsidP="0008558D">
      <w:pPr>
        <w:pStyle w:val="BodyText"/>
        <w:kinsoku w:val="0"/>
        <w:overflowPunct w:val="0"/>
        <w:rPr>
          <w:lang w:val="sv-SE"/>
        </w:rPr>
      </w:pPr>
    </w:p>
    <w:p w14:paraId="33B61D75" w14:textId="77777777" w:rsidR="00D53281" w:rsidRPr="00953F9D" w:rsidRDefault="00D53281" w:rsidP="0008558D">
      <w:pPr>
        <w:pStyle w:val="StyleBodyTextLeft055cm"/>
        <w:rPr>
          <w:u w:val="single"/>
          <w:lang w:val="sv-SE"/>
        </w:rPr>
      </w:pPr>
      <w:r w:rsidRPr="00953F9D">
        <w:rPr>
          <w:u w:val="single"/>
          <w:lang w:val="sv-SE"/>
        </w:rPr>
        <w:t>Legemidler som kan redusere systemisk eksponering av Deferasirox Mylan</w:t>
      </w:r>
    </w:p>
    <w:p w14:paraId="6C94CDE5" w14:textId="77777777" w:rsidR="00D53281" w:rsidRPr="00621BCB" w:rsidRDefault="00D53281" w:rsidP="0008558D">
      <w:pPr>
        <w:pStyle w:val="BodyText"/>
        <w:kinsoku w:val="0"/>
        <w:overflowPunct w:val="0"/>
        <w:rPr>
          <w:lang w:val="sv-SE"/>
        </w:rPr>
      </w:pPr>
    </w:p>
    <w:p w14:paraId="23ABB378" w14:textId="77777777" w:rsidR="00D53281" w:rsidRPr="00621BCB" w:rsidRDefault="00D53281" w:rsidP="0008558D">
      <w:pPr>
        <w:pStyle w:val="StyleBodyTextLeft055cm"/>
        <w:rPr>
          <w:lang w:val="sv-SE"/>
        </w:rPr>
      </w:pPr>
      <w:r w:rsidRPr="00621BCB">
        <w:rPr>
          <w:lang w:val="sv-SE"/>
        </w:rPr>
        <w:t>Deferasiroks’ metabolisme er avhengig av UGT-enzymer (uridindifosfat-glukuronosyltransferaser). I en studie hos friske frivillige førte samtidig administrering av deferasiroks (én enkelt dose på</w:t>
      </w:r>
    </w:p>
    <w:p w14:paraId="0D10BE04" w14:textId="77777777" w:rsidR="00D53281" w:rsidRPr="00621BCB" w:rsidRDefault="00D53281" w:rsidP="0008558D">
      <w:pPr>
        <w:pStyle w:val="StyleBodyTextLeft055cm"/>
        <w:rPr>
          <w:lang w:val="sv-SE"/>
        </w:rPr>
      </w:pPr>
      <w:r w:rsidRPr="00621BCB">
        <w:rPr>
          <w:lang w:val="sv-SE"/>
        </w:rPr>
        <w:t>30 mg/kg, formulert som dispergerbar tablett) og den potente UGT-induseren rifampicin (gjentatt dosering med 600 mg/dag) til en reduksjon i deferasirokseksponeringen med 44 % (90 % KI: 37 % – 51 %). Samtidig bruk av Deferasirox Mylan og potente UGT-indusere (f.eks. rifampicin, karbamazepin, fenytoin, fenobarbital, ritonavir) kan derfor medføre redusert effekt av Deferasirox Mylan. Pasientens serumferritin bør kontrolleres under og etter kombinasjonsbehandlingen, og Deferasirox Mylan-dosen justeres dersom nødvendig.</w:t>
      </w:r>
    </w:p>
    <w:p w14:paraId="56565480" w14:textId="77777777" w:rsidR="00D53281" w:rsidRPr="00621BCB" w:rsidRDefault="00D53281" w:rsidP="0008558D">
      <w:pPr>
        <w:pStyle w:val="BodyText"/>
        <w:kinsoku w:val="0"/>
        <w:overflowPunct w:val="0"/>
        <w:rPr>
          <w:lang w:val="sv-SE"/>
        </w:rPr>
      </w:pPr>
    </w:p>
    <w:p w14:paraId="48F4A36B" w14:textId="77777777" w:rsidR="00D53281" w:rsidRPr="00621BCB" w:rsidRDefault="00D53281" w:rsidP="0008558D">
      <w:pPr>
        <w:pStyle w:val="StyleBodyTextLeft055cm"/>
        <w:rPr>
          <w:lang w:val="sv-SE"/>
        </w:rPr>
      </w:pPr>
      <w:r w:rsidRPr="00621BCB">
        <w:rPr>
          <w:lang w:val="sv-SE"/>
        </w:rPr>
        <w:t>I en mekanistisk studie for å undersøke grad av enterohepatisk resirkulering reduserte kolestyramin signifikant deferasirokseksponeringen (se pkt. 5.2).</w:t>
      </w:r>
    </w:p>
    <w:p w14:paraId="6C2E0F71" w14:textId="77777777" w:rsidR="00D53281" w:rsidRPr="00621BCB" w:rsidRDefault="00D53281" w:rsidP="0008558D">
      <w:pPr>
        <w:pStyle w:val="BodyText"/>
        <w:kinsoku w:val="0"/>
        <w:overflowPunct w:val="0"/>
        <w:rPr>
          <w:lang w:val="sv-SE"/>
        </w:rPr>
      </w:pPr>
    </w:p>
    <w:p w14:paraId="3E135E82" w14:textId="77777777" w:rsidR="00D53281" w:rsidRPr="00953F9D" w:rsidRDefault="00D53281" w:rsidP="0008558D">
      <w:pPr>
        <w:pStyle w:val="StyleBodyTextLeft055cm"/>
        <w:rPr>
          <w:u w:val="single"/>
          <w:lang w:val="sv-SE"/>
        </w:rPr>
      </w:pPr>
      <w:r w:rsidRPr="00953F9D">
        <w:rPr>
          <w:u w:val="single"/>
          <w:lang w:val="sv-SE"/>
        </w:rPr>
        <w:t>Interaksjon med midazolam og andre legemidler som metaboliseres av CYP3A4</w:t>
      </w:r>
    </w:p>
    <w:p w14:paraId="081D6FD5" w14:textId="77777777" w:rsidR="00D53281" w:rsidRPr="00621BCB" w:rsidRDefault="00D53281" w:rsidP="0008558D">
      <w:pPr>
        <w:pStyle w:val="BodyText"/>
        <w:kinsoku w:val="0"/>
        <w:overflowPunct w:val="0"/>
        <w:rPr>
          <w:lang w:val="sv-SE"/>
        </w:rPr>
      </w:pPr>
    </w:p>
    <w:p w14:paraId="6C57E03E" w14:textId="77777777" w:rsidR="00D53281" w:rsidRPr="00621BCB" w:rsidRDefault="00D53281" w:rsidP="0008558D">
      <w:pPr>
        <w:pStyle w:val="StyleBodyTextLeft055cm"/>
        <w:rPr>
          <w:lang w:val="sv-SE"/>
        </w:rPr>
      </w:pPr>
      <w:r w:rsidRPr="00621BCB">
        <w:rPr>
          <w:lang w:val="sv-SE"/>
        </w:rPr>
        <w:t>I en studie hos friske frivillige førte samtidig administrering av deferasiroks dispergerbare tabletter og midazolam (et CYP3A4-substrat) til en reduksjon i midazolameksponering med 17 % (90 % KI: 8 %– 26 %). Denne effekten kan være mer uttalt under kliniske forhold. På grunn av en mulig redusert effekt bør derfor forsiktighet utvises når deferasiroks kombineres med substanser som metaboliseres via CYP3A4 (f.eks. ciklosporin, simvastatin, hormonelle prevensjonsmidler, bepridil, ergotamin).</w:t>
      </w:r>
    </w:p>
    <w:p w14:paraId="0242AEA0" w14:textId="77777777" w:rsidR="00D53281" w:rsidRPr="00621BCB" w:rsidRDefault="00D53281" w:rsidP="0008558D">
      <w:pPr>
        <w:pStyle w:val="BodyText"/>
        <w:kinsoku w:val="0"/>
        <w:overflowPunct w:val="0"/>
        <w:rPr>
          <w:lang w:val="sv-SE"/>
        </w:rPr>
      </w:pPr>
    </w:p>
    <w:p w14:paraId="5331EC97" w14:textId="77777777" w:rsidR="00D53281" w:rsidRPr="00953F9D" w:rsidRDefault="00D53281" w:rsidP="0008558D">
      <w:pPr>
        <w:pStyle w:val="StyleBodyTextLeft055cm"/>
        <w:rPr>
          <w:u w:val="single"/>
          <w:lang w:val="sv-SE"/>
        </w:rPr>
      </w:pPr>
      <w:r w:rsidRPr="00953F9D">
        <w:rPr>
          <w:u w:val="single"/>
          <w:lang w:val="sv-SE"/>
        </w:rPr>
        <w:t>Interaksjon med repaglinid og andre legemidler som metaboliseres av CYP2C8</w:t>
      </w:r>
    </w:p>
    <w:p w14:paraId="3D4E4D1A" w14:textId="77777777" w:rsidR="00D53281" w:rsidRPr="00621BCB" w:rsidRDefault="00D53281" w:rsidP="0008558D">
      <w:pPr>
        <w:pStyle w:val="BodyText"/>
        <w:kinsoku w:val="0"/>
        <w:overflowPunct w:val="0"/>
        <w:rPr>
          <w:lang w:val="sv-SE"/>
        </w:rPr>
      </w:pPr>
    </w:p>
    <w:p w14:paraId="7FF0ACAB" w14:textId="77777777" w:rsidR="00D53281" w:rsidRPr="00621BCB" w:rsidRDefault="00D53281" w:rsidP="0008558D">
      <w:pPr>
        <w:pStyle w:val="StyleBodyTextLeft055cm"/>
        <w:rPr>
          <w:lang w:val="sv-SE"/>
        </w:rPr>
      </w:pPr>
      <w:r w:rsidRPr="00621BCB">
        <w:rPr>
          <w:lang w:val="sv-SE"/>
        </w:rPr>
        <w:t>I en studie hos friske frivillige førte samtidig administrering av deferasiroks, en moderat CYP2C8- hemmer, (30 mg/kg daglig, formulert som dispergerbare tabletter) og repaglinid, et CYP2C8-substrat, gitt som en enkelt dose på 0,5 mg, til en økning i AUC og C</w:t>
      </w:r>
      <w:r w:rsidRPr="006651D2">
        <w:rPr>
          <w:vertAlign w:val="subscript"/>
          <w:lang w:val="sv-SE"/>
        </w:rPr>
        <w:t>max</w:t>
      </w:r>
      <w:r w:rsidRPr="00621BCB">
        <w:rPr>
          <w:lang w:val="sv-SE"/>
        </w:rPr>
        <w:t xml:space="preserve"> for repaglinid på henholdsvis</w:t>
      </w:r>
    </w:p>
    <w:p w14:paraId="4F1D0E3C" w14:textId="77777777" w:rsidR="00D53281" w:rsidRPr="00621BCB" w:rsidRDefault="00D53281" w:rsidP="0008558D">
      <w:pPr>
        <w:pStyle w:val="StyleBodyTextLeft055cm"/>
        <w:rPr>
          <w:lang w:val="sv-SE"/>
        </w:rPr>
      </w:pPr>
      <w:r w:rsidRPr="00621BCB">
        <w:rPr>
          <w:lang w:val="de-DE"/>
        </w:rPr>
        <w:t xml:space="preserve">2,3 ganger (90 % KI [2,03–2,63]) og 1,6 ganger (90 % KI [1,42–1,84]). Siden interaksjonen ikke er vist ved doser høyere enn 0,5 mg for repaglinid, bør samtidig bruk av deferasiroks og repaglinid unngås. </w:t>
      </w:r>
      <w:r w:rsidRPr="00621BCB">
        <w:rPr>
          <w:lang w:val="sv-SE"/>
        </w:rPr>
        <w:t>Dersom der er nødvendig å kombinere de to må det foretas en nøye klinisk monitorering og blodglukosemonitorering (se pkt 4.4). En interaksjon mellom deferasiroks og andre CYP2C8- substrater som paklitaksel kan ikke utelukkes.</w:t>
      </w:r>
    </w:p>
    <w:p w14:paraId="28B80637" w14:textId="77777777" w:rsidR="00D53281" w:rsidRPr="00621BCB" w:rsidRDefault="00D53281" w:rsidP="0008558D">
      <w:pPr>
        <w:pStyle w:val="BodyText"/>
        <w:kinsoku w:val="0"/>
        <w:overflowPunct w:val="0"/>
        <w:rPr>
          <w:lang w:val="sv-SE"/>
        </w:rPr>
      </w:pPr>
    </w:p>
    <w:p w14:paraId="36D32D78" w14:textId="77777777" w:rsidR="00D53281" w:rsidRPr="00953F9D" w:rsidRDefault="00D53281" w:rsidP="0008558D">
      <w:pPr>
        <w:pStyle w:val="StyleBodyTextLeft055cm"/>
        <w:rPr>
          <w:u w:val="single"/>
          <w:lang w:val="sv-SE"/>
        </w:rPr>
      </w:pPr>
      <w:r w:rsidRPr="00953F9D">
        <w:rPr>
          <w:u w:val="single"/>
          <w:lang w:val="sv-SE"/>
        </w:rPr>
        <w:t>Interaksjon med teofyllin og andre legemidler som metaboliseres av CYP1A2</w:t>
      </w:r>
    </w:p>
    <w:p w14:paraId="5E8424FE" w14:textId="77777777" w:rsidR="00D53281" w:rsidRPr="00621BCB" w:rsidRDefault="00D53281" w:rsidP="0008558D">
      <w:pPr>
        <w:pStyle w:val="BodyText"/>
        <w:kinsoku w:val="0"/>
        <w:overflowPunct w:val="0"/>
        <w:rPr>
          <w:lang w:val="sv-SE"/>
        </w:rPr>
      </w:pPr>
    </w:p>
    <w:p w14:paraId="0E8BFA4B" w14:textId="272C4E16" w:rsidR="00D53281" w:rsidRPr="00621BCB" w:rsidRDefault="00D53281" w:rsidP="0008558D">
      <w:pPr>
        <w:rPr>
          <w:lang w:val="sv-SE"/>
        </w:rPr>
      </w:pPr>
      <w:r w:rsidRPr="00621BCB">
        <w:rPr>
          <w:lang w:val="sv-SE"/>
        </w:rPr>
        <w:t>I en studie hos friske frivillige førte samtidig administrering av deferasiroks, som er en CYP1A2- hemmer, (gjentatt dose på 30 mg/kg daglig, formulert som dispergerbar tablett) og CYP1A2-substratet teofyllin (enkeltdose på 120 mg) til en økning i AUC for teofyllin på 84 % (90 % KI:</w:t>
      </w:r>
      <w:r w:rsidR="00D814F9" w:rsidRPr="00621BCB">
        <w:rPr>
          <w:lang w:val="sv-SE"/>
        </w:rPr>
        <w:t xml:space="preserve"> 73 % til 95 %). C</w:t>
      </w:r>
      <w:r w:rsidR="00D814F9" w:rsidRPr="006651D2">
        <w:rPr>
          <w:vertAlign w:val="subscript"/>
          <w:lang w:val="sv-SE"/>
        </w:rPr>
        <w:t>max</w:t>
      </w:r>
      <w:r w:rsidR="00D814F9" w:rsidRPr="00621BCB">
        <w:rPr>
          <w:lang w:val="sv-SE"/>
        </w:rPr>
        <w:t xml:space="preserve"> for enkeltdosen ble ikke påvirket, men en økning i C</w:t>
      </w:r>
      <w:r w:rsidR="00D814F9" w:rsidRPr="0013164D">
        <w:rPr>
          <w:vertAlign w:val="subscript"/>
          <w:lang w:val="sv-SE"/>
        </w:rPr>
        <w:t>max</w:t>
      </w:r>
      <w:r w:rsidR="00D814F9" w:rsidRPr="00621BCB">
        <w:rPr>
          <w:lang w:val="sv-SE"/>
        </w:rPr>
        <w:t xml:space="preserve"> for teofyllin ved kronisk dosering er forventet. Samtidig bruk av deferasiroks og teofyllin er derfor ikke anbefalt. Dersom deferasiroks og teofyllin brukes samtidig bør monitorering av teofyllinkonsentrasjonen og reduksjon av teofyllindosen </w:t>
      </w:r>
      <w:r w:rsidR="00D814F9" w:rsidRPr="00621BCB">
        <w:rPr>
          <w:lang w:val="sv-SE"/>
        </w:rPr>
        <w:lastRenderedPageBreak/>
        <w:t>vurderes. En interaksjon mellom deferasiroks og andre CYP1A2-substrater kan ikke utelukkes. For substanser som hovedsakelig metaboliseres av CYP1A2 og har et smalt terapeutisk vindu (f.eks. klozapin, tizanidin), gjelder de samme anbefalingene som for teofyllin.</w:t>
      </w:r>
    </w:p>
    <w:p w14:paraId="4CF66238" w14:textId="4E69192D" w:rsidR="00D53281" w:rsidRPr="00621BCB" w:rsidRDefault="00D53281" w:rsidP="0008558D">
      <w:pPr>
        <w:pStyle w:val="StyleBodyTextLeft055cm"/>
        <w:rPr>
          <w:lang w:val="sv-SE"/>
        </w:rPr>
      </w:pPr>
    </w:p>
    <w:p w14:paraId="0BF1878F" w14:textId="77777777" w:rsidR="00D53281" w:rsidRPr="00953F9D" w:rsidRDefault="00D53281" w:rsidP="0008558D">
      <w:pPr>
        <w:pStyle w:val="StyleBodyTextLeft055cm"/>
        <w:rPr>
          <w:u w:val="single"/>
          <w:lang w:val="sv-SE"/>
        </w:rPr>
      </w:pPr>
      <w:r w:rsidRPr="00953F9D">
        <w:rPr>
          <w:u w:val="single"/>
          <w:lang w:val="sv-SE"/>
        </w:rPr>
        <w:t>Annen informasjon</w:t>
      </w:r>
    </w:p>
    <w:p w14:paraId="4BEA2DA0" w14:textId="77777777" w:rsidR="00D53281" w:rsidRPr="00621BCB" w:rsidRDefault="00D53281" w:rsidP="0008558D">
      <w:pPr>
        <w:pStyle w:val="BodyText"/>
        <w:kinsoku w:val="0"/>
        <w:overflowPunct w:val="0"/>
        <w:rPr>
          <w:lang w:val="sv-SE"/>
        </w:rPr>
      </w:pPr>
    </w:p>
    <w:p w14:paraId="71E52133" w14:textId="77777777" w:rsidR="00D53281" w:rsidRPr="00621BCB" w:rsidRDefault="00D53281" w:rsidP="0008558D">
      <w:pPr>
        <w:pStyle w:val="StyleBodyTextLeft055cm"/>
        <w:rPr>
          <w:lang w:val="sv-SE"/>
        </w:rPr>
      </w:pPr>
      <w:r w:rsidRPr="00621BCB">
        <w:rPr>
          <w:lang w:val="sv-SE"/>
        </w:rPr>
        <w:t>Samtidig administrering av deferasiroks og antacida som inneholder aluminium er ikke formelt undersøkt. Selv om deferasiroks har lavere affinitet for aluminium enn jern, anbefales det ikke at deferasiroks tas sammen med antacida som inneholder aluminium.</w:t>
      </w:r>
    </w:p>
    <w:p w14:paraId="7E3785B4" w14:textId="77777777" w:rsidR="00D53281" w:rsidRPr="00621BCB" w:rsidRDefault="00D53281" w:rsidP="0008558D">
      <w:pPr>
        <w:pStyle w:val="BodyText"/>
        <w:kinsoku w:val="0"/>
        <w:overflowPunct w:val="0"/>
        <w:rPr>
          <w:lang w:val="sv-SE"/>
        </w:rPr>
      </w:pPr>
    </w:p>
    <w:p w14:paraId="3311450D" w14:textId="77777777" w:rsidR="00D53281" w:rsidRPr="00621BCB" w:rsidRDefault="00D53281" w:rsidP="0008558D">
      <w:pPr>
        <w:pStyle w:val="StyleBodyTextLeft055cm"/>
        <w:rPr>
          <w:lang w:val="sv-SE"/>
        </w:rPr>
      </w:pPr>
      <w:r w:rsidRPr="00621BCB">
        <w:rPr>
          <w:lang w:val="sv-SE"/>
        </w:rPr>
        <w:t>Samtidig administrering av deferasiroks og substanser med kjent ulcerogent potensiale, som for eksempel NSAIDs (inkludert acetylsalisylsyre i høye doser), kortikosteroider eller orale bisfosfonater kan øke risikoen for gastrointestinal toksisitet (se pkt. 4.4). Samtidig administrering av deferasiroks og antikoagulantia kan også øke risikoen for gastrointestinal blødning. Nøye klinisk overvåkning er nødvendig når deferasiroks kombineres med disse substansene.</w:t>
      </w:r>
    </w:p>
    <w:p w14:paraId="3892C489" w14:textId="77777777" w:rsidR="00D53281" w:rsidRPr="00621BCB" w:rsidRDefault="00D53281" w:rsidP="0008558D">
      <w:pPr>
        <w:pStyle w:val="BodyText"/>
        <w:kinsoku w:val="0"/>
        <w:overflowPunct w:val="0"/>
        <w:rPr>
          <w:lang w:val="sv-SE"/>
        </w:rPr>
      </w:pPr>
    </w:p>
    <w:p w14:paraId="718A9A2D" w14:textId="77777777" w:rsidR="00D53281" w:rsidRPr="00621BCB" w:rsidRDefault="00D53281" w:rsidP="0008558D">
      <w:pPr>
        <w:pStyle w:val="StyleBodyTextLeft055cm"/>
        <w:rPr>
          <w:lang w:val="sv-SE"/>
        </w:rPr>
      </w:pPr>
      <w:r w:rsidRPr="00621BCB">
        <w:rPr>
          <w:lang w:val="sv-SE"/>
        </w:rPr>
        <w:t>Samtidig administrasjon av deferasiroks og busulfan resulterte i økt eksponering for busulfan (AUC), men mekanismen for denne interaksjonen er fortsatt ikke kjent. Hvis mulig bør farmkokinetikken (AUC, clearance) til en testdose av busulfan undersøkes for å kunne gjøre dosejusteringer.</w:t>
      </w:r>
    </w:p>
    <w:p w14:paraId="6D49AB74" w14:textId="77777777" w:rsidR="00D53281" w:rsidRPr="00621BCB" w:rsidRDefault="00D53281" w:rsidP="0008558D">
      <w:pPr>
        <w:pStyle w:val="BodyText"/>
        <w:kinsoku w:val="0"/>
        <w:overflowPunct w:val="0"/>
        <w:rPr>
          <w:lang w:val="sv-SE"/>
        </w:rPr>
      </w:pPr>
    </w:p>
    <w:p w14:paraId="3E436BC4" w14:textId="2A0C4F4A" w:rsidR="00D53281" w:rsidRPr="00621BCB" w:rsidRDefault="008C5965" w:rsidP="00503C4A">
      <w:pPr>
        <w:pStyle w:val="Numberedheading2"/>
        <w:ind w:left="567" w:hanging="567"/>
      </w:pPr>
      <w:r w:rsidRPr="00621BCB">
        <w:t>4.6</w:t>
      </w:r>
      <w:r w:rsidRPr="00621BCB">
        <w:tab/>
      </w:r>
      <w:r w:rsidR="00D53281" w:rsidRPr="00621BCB">
        <w:t>Fertilitet, graviditet og amming</w:t>
      </w:r>
    </w:p>
    <w:p w14:paraId="3B8A03F6" w14:textId="77777777" w:rsidR="00D53281" w:rsidRPr="00F902E7" w:rsidRDefault="00D53281" w:rsidP="0008558D">
      <w:pPr>
        <w:pStyle w:val="BodyText"/>
        <w:kinsoku w:val="0"/>
        <w:overflowPunct w:val="0"/>
        <w:rPr>
          <w:b/>
          <w:bCs/>
          <w:lang w:val="sv-SE"/>
        </w:rPr>
      </w:pPr>
    </w:p>
    <w:p w14:paraId="38C6D254" w14:textId="77777777" w:rsidR="00D53281" w:rsidRPr="00F902E7" w:rsidRDefault="00D53281" w:rsidP="0008558D">
      <w:pPr>
        <w:pStyle w:val="StyleBodyTextLeft055cm"/>
        <w:rPr>
          <w:u w:val="single"/>
          <w:lang w:val="sv-SE"/>
        </w:rPr>
      </w:pPr>
      <w:r w:rsidRPr="00F902E7">
        <w:rPr>
          <w:u w:val="single"/>
          <w:lang w:val="sv-SE"/>
        </w:rPr>
        <w:t>Graviditet</w:t>
      </w:r>
    </w:p>
    <w:p w14:paraId="3E7FB1D0" w14:textId="77777777" w:rsidR="00D53281" w:rsidRPr="00F902E7" w:rsidRDefault="00D53281" w:rsidP="0008558D">
      <w:pPr>
        <w:pStyle w:val="BodyText"/>
        <w:kinsoku w:val="0"/>
        <w:overflowPunct w:val="0"/>
        <w:rPr>
          <w:lang w:val="sv-SE"/>
        </w:rPr>
      </w:pPr>
    </w:p>
    <w:p w14:paraId="43D55579" w14:textId="77777777" w:rsidR="00D53281" w:rsidRPr="00621BCB" w:rsidRDefault="00D53281" w:rsidP="0008558D">
      <w:pPr>
        <w:pStyle w:val="StyleBodyTextLeft055cm"/>
        <w:rPr>
          <w:lang w:val="sv-SE"/>
        </w:rPr>
      </w:pPr>
      <w:r w:rsidRPr="00621BCB">
        <w:rPr>
          <w:lang w:val="nb-NO"/>
        </w:rPr>
        <w:t xml:space="preserve">For deferasiroks foreligger ingen kliniske data på bruk under graviditet. </w:t>
      </w:r>
      <w:r w:rsidRPr="00621BCB">
        <w:rPr>
          <w:lang w:val="sv-SE"/>
        </w:rPr>
        <w:t>Dyrestudier har vist enkelte reproduksjonstoksiske effekter ved maternalt toksiske doser (se pkt. 5.3). Risikoen for mennesker er ukjent.</w:t>
      </w:r>
    </w:p>
    <w:p w14:paraId="6A3CE5C9" w14:textId="77777777" w:rsidR="00D53281" w:rsidRPr="00621BCB" w:rsidRDefault="00D53281" w:rsidP="0008558D">
      <w:pPr>
        <w:pStyle w:val="BodyText"/>
        <w:kinsoku w:val="0"/>
        <w:overflowPunct w:val="0"/>
        <w:rPr>
          <w:lang w:val="sv-SE"/>
        </w:rPr>
      </w:pPr>
    </w:p>
    <w:p w14:paraId="3D484043" w14:textId="77777777" w:rsidR="00D53281" w:rsidRPr="00621BCB" w:rsidRDefault="00D53281" w:rsidP="0008558D">
      <w:pPr>
        <w:pStyle w:val="StyleBodyTextLeft055cm"/>
        <w:rPr>
          <w:lang w:val="sv-SE"/>
        </w:rPr>
      </w:pPr>
      <w:r w:rsidRPr="00621BCB">
        <w:rPr>
          <w:lang w:val="sv-SE"/>
        </w:rPr>
        <w:t>Som forholdsregel anbefales det at Deferasirox Mylan ikke brukes under graviditet, hvis ikke strengt nødvendig.</w:t>
      </w:r>
    </w:p>
    <w:p w14:paraId="17D627EE" w14:textId="77777777" w:rsidR="00D53281" w:rsidRPr="00621BCB" w:rsidRDefault="00D53281" w:rsidP="0008558D">
      <w:pPr>
        <w:pStyle w:val="BodyText"/>
        <w:kinsoku w:val="0"/>
        <w:overflowPunct w:val="0"/>
        <w:rPr>
          <w:lang w:val="sv-SE"/>
        </w:rPr>
      </w:pPr>
    </w:p>
    <w:p w14:paraId="0DC683EB" w14:textId="77777777" w:rsidR="00D53281" w:rsidRPr="00621BCB" w:rsidRDefault="00D53281" w:rsidP="0008558D">
      <w:pPr>
        <w:pStyle w:val="StyleBodyTextLeft055cm"/>
        <w:rPr>
          <w:lang w:val="sv-SE"/>
        </w:rPr>
      </w:pPr>
      <w:r w:rsidRPr="00621BCB">
        <w:rPr>
          <w:lang w:val="sv-SE"/>
        </w:rPr>
        <w:t>Deferasirox Mylan kan redusere effekten av hormonelle prevensjonsmidler (se pkt. 4.5). Kvinner som kan bli gravide, anbefales å bruke ikke-hormonelle prevensjonsmetoder i tillegg eller alternativt når de bruker Deferasirox Mylan.</w:t>
      </w:r>
    </w:p>
    <w:p w14:paraId="13BF9987" w14:textId="77777777" w:rsidR="00D53281" w:rsidRPr="00621BCB" w:rsidRDefault="00D53281" w:rsidP="0008558D">
      <w:pPr>
        <w:pStyle w:val="BodyText"/>
        <w:kinsoku w:val="0"/>
        <w:overflowPunct w:val="0"/>
        <w:rPr>
          <w:lang w:val="sv-SE"/>
        </w:rPr>
      </w:pPr>
    </w:p>
    <w:p w14:paraId="38718AA3" w14:textId="77777777" w:rsidR="00D53281" w:rsidRPr="00953F9D" w:rsidRDefault="00D53281" w:rsidP="0008558D">
      <w:pPr>
        <w:pStyle w:val="StyleBodyTextLeft055cm"/>
        <w:rPr>
          <w:u w:val="single"/>
          <w:lang w:val="nb-NO"/>
        </w:rPr>
      </w:pPr>
      <w:r w:rsidRPr="00953F9D">
        <w:rPr>
          <w:u w:val="single"/>
          <w:lang w:val="nb-NO"/>
        </w:rPr>
        <w:t>Amming</w:t>
      </w:r>
    </w:p>
    <w:p w14:paraId="76E06AB3" w14:textId="77777777" w:rsidR="00D53281" w:rsidRPr="00621BCB" w:rsidRDefault="00D53281" w:rsidP="0008558D">
      <w:pPr>
        <w:pStyle w:val="BodyText"/>
        <w:kinsoku w:val="0"/>
        <w:overflowPunct w:val="0"/>
        <w:rPr>
          <w:lang w:val="nb-NO"/>
        </w:rPr>
      </w:pPr>
    </w:p>
    <w:p w14:paraId="1A6A4CEA" w14:textId="77777777" w:rsidR="00D53281" w:rsidRPr="00621BCB" w:rsidRDefault="00D53281" w:rsidP="0008558D">
      <w:pPr>
        <w:pStyle w:val="StyleBodyTextLeft055cm"/>
        <w:rPr>
          <w:lang w:val="nb-NO"/>
        </w:rPr>
      </w:pPr>
      <w:r w:rsidRPr="00621BCB">
        <w:rPr>
          <w:lang w:val="nb-NO"/>
        </w:rPr>
        <w:t>I dyrestudier ble deferasiroks raskt og i stor grad utskilt i morsmelk. Det ble ikke sett effekter på avkommet. Det er ukjent om deferasiroks blir skilt ut i morsmelk hos mennesker.</w:t>
      </w:r>
    </w:p>
    <w:p w14:paraId="3521E1C8" w14:textId="77777777" w:rsidR="004F4C62" w:rsidRPr="00621BCB" w:rsidRDefault="00D53281" w:rsidP="0008558D">
      <w:pPr>
        <w:pStyle w:val="StyleBodyTextLeft055cm"/>
        <w:rPr>
          <w:lang w:val="nb-NO"/>
        </w:rPr>
      </w:pPr>
      <w:r w:rsidRPr="00621BCB">
        <w:rPr>
          <w:lang w:val="nb-NO"/>
        </w:rPr>
        <w:t xml:space="preserve">Amming anbefales ikke når Deferasirox Mylan tas. </w:t>
      </w:r>
    </w:p>
    <w:p w14:paraId="6B691126" w14:textId="77777777" w:rsidR="004F4C62" w:rsidRPr="00621BCB" w:rsidRDefault="004F4C62" w:rsidP="0008558D">
      <w:pPr>
        <w:pStyle w:val="StyleBodyTextLeft055cm"/>
        <w:rPr>
          <w:lang w:val="nb-NO"/>
        </w:rPr>
      </w:pPr>
    </w:p>
    <w:p w14:paraId="7B157875" w14:textId="6FDF7A70" w:rsidR="00D53281" w:rsidRPr="00953F9D" w:rsidRDefault="00D53281" w:rsidP="0008558D">
      <w:pPr>
        <w:pStyle w:val="StyleBodyTextLeft055cm"/>
        <w:rPr>
          <w:u w:val="single"/>
          <w:lang w:val="sv-SE"/>
        </w:rPr>
      </w:pPr>
      <w:r w:rsidRPr="00953F9D">
        <w:rPr>
          <w:u w:val="single"/>
          <w:lang w:val="sv-SE"/>
        </w:rPr>
        <w:t>Fertilitet</w:t>
      </w:r>
    </w:p>
    <w:p w14:paraId="30172CC1" w14:textId="77777777" w:rsidR="00953F9D" w:rsidRDefault="00953F9D" w:rsidP="0008558D">
      <w:pPr>
        <w:pStyle w:val="StyleBodyTextLeft055cm"/>
        <w:rPr>
          <w:lang w:val="sv-SE"/>
        </w:rPr>
      </w:pPr>
    </w:p>
    <w:p w14:paraId="01BB1D57" w14:textId="34F82E5B" w:rsidR="00D53281" w:rsidRPr="00621BCB" w:rsidRDefault="00D53281" w:rsidP="0008558D">
      <w:pPr>
        <w:pStyle w:val="StyleBodyTextLeft055cm"/>
        <w:rPr>
          <w:lang w:val="nb-NO"/>
        </w:rPr>
      </w:pPr>
      <w:r w:rsidRPr="00621BCB">
        <w:rPr>
          <w:lang w:val="sv-SE"/>
        </w:rPr>
        <w:t xml:space="preserve">Det er ingen fertilitetsdata på mennesker tilgjengelig. </w:t>
      </w:r>
      <w:r w:rsidRPr="00621BCB">
        <w:rPr>
          <w:lang w:val="nb-NO"/>
        </w:rPr>
        <w:t>Hos dyr ble det ikke funnet effekter på hann- eller hunndyrets fertilitet (se pkt. 5.3).</w:t>
      </w:r>
    </w:p>
    <w:p w14:paraId="02613766" w14:textId="77777777" w:rsidR="00D53281" w:rsidRPr="00621BCB" w:rsidRDefault="00D53281" w:rsidP="0008558D">
      <w:pPr>
        <w:pStyle w:val="BodyText"/>
        <w:kinsoku w:val="0"/>
        <w:overflowPunct w:val="0"/>
        <w:rPr>
          <w:lang w:val="nb-NO"/>
        </w:rPr>
      </w:pPr>
    </w:p>
    <w:p w14:paraId="6696FEA6" w14:textId="21573801" w:rsidR="00D53281" w:rsidRPr="00621BCB" w:rsidRDefault="008C5965" w:rsidP="00503C4A">
      <w:pPr>
        <w:pStyle w:val="Numberedheading2"/>
        <w:ind w:left="567" w:hanging="567"/>
      </w:pPr>
      <w:r w:rsidRPr="00621BCB">
        <w:t>4.7</w:t>
      </w:r>
      <w:r w:rsidRPr="00621BCB">
        <w:tab/>
      </w:r>
      <w:r w:rsidR="00D53281" w:rsidRPr="00621BCB">
        <w:t>Påvirkning av evnen til å kjøre bil og bruke maskiner</w:t>
      </w:r>
    </w:p>
    <w:p w14:paraId="49B418CA" w14:textId="77777777" w:rsidR="00D53281" w:rsidRPr="00621BCB" w:rsidRDefault="00D53281" w:rsidP="0008558D">
      <w:pPr>
        <w:pStyle w:val="BodyText"/>
        <w:kinsoku w:val="0"/>
        <w:overflowPunct w:val="0"/>
        <w:rPr>
          <w:b/>
          <w:bCs/>
          <w:lang w:val="nb-NO"/>
        </w:rPr>
      </w:pPr>
    </w:p>
    <w:p w14:paraId="1D27E490" w14:textId="77777777" w:rsidR="00D53281" w:rsidRPr="00621BCB" w:rsidRDefault="00D53281" w:rsidP="0008558D">
      <w:pPr>
        <w:pStyle w:val="StyleBodyTextLeft055cm"/>
        <w:rPr>
          <w:lang w:val="nb-NO"/>
        </w:rPr>
      </w:pPr>
      <w:r w:rsidRPr="00621BCB">
        <w:rPr>
          <w:lang w:val="nb-NO"/>
        </w:rPr>
        <w:t>Deferasirox Mylan har liten påvirkning på evnen til å kjøre bil og bruke maskiner. Pasienter som opplever mindre vanlige bivirkninger som svimmelhet, bør utvise varsomhet ved bilkjøring eller bruk av maskiner (se pkt. 4.8).</w:t>
      </w:r>
    </w:p>
    <w:p w14:paraId="044A540C" w14:textId="77777777" w:rsidR="00953F9D" w:rsidRDefault="00953F9D" w:rsidP="00503C4A">
      <w:pPr>
        <w:pStyle w:val="Numberedheading2"/>
        <w:ind w:left="567" w:hanging="567"/>
      </w:pPr>
    </w:p>
    <w:p w14:paraId="017E3E2B" w14:textId="39C98D9B" w:rsidR="00D53281" w:rsidRPr="00621BCB" w:rsidRDefault="008C5965" w:rsidP="00A171D8">
      <w:pPr>
        <w:pStyle w:val="Numberedheading2"/>
        <w:keepNext/>
        <w:ind w:left="567" w:hanging="567"/>
      </w:pPr>
      <w:r w:rsidRPr="00621BCB">
        <w:lastRenderedPageBreak/>
        <w:t>4.8</w:t>
      </w:r>
      <w:r w:rsidRPr="00621BCB">
        <w:tab/>
      </w:r>
      <w:r w:rsidR="00D53281" w:rsidRPr="00621BCB">
        <w:t>Bivirkninger</w:t>
      </w:r>
    </w:p>
    <w:p w14:paraId="6323BBCE" w14:textId="77777777" w:rsidR="00D53281" w:rsidRPr="00F902E7" w:rsidRDefault="00D53281" w:rsidP="00A171D8">
      <w:pPr>
        <w:pStyle w:val="BodyText"/>
        <w:keepNext/>
        <w:kinsoku w:val="0"/>
        <w:overflowPunct w:val="0"/>
        <w:rPr>
          <w:b/>
          <w:bCs/>
          <w:lang w:val="nb-NO"/>
        </w:rPr>
      </w:pPr>
    </w:p>
    <w:p w14:paraId="6CE8B2EA" w14:textId="77777777" w:rsidR="00D53281" w:rsidRPr="00F902E7" w:rsidRDefault="00D53281" w:rsidP="00A171D8">
      <w:pPr>
        <w:pStyle w:val="StyleBodyTextLeft055cm"/>
        <w:keepNext/>
        <w:rPr>
          <w:u w:val="single"/>
          <w:lang w:val="nb-NO"/>
        </w:rPr>
      </w:pPr>
      <w:r w:rsidRPr="00F902E7">
        <w:rPr>
          <w:u w:val="single"/>
          <w:lang w:val="nb-NO"/>
        </w:rPr>
        <w:t>Sammendrag av sikkerhetsprofilen</w:t>
      </w:r>
    </w:p>
    <w:p w14:paraId="3624A196" w14:textId="77777777" w:rsidR="00D53281" w:rsidRPr="00F902E7" w:rsidRDefault="00D53281" w:rsidP="00A171D8">
      <w:pPr>
        <w:pStyle w:val="BodyText"/>
        <w:keepNext/>
        <w:kinsoku w:val="0"/>
        <w:overflowPunct w:val="0"/>
        <w:rPr>
          <w:lang w:val="nb-NO"/>
        </w:rPr>
      </w:pPr>
    </w:p>
    <w:p w14:paraId="3657C498" w14:textId="77777777" w:rsidR="00D53281" w:rsidRPr="00621BCB" w:rsidRDefault="00D53281" w:rsidP="00A171D8">
      <w:pPr>
        <w:pStyle w:val="StyleBodyTextLeft055cm"/>
        <w:keepNext/>
        <w:rPr>
          <w:lang w:val="nb-NO"/>
        </w:rPr>
      </w:pPr>
      <w:r w:rsidRPr="00621BCB">
        <w:rPr>
          <w:lang w:val="nb-NO"/>
        </w:rPr>
        <w:t>Ved kronisk behandling med deferasiroks dispergerbare tabletter hos voksne og barn, var de hyppigst rapporterte bivirkningene fra de utførte kliniske studiene gastrointestinale (hovedsakelig kvalme, oppkast, diaré eller magesmerter) og hudutslett. Diaré er oftere rapportert hos barn fra 2 til 5 år og hos eldre. Disse reaksjonene er doseavhengige, som oftest milde til moderate, vanligvis forbigående, og går som oftest over selv om behandlingen fortsetter.</w:t>
      </w:r>
    </w:p>
    <w:p w14:paraId="601DD189" w14:textId="77777777" w:rsidR="00D53281" w:rsidRPr="00621BCB" w:rsidRDefault="00D53281" w:rsidP="0008558D">
      <w:pPr>
        <w:pStyle w:val="BodyText"/>
        <w:kinsoku w:val="0"/>
        <w:overflowPunct w:val="0"/>
        <w:rPr>
          <w:lang w:val="nb-NO"/>
        </w:rPr>
      </w:pPr>
    </w:p>
    <w:p w14:paraId="72FC5832" w14:textId="77777777" w:rsidR="00D53281" w:rsidRPr="00621BCB" w:rsidRDefault="00D53281" w:rsidP="0008558D">
      <w:pPr>
        <w:pStyle w:val="StyleBodyTextLeft055cm"/>
        <w:rPr>
          <w:lang w:val="nb-NO"/>
        </w:rPr>
      </w:pPr>
      <w:r w:rsidRPr="00621BCB">
        <w:rPr>
          <w:lang w:val="nb-NO"/>
        </w:rPr>
        <w:t>I kliniske studier med deferasiroks forekom doseavhengig økning i serumkreatinin hos ca. 36 % av pasientene, men de fleste forble innenfor normalområdet. Reduksjoner i gjennomsnittlig kreatininclearance har blitt observert hos både pediatriske og voksne pasienter med beta-talassemi og jernoverskudd i løpet av det første behandlingsåret, men det er vist av dette ikke reduseres ytterligere i de påfølgende behandlingsårene. Økninger i levertransaminaser har blitt rapportert.</w:t>
      </w:r>
    </w:p>
    <w:p w14:paraId="55D077CA" w14:textId="77777777" w:rsidR="00D53281" w:rsidRPr="00621BCB" w:rsidRDefault="00D53281" w:rsidP="0008558D">
      <w:pPr>
        <w:pStyle w:val="StyleBodyTextLeft055cm"/>
        <w:rPr>
          <w:lang w:val="nb-NO"/>
        </w:rPr>
      </w:pPr>
      <w:r w:rsidRPr="00621BCB">
        <w:rPr>
          <w:lang w:val="nb-NO"/>
        </w:rPr>
        <w:t>Sikkerhetsovervåkningsplaner for nyre- og leverparametre anbefales. Hørselsforstyrrelser og synsforstyrrelser (uklar linse) er mindre vanlig, og årlige undersøkelser er også anbefalt (se pkt. 4.4).</w:t>
      </w:r>
    </w:p>
    <w:p w14:paraId="39906383" w14:textId="77777777" w:rsidR="00D53281" w:rsidRPr="00621BCB" w:rsidRDefault="00D53281" w:rsidP="0008558D">
      <w:pPr>
        <w:pStyle w:val="BodyText"/>
        <w:kinsoku w:val="0"/>
        <w:overflowPunct w:val="0"/>
        <w:rPr>
          <w:lang w:val="nb-NO"/>
        </w:rPr>
      </w:pPr>
    </w:p>
    <w:p w14:paraId="73467E57" w14:textId="77777777" w:rsidR="00D53281" w:rsidRPr="00621BCB" w:rsidRDefault="00D53281" w:rsidP="0008558D">
      <w:pPr>
        <w:pStyle w:val="StyleBodyTextLeft055cm"/>
        <w:rPr>
          <w:lang w:val="nb-NO"/>
        </w:rPr>
      </w:pPr>
      <w:r w:rsidRPr="00621BCB">
        <w:rPr>
          <w:lang w:val="nb-NO"/>
        </w:rPr>
        <w:t>Alvorlige hudbivirkninger (SCARs), inkludert Stevens-Johnsons syndrom (SJS), toksisk epidermal nekrolyse (TEN) og legemiddelreaksjon med eosinofili og systemiske symptomer (DRESS) har vært rapportert ved bruk av Deferasirox Mylan (se pkt. 4.4).</w:t>
      </w:r>
    </w:p>
    <w:p w14:paraId="7269C311" w14:textId="77777777" w:rsidR="00D53281" w:rsidRPr="00621BCB" w:rsidRDefault="00D53281" w:rsidP="0008558D">
      <w:pPr>
        <w:pStyle w:val="BodyText"/>
        <w:kinsoku w:val="0"/>
        <w:overflowPunct w:val="0"/>
        <w:rPr>
          <w:lang w:val="nb-NO"/>
        </w:rPr>
      </w:pPr>
    </w:p>
    <w:p w14:paraId="5E6D5FEE" w14:textId="77777777" w:rsidR="00D53281" w:rsidRPr="00953F9D" w:rsidRDefault="00D53281" w:rsidP="0008558D">
      <w:pPr>
        <w:pStyle w:val="StyleBodyTextLeft055cm"/>
        <w:rPr>
          <w:u w:val="single"/>
          <w:lang w:val="nb-NO"/>
        </w:rPr>
      </w:pPr>
      <w:r w:rsidRPr="00953F9D">
        <w:rPr>
          <w:u w:val="single"/>
          <w:lang w:val="nb-NO"/>
        </w:rPr>
        <w:t>Bivirkningstabell</w:t>
      </w:r>
    </w:p>
    <w:p w14:paraId="250617F0" w14:textId="77777777" w:rsidR="00D53281" w:rsidRPr="00621BCB" w:rsidRDefault="00D53281" w:rsidP="0008558D">
      <w:pPr>
        <w:pStyle w:val="BodyText"/>
        <w:kinsoku w:val="0"/>
        <w:overflowPunct w:val="0"/>
        <w:rPr>
          <w:lang w:val="nb-NO"/>
        </w:rPr>
      </w:pPr>
    </w:p>
    <w:p w14:paraId="75D109EE" w14:textId="77777777" w:rsidR="00D53281" w:rsidRPr="00621BCB" w:rsidRDefault="00D53281" w:rsidP="0008558D">
      <w:pPr>
        <w:pStyle w:val="StyleBodyTextLeft055cm"/>
        <w:rPr>
          <w:lang w:val="sv-SE"/>
        </w:rPr>
      </w:pPr>
      <w:r w:rsidRPr="00621BCB">
        <w:rPr>
          <w:lang w:val="nb-NO"/>
        </w:rPr>
        <w:t xml:space="preserve">Bivirkningene nedenfor er listet opp etter følgende frekvensinndeling: svært vanlige (≥ 1/10), vanlige (≥ 1/100 til &lt; 1/10), mindre vanlige (≥ 1/1000 til &lt; 1/100), sjeldne (≥ 1/10 000 til &lt; 1/1000), svært sjeldne (&lt; 1/10 000), ikke kjent (kan ikke anslås utifra tilgjengelige data). </w:t>
      </w:r>
      <w:r w:rsidRPr="00621BCB">
        <w:rPr>
          <w:lang w:val="sv-SE"/>
        </w:rPr>
        <w:t>Innenfor hver frekvensgruppering er bivirkninger presentert etter synkende alvorlighetsgrad.</w:t>
      </w:r>
    </w:p>
    <w:p w14:paraId="6F76F50E" w14:textId="77777777" w:rsidR="00D53281" w:rsidRPr="00621BCB" w:rsidRDefault="00D53281" w:rsidP="0008558D">
      <w:pPr>
        <w:pStyle w:val="BodyText"/>
        <w:kinsoku w:val="0"/>
        <w:overflowPunct w:val="0"/>
        <w:rPr>
          <w:lang w:val="sv-SE"/>
        </w:rPr>
      </w:pPr>
    </w:p>
    <w:p w14:paraId="41A41531" w14:textId="60299C74" w:rsidR="00D53281" w:rsidRPr="00953F9D" w:rsidRDefault="00D53281" w:rsidP="00953F9D">
      <w:pPr>
        <w:pStyle w:val="StyleBodyTextLeft055cm"/>
        <w:keepNext/>
        <w:rPr>
          <w:u w:val="single"/>
          <w:lang w:val="sv-SE"/>
        </w:rPr>
      </w:pPr>
      <w:r w:rsidRPr="00953F9D">
        <w:rPr>
          <w:u w:val="single"/>
          <w:lang w:val="sv-SE"/>
        </w:rPr>
        <w:t xml:space="preserve">Tabell </w:t>
      </w:r>
      <w:r w:rsidR="00A5056A" w:rsidRPr="00953F9D">
        <w:rPr>
          <w:u w:val="single"/>
          <w:lang w:val="sv-SE"/>
        </w:rPr>
        <w:t>6</w:t>
      </w:r>
    </w:p>
    <w:p w14:paraId="4ECDE36C" w14:textId="77777777" w:rsidR="00D53281" w:rsidRPr="00621BCB" w:rsidRDefault="00D53281" w:rsidP="00953F9D">
      <w:pPr>
        <w:pStyle w:val="BodyText"/>
        <w:keepNext/>
        <w:kinsoku w:val="0"/>
        <w:overflowPunct w:val="0"/>
        <w:rPr>
          <w:lang w:val="sv-SE"/>
        </w:rPr>
      </w:pPr>
    </w:p>
    <w:tbl>
      <w:tblPr>
        <w:tblW w:w="9629" w:type="dxa"/>
        <w:tblLayout w:type="fixed"/>
        <w:tblCellMar>
          <w:left w:w="0" w:type="dxa"/>
          <w:right w:w="0" w:type="dxa"/>
        </w:tblCellMar>
        <w:tblLook w:val="0000" w:firstRow="0" w:lastRow="0" w:firstColumn="0" w:lastColumn="0" w:noHBand="0" w:noVBand="0"/>
      </w:tblPr>
      <w:tblGrid>
        <w:gridCol w:w="2206"/>
        <w:gridCol w:w="7423"/>
      </w:tblGrid>
      <w:tr w:rsidR="00D53281" w:rsidRPr="00953F9D" w14:paraId="03EAAB27" w14:textId="77777777" w:rsidTr="00953F9D">
        <w:trPr>
          <w:trHeight w:val="20"/>
        </w:trPr>
        <w:tc>
          <w:tcPr>
            <w:tcW w:w="9629" w:type="dxa"/>
            <w:gridSpan w:val="2"/>
            <w:tcBorders>
              <w:top w:val="single" w:sz="8" w:space="0" w:color="000000"/>
              <w:left w:val="single" w:sz="8" w:space="0" w:color="000000"/>
              <w:bottom w:val="none" w:sz="6" w:space="0" w:color="auto"/>
              <w:right w:val="single" w:sz="8" w:space="0" w:color="000000"/>
            </w:tcBorders>
          </w:tcPr>
          <w:p w14:paraId="4B9A9248" w14:textId="77777777" w:rsidR="00D53281" w:rsidRPr="00953F9D" w:rsidRDefault="00D53281" w:rsidP="00953F9D">
            <w:pPr>
              <w:pStyle w:val="TableParagraph"/>
              <w:keepNext/>
              <w:kinsoku w:val="0"/>
              <w:overflowPunct w:val="0"/>
              <w:ind w:left="71"/>
              <w:rPr>
                <w:b/>
                <w:bCs/>
                <w:sz w:val="22"/>
                <w:szCs w:val="22"/>
                <w:lang w:val="nb-NO"/>
              </w:rPr>
            </w:pPr>
            <w:r w:rsidRPr="00953F9D">
              <w:rPr>
                <w:b/>
                <w:bCs/>
                <w:sz w:val="22"/>
                <w:szCs w:val="22"/>
                <w:lang w:val="nb-NO"/>
              </w:rPr>
              <w:t>Sykdommer i blod og lymfatiske organer</w:t>
            </w:r>
          </w:p>
        </w:tc>
      </w:tr>
      <w:tr w:rsidR="00D53281" w:rsidRPr="004476B5" w14:paraId="218AF1E1"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5CB4A639" w14:textId="77777777" w:rsidR="00D53281" w:rsidRPr="00953F9D" w:rsidRDefault="00D53281" w:rsidP="00953F9D">
            <w:pPr>
              <w:pStyle w:val="TableParagraph"/>
              <w:keepNext/>
              <w:kinsoku w:val="0"/>
              <w:overflowPunct w:val="0"/>
              <w:ind w:left="633"/>
              <w:rPr>
                <w:sz w:val="22"/>
                <w:szCs w:val="22"/>
              </w:rPr>
            </w:pPr>
            <w:r w:rsidRPr="00953F9D">
              <w:rPr>
                <w:sz w:val="22"/>
                <w:szCs w:val="22"/>
              </w:rPr>
              <w:t xml:space="preserve">Ikke </w:t>
            </w:r>
            <w:proofErr w:type="spellStart"/>
            <w:r w:rsidRPr="00953F9D">
              <w:rPr>
                <w:sz w:val="22"/>
                <w:szCs w:val="22"/>
              </w:rPr>
              <w:t>kjent</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1959B53F" w14:textId="6AAE04CC" w:rsidR="00D53281" w:rsidRPr="00953F9D" w:rsidRDefault="00D53281" w:rsidP="00953F9D">
            <w:pPr>
              <w:pStyle w:val="TableParagraph"/>
              <w:keepNext/>
              <w:kinsoku w:val="0"/>
              <w:overflowPunct w:val="0"/>
              <w:ind w:left="170"/>
              <w:rPr>
                <w:sz w:val="22"/>
                <w:szCs w:val="22"/>
                <w:lang w:val="nb-NO"/>
              </w:rPr>
            </w:pPr>
            <w:r w:rsidRPr="00953F9D">
              <w:rPr>
                <w:sz w:val="22"/>
                <w:szCs w:val="22"/>
                <w:lang w:val="nb-NO"/>
              </w:rPr>
              <w:t>Pancytopeni</w:t>
            </w:r>
            <w:r w:rsidRPr="00953F9D">
              <w:rPr>
                <w:sz w:val="22"/>
                <w:szCs w:val="22"/>
                <w:vertAlign w:val="superscript"/>
                <w:lang w:val="nb-NO"/>
              </w:rPr>
              <w:t>1</w:t>
            </w:r>
            <w:r w:rsidRPr="00953F9D">
              <w:rPr>
                <w:sz w:val="22"/>
                <w:szCs w:val="22"/>
                <w:lang w:val="nb-NO"/>
              </w:rPr>
              <w:t>, trombocytopeni</w:t>
            </w:r>
            <w:r w:rsidR="00D814F9" w:rsidRPr="00953F9D">
              <w:rPr>
                <w:sz w:val="22"/>
                <w:szCs w:val="22"/>
                <w:vertAlign w:val="superscript"/>
                <w:lang w:val="nb-NO"/>
              </w:rPr>
              <w:t>1</w:t>
            </w:r>
            <w:r w:rsidRPr="00953F9D">
              <w:rPr>
                <w:sz w:val="22"/>
                <w:szCs w:val="22"/>
                <w:lang w:val="nb-NO"/>
              </w:rPr>
              <w:t>, forverring av anemi</w:t>
            </w:r>
            <w:r w:rsidR="00D814F9" w:rsidRPr="00953F9D">
              <w:rPr>
                <w:sz w:val="22"/>
                <w:szCs w:val="22"/>
                <w:vertAlign w:val="superscript"/>
                <w:lang w:val="nb-NO"/>
              </w:rPr>
              <w:t>1</w:t>
            </w:r>
            <w:r w:rsidRPr="00953F9D">
              <w:rPr>
                <w:sz w:val="22"/>
                <w:szCs w:val="22"/>
                <w:lang w:val="nb-NO"/>
              </w:rPr>
              <w:t>, nøytropeni</w:t>
            </w:r>
            <w:r w:rsidR="00D814F9" w:rsidRPr="00953F9D">
              <w:rPr>
                <w:sz w:val="22"/>
                <w:szCs w:val="22"/>
                <w:vertAlign w:val="superscript"/>
                <w:lang w:val="nb-NO"/>
              </w:rPr>
              <w:t>1</w:t>
            </w:r>
          </w:p>
        </w:tc>
      </w:tr>
      <w:tr w:rsidR="00D53281" w:rsidRPr="00953F9D" w14:paraId="188A5FA3" w14:textId="77777777" w:rsidTr="00953F9D">
        <w:trPr>
          <w:trHeight w:val="20"/>
        </w:trPr>
        <w:tc>
          <w:tcPr>
            <w:tcW w:w="9629" w:type="dxa"/>
            <w:gridSpan w:val="2"/>
            <w:tcBorders>
              <w:top w:val="none" w:sz="6" w:space="0" w:color="auto"/>
              <w:left w:val="single" w:sz="8" w:space="0" w:color="000000"/>
              <w:bottom w:val="none" w:sz="6" w:space="0" w:color="auto"/>
              <w:right w:val="single" w:sz="8" w:space="0" w:color="000000"/>
            </w:tcBorders>
          </w:tcPr>
          <w:p w14:paraId="6A6DFCDB" w14:textId="77777777" w:rsidR="00D53281" w:rsidRPr="00953F9D" w:rsidRDefault="00D53281" w:rsidP="00953F9D">
            <w:pPr>
              <w:pStyle w:val="TableParagraph"/>
              <w:keepNext/>
              <w:kinsoku w:val="0"/>
              <w:overflowPunct w:val="0"/>
              <w:ind w:left="71"/>
              <w:rPr>
                <w:b/>
                <w:bCs/>
                <w:sz w:val="22"/>
                <w:szCs w:val="22"/>
              </w:rPr>
            </w:pPr>
            <w:proofErr w:type="spellStart"/>
            <w:r w:rsidRPr="00953F9D">
              <w:rPr>
                <w:b/>
                <w:bCs/>
                <w:sz w:val="22"/>
                <w:szCs w:val="22"/>
              </w:rPr>
              <w:t>Forstyrrelser</w:t>
            </w:r>
            <w:proofErr w:type="spellEnd"/>
            <w:r w:rsidRPr="00953F9D">
              <w:rPr>
                <w:b/>
                <w:bCs/>
                <w:sz w:val="22"/>
                <w:szCs w:val="22"/>
              </w:rPr>
              <w:t xml:space="preserve"> i </w:t>
            </w:r>
            <w:proofErr w:type="spellStart"/>
            <w:r w:rsidRPr="00953F9D">
              <w:rPr>
                <w:b/>
                <w:bCs/>
                <w:sz w:val="22"/>
                <w:szCs w:val="22"/>
              </w:rPr>
              <w:t>immunsystemet</w:t>
            </w:r>
            <w:proofErr w:type="spellEnd"/>
          </w:p>
        </w:tc>
      </w:tr>
      <w:tr w:rsidR="00D53281" w:rsidRPr="004476B5" w14:paraId="284E3D7B"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0F83B048" w14:textId="77777777" w:rsidR="00D53281" w:rsidRPr="00953F9D" w:rsidRDefault="00D53281" w:rsidP="00953F9D">
            <w:pPr>
              <w:pStyle w:val="TableParagraph"/>
              <w:keepNext/>
              <w:kinsoku w:val="0"/>
              <w:overflowPunct w:val="0"/>
              <w:ind w:left="633"/>
              <w:rPr>
                <w:sz w:val="22"/>
                <w:szCs w:val="22"/>
              </w:rPr>
            </w:pPr>
            <w:r w:rsidRPr="00953F9D">
              <w:rPr>
                <w:sz w:val="22"/>
                <w:szCs w:val="22"/>
              </w:rPr>
              <w:t xml:space="preserve">Ikke </w:t>
            </w:r>
            <w:proofErr w:type="spellStart"/>
            <w:r w:rsidRPr="00953F9D">
              <w:rPr>
                <w:sz w:val="22"/>
                <w:szCs w:val="22"/>
              </w:rPr>
              <w:t>kjent</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4A0E793F" w14:textId="27F4AAD5" w:rsidR="00D53281" w:rsidRPr="00953F9D" w:rsidRDefault="00D53281" w:rsidP="00953F9D">
            <w:pPr>
              <w:pStyle w:val="TableParagraph"/>
              <w:keepNext/>
              <w:kinsoku w:val="0"/>
              <w:overflowPunct w:val="0"/>
              <w:ind w:left="170"/>
              <w:rPr>
                <w:sz w:val="22"/>
                <w:szCs w:val="22"/>
                <w:lang w:val="sv-SE"/>
              </w:rPr>
            </w:pPr>
            <w:r w:rsidRPr="00953F9D">
              <w:rPr>
                <w:sz w:val="22"/>
                <w:szCs w:val="22"/>
                <w:lang w:val="sv-SE"/>
              </w:rPr>
              <w:t>Hypersensitivitetsreaksjoner (inkludert anafylaktisk reaksjon og angioødem)</w:t>
            </w:r>
            <w:r w:rsidR="00D814F9" w:rsidRPr="00953F9D">
              <w:rPr>
                <w:sz w:val="22"/>
                <w:szCs w:val="22"/>
                <w:vertAlign w:val="superscript"/>
                <w:lang w:val="sv-SE"/>
              </w:rPr>
              <w:t>1</w:t>
            </w:r>
          </w:p>
        </w:tc>
      </w:tr>
      <w:tr w:rsidR="00D53281" w:rsidRPr="00953F9D" w14:paraId="01D67F32" w14:textId="77777777" w:rsidTr="00953F9D">
        <w:trPr>
          <w:trHeight w:val="20"/>
        </w:trPr>
        <w:tc>
          <w:tcPr>
            <w:tcW w:w="9629" w:type="dxa"/>
            <w:gridSpan w:val="2"/>
            <w:tcBorders>
              <w:top w:val="none" w:sz="6" w:space="0" w:color="auto"/>
              <w:left w:val="single" w:sz="8" w:space="0" w:color="000000"/>
              <w:bottom w:val="none" w:sz="6" w:space="0" w:color="auto"/>
              <w:right w:val="single" w:sz="8" w:space="0" w:color="000000"/>
            </w:tcBorders>
          </w:tcPr>
          <w:p w14:paraId="5C99581F" w14:textId="77777777" w:rsidR="00D53281" w:rsidRPr="00953F9D" w:rsidRDefault="00D53281" w:rsidP="0008558D">
            <w:pPr>
              <w:pStyle w:val="TableParagraph"/>
              <w:kinsoku w:val="0"/>
              <w:overflowPunct w:val="0"/>
              <w:ind w:left="71"/>
              <w:rPr>
                <w:b/>
                <w:bCs/>
                <w:sz w:val="22"/>
                <w:szCs w:val="22"/>
              </w:rPr>
            </w:pPr>
            <w:proofErr w:type="spellStart"/>
            <w:r w:rsidRPr="00953F9D">
              <w:rPr>
                <w:b/>
                <w:bCs/>
                <w:sz w:val="22"/>
                <w:szCs w:val="22"/>
              </w:rPr>
              <w:t>Stoffskifte</w:t>
            </w:r>
            <w:proofErr w:type="spellEnd"/>
            <w:r w:rsidRPr="00953F9D">
              <w:rPr>
                <w:b/>
                <w:bCs/>
                <w:sz w:val="22"/>
                <w:szCs w:val="22"/>
              </w:rPr>
              <w:t xml:space="preserve">- </w:t>
            </w:r>
            <w:proofErr w:type="spellStart"/>
            <w:r w:rsidRPr="00953F9D">
              <w:rPr>
                <w:b/>
                <w:bCs/>
                <w:sz w:val="22"/>
                <w:szCs w:val="22"/>
              </w:rPr>
              <w:t>og</w:t>
            </w:r>
            <w:proofErr w:type="spellEnd"/>
            <w:r w:rsidRPr="00953F9D">
              <w:rPr>
                <w:b/>
                <w:bCs/>
                <w:sz w:val="22"/>
                <w:szCs w:val="22"/>
              </w:rPr>
              <w:t xml:space="preserve"> </w:t>
            </w:r>
            <w:proofErr w:type="spellStart"/>
            <w:r w:rsidRPr="00953F9D">
              <w:rPr>
                <w:b/>
                <w:bCs/>
                <w:sz w:val="22"/>
                <w:szCs w:val="22"/>
              </w:rPr>
              <w:t>ernæringsbetingede</w:t>
            </w:r>
            <w:proofErr w:type="spellEnd"/>
            <w:r w:rsidRPr="00953F9D">
              <w:rPr>
                <w:b/>
                <w:bCs/>
                <w:sz w:val="22"/>
                <w:szCs w:val="22"/>
              </w:rPr>
              <w:t xml:space="preserve"> </w:t>
            </w:r>
            <w:proofErr w:type="spellStart"/>
            <w:r w:rsidRPr="00953F9D">
              <w:rPr>
                <w:b/>
                <w:bCs/>
                <w:sz w:val="22"/>
                <w:szCs w:val="22"/>
              </w:rPr>
              <w:t>sykdommer</w:t>
            </w:r>
            <w:proofErr w:type="spellEnd"/>
          </w:p>
        </w:tc>
      </w:tr>
      <w:tr w:rsidR="00D53281" w:rsidRPr="00953F9D" w14:paraId="3309CC03"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1CDA6427" w14:textId="77777777" w:rsidR="00D53281" w:rsidRPr="00953F9D" w:rsidRDefault="00D53281" w:rsidP="0008558D">
            <w:pPr>
              <w:pStyle w:val="TableParagraph"/>
              <w:kinsoku w:val="0"/>
              <w:overflowPunct w:val="0"/>
              <w:ind w:left="633"/>
              <w:rPr>
                <w:sz w:val="22"/>
                <w:szCs w:val="22"/>
              </w:rPr>
            </w:pPr>
            <w:r w:rsidRPr="00953F9D">
              <w:rPr>
                <w:sz w:val="22"/>
                <w:szCs w:val="22"/>
              </w:rPr>
              <w:t xml:space="preserve">Ikke </w:t>
            </w:r>
            <w:proofErr w:type="spellStart"/>
            <w:r w:rsidRPr="00953F9D">
              <w:rPr>
                <w:sz w:val="22"/>
                <w:szCs w:val="22"/>
              </w:rPr>
              <w:t>kjent</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0140EE7C" w14:textId="7474B50F" w:rsidR="00D53281" w:rsidRPr="00953F9D" w:rsidRDefault="00D53281" w:rsidP="0008558D">
            <w:pPr>
              <w:pStyle w:val="TableParagraph"/>
              <w:kinsoku w:val="0"/>
              <w:overflowPunct w:val="0"/>
              <w:ind w:left="170"/>
              <w:rPr>
                <w:sz w:val="22"/>
                <w:szCs w:val="22"/>
              </w:rPr>
            </w:pPr>
            <w:proofErr w:type="spellStart"/>
            <w:r w:rsidRPr="00953F9D">
              <w:rPr>
                <w:sz w:val="22"/>
                <w:szCs w:val="22"/>
              </w:rPr>
              <w:t>Metabolsk</w:t>
            </w:r>
            <w:proofErr w:type="spellEnd"/>
            <w:r w:rsidRPr="00953F9D">
              <w:rPr>
                <w:sz w:val="22"/>
                <w:szCs w:val="22"/>
              </w:rPr>
              <w:t xml:space="preserve"> acidose</w:t>
            </w:r>
            <w:r w:rsidR="00D814F9" w:rsidRPr="00953F9D">
              <w:rPr>
                <w:sz w:val="22"/>
                <w:szCs w:val="22"/>
                <w:vertAlign w:val="superscript"/>
              </w:rPr>
              <w:t>1</w:t>
            </w:r>
          </w:p>
        </w:tc>
      </w:tr>
      <w:tr w:rsidR="00D53281" w:rsidRPr="00953F9D" w14:paraId="160A44DE"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19E45514" w14:textId="77777777" w:rsidR="00D53281" w:rsidRPr="00953F9D" w:rsidRDefault="00D53281" w:rsidP="0008558D">
            <w:pPr>
              <w:pStyle w:val="TableParagraph"/>
              <w:kinsoku w:val="0"/>
              <w:overflowPunct w:val="0"/>
              <w:ind w:left="71"/>
              <w:rPr>
                <w:b/>
                <w:bCs/>
                <w:sz w:val="22"/>
                <w:szCs w:val="22"/>
              </w:rPr>
            </w:pPr>
            <w:proofErr w:type="spellStart"/>
            <w:r w:rsidRPr="00953F9D">
              <w:rPr>
                <w:b/>
                <w:bCs/>
                <w:sz w:val="22"/>
                <w:szCs w:val="22"/>
              </w:rPr>
              <w:t>Psykiatriske</w:t>
            </w:r>
            <w:proofErr w:type="spellEnd"/>
            <w:r w:rsidRPr="00953F9D">
              <w:rPr>
                <w:b/>
                <w:bCs/>
                <w:sz w:val="22"/>
                <w:szCs w:val="22"/>
              </w:rPr>
              <w:t xml:space="preserve"> </w:t>
            </w:r>
            <w:proofErr w:type="spellStart"/>
            <w:r w:rsidRPr="00953F9D">
              <w:rPr>
                <w:b/>
                <w:bCs/>
                <w:sz w:val="22"/>
                <w:szCs w:val="22"/>
              </w:rPr>
              <w:t>lidelser</w:t>
            </w:r>
            <w:proofErr w:type="spellEnd"/>
          </w:p>
        </w:tc>
        <w:tc>
          <w:tcPr>
            <w:tcW w:w="7423" w:type="dxa"/>
            <w:tcBorders>
              <w:top w:val="none" w:sz="6" w:space="0" w:color="auto"/>
              <w:left w:val="none" w:sz="6" w:space="0" w:color="auto"/>
              <w:bottom w:val="none" w:sz="6" w:space="0" w:color="auto"/>
              <w:right w:val="single" w:sz="8" w:space="0" w:color="000000"/>
            </w:tcBorders>
          </w:tcPr>
          <w:p w14:paraId="67A091E7" w14:textId="77777777" w:rsidR="00D53281" w:rsidRPr="00953F9D" w:rsidRDefault="00D53281" w:rsidP="0008558D">
            <w:pPr>
              <w:pStyle w:val="TableParagraph"/>
              <w:kinsoku w:val="0"/>
              <w:overflowPunct w:val="0"/>
              <w:rPr>
                <w:sz w:val="22"/>
                <w:szCs w:val="22"/>
              </w:rPr>
            </w:pPr>
          </w:p>
        </w:tc>
      </w:tr>
      <w:tr w:rsidR="00D53281" w:rsidRPr="00953F9D" w14:paraId="23168D55"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2300B0B2" w14:textId="77777777" w:rsidR="00D53281" w:rsidRPr="00953F9D" w:rsidRDefault="00D53281" w:rsidP="0008558D">
            <w:pPr>
              <w:pStyle w:val="TableParagraph"/>
              <w:kinsoku w:val="0"/>
              <w:overflowPunct w:val="0"/>
              <w:ind w:left="71"/>
              <w:rPr>
                <w:sz w:val="22"/>
                <w:szCs w:val="22"/>
              </w:rPr>
            </w:pPr>
            <w:proofErr w:type="spellStart"/>
            <w:r w:rsidRPr="00953F9D">
              <w:rPr>
                <w:sz w:val="22"/>
                <w:szCs w:val="22"/>
              </w:rPr>
              <w:t>Mindre</w:t>
            </w:r>
            <w:proofErr w:type="spellEnd"/>
            <w:r w:rsidRPr="00953F9D">
              <w:rPr>
                <w:sz w:val="22"/>
                <w:szCs w:val="22"/>
              </w:rPr>
              <w:t xml:space="preserve"> </w:t>
            </w:r>
            <w:proofErr w:type="spellStart"/>
            <w:r w:rsidRPr="00953F9D">
              <w:rPr>
                <w:sz w:val="22"/>
                <w:szCs w:val="22"/>
              </w:rPr>
              <w:t>vanlige</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6C877168" w14:textId="77777777" w:rsidR="00D53281" w:rsidRPr="00953F9D" w:rsidRDefault="00D53281" w:rsidP="0008558D">
            <w:pPr>
              <w:pStyle w:val="TableParagraph"/>
              <w:kinsoku w:val="0"/>
              <w:overflowPunct w:val="0"/>
              <w:ind w:left="170"/>
              <w:rPr>
                <w:sz w:val="22"/>
                <w:szCs w:val="22"/>
              </w:rPr>
            </w:pPr>
            <w:r w:rsidRPr="00953F9D">
              <w:rPr>
                <w:sz w:val="22"/>
                <w:szCs w:val="22"/>
              </w:rPr>
              <w:t xml:space="preserve">Angst, </w:t>
            </w:r>
            <w:proofErr w:type="spellStart"/>
            <w:r w:rsidRPr="00953F9D">
              <w:rPr>
                <w:sz w:val="22"/>
                <w:szCs w:val="22"/>
              </w:rPr>
              <w:t>søvnforstyrrelser</w:t>
            </w:r>
            <w:proofErr w:type="spellEnd"/>
          </w:p>
        </w:tc>
      </w:tr>
      <w:tr w:rsidR="00D53281" w:rsidRPr="00953F9D" w14:paraId="217AC613" w14:textId="77777777" w:rsidTr="00953F9D">
        <w:trPr>
          <w:trHeight w:val="20"/>
        </w:trPr>
        <w:tc>
          <w:tcPr>
            <w:tcW w:w="9629" w:type="dxa"/>
            <w:gridSpan w:val="2"/>
            <w:tcBorders>
              <w:top w:val="none" w:sz="6" w:space="0" w:color="auto"/>
              <w:left w:val="single" w:sz="8" w:space="0" w:color="000000"/>
              <w:bottom w:val="none" w:sz="6" w:space="0" w:color="auto"/>
              <w:right w:val="single" w:sz="8" w:space="0" w:color="000000"/>
            </w:tcBorders>
          </w:tcPr>
          <w:p w14:paraId="3338B4BF" w14:textId="77777777" w:rsidR="00D53281" w:rsidRPr="00953F9D" w:rsidRDefault="00D53281" w:rsidP="0008558D">
            <w:pPr>
              <w:pStyle w:val="TableParagraph"/>
              <w:kinsoku w:val="0"/>
              <w:overflowPunct w:val="0"/>
              <w:ind w:left="71"/>
              <w:rPr>
                <w:b/>
                <w:bCs/>
                <w:sz w:val="22"/>
                <w:szCs w:val="22"/>
              </w:rPr>
            </w:pPr>
            <w:proofErr w:type="spellStart"/>
            <w:r w:rsidRPr="00953F9D">
              <w:rPr>
                <w:b/>
                <w:bCs/>
                <w:sz w:val="22"/>
                <w:szCs w:val="22"/>
              </w:rPr>
              <w:t>Nevrologiske</w:t>
            </w:r>
            <w:proofErr w:type="spellEnd"/>
            <w:r w:rsidRPr="00953F9D">
              <w:rPr>
                <w:b/>
                <w:bCs/>
                <w:sz w:val="22"/>
                <w:szCs w:val="22"/>
              </w:rPr>
              <w:t xml:space="preserve"> </w:t>
            </w:r>
            <w:proofErr w:type="spellStart"/>
            <w:r w:rsidRPr="00953F9D">
              <w:rPr>
                <w:b/>
                <w:bCs/>
                <w:sz w:val="22"/>
                <w:szCs w:val="22"/>
              </w:rPr>
              <w:t>sykdommer</w:t>
            </w:r>
            <w:proofErr w:type="spellEnd"/>
          </w:p>
        </w:tc>
      </w:tr>
      <w:tr w:rsidR="00D53281" w:rsidRPr="00953F9D" w14:paraId="0E1A0F15"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7E0D93B3" w14:textId="77777777" w:rsidR="00D53281" w:rsidRPr="00953F9D" w:rsidRDefault="00D53281" w:rsidP="0008558D">
            <w:pPr>
              <w:pStyle w:val="TableParagraph"/>
              <w:kinsoku w:val="0"/>
              <w:overflowPunct w:val="0"/>
              <w:ind w:left="633"/>
              <w:rPr>
                <w:sz w:val="22"/>
                <w:szCs w:val="22"/>
              </w:rPr>
            </w:pPr>
            <w:proofErr w:type="spellStart"/>
            <w:r w:rsidRPr="00953F9D">
              <w:rPr>
                <w:sz w:val="22"/>
                <w:szCs w:val="22"/>
              </w:rPr>
              <w:t>Vanlige</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69E84132" w14:textId="77777777" w:rsidR="00D53281" w:rsidRPr="00953F9D" w:rsidRDefault="00D53281" w:rsidP="0008558D">
            <w:pPr>
              <w:pStyle w:val="TableParagraph"/>
              <w:kinsoku w:val="0"/>
              <w:overflowPunct w:val="0"/>
              <w:ind w:left="170"/>
              <w:rPr>
                <w:sz w:val="22"/>
                <w:szCs w:val="22"/>
              </w:rPr>
            </w:pPr>
            <w:proofErr w:type="spellStart"/>
            <w:r w:rsidRPr="00953F9D">
              <w:rPr>
                <w:sz w:val="22"/>
                <w:szCs w:val="22"/>
              </w:rPr>
              <w:t>Hodepine</w:t>
            </w:r>
            <w:proofErr w:type="spellEnd"/>
          </w:p>
        </w:tc>
      </w:tr>
      <w:tr w:rsidR="00D53281" w:rsidRPr="00953F9D" w14:paraId="5BA7D32E"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18C14C08" w14:textId="77777777" w:rsidR="00D53281" w:rsidRPr="00953F9D" w:rsidRDefault="00D53281" w:rsidP="001B1AA9">
            <w:pPr>
              <w:pStyle w:val="TableParagraph"/>
              <w:kinsoku w:val="0"/>
              <w:overflowPunct w:val="0"/>
              <w:ind w:left="635"/>
              <w:jc w:val="both"/>
              <w:rPr>
                <w:sz w:val="22"/>
                <w:szCs w:val="22"/>
              </w:rPr>
            </w:pPr>
            <w:proofErr w:type="spellStart"/>
            <w:r w:rsidRPr="00953F9D">
              <w:rPr>
                <w:sz w:val="22"/>
                <w:szCs w:val="22"/>
              </w:rPr>
              <w:t>Mindre</w:t>
            </w:r>
            <w:proofErr w:type="spellEnd"/>
            <w:r w:rsidRPr="00953F9D">
              <w:rPr>
                <w:sz w:val="22"/>
                <w:szCs w:val="22"/>
              </w:rPr>
              <w:t xml:space="preserve"> </w:t>
            </w:r>
            <w:proofErr w:type="spellStart"/>
            <w:r w:rsidRPr="00953F9D">
              <w:rPr>
                <w:sz w:val="22"/>
                <w:szCs w:val="22"/>
              </w:rPr>
              <w:t>vanlige</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4A8E999C" w14:textId="77777777" w:rsidR="00D53281" w:rsidRPr="00953F9D" w:rsidRDefault="00D53281" w:rsidP="0008558D">
            <w:pPr>
              <w:pStyle w:val="TableParagraph"/>
              <w:kinsoku w:val="0"/>
              <w:overflowPunct w:val="0"/>
              <w:ind w:left="170"/>
              <w:rPr>
                <w:sz w:val="22"/>
                <w:szCs w:val="22"/>
              </w:rPr>
            </w:pPr>
            <w:proofErr w:type="spellStart"/>
            <w:r w:rsidRPr="00953F9D">
              <w:rPr>
                <w:sz w:val="22"/>
                <w:szCs w:val="22"/>
              </w:rPr>
              <w:t>Svimmelhet</w:t>
            </w:r>
            <w:proofErr w:type="spellEnd"/>
          </w:p>
        </w:tc>
      </w:tr>
      <w:tr w:rsidR="00D53281" w:rsidRPr="00953F9D" w14:paraId="0926FB19"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505D7FED" w14:textId="77777777" w:rsidR="00D53281" w:rsidRPr="00953F9D" w:rsidRDefault="00D53281" w:rsidP="0008558D">
            <w:pPr>
              <w:pStyle w:val="TableParagraph"/>
              <w:kinsoku w:val="0"/>
              <w:overflowPunct w:val="0"/>
              <w:ind w:left="71"/>
              <w:rPr>
                <w:b/>
                <w:bCs/>
                <w:sz w:val="22"/>
                <w:szCs w:val="22"/>
              </w:rPr>
            </w:pPr>
            <w:proofErr w:type="spellStart"/>
            <w:r w:rsidRPr="00953F9D">
              <w:rPr>
                <w:b/>
                <w:bCs/>
                <w:sz w:val="22"/>
                <w:szCs w:val="22"/>
              </w:rPr>
              <w:t>Øyesykdommer</w:t>
            </w:r>
            <w:proofErr w:type="spellEnd"/>
          </w:p>
        </w:tc>
        <w:tc>
          <w:tcPr>
            <w:tcW w:w="7423" w:type="dxa"/>
            <w:tcBorders>
              <w:top w:val="none" w:sz="6" w:space="0" w:color="auto"/>
              <w:left w:val="none" w:sz="6" w:space="0" w:color="auto"/>
              <w:bottom w:val="none" w:sz="6" w:space="0" w:color="auto"/>
              <w:right w:val="single" w:sz="8" w:space="0" w:color="000000"/>
            </w:tcBorders>
          </w:tcPr>
          <w:p w14:paraId="2E017660" w14:textId="77777777" w:rsidR="00D53281" w:rsidRPr="00953F9D" w:rsidRDefault="00D53281" w:rsidP="0008558D">
            <w:pPr>
              <w:pStyle w:val="TableParagraph"/>
              <w:kinsoku w:val="0"/>
              <w:overflowPunct w:val="0"/>
              <w:rPr>
                <w:sz w:val="22"/>
                <w:szCs w:val="22"/>
              </w:rPr>
            </w:pPr>
          </w:p>
        </w:tc>
      </w:tr>
      <w:tr w:rsidR="00D53281" w:rsidRPr="00953F9D" w14:paraId="39D8839C"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377BA6BB" w14:textId="77777777" w:rsidR="00D53281" w:rsidRPr="00953F9D" w:rsidRDefault="00D53281" w:rsidP="001B1AA9">
            <w:pPr>
              <w:pStyle w:val="TableParagraph"/>
              <w:kinsoku w:val="0"/>
              <w:overflowPunct w:val="0"/>
              <w:ind w:left="635"/>
              <w:rPr>
                <w:sz w:val="22"/>
                <w:szCs w:val="22"/>
              </w:rPr>
            </w:pPr>
            <w:proofErr w:type="spellStart"/>
            <w:r w:rsidRPr="00953F9D">
              <w:rPr>
                <w:sz w:val="22"/>
                <w:szCs w:val="22"/>
              </w:rPr>
              <w:t>Mindre</w:t>
            </w:r>
            <w:proofErr w:type="spellEnd"/>
            <w:r w:rsidRPr="00953F9D">
              <w:rPr>
                <w:sz w:val="22"/>
                <w:szCs w:val="22"/>
              </w:rPr>
              <w:t xml:space="preserve"> </w:t>
            </w:r>
            <w:proofErr w:type="spellStart"/>
            <w:r w:rsidRPr="00953F9D">
              <w:rPr>
                <w:sz w:val="22"/>
                <w:szCs w:val="22"/>
              </w:rPr>
              <w:t>vanlige</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1DB813B3" w14:textId="77777777" w:rsidR="00D53281" w:rsidRPr="00953F9D" w:rsidRDefault="00D53281" w:rsidP="0008558D">
            <w:pPr>
              <w:pStyle w:val="TableParagraph"/>
              <w:kinsoku w:val="0"/>
              <w:overflowPunct w:val="0"/>
              <w:ind w:left="170"/>
              <w:rPr>
                <w:sz w:val="22"/>
                <w:szCs w:val="22"/>
              </w:rPr>
            </w:pPr>
            <w:proofErr w:type="spellStart"/>
            <w:r w:rsidRPr="00953F9D">
              <w:rPr>
                <w:sz w:val="22"/>
                <w:szCs w:val="22"/>
              </w:rPr>
              <w:t>Katarakt</w:t>
            </w:r>
            <w:proofErr w:type="spellEnd"/>
            <w:r w:rsidRPr="00953F9D">
              <w:rPr>
                <w:sz w:val="22"/>
                <w:szCs w:val="22"/>
              </w:rPr>
              <w:t xml:space="preserve">, </w:t>
            </w:r>
            <w:proofErr w:type="spellStart"/>
            <w:r w:rsidRPr="00953F9D">
              <w:rPr>
                <w:sz w:val="22"/>
                <w:szCs w:val="22"/>
              </w:rPr>
              <w:t>makulopati</w:t>
            </w:r>
            <w:proofErr w:type="spellEnd"/>
          </w:p>
        </w:tc>
      </w:tr>
      <w:tr w:rsidR="00D53281" w:rsidRPr="00953F9D" w14:paraId="273792F0"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423DB962" w14:textId="77777777" w:rsidR="00D53281" w:rsidRPr="00953F9D" w:rsidRDefault="00D53281" w:rsidP="0008558D">
            <w:pPr>
              <w:pStyle w:val="TableParagraph"/>
              <w:kinsoku w:val="0"/>
              <w:overflowPunct w:val="0"/>
              <w:ind w:left="633"/>
              <w:rPr>
                <w:sz w:val="22"/>
                <w:szCs w:val="22"/>
              </w:rPr>
            </w:pPr>
            <w:proofErr w:type="spellStart"/>
            <w:r w:rsidRPr="00953F9D">
              <w:rPr>
                <w:sz w:val="22"/>
                <w:szCs w:val="22"/>
              </w:rPr>
              <w:t>Sjeldne</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54FDC9E7" w14:textId="77777777" w:rsidR="00D53281" w:rsidRPr="00953F9D" w:rsidRDefault="00D53281" w:rsidP="0008558D">
            <w:pPr>
              <w:pStyle w:val="TableParagraph"/>
              <w:kinsoku w:val="0"/>
              <w:overflowPunct w:val="0"/>
              <w:ind w:left="170"/>
              <w:rPr>
                <w:sz w:val="22"/>
                <w:szCs w:val="22"/>
              </w:rPr>
            </w:pPr>
            <w:proofErr w:type="spellStart"/>
            <w:r w:rsidRPr="00953F9D">
              <w:rPr>
                <w:sz w:val="22"/>
                <w:szCs w:val="22"/>
              </w:rPr>
              <w:t>Optisk</w:t>
            </w:r>
            <w:proofErr w:type="spellEnd"/>
            <w:r w:rsidRPr="00953F9D">
              <w:rPr>
                <w:sz w:val="22"/>
                <w:szCs w:val="22"/>
              </w:rPr>
              <w:t xml:space="preserve"> </w:t>
            </w:r>
            <w:proofErr w:type="spellStart"/>
            <w:r w:rsidRPr="00953F9D">
              <w:rPr>
                <w:sz w:val="22"/>
                <w:szCs w:val="22"/>
              </w:rPr>
              <w:t>nevritt</w:t>
            </w:r>
            <w:proofErr w:type="spellEnd"/>
          </w:p>
        </w:tc>
      </w:tr>
      <w:tr w:rsidR="00D53281" w:rsidRPr="00953F9D" w14:paraId="77A92AD4" w14:textId="77777777" w:rsidTr="00953F9D">
        <w:trPr>
          <w:trHeight w:val="20"/>
        </w:trPr>
        <w:tc>
          <w:tcPr>
            <w:tcW w:w="9629" w:type="dxa"/>
            <w:gridSpan w:val="2"/>
            <w:tcBorders>
              <w:top w:val="none" w:sz="6" w:space="0" w:color="auto"/>
              <w:left w:val="single" w:sz="8" w:space="0" w:color="000000"/>
              <w:bottom w:val="none" w:sz="6" w:space="0" w:color="auto"/>
              <w:right w:val="single" w:sz="8" w:space="0" w:color="000000"/>
            </w:tcBorders>
          </w:tcPr>
          <w:p w14:paraId="1A0CC9DF" w14:textId="77777777" w:rsidR="00D53281" w:rsidRPr="00953F9D" w:rsidRDefault="00D53281" w:rsidP="0008558D">
            <w:pPr>
              <w:pStyle w:val="TableParagraph"/>
              <w:kinsoku w:val="0"/>
              <w:overflowPunct w:val="0"/>
              <w:ind w:left="71"/>
              <w:rPr>
                <w:b/>
                <w:bCs/>
                <w:sz w:val="22"/>
                <w:szCs w:val="22"/>
                <w:lang w:val="nb-NO"/>
              </w:rPr>
            </w:pPr>
            <w:r w:rsidRPr="00953F9D">
              <w:rPr>
                <w:b/>
                <w:bCs/>
                <w:sz w:val="22"/>
                <w:szCs w:val="22"/>
                <w:lang w:val="nb-NO"/>
              </w:rPr>
              <w:t>Sykdommer i øre og labyrint</w:t>
            </w:r>
          </w:p>
        </w:tc>
      </w:tr>
      <w:tr w:rsidR="00D53281" w:rsidRPr="00953F9D" w14:paraId="2F7248EA" w14:textId="77777777" w:rsidTr="0097413D">
        <w:trPr>
          <w:trHeight w:val="20"/>
        </w:trPr>
        <w:tc>
          <w:tcPr>
            <w:tcW w:w="2206" w:type="dxa"/>
            <w:tcBorders>
              <w:top w:val="none" w:sz="6" w:space="0" w:color="auto"/>
              <w:left w:val="single" w:sz="8" w:space="0" w:color="000000"/>
              <w:right w:val="none" w:sz="6" w:space="0" w:color="auto"/>
            </w:tcBorders>
          </w:tcPr>
          <w:p w14:paraId="2FDCF769" w14:textId="77777777" w:rsidR="00D53281" w:rsidRPr="00953F9D" w:rsidRDefault="00D53281" w:rsidP="001B1AA9">
            <w:pPr>
              <w:pStyle w:val="TableParagraph"/>
              <w:kinsoku w:val="0"/>
              <w:overflowPunct w:val="0"/>
              <w:ind w:left="635"/>
              <w:rPr>
                <w:sz w:val="22"/>
                <w:szCs w:val="22"/>
              </w:rPr>
            </w:pPr>
            <w:proofErr w:type="spellStart"/>
            <w:r w:rsidRPr="00953F9D">
              <w:rPr>
                <w:sz w:val="22"/>
                <w:szCs w:val="22"/>
              </w:rPr>
              <w:t>Mindre</w:t>
            </w:r>
            <w:proofErr w:type="spellEnd"/>
            <w:r w:rsidRPr="00953F9D">
              <w:rPr>
                <w:sz w:val="22"/>
                <w:szCs w:val="22"/>
              </w:rPr>
              <w:t xml:space="preserve"> </w:t>
            </w:r>
            <w:proofErr w:type="spellStart"/>
            <w:r w:rsidRPr="00953F9D">
              <w:rPr>
                <w:sz w:val="22"/>
                <w:szCs w:val="22"/>
              </w:rPr>
              <w:t>vanlige</w:t>
            </w:r>
            <w:proofErr w:type="spellEnd"/>
            <w:r w:rsidRPr="00953F9D">
              <w:rPr>
                <w:sz w:val="22"/>
                <w:szCs w:val="22"/>
              </w:rPr>
              <w:t>:</w:t>
            </w:r>
          </w:p>
        </w:tc>
        <w:tc>
          <w:tcPr>
            <w:tcW w:w="7423" w:type="dxa"/>
            <w:tcBorders>
              <w:top w:val="none" w:sz="6" w:space="0" w:color="auto"/>
              <w:left w:val="none" w:sz="6" w:space="0" w:color="auto"/>
              <w:right w:val="single" w:sz="8" w:space="0" w:color="000000"/>
            </w:tcBorders>
          </w:tcPr>
          <w:p w14:paraId="4B0C3C4E" w14:textId="77777777" w:rsidR="00D53281" w:rsidRPr="00953F9D" w:rsidRDefault="00D53281" w:rsidP="0008558D">
            <w:pPr>
              <w:pStyle w:val="TableParagraph"/>
              <w:kinsoku w:val="0"/>
              <w:overflowPunct w:val="0"/>
              <w:ind w:left="170"/>
              <w:rPr>
                <w:sz w:val="22"/>
                <w:szCs w:val="22"/>
              </w:rPr>
            </w:pPr>
            <w:proofErr w:type="spellStart"/>
            <w:r w:rsidRPr="00953F9D">
              <w:rPr>
                <w:sz w:val="22"/>
                <w:szCs w:val="22"/>
              </w:rPr>
              <w:t>Døvhet</w:t>
            </w:r>
            <w:proofErr w:type="spellEnd"/>
          </w:p>
        </w:tc>
      </w:tr>
      <w:tr w:rsidR="00D53281" w:rsidRPr="00953F9D" w14:paraId="6E1D388E" w14:textId="77777777" w:rsidTr="0097413D">
        <w:trPr>
          <w:trHeight w:val="20"/>
        </w:trPr>
        <w:tc>
          <w:tcPr>
            <w:tcW w:w="9629" w:type="dxa"/>
            <w:gridSpan w:val="2"/>
            <w:tcBorders>
              <w:left w:val="single" w:sz="8" w:space="0" w:color="000000"/>
              <w:right w:val="single" w:sz="8" w:space="0" w:color="000000"/>
            </w:tcBorders>
          </w:tcPr>
          <w:p w14:paraId="4E6404E9" w14:textId="77777777" w:rsidR="00D53281" w:rsidRPr="00953F9D" w:rsidRDefault="00D53281" w:rsidP="0008558D">
            <w:pPr>
              <w:pStyle w:val="TableParagraph"/>
              <w:kinsoku w:val="0"/>
              <w:overflowPunct w:val="0"/>
              <w:ind w:left="71"/>
              <w:rPr>
                <w:b/>
                <w:bCs/>
                <w:sz w:val="22"/>
                <w:szCs w:val="22"/>
                <w:lang w:val="nb-NO"/>
              </w:rPr>
            </w:pPr>
            <w:r w:rsidRPr="00953F9D">
              <w:rPr>
                <w:b/>
                <w:bCs/>
                <w:sz w:val="22"/>
                <w:szCs w:val="22"/>
                <w:lang w:val="nb-NO"/>
              </w:rPr>
              <w:t>Sykdommer i respirasjonsorganer, thorax og mediastinum</w:t>
            </w:r>
          </w:p>
        </w:tc>
      </w:tr>
      <w:tr w:rsidR="00D53281" w:rsidRPr="00953F9D" w14:paraId="3263662C" w14:textId="77777777" w:rsidTr="0097413D">
        <w:trPr>
          <w:trHeight w:val="20"/>
        </w:trPr>
        <w:tc>
          <w:tcPr>
            <w:tcW w:w="2206" w:type="dxa"/>
            <w:tcBorders>
              <w:left w:val="single" w:sz="8" w:space="0" w:color="000000"/>
            </w:tcBorders>
          </w:tcPr>
          <w:p w14:paraId="720F9E96" w14:textId="77777777" w:rsidR="00D53281" w:rsidRPr="00953F9D" w:rsidRDefault="00D53281" w:rsidP="001B1AA9">
            <w:pPr>
              <w:pStyle w:val="TableParagraph"/>
              <w:kinsoku w:val="0"/>
              <w:overflowPunct w:val="0"/>
              <w:ind w:left="635"/>
              <w:rPr>
                <w:sz w:val="22"/>
                <w:szCs w:val="22"/>
              </w:rPr>
            </w:pPr>
            <w:proofErr w:type="spellStart"/>
            <w:r w:rsidRPr="00953F9D">
              <w:rPr>
                <w:sz w:val="22"/>
                <w:szCs w:val="22"/>
              </w:rPr>
              <w:t>Mindre</w:t>
            </w:r>
            <w:proofErr w:type="spellEnd"/>
            <w:r w:rsidRPr="00953F9D">
              <w:rPr>
                <w:sz w:val="22"/>
                <w:szCs w:val="22"/>
              </w:rPr>
              <w:t xml:space="preserve"> </w:t>
            </w:r>
            <w:proofErr w:type="spellStart"/>
            <w:r w:rsidRPr="00953F9D">
              <w:rPr>
                <w:sz w:val="22"/>
                <w:szCs w:val="22"/>
              </w:rPr>
              <w:t>vanlige</w:t>
            </w:r>
            <w:proofErr w:type="spellEnd"/>
            <w:r w:rsidRPr="00953F9D">
              <w:rPr>
                <w:sz w:val="22"/>
                <w:szCs w:val="22"/>
              </w:rPr>
              <w:t>:</w:t>
            </w:r>
          </w:p>
        </w:tc>
        <w:tc>
          <w:tcPr>
            <w:tcW w:w="7423" w:type="dxa"/>
            <w:tcBorders>
              <w:right w:val="single" w:sz="8" w:space="0" w:color="000000"/>
            </w:tcBorders>
          </w:tcPr>
          <w:p w14:paraId="5C43DC33" w14:textId="77777777" w:rsidR="00D53281" w:rsidRPr="00953F9D" w:rsidRDefault="00D53281" w:rsidP="0008558D">
            <w:pPr>
              <w:pStyle w:val="TableParagraph"/>
              <w:kinsoku w:val="0"/>
              <w:overflowPunct w:val="0"/>
              <w:ind w:left="170"/>
              <w:rPr>
                <w:sz w:val="22"/>
                <w:szCs w:val="22"/>
              </w:rPr>
            </w:pPr>
            <w:proofErr w:type="spellStart"/>
            <w:r w:rsidRPr="00953F9D">
              <w:rPr>
                <w:sz w:val="22"/>
                <w:szCs w:val="22"/>
              </w:rPr>
              <w:t>Laryngeale</w:t>
            </w:r>
            <w:proofErr w:type="spellEnd"/>
            <w:r w:rsidRPr="00953F9D">
              <w:rPr>
                <w:sz w:val="22"/>
                <w:szCs w:val="22"/>
              </w:rPr>
              <w:t xml:space="preserve"> </w:t>
            </w:r>
            <w:proofErr w:type="spellStart"/>
            <w:r w:rsidRPr="00953F9D">
              <w:rPr>
                <w:sz w:val="22"/>
                <w:szCs w:val="22"/>
              </w:rPr>
              <w:t>smerter</w:t>
            </w:r>
            <w:proofErr w:type="spellEnd"/>
          </w:p>
        </w:tc>
      </w:tr>
      <w:tr w:rsidR="00D53281" w:rsidRPr="00953F9D" w14:paraId="58003414" w14:textId="77777777" w:rsidTr="0097413D">
        <w:trPr>
          <w:trHeight w:val="20"/>
        </w:trPr>
        <w:tc>
          <w:tcPr>
            <w:tcW w:w="9629" w:type="dxa"/>
            <w:gridSpan w:val="2"/>
            <w:tcBorders>
              <w:left w:val="single" w:sz="8" w:space="0" w:color="000000"/>
              <w:right w:val="single" w:sz="8" w:space="0" w:color="000000"/>
            </w:tcBorders>
          </w:tcPr>
          <w:p w14:paraId="5E254CCD" w14:textId="77777777" w:rsidR="00D53281" w:rsidRPr="00953F9D" w:rsidRDefault="00D53281" w:rsidP="0008558D">
            <w:pPr>
              <w:pStyle w:val="TableParagraph"/>
              <w:kinsoku w:val="0"/>
              <w:overflowPunct w:val="0"/>
              <w:ind w:left="71"/>
              <w:rPr>
                <w:b/>
                <w:bCs/>
                <w:sz w:val="22"/>
                <w:szCs w:val="22"/>
              </w:rPr>
            </w:pPr>
            <w:proofErr w:type="spellStart"/>
            <w:r w:rsidRPr="00953F9D">
              <w:rPr>
                <w:b/>
                <w:bCs/>
                <w:sz w:val="22"/>
                <w:szCs w:val="22"/>
              </w:rPr>
              <w:t>Gastrointestinale</w:t>
            </w:r>
            <w:proofErr w:type="spellEnd"/>
            <w:r w:rsidRPr="00953F9D">
              <w:rPr>
                <w:b/>
                <w:bCs/>
                <w:sz w:val="22"/>
                <w:szCs w:val="22"/>
              </w:rPr>
              <w:t xml:space="preserve"> </w:t>
            </w:r>
            <w:proofErr w:type="spellStart"/>
            <w:r w:rsidRPr="00953F9D">
              <w:rPr>
                <w:b/>
                <w:bCs/>
                <w:sz w:val="22"/>
                <w:szCs w:val="22"/>
              </w:rPr>
              <w:t>sykdommer</w:t>
            </w:r>
            <w:proofErr w:type="spellEnd"/>
          </w:p>
        </w:tc>
      </w:tr>
      <w:tr w:rsidR="00D53281" w:rsidRPr="00953F9D" w14:paraId="1C40C2C7" w14:textId="77777777" w:rsidTr="0097413D">
        <w:trPr>
          <w:trHeight w:val="20"/>
        </w:trPr>
        <w:tc>
          <w:tcPr>
            <w:tcW w:w="2206" w:type="dxa"/>
            <w:tcBorders>
              <w:left w:val="single" w:sz="8" w:space="0" w:color="000000"/>
            </w:tcBorders>
          </w:tcPr>
          <w:p w14:paraId="1ADADAC7" w14:textId="77777777" w:rsidR="00D53281" w:rsidRPr="00953F9D" w:rsidRDefault="00D53281" w:rsidP="0008558D">
            <w:pPr>
              <w:pStyle w:val="TableParagraph"/>
              <w:kinsoku w:val="0"/>
              <w:overflowPunct w:val="0"/>
              <w:ind w:left="633"/>
              <w:rPr>
                <w:sz w:val="22"/>
                <w:szCs w:val="22"/>
              </w:rPr>
            </w:pPr>
            <w:proofErr w:type="spellStart"/>
            <w:r w:rsidRPr="00953F9D">
              <w:rPr>
                <w:sz w:val="22"/>
                <w:szCs w:val="22"/>
              </w:rPr>
              <w:t>Vanlige</w:t>
            </w:r>
            <w:proofErr w:type="spellEnd"/>
            <w:r w:rsidRPr="00953F9D">
              <w:rPr>
                <w:sz w:val="22"/>
                <w:szCs w:val="22"/>
              </w:rPr>
              <w:t>:</w:t>
            </w:r>
          </w:p>
        </w:tc>
        <w:tc>
          <w:tcPr>
            <w:tcW w:w="7423" w:type="dxa"/>
            <w:tcBorders>
              <w:right w:val="single" w:sz="8" w:space="0" w:color="000000"/>
            </w:tcBorders>
          </w:tcPr>
          <w:p w14:paraId="5907D344" w14:textId="77777777" w:rsidR="00D53281" w:rsidRPr="00953F9D" w:rsidRDefault="00D53281" w:rsidP="0008558D">
            <w:pPr>
              <w:pStyle w:val="TableParagraph"/>
              <w:kinsoku w:val="0"/>
              <w:overflowPunct w:val="0"/>
              <w:ind w:left="170"/>
              <w:rPr>
                <w:sz w:val="22"/>
                <w:szCs w:val="22"/>
                <w:lang w:val="nb-NO"/>
              </w:rPr>
            </w:pPr>
            <w:r w:rsidRPr="00953F9D">
              <w:rPr>
                <w:sz w:val="22"/>
                <w:szCs w:val="22"/>
                <w:lang w:val="nb-NO"/>
              </w:rPr>
              <w:t>Diaré, forstoppelse, oppkast, kvalme, abdominale smerter, abdominal distensjon, dyspepsi</w:t>
            </w:r>
          </w:p>
        </w:tc>
      </w:tr>
      <w:tr w:rsidR="00D53281" w:rsidRPr="004476B5" w14:paraId="3E465A07" w14:textId="77777777" w:rsidTr="0097413D">
        <w:trPr>
          <w:trHeight w:val="20"/>
        </w:trPr>
        <w:tc>
          <w:tcPr>
            <w:tcW w:w="2206" w:type="dxa"/>
            <w:tcBorders>
              <w:left w:val="single" w:sz="8" w:space="0" w:color="000000"/>
            </w:tcBorders>
          </w:tcPr>
          <w:p w14:paraId="7B7D156B" w14:textId="77777777" w:rsidR="00D53281" w:rsidRPr="00953F9D" w:rsidRDefault="00D53281" w:rsidP="0008558D">
            <w:pPr>
              <w:pStyle w:val="TableParagraph"/>
              <w:kinsoku w:val="0"/>
              <w:overflowPunct w:val="0"/>
              <w:ind w:left="633"/>
              <w:rPr>
                <w:sz w:val="22"/>
                <w:szCs w:val="22"/>
              </w:rPr>
            </w:pPr>
            <w:proofErr w:type="spellStart"/>
            <w:r w:rsidRPr="00953F9D">
              <w:rPr>
                <w:sz w:val="22"/>
                <w:szCs w:val="22"/>
              </w:rPr>
              <w:t>Mindre</w:t>
            </w:r>
            <w:proofErr w:type="spellEnd"/>
            <w:r w:rsidRPr="00953F9D">
              <w:rPr>
                <w:sz w:val="22"/>
                <w:szCs w:val="22"/>
              </w:rPr>
              <w:t xml:space="preserve"> </w:t>
            </w:r>
            <w:proofErr w:type="spellStart"/>
            <w:r w:rsidRPr="00953F9D">
              <w:rPr>
                <w:sz w:val="22"/>
                <w:szCs w:val="22"/>
              </w:rPr>
              <w:t>vanlige</w:t>
            </w:r>
            <w:proofErr w:type="spellEnd"/>
            <w:r w:rsidRPr="00953F9D">
              <w:rPr>
                <w:sz w:val="22"/>
                <w:szCs w:val="22"/>
              </w:rPr>
              <w:t>:</w:t>
            </w:r>
          </w:p>
        </w:tc>
        <w:tc>
          <w:tcPr>
            <w:tcW w:w="7423" w:type="dxa"/>
            <w:tcBorders>
              <w:right w:val="single" w:sz="8" w:space="0" w:color="000000"/>
            </w:tcBorders>
          </w:tcPr>
          <w:p w14:paraId="08ABB4DE" w14:textId="77777777" w:rsidR="00D53281" w:rsidRPr="00953F9D" w:rsidRDefault="00D53281" w:rsidP="0008558D">
            <w:pPr>
              <w:pStyle w:val="TableParagraph"/>
              <w:kinsoku w:val="0"/>
              <w:overflowPunct w:val="0"/>
              <w:ind w:left="170"/>
              <w:rPr>
                <w:sz w:val="22"/>
                <w:szCs w:val="22"/>
                <w:lang w:val="nb-NO"/>
              </w:rPr>
            </w:pPr>
            <w:r w:rsidRPr="00953F9D">
              <w:rPr>
                <w:sz w:val="22"/>
                <w:szCs w:val="22"/>
                <w:lang w:val="nb-NO"/>
              </w:rPr>
              <w:t>Gastrointestinal blødning, magesår (inkludert flere sår), duodenalsår, gastritt</w:t>
            </w:r>
          </w:p>
        </w:tc>
      </w:tr>
      <w:tr w:rsidR="00D53281" w:rsidRPr="00953F9D" w14:paraId="178D428D" w14:textId="77777777" w:rsidTr="0097413D">
        <w:trPr>
          <w:trHeight w:val="20"/>
        </w:trPr>
        <w:tc>
          <w:tcPr>
            <w:tcW w:w="2206" w:type="dxa"/>
            <w:tcBorders>
              <w:left w:val="single" w:sz="8" w:space="0" w:color="000000"/>
            </w:tcBorders>
          </w:tcPr>
          <w:p w14:paraId="2BF88CEB" w14:textId="77777777" w:rsidR="00D53281" w:rsidRPr="00953F9D" w:rsidRDefault="00D53281" w:rsidP="0008558D">
            <w:pPr>
              <w:pStyle w:val="TableParagraph"/>
              <w:kinsoku w:val="0"/>
              <w:overflowPunct w:val="0"/>
              <w:ind w:left="633"/>
              <w:rPr>
                <w:sz w:val="22"/>
                <w:szCs w:val="22"/>
              </w:rPr>
            </w:pPr>
            <w:proofErr w:type="spellStart"/>
            <w:r w:rsidRPr="00953F9D">
              <w:rPr>
                <w:sz w:val="22"/>
                <w:szCs w:val="22"/>
              </w:rPr>
              <w:t>Sjeldne</w:t>
            </w:r>
            <w:proofErr w:type="spellEnd"/>
            <w:r w:rsidRPr="00953F9D">
              <w:rPr>
                <w:sz w:val="22"/>
                <w:szCs w:val="22"/>
              </w:rPr>
              <w:t>:</w:t>
            </w:r>
          </w:p>
        </w:tc>
        <w:tc>
          <w:tcPr>
            <w:tcW w:w="7423" w:type="dxa"/>
            <w:tcBorders>
              <w:right w:val="single" w:sz="8" w:space="0" w:color="000000"/>
            </w:tcBorders>
          </w:tcPr>
          <w:p w14:paraId="7942ED0F" w14:textId="77777777" w:rsidR="00D53281" w:rsidRPr="00953F9D" w:rsidRDefault="00D53281" w:rsidP="0008558D">
            <w:pPr>
              <w:pStyle w:val="TableParagraph"/>
              <w:kinsoku w:val="0"/>
              <w:overflowPunct w:val="0"/>
              <w:ind w:left="170"/>
              <w:rPr>
                <w:sz w:val="22"/>
                <w:szCs w:val="22"/>
              </w:rPr>
            </w:pPr>
            <w:proofErr w:type="spellStart"/>
            <w:r w:rsidRPr="00953F9D">
              <w:rPr>
                <w:sz w:val="22"/>
                <w:szCs w:val="22"/>
              </w:rPr>
              <w:t>Øsofagitt</w:t>
            </w:r>
            <w:proofErr w:type="spellEnd"/>
          </w:p>
        </w:tc>
      </w:tr>
      <w:tr w:rsidR="00D53281" w:rsidRPr="00953F9D" w14:paraId="51E7030C" w14:textId="77777777" w:rsidTr="0097413D">
        <w:trPr>
          <w:trHeight w:val="20"/>
        </w:trPr>
        <w:tc>
          <w:tcPr>
            <w:tcW w:w="2206" w:type="dxa"/>
            <w:tcBorders>
              <w:left w:val="single" w:sz="8" w:space="0" w:color="000000"/>
              <w:bottom w:val="single" w:sz="4" w:space="0" w:color="auto"/>
            </w:tcBorders>
          </w:tcPr>
          <w:p w14:paraId="213ED67E" w14:textId="77777777" w:rsidR="00D53281" w:rsidRPr="00953F9D" w:rsidRDefault="00D53281" w:rsidP="0008558D">
            <w:pPr>
              <w:pStyle w:val="TableParagraph"/>
              <w:kinsoku w:val="0"/>
              <w:overflowPunct w:val="0"/>
              <w:ind w:left="633"/>
              <w:rPr>
                <w:sz w:val="22"/>
                <w:szCs w:val="22"/>
              </w:rPr>
            </w:pPr>
            <w:r w:rsidRPr="00953F9D">
              <w:rPr>
                <w:sz w:val="22"/>
                <w:szCs w:val="22"/>
              </w:rPr>
              <w:t xml:space="preserve">Ikke </w:t>
            </w:r>
            <w:proofErr w:type="spellStart"/>
            <w:r w:rsidRPr="00953F9D">
              <w:rPr>
                <w:sz w:val="22"/>
                <w:szCs w:val="22"/>
              </w:rPr>
              <w:t>kjent</w:t>
            </w:r>
            <w:proofErr w:type="spellEnd"/>
            <w:r w:rsidRPr="00953F9D">
              <w:rPr>
                <w:sz w:val="22"/>
                <w:szCs w:val="22"/>
              </w:rPr>
              <w:t>:</w:t>
            </w:r>
          </w:p>
        </w:tc>
        <w:tc>
          <w:tcPr>
            <w:tcW w:w="7423" w:type="dxa"/>
            <w:tcBorders>
              <w:bottom w:val="single" w:sz="4" w:space="0" w:color="auto"/>
              <w:right w:val="single" w:sz="8" w:space="0" w:color="000000"/>
            </w:tcBorders>
          </w:tcPr>
          <w:p w14:paraId="02B76D41" w14:textId="49607B71" w:rsidR="00D53281" w:rsidRPr="00953F9D" w:rsidRDefault="00D53281" w:rsidP="0008558D">
            <w:pPr>
              <w:pStyle w:val="TableParagraph"/>
              <w:kinsoku w:val="0"/>
              <w:overflowPunct w:val="0"/>
              <w:ind w:left="170"/>
              <w:rPr>
                <w:sz w:val="22"/>
                <w:szCs w:val="22"/>
              </w:rPr>
            </w:pPr>
            <w:r w:rsidRPr="00953F9D">
              <w:rPr>
                <w:sz w:val="22"/>
                <w:szCs w:val="22"/>
              </w:rPr>
              <w:t>Gastrointestinal perforasjon</w:t>
            </w:r>
            <w:r w:rsidR="00D814F9" w:rsidRPr="00953F9D">
              <w:rPr>
                <w:sz w:val="22"/>
                <w:szCs w:val="22"/>
                <w:vertAlign w:val="superscript"/>
              </w:rPr>
              <w:t>1</w:t>
            </w:r>
            <w:r w:rsidRPr="00953F9D">
              <w:rPr>
                <w:sz w:val="22"/>
                <w:szCs w:val="22"/>
              </w:rPr>
              <w:t xml:space="preserve">, </w:t>
            </w:r>
            <w:proofErr w:type="spellStart"/>
            <w:r w:rsidRPr="00953F9D">
              <w:rPr>
                <w:sz w:val="22"/>
                <w:szCs w:val="22"/>
              </w:rPr>
              <w:t>akutt</w:t>
            </w:r>
            <w:proofErr w:type="spellEnd"/>
            <w:r w:rsidRPr="00953F9D">
              <w:rPr>
                <w:sz w:val="22"/>
                <w:szCs w:val="22"/>
              </w:rPr>
              <w:t xml:space="preserve"> pankreatitt</w:t>
            </w:r>
            <w:r w:rsidR="00D814F9" w:rsidRPr="00953F9D">
              <w:rPr>
                <w:sz w:val="22"/>
                <w:szCs w:val="22"/>
                <w:vertAlign w:val="superscript"/>
              </w:rPr>
              <w:t>1</w:t>
            </w:r>
          </w:p>
        </w:tc>
      </w:tr>
      <w:tr w:rsidR="00D53281" w:rsidRPr="00953F9D" w14:paraId="32FCA937" w14:textId="77777777" w:rsidTr="0097413D">
        <w:trPr>
          <w:trHeight w:val="20"/>
        </w:trPr>
        <w:tc>
          <w:tcPr>
            <w:tcW w:w="9629" w:type="dxa"/>
            <w:gridSpan w:val="2"/>
            <w:tcBorders>
              <w:top w:val="single" w:sz="4" w:space="0" w:color="auto"/>
              <w:left w:val="single" w:sz="8" w:space="0" w:color="000000"/>
              <w:bottom w:val="none" w:sz="6" w:space="0" w:color="auto"/>
              <w:right w:val="single" w:sz="8" w:space="0" w:color="000000"/>
            </w:tcBorders>
          </w:tcPr>
          <w:p w14:paraId="266CB230" w14:textId="77777777" w:rsidR="00D53281" w:rsidRPr="00953F9D" w:rsidRDefault="00D53281" w:rsidP="00A171D8">
            <w:pPr>
              <w:pStyle w:val="TableParagraph"/>
              <w:keepNext/>
              <w:keepLines/>
              <w:kinsoku w:val="0"/>
              <w:overflowPunct w:val="0"/>
              <w:ind w:left="71"/>
              <w:rPr>
                <w:b/>
                <w:bCs/>
                <w:sz w:val="22"/>
                <w:szCs w:val="22"/>
                <w:lang w:val="nb-NO"/>
              </w:rPr>
            </w:pPr>
            <w:r w:rsidRPr="00953F9D">
              <w:rPr>
                <w:b/>
                <w:bCs/>
                <w:sz w:val="22"/>
                <w:szCs w:val="22"/>
                <w:lang w:val="nb-NO"/>
              </w:rPr>
              <w:lastRenderedPageBreak/>
              <w:t>Sykdommer i lever og galleveier</w:t>
            </w:r>
          </w:p>
        </w:tc>
      </w:tr>
      <w:tr w:rsidR="00D53281" w:rsidRPr="00953F9D" w14:paraId="6D42CD57"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21F46B4A" w14:textId="77777777" w:rsidR="00D53281" w:rsidRPr="00953F9D" w:rsidRDefault="00D53281" w:rsidP="00A171D8">
            <w:pPr>
              <w:pStyle w:val="TableParagraph"/>
              <w:keepNext/>
              <w:keepLines/>
              <w:kinsoku w:val="0"/>
              <w:overflowPunct w:val="0"/>
              <w:ind w:left="633"/>
              <w:rPr>
                <w:sz w:val="22"/>
                <w:szCs w:val="22"/>
              </w:rPr>
            </w:pPr>
            <w:proofErr w:type="spellStart"/>
            <w:r w:rsidRPr="00953F9D">
              <w:rPr>
                <w:sz w:val="22"/>
                <w:szCs w:val="22"/>
              </w:rPr>
              <w:t>Vanlige</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38C4B439" w14:textId="77777777" w:rsidR="00D53281" w:rsidRPr="00953F9D" w:rsidRDefault="00D53281" w:rsidP="0008558D">
            <w:pPr>
              <w:pStyle w:val="TableParagraph"/>
              <w:kinsoku w:val="0"/>
              <w:overflowPunct w:val="0"/>
              <w:ind w:left="170"/>
              <w:rPr>
                <w:sz w:val="22"/>
                <w:szCs w:val="22"/>
              </w:rPr>
            </w:pPr>
            <w:proofErr w:type="spellStart"/>
            <w:r w:rsidRPr="00953F9D">
              <w:rPr>
                <w:sz w:val="22"/>
                <w:szCs w:val="22"/>
              </w:rPr>
              <w:t>Økning</w:t>
            </w:r>
            <w:proofErr w:type="spellEnd"/>
            <w:r w:rsidRPr="00953F9D">
              <w:rPr>
                <w:sz w:val="22"/>
                <w:szCs w:val="22"/>
              </w:rPr>
              <w:t xml:space="preserve"> i </w:t>
            </w:r>
            <w:proofErr w:type="spellStart"/>
            <w:r w:rsidRPr="00953F9D">
              <w:rPr>
                <w:sz w:val="22"/>
                <w:szCs w:val="22"/>
              </w:rPr>
              <w:t>transaminaser</w:t>
            </w:r>
            <w:proofErr w:type="spellEnd"/>
          </w:p>
        </w:tc>
      </w:tr>
      <w:tr w:rsidR="00D53281" w:rsidRPr="00953F9D" w14:paraId="53A6530D"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36CC6C41" w14:textId="77777777" w:rsidR="00D53281" w:rsidRPr="00953F9D" w:rsidRDefault="00D53281" w:rsidP="00A171D8">
            <w:pPr>
              <w:pStyle w:val="TableParagraph"/>
              <w:keepNext/>
              <w:keepLines/>
              <w:kinsoku w:val="0"/>
              <w:overflowPunct w:val="0"/>
              <w:ind w:left="633"/>
              <w:rPr>
                <w:sz w:val="22"/>
                <w:szCs w:val="22"/>
              </w:rPr>
            </w:pPr>
            <w:proofErr w:type="spellStart"/>
            <w:r w:rsidRPr="00953F9D">
              <w:rPr>
                <w:sz w:val="22"/>
                <w:szCs w:val="22"/>
              </w:rPr>
              <w:t>Mindre</w:t>
            </w:r>
            <w:proofErr w:type="spellEnd"/>
            <w:r w:rsidRPr="00953F9D">
              <w:rPr>
                <w:sz w:val="22"/>
                <w:szCs w:val="22"/>
              </w:rPr>
              <w:t xml:space="preserve"> </w:t>
            </w:r>
            <w:proofErr w:type="spellStart"/>
            <w:r w:rsidRPr="00953F9D">
              <w:rPr>
                <w:sz w:val="22"/>
                <w:szCs w:val="22"/>
              </w:rPr>
              <w:t>vanlige</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5B61D7F2" w14:textId="77777777" w:rsidR="00D53281" w:rsidRPr="00953F9D" w:rsidRDefault="00D53281" w:rsidP="0008558D">
            <w:pPr>
              <w:pStyle w:val="TableParagraph"/>
              <w:kinsoku w:val="0"/>
              <w:overflowPunct w:val="0"/>
              <w:ind w:left="170"/>
              <w:rPr>
                <w:sz w:val="22"/>
                <w:szCs w:val="22"/>
              </w:rPr>
            </w:pPr>
            <w:r w:rsidRPr="00953F9D">
              <w:rPr>
                <w:sz w:val="22"/>
                <w:szCs w:val="22"/>
              </w:rPr>
              <w:t>Hepatitt, cholelithiasis</w:t>
            </w:r>
          </w:p>
        </w:tc>
      </w:tr>
      <w:tr w:rsidR="00D53281" w:rsidRPr="00953F9D" w14:paraId="2D78168B"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2ECD0865" w14:textId="77777777" w:rsidR="00D53281" w:rsidRPr="00953F9D" w:rsidRDefault="00D53281" w:rsidP="0008558D">
            <w:pPr>
              <w:pStyle w:val="TableParagraph"/>
              <w:kinsoku w:val="0"/>
              <w:overflowPunct w:val="0"/>
              <w:ind w:left="633"/>
              <w:rPr>
                <w:sz w:val="22"/>
                <w:szCs w:val="22"/>
              </w:rPr>
            </w:pPr>
            <w:r w:rsidRPr="00953F9D">
              <w:rPr>
                <w:sz w:val="22"/>
                <w:szCs w:val="22"/>
              </w:rPr>
              <w:t xml:space="preserve">Ikke </w:t>
            </w:r>
            <w:proofErr w:type="spellStart"/>
            <w:r w:rsidRPr="00953F9D">
              <w:rPr>
                <w:sz w:val="22"/>
                <w:szCs w:val="22"/>
              </w:rPr>
              <w:t>kjent</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0AC7C909" w14:textId="28C57D55" w:rsidR="00D53281" w:rsidRPr="00953F9D" w:rsidRDefault="00D53281" w:rsidP="0008558D">
            <w:pPr>
              <w:pStyle w:val="TableParagraph"/>
              <w:kinsoku w:val="0"/>
              <w:overflowPunct w:val="0"/>
              <w:ind w:left="170"/>
              <w:rPr>
                <w:sz w:val="22"/>
                <w:szCs w:val="22"/>
              </w:rPr>
            </w:pPr>
            <w:r w:rsidRPr="00953F9D">
              <w:rPr>
                <w:sz w:val="22"/>
                <w:szCs w:val="22"/>
              </w:rPr>
              <w:t>Leversvikt</w:t>
            </w:r>
            <w:r w:rsidR="00D814F9" w:rsidRPr="00953F9D">
              <w:rPr>
                <w:sz w:val="22"/>
                <w:szCs w:val="22"/>
                <w:vertAlign w:val="superscript"/>
              </w:rPr>
              <w:t>1,2</w:t>
            </w:r>
          </w:p>
        </w:tc>
      </w:tr>
      <w:tr w:rsidR="00D53281" w:rsidRPr="00953F9D" w14:paraId="384FF7D8" w14:textId="77777777" w:rsidTr="00953F9D">
        <w:trPr>
          <w:trHeight w:val="20"/>
        </w:trPr>
        <w:tc>
          <w:tcPr>
            <w:tcW w:w="9629" w:type="dxa"/>
            <w:gridSpan w:val="2"/>
            <w:tcBorders>
              <w:top w:val="none" w:sz="6" w:space="0" w:color="auto"/>
              <w:left w:val="single" w:sz="8" w:space="0" w:color="000000"/>
              <w:bottom w:val="none" w:sz="6" w:space="0" w:color="auto"/>
              <w:right w:val="single" w:sz="8" w:space="0" w:color="000000"/>
            </w:tcBorders>
          </w:tcPr>
          <w:p w14:paraId="730595C7" w14:textId="77777777" w:rsidR="00D53281" w:rsidRPr="00953F9D" w:rsidRDefault="00D53281" w:rsidP="0008558D">
            <w:pPr>
              <w:pStyle w:val="TableParagraph"/>
              <w:kinsoku w:val="0"/>
              <w:overflowPunct w:val="0"/>
              <w:ind w:left="71"/>
              <w:rPr>
                <w:b/>
                <w:bCs/>
                <w:sz w:val="22"/>
                <w:szCs w:val="22"/>
              </w:rPr>
            </w:pPr>
            <w:r w:rsidRPr="00953F9D">
              <w:rPr>
                <w:b/>
                <w:bCs/>
                <w:sz w:val="22"/>
                <w:szCs w:val="22"/>
              </w:rPr>
              <w:t xml:space="preserve">Hud- </w:t>
            </w:r>
            <w:proofErr w:type="spellStart"/>
            <w:r w:rsidRPr="00953F9D">
              <w:rPr>
                <w:b/>
                <w:bCs/>
                <w:sz w:val="22"/>
                <w:szCs w:val="22"/>
              </w:rPr>
              <w:t>og</w:t>
            </w:r>
            <w:proofErr w:type="spellEnd"/>
            <w:r w:rsidRPr="00953F9D">
              <w:rPr>
                <w:b/>
                <w:bCs/>
                <w:sz w:val="22"/>
                <w:szCs w:val="22"/>
              </w:rPr>
              <w:t xml:space="preserve"> </w:t>
            </w:r>
            <w:proofErr w:type="spellStart"/>
            <w:r w:rsidRPr="00953F9D">
              <w:rPr>
                <w:b/>
                <w:bCs/>
                <w:sz w:val="22"/>
                <w:szCs w:val="22"/>
              </w:rPr>
              <w:t>underhudssykdommer</w:t>
            </w:r>
            <w:proofErr w:type="spellEnd"/>
          </w:p>
        </w:tc>
      </w:tr>
      <w:tr w:rsidR="00D53281" w:rsidRPr="00953F9D" w14:paraId="3935CABC"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6EE3D961" w14:textId="77777777" w:rsidR="00D53281" w:rsidRPr="00953F9D" w:rsidRDefault="00D53281" w:rsidP="0008558D">
            <w:pPr>
              <w:pStyle w:val="TableParagraph"/>
              <w:kinsoku w:val="0"/>
              <w:overflowPunct w:val="0"/>
              <w:ind w:left="633"/>
              <w:rPr>
                <w:sz w:val="22"/>
                <w:szCs w:val="22"/>
              </w:rPr>
            </w:pPr>
            <w:proofErr w:type="spellStart"/>
            <w:r w:rsidRPr="00953F9D">
              <w:rPr>
                <w:sz w:val="22"/>
                <w:szCs w:val="22"/>
              </w:rPr>
              <w:t>Vanlige</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36175C1E" w14:textId="77777777" w:rsidR="00D53281" w:rsidRPr="00953F9D" w:rsidRDefault="00D53281" w:rsidP="0008558D">
            <w:pPr>
              <w:pStyle w:val="TableParagraph"/>
              <w:kinsoku w:val="0"/>
              <w:overflowPunct w:val="0"/>
              <w:ind w:left="170"/>
              <w:rPr>
                <w:sz w:val="22"/>
                <w:szCs w:val="22"/>
              </w:rPr>
            </w:pPr>
            <w:proofErr w:type="spellStart"/>
            <w:r w:rsidRPr="00953F9D">
              <w:rPr>
                <w:sz w:val="22"/>
                <w:szCs w:val="22"/>
              </w:rPr>
              <w:t>Utslett</w:t>
            </w:r>
            <w:proofErr w:type="spellEnd"/>
            <w:r w:rsidRPr="00953F9D">
              <w:rPr>
                <w:sz w:val="22"/>
                <w:szCs w:val="22"/>
              </w:rPr>
              <w:t xml:space="preserve">, </w:t>
            </w:r>
            <w:proofErr w:type="spellStart"/>
            <w:r w:rsidRPr="00953F9D">
              <w:rPr>
                <w:sz w:val="22"/>
                <w:szCs w:val="22"/>
              </w:rPr>
              <w:t>kløe</w:t>
            </w:r>
            <w:proofErr w:type="spellEnd"/>
          </w:p>
        </w:tc>
      </w:tr>
      <w:tr w:rsidR="00D53281" w:rsidRPr="00953F9D" w14:paraId="018DCB84"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5FAF4DFC" w14:textId="77777777" w:rsidR="00D53281" w:rsidRPr="00953F9D" w:rsidRDefault="00D53281" w:rsidP="0008558D">
            <w:pPr>
              <w:pStyle w:val="TableParagraph"/>
              <w:kinsoku w:val="0"/>
              <w:overflowPunct w:val="0"/>
              <w:ind w:left="633"/>
              <w:rPr>
                <w:sz w:val="22"/>
                <w:szCs w:val="22"/>
              </w:rPr>
            </w:pPr>
            <w:proofErr w:type="spellStart"/>
            <w:r w:rsidRPr="00953F9D">
              <w:rPr>
                <w:sz w:val="22"/>
                <w:szCs w:val="22"/>
              </w:rPr>
              <w:t>Mindre</w:t>
            </w:r>
            <w:proofErr w:type="spellEnd"/>
            <w:r w:rsidRPr="00953F9D">
              <w:rPr>
                <w:sz w:val="22"/>
                <w:szCs w:val="22"/>
              </w:rPr>
              <w:t xml:space="preserve"> </w:t>
            </w:r>
            <w:proofErr w:type="spellStart"/>
            <w:r w:rsidRPr="00953F9D">
              <w:rPr>
                <w:sz w:val="22"/>
                <w:szCs w:val="22"/>
              </w:rPr>
              <w:t>vanlige</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634FA585" w14:textId="77777777" w:rsidR="00D53281" w:rsidRPr="00953F9D" w:rsidRDefault="00D53281" w:rsidP="0008558D">
            <w:pPr>
              <w:pStyle w:val="TableParagraph"/>
              <w:kinsoku w:val="0"/>
              <w:overflowPunct w:val="0"/>
              <w:ind w:left="170"/>
              <w:rPr>
                <w:sz w:val="22"/>
                <w:szCs w:val="22"/>
              </w:rPr>
            </w:pPr>
            <w:proofErr w:type="spellStart"/>
            <w:r w:rsidRPr="00953F9D">
              <w:rPr>
                <w:sz w:val="22"/>
                <w:szCs w:val="22"/>
              </w:rPr>
              <w:t>Pigmentforstyrrelser</w:t>
            </w:r>
            <w:proofErr w:type="spellEnd"/>
          </w:p>
        </w:tc>
      </w:tr>
      <w:tr w:rsidR="00D53281" w:rsidRPr="00953F9D" w14:paraId="3A99E686"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37C54585" w14:textId="77777777" w:rsidR="00D53281" w:rsidRPr="00953F9D" w:rsidRDefault="00D53281" w:rsidP="0008558D">
            <w:pPr>
              <w:pStyle w:val="TableParagraph"/>
              <w:kinsoku w:val="0"/>
              <w:overflowPunct w:val="0"/>
              <w:ind w:left="633"/>
              <w:rPr>
                <w:sz w:val="22"/>
                <w:szCs w:val="22"/>
              </w:rPr>
            </w:pPr>
            <w:proofErr w:type="spellStart"/>
            <w:r w:rsidRPr="00953F9D">
              <w:rPr>
                <w:sz w:val="22"/>
                <w:szCs w:val="22"/>
              </w:rPr>
              <w:t>Sjeldne</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2608CC7F" w14:textId="77777777" w:rsidR="00D53281" w:rsidRPr="00953F9D" w:rsidRDefault="00D53281" w:rsidP="0008558D">
            <w:pPr>
              <w:pStyle w:val="TableParagraph"/>
              <w:kinsoku w:val="0"/>
              <w:overflowPunct w:val="0"/>
              <w:ind w:left="170"/>
              <w:rPr>
                <w:sz w:val="22"/>
                <w:szCs w:val="22"/>
                <w:lang w:val="nb-NO"/>
              </w:rPr>
            </w:pPr>
            <w:r w:rsidRPr="00953F9D">
              <w:rPr>
                <w:sz w:val="22"/>
                <w:szCs w:val="22"/>
                <w:lang w:val="nb-NO"/>
              </w:rPr>
              <w:t>Legemiddelreaksjon med eosinofili og systemiske symptomer (DRESS)</w:t>
            </w:r>
          </w:p>
        </w:tc>
      </w:tr>
      <w:tr w:rsidR="00D53281" w:rsidRPr="00953F9D" w14:paraId="4E5A7204"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3D2D79F9" w14:textId="77777777" w:rsidR="00D53281" w:rsidRPr="00953F9D" w:rsidRDefault="00D53281" w:rsidP="0008558D">
            <w:pPr>
              <w:pStyle w:val="TableParagraph"/>
              <w:kinsoku w:val="0"/>
              <w:overflowPunct w:val="0"/>
              <w:ind w:left="633"/>
              <w:rPr>
                <w:sz w:val="22"/>
                <w:szCs w:val="22"/>
              </w:rPr>
            </w:pPr>
            <w:r w:rsidRPr="00953F9D">
              <w:rPr>
                <w:sz w:val="22"/>
                <w:szCs w:val="22"/>
              </w:rPr>
              <w:t xml:space="preserve">Ikke </w:t>
            </w:r>
            <w:proofErr w:type="spellStart"/>
            <w:r w:rsidRPr="00953F9D">
              <w:rPr>
                <w:sz w:val="22"/>
                <w:szCs w:val="22"/>
              </w:rPr>
              <w:t>kjent</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14AD1063" w14:textId="5F36C7A8" w:rsidR="00D53281" w:rsidRPr="00953F9D" w:rsidRDefault="00D53281" w:rsidP="0008558D">
            <w:pPr>
              <w:pStyle w:val="TableParagraph"/>
              <w:kinsoku w:val="0"/>
              <w:overflowPunct w:val="0"/>
              <w:ind w:left="170"/>
              <w:rPr>
                <w:sz w:val="22"/>
                <w:szCs w:val="22"/>
              </w:rPr>
            </w:pPr>
            <w:r w:rsidRPr="00953F9D">
              <w:rPr>
                <w:sz w:val="22"/>
                <w:szCs w:val="22"/>
              </w:rPr>
              <w:t>Stevens-Johnson syndrom</w:t>
            </w:r>
            <w:r w:rsidR="00D814F9" w:rsidRPr="00953F9D">
              <w:rPr>
                <w:sz w:val="22"/>
                <w:szCs w:val="22"/>
                <w:vertAlign w:val="superscript"/>
              </w:rPr>
              <w:t>1</w:t>
            </w:r>
            <w:r w:rsidRPr="00953F9D">
              <w:rPr>
                <w:sz w:val="22"/>
                <w:szCs w:val="22"/>
              </w:rPr>
              <w:t>, hypersensitivitetsvaskulitt</w:t>
            </w:r>
            <w:r w:rsidR="00D814F9" w:rsidRPr="00953F9D">
              <w:rPr>
                <w:sz w:val="22"/>
                <w:szCs w:val="22"/>
                <w:vertAlign w:val="superscript"/>
              </w:rPr>
              <w:t>1</w:t>
            </w:r>
            <w:r w:rsidRPr="00953F9D">
              <w:rPr>
                <w:sz w:val="22"/>
                <w:szCs w:val="22"/>
              </w:rPr>
              <w:t>, urtikaria</w:t>
            </w:r>
            <w:r w:rsidR="00D814F9" w:rsidRPr="00953F9D">
              <w:rPr>
                <w:sz w:val="22"/>
                <w:szCs w:val="22"/>
                <w:vertAlign w:val="superscript"/>
              </w:rPr>
              <w:t>1</w:t>
            </w:r>
            <w:r w:rsidRPr="00953F9D">
              <w:rPr>
                <w:sz w:val="22"/>
                <w:szCs w:val="22"/>
              </w:rPr>
              <w:t>, erythema multiforme</w:t>
            </w:r>
            <w:r w:rsidR="00D814F9" w:rsidRPr="00953F9D">
              <w:rPr>
                <w:sz w:val="22"/>
                <w:szCs w:val="22"/>
                <w:vertAlign w:val="superscript"/>
              </w:rPr>
              <w:t>1</w:t>
            </w:r>
            <w:r w:rsidRPr="00953F9D">
              <w:rPr>
                <w:sz w:val="22"/>
                <w:szCs w:val="22"/>
              </w:rPr>
              <w:t>, alopesi</w:t>
            </w:r>
            <w:r w:rsidR="00D814F9" w:rsidRPr="00953F9D">
              <w:rPr>
                <w:sz w:val="22"/>
                <w:szCs w:val="22"/>
                <w:vertAlign w:val="superscript"/>
              </w:rPr>
              <w:t>1</w:t>
            </w:r>
            <w:r w:rsidRPr="00953F9D">
              <w:rPr>
                <w:sz w:val="22"/>
                <w:szCs w:val="22"/>
              </w:rPr>
              <w:t xml:space="preserve">, </w:t>
            </w:r>
            <w:proofErr w:type="spellStart"/>
            <w:r w:rsidRPr="00953F9D">
              <w:rPr>
                <w:sz w:val="22"/>
                <w:szCs w:val="22"/>
              </w:rPr>
              <w:t>toksisk</w:t>
            </w:r>
            <w:proofErr w:type="spellEnd"/>
            <w:r w:rsidRPr="00953F9D">
              <w:rPr>
                <w:sz w:val="22"/>
                <w:szCs w:val="22"/>
              </w:rPr>
              <w:t xml:space="preserve"> epidermal </w:t>
            </w:r>
            <w:proofErr w:type="spellStart"/>
            <w:r w:rsidRPr="00953F9D">
              <w:rPr>
                <w:sz w:val="22"/>
                <w:szCs w:val="22"/>
              </w:rPr>
              <w:t>nekrolyse</w:t>
            </w:r>
            <w:proofErr w:type="spellEnd"/>
            <w:r w:rsidRPr="00953F9D">
              <w:rPr>
                <w:sz w:val="22"/>
                <w:szCs w:val="22"/>
              </w:rPr>
              <w:t xml:space="preserve"> (TEN)</w:t>
            </w:r>
            <w:r w:rsidR="00D814F9" w:rsidRPr="00953F9D">
              <w:rPr>
                <w:sz w:val="22"/>
                <w:szCs w:val="22"/>
                <w:vertAlign w:val="superscript"/>
              </w:rPr>
              <w:t>1</w:t>
            </w:r>
          </w:p>
        </w:tc>
      </w:tr>
      <w:tr w:rsidR="00D53281" w:rsidRPr="00953F9D" w14:paraId="4953DFBC" w14:textId="77777777" w:rsidTr="00953F9D">
        <w:trPr>
          <w:trHeight w:val="20"/>
        </w:trPr>
        <w:tc>
          <w:tcPr>
            <w:tcW w:w="9629" w:type="dxa"/>
            <w:gridSpan w:val="2"/>
            <w:tcBorders>
              <w:top w:val="none" w:sz="6" w:space="0" w:color="auto"/>
              <w:left w:val="single" w:sz="8" w:space="0" w:color="000000"/>
              <w:bottom w:val="none" w:sz="6" w:space="0" w:color="auto"/>
              <w:right w:val="single" w:sz="8" w:space="0" w:color="000000"/>
            </w:tcBorders>
          </w:tcPr>
          <w:p w14:paraId="7ED4EB4D" w14:textId="77777777" w:rsidR="00D53281" w:rsidRPr="00953F9D" w:rsidRDefault="00D53281" w:rsidP="0008558D">
            <w:pPr>
              <w:pStyle w:val="TableParagraph"/>
              <w:kinsoku w:val="0"/>
              <w:overflowPunct w:val="0"/>
              <w:ind w:left="71"/>
              <w:rPr>
                <w:b/>
                <w:bCs/>
                <w:sz w:val="22"/>
                <w:szCs w:val="22"/>
                <w:lang w:val="nb-NO"/>
              </w:rPr>
            </w:pPr>
            <w:r w:rsidRPr="00953F9D">
              <w:rPr>
                <w:b/>
                <w:bCs/>
                <w:sz w:val="22"/>
                <w:szCs w:val="22"/>
                <w:lang w:val="nb-NO"/>
              </w:rPr>
              <w:t>Sykdommer i nyre og urinveier</w:t>
            </w:r>
          </w:p>
        </w:tc>
      </w:tr>
      <w:tr w:rsidR="00D53281" w:rsidRPr="00953F9D" w14:paraId="6DC9E1D2"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31BB0564" w14:textId="77777777" w:rsidR="00D53281" w:rsidRPr="00953F9D" w:rsidRDefault="00D53281" w:rsidP="0008558D">
            <w:pPr>
              <w:pStyle w:val="TableParagraph"/>
              <w:kinsoku w:val="0"/>
              <w:overflowPunct w:val="0"/>
              <w:ind w:left="633"/>
              <w:rPr>
                <w:sz w:val="22"/>
                <w:szCs w:val="22"/>
              </w:rPr>
            </w:pPr>
            <w:proofErr w:type="spellStart"/>
            <w:r w:rsidRPr="00953F9D">
              <w:rPr>
                <w:sz w:val="22"/>
                <w:szCs w:val="22"/>
              </w:rPr>
              <w:t>Svært</w:t>
            </w:r>
            <w:proofErr w:type="spellEnd"/>
            <w:r w:rsidRPr="00953F9D">
              <w:rPr>
                <w:sz w:val="22"/>
                <w:szCs w:val="22"/>
              </w:rPr>
              <w:t xml:space="preserve"> </w:t>
            </w:r>
            <w:proofErr w:type="spellStart"/>
            <w:r w:rsidRPr="00953F9D">
              <w:rPr>
                <w:sz w:val="22"/>
                <w:szCs w:val="22"/>
              </w:rPr>
              <w:t>vanlige</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6ECA9BDA" w14:textId="77777777" w:rsidR="00D53281" w:rsidRPr="00953F9D" w:rsidRDefault="00D53281" w:rsidP="0008558D">
            <w:pPr>
              <w:pStyle w:val="TableParagraph"/>
              <w:kinsoku w:val="0"/>
              <w:overflowPunct w:val="0"/>
              <w:ind w:left="170"/>
              <w:rPr>
                <w:sz w:val="22"/>
                <w:szCs w:val="22"/>
                <w:lang w:val="nb-NO"/>
              </w:rPr>
            </w:pPr>
            <w:r w:rsidRPr="00953F9D">
              <w:rPr>
                <w:sz w:val="22"/>
                <w:szCs w:val="22"/>
                <w:lang w:val="nb-NO"/>
              </w:rPr>
              <w:t>Økning av kreatinin i blodet</w:t>
            </w:r>
          </w:p>
        </w:tc>
      </w:tr>
      <w:tr w:rsidR="00D53281" w:rsidRPr="00953F9D" w14:paraId="255356EC"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74E91738" w14:textId="77777777" w:rsidR="00D53281" w:rsidRPr="00953F9D" w:rsidRDefault="00D53281" w:rsidP="0008558D">
            <w:pPr>
              <w:pStyle w:val="TableParagraph"/>
              <w:kinsoku w:val="0"/>
              <w:overflowPunct w:val="0"/>
              <w:ind w:left="633"/>
              <w:rPr>
                <w:sz w:val="22"/>
                <w:szCs w:val="22"/>
              </w:rPr>
            </w:pPr>
            <w:proofErr w:type="spellStart"/>
            <w:r w:rsidRPr="00953F9D">
              <w:rPr>
                <w:sz w:val="22"/>
                <w:szCs w:val="22"/>
              </w:rPr>
              <w:t>Vanlige</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2D2CA8C5" w14:textId="77777777" w:rsidR="00D53281" w:rsidRPr="00953F9D" w:rsidRDefault="00D53281" w:rsidP="0008558D">
            <w:pPr>
              <w:pStyle w:val="TableParagraph"/>
              <w:kinsoku w:val="0"/>
              <w:overflowPunct w:val="0"/>
              <w:ind w:left="170"/>
              <w:rPr>
                <w:sz w:val="22"/>
                <w:szCs w:val="22"/>
              </w:rPr>
            </w:pPr>
            <w:proofErr w:type="spellStart"/>
            <w:r w:rsidRPr="00953F9D">
              <w:rPr>
                <w:sz w:val="22"/>
                <w:szCs w:val="22"/>
              </w:rPr>
              <w:t>Proteinuri</w:t>
            </w:r>
            <w:proofErr w:type="spellEnd"/>
          </w:p>
        </w:tc>
      </w:tr>
      <w:tr w:rsidR="00D53281" w:rsidRPr="00953F9D" w14:paraId="7EBA9405"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093A6EE9" w14:textId="77777777" w:rsidR="00D53281" w:rsidRPr="00953F9D" w:rsidRDefault="00D53281" w:rsidP="0008558D">
            <w:pPr>
              <w:pStyle w:val="TableParagraph"/>
              <w:kinsoku w:val="0"/>
              <w:overflowPunct w:val="0"/>
              <w:ind w:left="633"/>
              <w:rPr>
                <w:sz w:val="22"/>
                <w:szCs w:val="22"/>
              </w:rPr>
            </w:pPr>
            <w:proofErr w:type="spellStart"/>
            <w:r w:rsidRPr="00953F9D">
              <w:rPr>
                <w:sz w:val="22"/>
                <w:szCs w:val="22"/>
              </w:rPr>
              <w:t>Mindre</w:t>
            </w:r>
            <w:proofErr w:type="spellEnd"/>
            <w:r w:rsidRPr="00953F9D">
              <w:rPr>
                <w:sz w:val="22"/>
                <w:szCs w:val="22"/>
              </w:rPr>
              <w:t xml:space="preserve"> </w:t>
            </w:r>
            <w:proofErr w:type="spellStart"/>
            <w:r w:rsidRPr="00953F9D">
              <w:rPr>
                <w:sz w:val="22"/>
                <w:szCs w:val="22"/>
              </w:rPr>
              <w:t>vanlige</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21BD8596" w14:textId="5DC273F1" w:rsidR="00D53281" w:rsidRPr="00953F9D" w:rsidRDefault="00D53281" w:rsidP="0008558D">
            <w:pPr>
              <w:pStyle w:val="TableParagraph"/>
              <w:kinsoku w:val="0"/>
              <w:overflowPunct w:val="0"/>
              <w:ind w:left="170"/>
              <w:rPr>
                <w:sz w:val="22"/>
                <w:szCs w:val="22"/>
                <w:lang w:val="sv-SE"/>
              </w:rPr>
            </w:pPr>
            <w:r w:rsidRPr="00953F9D">
              <w:rPr>
                <w:sz w:val="22"/>
                <w:szCs w:val="22"/>
                <w:lang w:val="sv-SE"/>
              </w:rPr>
              <w:t>Renal tubulær sykdom</w:t>
            </w:r>
            <w:r w:rsidR="00D814F9" w:rsidRPr="00953F9D">
              <w:rPr>
                <w:sz w:val="22"/>
                <w:szCs w:val="22"/>
                <w:vertAlign w:val="superscript"/>
                <w:lang w:val="sv-SE"/>
              </w:rPr>
              <w:t>2</w:t>
            </w:r>
            <w:r w:rsidRPr="00953F9D">
              <w:rPr>
                <w:sz w:val="22"/>
                <w:szCs w:val="22"/>
                <w:lang w:val="sv-SE"/>
              </w:rPr>
              <w:t xml:space="preserve"> (ervervet Fanconis syndrom), glukosuri</w:t>
            </w:r>
          </w:p>
        </w:tc>
      </w:tr>
      <w:tr w:rsidR="00D53281" w:rsidRPr="00953F9D" w14:paraId="68325F4A" w14:textId="77777777" w:rsidTr="00953F9D">
        <w:trPr>
          <w:trHeight w:val="20"/>
        </w:trPr>
        <w:tc>
          <w:tcPr>
            <w:tcW w:w="2206" w:type="dxa"/>
            <w:tcBorders>
              <w:top w:val="none" w:sz="6" w:space="0" w:color="auto"/>
              <w:left w:val="single" w:sz="8" w:space="0" w:color="000000"/>
              <w:bottom w:val="none" w:sz="6" w:space="0" w:color="auto"/>
              <w:right w:val="none" w:sz="6" w:space="0" w:color="auto"/>
            </w:tcBorders>
          </w:tcPr>
          <w:p w14:paraId="56CD7D6D" w14:textId="77777777" w:rsidR="00D53281" w:rsidRPr="00953F9D" w:rsidRDefault="00D53281" w:rsidP="0008558D">
            <w:pPr>
              <w:pStyle w:val="TableParagraph"/>
              <w:kinsoku w:val="0"/>
              <w:overflowPunct w:val="0"/>
              <w:ind w:left="633"/>
              <w:rPr>
                <w:sz w:val="22"/>
                <w:szCs w:val="22"/>
              </w:rPr>
            </w:pPr>
            <w:r w:rsidRPr="00953F9D">
              <w:rPr>
                <w:sz w:val="22"/>
                <w:szCs w:val="22"/>
              </w:rPr>
              <w:t xml:space="preserve">Ikke </w:t>
            </w:r>
            <w:proofErr w:type="spellStart"/>
            <w:r w:rsidRPr="00953F9D">
              <w:rPr>
                <w:sz w:val="22"/>
                <w:szCs w:val="22"/>
              </w:rPr>
              <w:t>kjent</w:t>
            </w:r>
            <w:proofErr w:type="spellEnd"/>
            <w:r w:rsidRPr="00953F9D">
              <w:rPr>
                <w:sz w:val="22"/>
                <w:szCs w:val="22"/>
              </w:rPr>
              <w:t>:</w:t>
            </w:r>
          </w:p>
        </w:tc>
        <w:tc>
          <w:tcPr>
            <w:tcW w:w="7423" w:type="dxa"/>
            <w:tcBorders>
              <w:top w:val="none" w:sz="6" w:space="0" w:color="auto"/>
              <w:left w:val="none" w:sz="6" w:space="0" w:color="auto"/>
              <w:bottom w:val="none" w:sz="6" w:space="0" w:color="auto"/>
              <w:right w:val="single" w:sz="8" w:space="0" w:color="000000"/>
            </w:tcBorders>
          </w:tcPr>
          <w:p w14:paraId="245190F2" w14:textId="40E1BB95" w:rsidR="00D53281" w:rsidRPr="00953F9D" w:rsidRDefault="00D53281" w:rsidP="0008558D">
            <w:pPr>
              <w:pStyle w:val="TableParagraph"/>
              <w:kinsoku w:val="0"/>
              <w:overflowPunct w:val="0"/>
              <w:ind w:left="170"/>
              <w:rPr>
                <w:sz w:val="22"/>
                <w:szCs w:val="22"/>
                <w:lang w:val="nb-NO"/>
              </w:rPr>
            </w:pPr>
            <w:r w:rsidRPr="00953F9D">
              <w:rPr>
                <w:sz w:val="22"/>
                <w:szCs w:val="22"/>
                <w:lang w:val="nb-NO"/>
              </w:rPr>
              <w:t>Akutt nyresvikt</w:t>
            </w:r>
            <w:r w:rsidR="00D814F9" w:rsidRPr="00953F9D">
              <w:rPr>
                <w:sz w:val="22"/>
                <w:szCs w:val="22"/>
                <w:vertAlign w:val="superscript"/>
                <w:lang w:val="nb-NO"/>
              </w:rPr>
              <w:t>1,2</w:t>
            </w:r>
            <w:r w:rsidRPr="00953F9D">
              <w:rPr>
                <w:sz w:val="22"/>
                <w:szCs w:val="22"/>
                <w:lang w:val="nb-NO"/>
              </w:rPr>
              <w:t>, tubulointerstitiell nefritt</w:t>
            </w:r>
            <w:r w:rsidR="00D814F9" w:rsidRPr="00953F9D">
              <w:rPr>
                <w:sz w:val="22"/>
                <w:szCs w:val="22"/>
                <w:vertAlign w:val="superscript"/>
                <w:lang w:val="nb-NO"/>
              </w:rPr>
              <w:t>1</w:t>
            </w:r>
            <w:r w:rsidRPr="00953F9D">
              <w:rPr>
                <w:sz w:val="22"/>
                <w:szCs w:val="22"/>
                <w:lang w:val="nb-NO"/>
              </w:rPr>
              <w:t>, nefrolitiasis</w:t>
            </w:r>
            <w:r w:rsidR="00D814F9" w:rsidRPr="00953F9D">
              <w:rPr>
                <w:sz w:val="22"/>
                <w:szCs w:val="22"/>
                <w:vertAlign w:val="superscript"/>
                <w:lang w:val="nb-NO"/>
              </w:rPr>
              <w:t>1</w:t>
            </w:r>
            <w:r w:rsidRPr="00953F9D">
              <w:rPr>
                <w:sz w:val="22"/>
                <w:szCs w:val="22"/>
                <w:lang w:val="nb-NO"/>
              </w:rPr>
              <w:t>, renal tubulær nekrose</w:t>
            </w:r>
            <w:r w:rsidR="00D814F9" w:rsidRPr="00953F9D">
              <w:rPr>
                <w:sz w:val="22"/>
                <w:szCs w:val="22"/>
                <w:vertAlign w:val="superscript"/>
                <w:lang w:val="nb-NO"/>
              </w:rPr>
              <w:t>1</w:t>
            </w:r>
          </w:p>
        </w:tc>
      </w:tr>
      <w:tr w:rsidR="00D53281" w:rsidRPr="00953F9D" w14:paraId="655D6182" w14:textId="77777777" w:rsidTr="00953F9D">
        <w:trPr>
          <w:trHeight w:val="20"/>
        </w:trPr>
        <w:tc>
          <w:tcPr>
            <w:tcW w:w="9629" w:type="dxa"/>
            <w:gridSpan w:val="2"/>
            <w:tcBorders>
              <w:top w:val="none" w:sz="6" w:space="0" w:color="auto"/>
              <w:left w:val="single" w:sz="8" w:space="0" w:color="000000"/>
              <w:bottom w:val="none" w:sz="6" w:space="0" w:color="auto"/>
              <w:right w:val="single" w:sz="8" w:space="0" w:color="000000"/>
            </w:tcBorders>
          </w:tcPr>
          <w:p w14:paraId="6F7E8FBE" w14:textId="77777777" w:rsidR="00D53281" w:rsidRPr="00953F9D" w:rsidRDefault="00D53281" w:rsidP="0008558D">
            <w:pPr>
              <w:pStyle w:val="TableParagraph"/>
              <w:kinsoku w:val="0"/>
              <w:overflowPunct w:val="0"/>
              <w:ind w:left="71"/>
              <w:rPr>
                <w:b/>
                <w:bCs/>
                <w:sz w:val="22"/>
                <w:szCs w:val="22"/>
                <w:lang w:val="sv-SE"/>
              </w:rPr>
            </w:pPr>
            <w:r w:rsidRPr="00953F9D">
              <w:rPr>
                <w:b/>
                <w:bCs/>
                <w:sz w:val="22"/>
                <w:szCs w:val="22"/>
                <w:lang w:val="sv-SE"/>
              </w:rPr>
              <w:t>Generelle lidelser og reaksjoner på administrasjonsstedet</w:t>
            </w:r>
          </w:p>
        </w:tc>
      </w:tr>
      <w:tr w:rsidR="00D53281" w:rsidRPr="00953F9D" w14:paraId="61BADBBC" w14:textId="77777777" w:rsidTr="00953F9D">
        <w:trPr>
          <w:trHeight w:val="20"/>
        </w:trPr>
        <w:tc>
          <w:tcPr>
            <w:tcW w:w="2206" w:type="dxa"/>
            <w:tcBorders>
              <w:top w:val="none" w:sz="6" w:space="0" w:color="auto"/>
              <w:left w:val="single" w:sz="8" w:space="0" w:color="000000"/>
              <w:bottom w:val="single" w:sz="8" w:space="0" w:color="000000"/>
              <w:right w:val="none" w:sz="6" w:space="0" w:color="auto"/>
            </w:tcBorders>
          </w:tcPr>
          <w:p w14:paraId="4A72B13C" w14:textId="77777777" w:rsidR="00D53281" w:rsidRPr="00953F9D" w:rsidRDefault="00D53281" w:rsidP="0008558D">
            <w:pPr>
              <w:pStyle w:val="TableParagraph"/>
              <w:kinsoku w:val="0"/>
              <w:overflowPunct w:val="0"/>
              <w:ind w:left="633"/>
              <w:rPr>
                <w:sz w:val="22"/>
                <w:szCs w:val="22"/>
              </w:rPr>
            </w:pPr>
            <w:proofErr w:type="spellStart"/>
            <w:r w:rsidRPr="00953F9D">
              <w:rPr>
                <w:sz w:val="22"/>
                <w:szCs w:val="22"/>
              </w:rPr>
              <w:t>Mindre</w:t>
            </w:r>
            <w:proofErr w:type="spellEnd"/>
            <w:r w:rsidRPr="00953F9D">
              <w:rPr>
                <w:sz w:val="22"/>
                <w:szCs w:val="22"/>
              </w:rPr>
              <w:t xml:space="preserve"> </w:t>
            </w:r>
            <w:proofErr w:type="spellStart"/>
            <w:r w:rsidRPr="00953F9D">
              <w:rPr>
                <w:sz w:val="22"/>
                <w:szCs w:val="22"/>
              </w:rPr>
              <w:t>vanlige</w:t>
            </w:r>
            <w:proofErr w:type="spellEnd"/>
            <w:r w:rsidRPr="00953F9D">
              <w:rPr>
                <w:sz w:val="22"/>
                <w:szCs w:val="22"/>
              </w:rPr>
              <w:t>:</w:t>
            </w:r>
          </w:p>
        </w:tc>
        <w:tc>
          <w:tcPr>
            <w:tcW w:w="7423" w:type="dxa"/>
            <w:tcBorders>
              <w:top w:val="none" w:sz="6" w:space="0" w:color="auto"/>
              <w:left w:val="none" w:sz="6" w:space="0" w:color="auto"/>
              <w:bottom w:val="single" w:sz="8" w:space="0" w:color="000000"/>
              <w:right w:val="single" w:sz="8" w:space="0" w:color="000000"/>
            </w:tcBorders>
          </w:tcPr>
          <w:p w14:paraId="2D06320D" w14:textId="77777777" w:rsidR="00D53281" w:rsidRPr="00953F9D" w:rsidRDefault="00D53281" w:rsidP="0008558D">
            <w:pPr>
              <w:pStyle w:val="TableParagraph"/>
              <w:kinsoku w:val="0"/>
              <w:overflowPunct w:val="0"/>
              <w:ind w:left="170"/>
              <w:rPr>
                <w:sz w:val="22"/>
                <w:szCs w:val="22"/>
              </w:rPr>
            </w:pPr>
            <w:proofErr w:type="spellStart"/>
            <w:r w:rsidRPr="00953F9D">
              <w:rPr>
                <w:sz w:val="22"/>
                <w:szCs w:val="22"/>
              </w:rPr>
              <w:t>Pyreksi</w:t>
            </w:r>
            <w:proofErr w:type="spellEnd"/>
            <w:r w:rsidRPr="00953F9D">
              <w:rPr>
                <w:sz w:val="22"/>
                <w:szCs w:val="22"/>
              </w:rPr>
              <w:t xml:space="preserve">, </w:t>
            </w:r>
            <w:proofErr w:type="spellStart"/>
            <w:r w:rsidRPr="00953F9D">
              <w:rPr>
                <w:sz w:val="22"/>
                <w:szCs w:val="22"/>
              </w:rPr>
              <w:t>ødem</w:t>
            </w:r>
            <w:proofErr w:type="spellEnd"/>
            <w:r w:rsidRPr="00953F9D">
              <w:rPr>
                <w:sz w:val="22"/>
                <w:szCs w:val="22"/>
              </w:rPr>
              <w:t>, fatigue</w:t>
            </w:r>
          </w:p>
        </w:tc>
      </w:tr>
    </w:tbl>
    <w:p w14:paraId="588CB248" w14:textId="77777777" w:rsidR="00D53281" w:rsidRPr="00953F9D" w:rsidRDefault="00D53281" w:rsidP="00953F9D">
      <w:pPr>
        <w:ind w:left="284" w:hanging="284"/>
        <w:rPr>
          <w:sz w:val="18"/>
          <w:szCs w:val="18"/>
          <w:lang w:val="sv-SE"/>
        </w:rPr>
      </w:pPr>
      <w:r w:rsidRPr="00953F9D">
        <w:rPr>
          <w:sz w:val="18"/>
          <w:szCs w:val="18"/>
          <w:vertAlign w:val="superscript"/>
          <w:lang w:val="sv-SE"/>
        </w:rPr>
        <w:t>1</w:t>
      </w:r>
      <w:r w:rsidRPr="00953F9D">
        <w:rPr>
          <w:sz w:val="18"/>
          <w:szCs w:val="18"/>
          <w:lang w:val="sv-SE"/>
        </w:rPr>
        <w:tab/>
        <w:t>Bivirkninger som er rapportert i perioden etter markedsføring. Disse er innhentet fra spontanrapporter, hvor det ikke alltid er mulig å fastsette nøyaktig frekvens eller årsakssammenheng relatert til eksponering for legemidlet.</w:t>
      </w:r>
    </w:p>
    <w:p w14:paraId="28A05F15" w14:textId="77777777" w:rsidR="00D53281" w:rsidRPr="00953F9D" w:rsidRDefault="00D53281" w:rsidP="00953F9D">
      <w:pPr>
        <w:ind w:left="284" w:hanging="284"/>
        <w:rPr>
          <w:sz w:val="18"/>
          <w:szCs w:val="18"/>
          <w:lang w:val="sv-SE"/>
        </w:rPr>
      </w:pPr>
      <w:r w:rsidRPr="00953F9D">
        <w:rPr>
          <w:sz w:val="18"/>
          <w:szCs w:val="18"/>
          <w:vertAlign w:val="superscript"/>
          <w:lang w:val="sv-SE"/>
        </w:rPr>
        <w:t>2</w:t>
      </w:r>
      <w:r w:rsidRPr="00953F9D">
        <w:rPr>
          <w:sz w:val="18"/>
          <w:szCs w:val="18"/>
          <w:lang w:val="sv-SE"/>
        </w:rPr>
        <w:tab/>
        <w:t>Alvorlige former assosiert med endringer i bevissthet i forbindelse med hyperammoniemisk encefalopati har vært rapportert.</w:t>
      </w:r>
    </w:p>
    <w:p w14:paraId="2B6C63D3" w14:textId="77777777" w:rsidR="00D53281" w:rsidRPr="00621BCB" w:rsidRDefault="00D53281" w:rsidP="0008558D">
      <w:pPr>
        <w:pStyle w:val="BodyText"/>
        <w:kinsoku w:val="0"/>
        <w:overflowPunct w:val="0"/>
        <w:rPr>
          <w:lang w:val="sv-SE"/>
        </w:rPr>
      </w:pPr>
    </w:p>
    <w:p w14:paraId="783E5C28" w14:textId="77777777" w:rsidR="00D53281" w:rsidRPr="00953F9D" w:rsidRDefault="00D53281" w:rsidP="0008558D">
      <w:pPr>
        <w:pStyle w:val="StyleBodyTextLeft055cm"/>
        <w:rPr>
          <w:u w:val="single"/>
          <w:lang w:val="sv-SE"/>
        </w:rPr>
      </w:pPr>
      <w:r w:rsidRPr="00953F9D">
        <w:rPr>
          <w:u w:val="single"/>
          <w:lang w:val="sv-SE"/>
        </w:rPr>
        <w:t>Beskrivelse av utvalgte bivirkninger</w:t>
      </w:r>
    </w:p>
    <w:p w14:paraId="0B6267D1" w14:textId="77777777" w:rsidR="00D53281" w:rsidRPr="00621BCB" w:rsidRDefault="00D53281" w:rsidP="0008558D">
      <w:pPr>
        <w:pStyle w:val="BodyText"/>
        <w:kinsoku w:val="0"/>
        <w:overflowPunct w:val="0"/>
        <w:rPr>
          <w:lang w:val="sv-SE"/>
        </w:rPr>
      </w:pPr>
    </w:p>
    <w:p w14:paraId="59356503" w14:textId="77777777" w:rsidR="00D53281" w:rsidRPr="00621BCB" w:rsidRDefault="00D53281" w:rsidP="0008558D">
      <w:pPr>
        <w:pStyle w:val="StyleBodyTextLeft055cm"/>
        <w:rPr>
          <w:lang w:val="sv-SE"/>
        </w:rPr>
      </w:pPr>
      <w:r w:rsidRPr="00621BCB">
        <w:rPr>
          <w:lang w:val="sv-SE"/>
        </w:rPr>
        <w:t>Gallesten og relaterte sykdommer i galleveiene ble rapportert hos omtrent 2 % av pasientene. Økninger i levertransaminaser ble rapportert som en bivirkning hos 2 % av pasientene. Større økninger i transaminaser enn 10 ganger øvre grense for normalt nivå, noe som tyder på hepatitt, var mindre vanlig (0,3 %). Etter markedsføring har tilfeller av leversvikt, noen med fatalt utfall, blitt rapportert med deferasiroks (se pkt. 4.4). Etter markedsføring har det vært rapporter om metabolsk acidose. De fleste av disse pasientene hadde nedsatt nyrefunksjon, renal tubulopati (Fanconis syndrom) eller diaré, eller tilstander hvor syre-base-ubalanse er en kjent komplikasjon (se pkt. 4.4). Tilfeller av alvorlig akutt pankreatitt ble observert uten påvist underliggende galleveissykdommer. Som for annen jern- chelaterende behandling, er det i mindre vanlige tilfeller observert hørselstap av høyfrekvente lyder og uklarheter i linsene (tidlig katarakt) hos pasienter behandlet med deferasiroks (se pkt. 4.4).</w:t>
      </w:r>
    </w:p>
    <w:p w14:paraId="707104BF" w14:textId="77777777" w:rsidR="00D53281" w:rsidRPr="00621BCB" w:rsidRDefault="00D53281" w:rsidP="0008558D">
      <w:pPr>
        <w:pStyle w:val="BodyText"/>
        <w:kinsoku w:val="0"/>
        <w:overflowPunct w:val="0"/>
        <w:rPr>
          <w:lang w:val="sv-SE"/>
        </w:rPr>
      </w:pPr>
    </w:p>
    <w:p w14:paraId="3ACFF95D" w14:textId="77777777" w:rsidR="00D53281" w:rsidRPr="00953F9D" w:rsidRDefault="00D53281" w:rsidP="0008558D">
      <w:pPr>
        <w:pStyle w:val="StyleBodyTextLeft055cm"/>
        <w:rPr>
          <w:u w:val="single"/>
          <w:lang w:val="sv-SE"/>
        </w:rPr>
      </w:pPr>
      <w:r w:rsidRPr="00953F9D">
        <w:rPr>
          <w:u w:val="single"/>
          <w:lang w:val="sv-SE"/>
        </w:rPr>
        <w:t>Kreatininclearance ved jernoverskudd etter blodoverføring</w:t>
      </w:r>
    </w:p>
    <w:p w14:paraId="579E46DD" w14:textId="77777777" w:rsidR="00D53281" w:rsidRPr="00621BCB" w:rsidRDefault="00D53281" w:rsidP="0008558D">
      <w:pPr>
        <w:pStyle w:val="BodyText"/>
        <w:kinsoku w:val="0"/>
        <w:overflowPunct w:val="0"/>
        <w:rPr>
          <w:lang w:val="sv-SE"/>
        </w:rPr>
      </w:pPr>
    </w:p>
    <w:p w14:paraId="6E118392" w14:textId="77777777" w:rsidR="00D53281" w:rsidRPr="00621BCB" w:rsidRDefault="00D53281" w:rsidP="0008558D">
      <w:pPr>
        <w:pStyle w:val="StyleBodyTextLeft055cm"/>
        <w:rPr>
          <w:lang w:val="sv-SE"/>
        </w:rPr>
      </w:pPr>
      <w:r w:rsidRPr="00621BCB">
        <w:rPr>
          <w:lang w:val="sv-SE"/>
        </w:rPr>
        <w:t>I en retrospektiv metaanalyse av 2102 voksne og pediatriske pasienter med beta-talassemier og jernoverskudd etter blodoverføring behandlet med deferasiroks dispergerbare tabletter i to randomiserte og fire åpne studier med inntil fem års varighet, ble det observert en reduksjon i gjennomsnittlig kreatininclearance på 13,2 % hos voksne pasienter (95 % KI: −14,4 % til −12,1 %; n = 935) og 9,9 % (95 % KI: −11,1 % til −8,6 %; n = 1142) hos pediatriske pasienter i løpet av det første behandlingsåret. Hos 250 pasienter som ble fulgt i inntil fem år, ble det ikke observert noen ytterligere reduksjon i gjennomsnittlig kreatininclearancenivå.</w:t>
      </w:r>
    </w:p>
    <w:p w14:paraId="0C442C0F" w14:textId="77777777" w:rsidR="00BA07E5" w:rsidRPr="00621BCB" w:rsidRDefault="00BA07E5" w:rsidP="00953F9D">
      <w:pPr>
        <w:pStyle w:val="BodyText"/>
        <w:kinsoku w:val="0"/>
        <w:overflowPunct w:val="0"/>
        <w:rPr>
          <w:u w:val="single"/>
          <w:lang w:val="sv-SE"/>
        </w:rPr>
      </w:pPr>
    </w:p>
    <w:p w14:paraId="35DBEB1B" w14:textId="600072E2" w:rsidR="00D53281" w:rsidRPr="00953F9D" w:rsidRDefault="00D53281" w:rsidP="0008558D">
      <w:pPr>
        <w:pStyle w:val="StyleBodyTextLeft055cm"/>
        <w:rPr>
          <w:u w:val="single"/>
          <w:lang w:val="sv-SE"/>
        </w:rPr>
      </w:pPr>
      <w:r w:rsidRPr="00953F9D">
        <w:rPr>
          <w:u w:val="single"/>
          <w:lang w:val="sv-SE"/>
        </w:rPr>
        <w:t>Klinisk studie hos pasienter med ikke-transfusjonsavhengige talassemisyndromer</w:t>
      </w:r>
    </w:p>
    <w:p w14:paraId="50D739C8" w14:textId="77777777" w:rsidR="00D53281" w:rsidRPr="00621BCB" w:rsidRDefault="00D53281" w:rsidP="0008558D">
      <w:pPr>
        <w:pStyle w:val="BodyText"/>
        <w:kinsoku w:val="0"/>
        <w:overflowPunct w:val="0"/>
        <w:rPr>
          <w:lang w:val="sv-SE"/>
        </w:rPr>
      </w:pPr>
    </w:p>
    <w:p w14:paraId="6BD098BA" w14:textId="77777777" w:rsidR="00D53281" w:rsidRPr="00621BCB" w:rsidRDefault="00D53281" w:rsidP="0008558D">
      <w:pPr>
        <w:pStyle w:val="StyleBodyTextLeft055cm"/>
        <w:rPr>
          <w:lang w:val="sv-SE"/>
        </w:rPr>
      </w:pPr>
      <w:r w:rsidRPr="00621BCB">
        <w:rPr>
          <w:lang w:val="sv-SE"/>
        </w:rPr>
        <w:t>I en 1-årig studie hos pasienter med ikke-transfusjonsavhengig talassemi og jernoverskudd (doser av dispergerbare tabletter på 10 mg/kg/dag) var diaré (9,1 %), utslett (9,1 %) og kvalme (7,3 %) de hyppigst rapporterte legemiddelrelaterte bivirkningene. Unormale verdier av serumkreatinin og kreatininclearance ble rapportert hos henholdsvis 5,5 % og 1,8 % av pasientene. Forhøyede nivåer av levertransaminaser høyere enn 2 ganger baseline og 5 ganger øvre grense av normalverdien, ble rapportert hos 1,8 % av pasientene.</w:t>
      </w:r>
    </w:p>
    <w:p w14:paraId="3C800710" w14:textId="77777777" w:rsidR="00D53281" w:rsidRPr="00621BCB" w:rsidRDefault="00D53281" w:rsidP="0008558D">
      <w:pPr>
        <w:pStyle w:val="BodyText"/>
        <w:kinsoku w:val="0"/>
        <w:overflowPunct w:val="0"/>
        <w:rPr>
          <w:lang w:val="sv-SE"/>
        </w:rPr>
      </w:pPr>
    </w:p>
    <w:p w14:paraId="169BD572" w14:textId="77777777" w:rsidR="00D53281" w:rsidRPr="00D16867" w:rsidRDefault="00D53281" w:rsidP="00D16867">
      <w:pPr>
        <w:pStyle w:val="StyleBodyTextLeft055cm"/>
        <w:rPr>
          <w:i/>
          <w:iCs/>
          <w:u w:val="single"/>
          <w:lang w:val="sv-SE"/>
        </w:rPr>
      </w:pPr>
      <w:r w:rsidRPr="00D16867">
        <w:rPr>
          <w:i/>
          <w:iCs/>
          <w:u w:val="single"/>
          <w:lang w:val="sv-SE"/>
        </w:rPr>
        <w:t>Pediatrisk populasjon</w:t>
      </w:r>
    </w:p>
    <w:p w14:paraId="79DA4AC3" w14:textId="77777777" w:rsidR="00D52B34" w:rsidRDefault="00D52B34" w:rsidP="0008558D">
      <w:pPr>
        <w:pStyle w:val="StyleBodyTextLeft055cm"/>
        <w:rPr>
          <w:lang w:val="sv-SE"/>
        </w:rPr>
      </w:pPr>
    </w:p>
    <w:p w14:paraId="735827B7" w14:textId="161334B9" w:rsidR="00D53281" w:rsidRPr="00621BCB" w:rsidRDefault="00D53281" w:rsidP="0008558D">
      <w:pPr>
        <w:pStyle w:val="StyleBodyTextLeft055cm"/>
        <w:rPr>
          <w:lang w:val="sv-SE"/>
        </w:rPr>
      </w:pPr>
      <w:r w:rsidRPr="00621BCB">
        <w:rPr>
          <w:lang w:val="sv-SE"/>
        </w:rPr>
        <w:t>Vekst og kjønnsutvikling ble ikke påvirket hos barn som ble behandlet med deferasiroks i to kliniske studier av opp til fem års varighet (se pkt. 4.4).</w:t>
      </w:r>
    </w:p>
    <w:p w14:paraId="17F88541" w14:textId="77777777" w:rsidR="00D53281" w:rsidRPr="00621BCB" w:rsidRDefault="00D53281" w:rsidP="0008558D">
      <w:pPr>
        <w:pStyle w:val="BodyText"/>
        <w:kinsoku w:val="0"/>
        <w:overflowPunct w:val="0"/>
        <w:rPr>
          <w:lang w:val="sv-SE"/>
        </w:rPr>
      </w:pPr>
    </w:p>
    <w:p w14:paraId="341CC623" w14:textId="77777777" w:rsidR="00D53281" w:rsidRPr="00621BCB" w:rsidRDefault="00D53281" w:rsidP="0008558D">
      <w:pPr>
        <w:pStyle w:val="StyleBodyTextLeft055cm"/>
        <w:rPr>
          <w:lang w:val="sv-SE"/>
        </w:rPr>
      </w:pPr>
      <w:r w:rsidRPr="00621BCB">
        <w:rPr>
          <w:lang w:val="sv-SE"/>
        </w:rPr>
        <w:t>Diaré er rapportert hyppigere hos pasienter i alderen 2 til 5 år enn hos eldre pasienter.</w:t>
      </w:r>
    </w:p>
    <w:p w14:paraId="4EE9F70B" w14:textId="77777777" w:rsidR="00D53281" w:rsidRPr="00621BCB" w:rsidRDefault="00D53281" w:rsidP="0008558D">
      <w:pPr>
        <w:pStyle w:val="BodyText"/>
        <w:kinsoku w:val="0"/>
        <w:overflowPunct w:val="0"/>
        <w:rPr>
          <w:lang w:val="sv-SE"/>
        </w:rPr>
      </w:pPr>
    </w:p>
    <w:p w14:paraId="00B74208" w14:textId="77777777" w:rsidR="00D53281" w:rsidRPr="00621BCB" w:rsidRDefault="00D53281" w:rsidP="0008558D">
      <w:pPr>
        <w:pStyle w:val="StyleBodyTextLeft055cm"/>
        <w:rPr>
          <w:lang w:val="sv-SE"/>
        </w:rPr>
      </w:pPr>
      <w:r w:rsidRPr="00621BCB">
        <w:rPr>
          <w:lang w:val="sv-SE"/>
        </w:rPr>
        <w:t>Renal tubulopati er hovedsakelig rapportert hos barn og ungdom med beta-talassemi behandlet med deferasiroks. I rapporter mottatt etter markedsføring, forekom en høy andel av tilfellene av metabolsk acidose hos barn i sammenheng med Fanconis syndrom.</w:t>
      </w:r>
    </w:p>
    <w:p w14:paraId="116CE900" w14:textId="77777777" w:rsidR="00D53281" w:rsidRPr="00621BCB" w:rsidRDefault="00D53281" w:rsidP="0008558D">
      <w:pPr>
        <w:pStyle w:val="BodyText"/>
        <w:kinsoku w:val="0"/>
        <w:overflowPunct w:val="0"/>
        <w:rPr>
          <w:lang w:val="sv-SE"/>
        </w:rPr>
      </w:pPr>
    </w:p>
    <w:p w14:paraId="2AB0ABFA" w14:textId="77777777" w:rsidR="00D814F9" w:rsidRPr="00621BCB" w:rsidRDefault="00D53281" w:rsidP="0008558D">
      <w:pPr>
        <w:pStyle w:val="StyleBodyTextLeft055cm"/>
        <w:rPr>
          <w:lang w:val="sv-SE"/>
        </w:rPr>
      </w:pPr>
      <w:r w:rsidRPr="00621BCB">
        <w:rPr>
          <w:lang w:val="sv-SE"/>
        </w:rPr>
        <w:t xml:space="preserve">Akutt pankreatitt er rapportert, spesielt hos barn og ungdom. </w:t>
      </w:r>
    </w:p>
    <w:p w14:paraId="7C4DF78C" w14:textId="77777777" w:rsidR="00D814F9" w:rsidRPr="00621BCB" w:rsidRDefault="00D814F9" w:rsidP="0008558D">
      <w:pPr>
        <w:pStyle w:val="StyleBodyTextLeft055cm"/>
        <w:rPr>
          <w:lang w:val="sv-SE"/>
        </w:rPr>
      </w:pPr>
    </w:p>
    <w:p w14:paraId="1A337268" w14:textId="56C26FF5" w:rsidR="00D53281" w:rsidRPr="00D52B34" w:rsidRDefault="00D53281" w:rsidP="001B1AA9">
      <w:pPr>
        <w:pStyle w:val="StyleBodyTextLeft055cm"/>
        <w:keepNext/>
        <w:keepLines/>
        <w:rPr>
          <w:u w:val="single"/>
          <w:lang w:val="nl-NL"/>
        </w:rPr>
      </w:pPr>
      <w:r w:rsidRPr="00D52B34">
        <w:rPr>
          <w:u w:val="single"/>
          <w:lang w:val="nl-NL"/>
        </w:rPr>
        <w:t>Melding av mistenkte bivirkninger</w:t>
      </w:r>
    </w:p>
    <w:p w14:paraId="561EA520" w14:textId="77777777" w:rsidR="00D814F9" w:rsidRPr="00621BCB" w:rsidRDefault="00D814F9" w:rsidP="001B1AA9">
      <w:pPr>
        <w:pStyle w:val="StyleBodyTextLeft055cm"/>
        <w:keepNext/>
        <w:keepLines/>
        <w:rPr>
          <w:lang w:val="nl-NL"/>
        </w:rPr>
      </w:pPr>
    </w:p>
    <w:p w14:paraId="42B8B0BF" w14:textId="7ADE4319" w:rsidR="00D53281" w:rsidRPr="00621BCB" w:rsidRDefault="00D53281" w:rsidP="001B1AA9">
      <w:pPr>
        <w:pStyle w:val="StyleBodyTextLeft055cm"/>
        <w:keepNext/>
        <w:keepLines/>
        <w:rPr>
          <w:color w:val="000000"/>
          <w:lang w:val="sv-SE"/>
        </w:rPr>
      </w:pPr>
      <w:r w:rsidRPr="00621BCB">
        <w:rPr>
          <w:lang w:val="sv-SE"/>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621BCB">
        <w:rPr>
          <w:shd w:val="clear" w:color="auto" w:fill="D2D2D2"/>
          <w:lang w:val="sv-SE"/>
        </w:rPr>
        <w:t>det nasjonale meldesystemet som beskrevet i</w:t>
      </w:r>
      <w:r w:rsidR="00D814F9" w:rsidRPr="00621BCB">
        <w:rPr>
          <w:shd w:val="clear" w:color="auto" w:fill="D2D2D2"/>
          <w:lang w:val="sv-SE"/>
        </w:rPr>
        <w:t xml:space="preserve"> </w:t>
      </w:r>
      <w:r>
        <w:fldChar w:fldCharType="begin"/>
      </w:r>
      <w:r w:rsidRPr="004476B5">
        <w:rPr>
          <w:lang w:val="sv-SE"/>
          <w:rPrChange w:id="5" w:author="Anonymous-Viatris" w:date="2026-04-17T03:30:00Z" w16du:dateUtc="2026-04-16T22:00:00Z">
            <w:rPr/>
          </w:rPrChange>
        </w:rPr>
        <w:instrText>HYPERLINK "http://www.ema.europa.eu/docs/en_GB/document_library/Template_or_form/2013/03/WC500139752.doc"</w:instrText>
      </w:r>
      <w:r>
        <w:fldChar w:fldCharType="separate"/>
      </w:r>
      <w:r w:rsidRPr="00621BCB">
        <w:rPr>
          <w:color w:val="0000FF"/>
          <w:u w:val="single"/>
          <w:shd w:val="clear" w:color="auto" w:fill="D2D2D2"/>
          <w:lang w:val="sv-SE"/>
        </w:rPr>
        <w:t>Appendix V</w:t>
      </w:r>
      <w:r>
        <w:fldChar w:fldCharType="end"/>
      </w:r>
      <w:r w:rsidRPr="00621BCB">
        <w:rPr>
          <w:color w:val="000000"/>
          <w:lang w:val="sv-SE"/>
        </w:rPr>
        <w:t>.</w:t>
      </w:r>
    </w:p>
    <w:p w14:paraId="426170FB" w14:textId="77777777" w:rsidR="00D53281" w:rsidRPr="00621BCB" w:rsidRDefault="00D53281" w:rsidP="0008558D">
      <w:pPr>
        <w:pStyle w:val="BodyText"/>
        <w:kinsoku w:val="0"/>
        <w:overflowPunct w:val="0"/>
        <w:rPr>
          <w:lang w:val="sv-SE"/>
        </w:rPr>
      </w:pPr>
    </w:p>
    <w:p w14:paraId="2F382A65" w14:textId="1CDF333A" w:rsidR="00D53281" w:rsidRPr="00621BCB" w:rsidRDefault="008C5965" w:rsidP="00503C4A">
      <w:pPr>
        <w:pStyle w:val="Numberedheading2"/>
        <w:ind w:left="567" w:hanging="567"/>
      </w:pPr>
      <w:r w:rsidRPr="00621BCB">
        <w:t>4.9</w:t>
      </w:r>
      <w:r w:rsidRPr="00621BCB">
        <w:tab/>
      </w:r>
      <w:r w:rsidR="00D53281" w:rsidRPr="00621BCB">
        <w:t>Overdosering</w:t>
      </w:r>
    </w:p>
    <w:p w14:paraId="18BF3D09" w14:textId="77777777" w:rsidR="00D53281" w:rsidRPr="00F902E7" w:rsidRDefault="00D53281" w:rsidP="0008558D">
      <w:pPr>
        <w:pStyle w:val="BodyText"/>
        <w:kinsoku w:val="0"/>
        <w:overflowPunct w:val="0"/>
        <w:rPr>
          <w:b/>
          <w:bCs/>
          <w:lang w:val="sv-SE"/>
        </w:rPr>
      </w:pPr>
    </w:p>
    <w:p w14:paraId="7B953BA9" w14:textId="77777777" w:rsidR="00D53281" w:rsidRPr="00621BCB" w:rsidRDefault="00D53281" w:rsidP="0008558D">
      <w:pPr>
        <w:pStyle w:val="StyleBodyTextLeft055cm"/>
        <w:rPr>
          <w:lang w:val="sv-SE"/>
        </w:rPr>
      </w:pPr>
      <w:r w:rsidRPr="00621BCB">
        <w:rPr>
          <w:lang w:val="nb-NO"/>
        </w:rPr>
        <w:t xml:space="preserve">Tidlige tegn på akutt overdosering er fordøyelsessymptomer, slik som abdominalsmerter, diaré, kvalme og oppkast. </w:t>
      </w:r>
      <w:r w:rsidRPr="00621BCB">
        <w:rPr>
          <w:lang w:val="sv-SE"/>
        </w:rPr>
        <w:t>Lever- og nyrelidelser har blitt rapportert, inkludert tilfeller av forhøyede leverenzym- og kreatininnivåer som normaliserte seg etter seponering av behandlingen. En feiladministrert enkeltdose på 90 mg/kg medførte Fanconi syndrom, som opphørte etter behandling.</w:t>
      </w:r>
    </w:p>
    <w:p w14:paraId="271EC7D8" w14:textId="77777777" w:rsidR="00D53281" w:rsidRPr="00621BCB" w:rsidRDefault="00D53281" w:rsidP="0008558D">
      <w:pPr>
        <w:pStyle w:val="BodyText"/>
        <w:kinsoku w:val="0"/>
        <w:overflowPunct w:val="0"/>
        <w:rPr>
          <w:lang w:val="sv-SE"/>
        </w:rPr>
      </w:pPr>
    </w:p>
    <w:p w14:paraId="62E57046" w14:textId="77777777" w:rsidR="00D53281" w:rsidRPr="00621BCB" w:rsidRDefault="00D53281" w:rsidP="0008558D">
      <w:pPr>
        <w:pStyle w:val="StyleBodyTextLeft055cm"/>
        <w:rPr>
          <w:lang w:val="sv-SE"/>
        </w:rPr>
      </w:pPr>
      <w:r w:rsidRPr="00621BCB">
        <w:rPr>
          <w:lang w:val="sv-SE"/>
        </w:rPr>
        <w:t>Det finnes ingen spesifikk antidot mot deferasiroks. I tillegg til symptomatisk behandling, kan standardprosedyrer for behandling av overdosering være indisert, dersom medisinsk hensiktsmessig.</w:t>
      </w:r>
    </w:p>
    <w:p w14:paraId="17112039" w14:textId="77777777" w:rsidR="00D53281" w:rsidRPr="00621BCB" w:rsidRDefault="00D53281" w:rsidP="0008558D">
      <w:pPr>
        <w:pStyle w:val="BodyText"/>
        <w:kinsoku w:val="0"/>
        <w:overflowPunct w:val="0"/>
        <w:rPr>
          <w:lang w:val="sv-SE"/>
        </w:rPr>
      </w:pPr>
    </w:p>
    <w:p w14:paraId="070DE8AD" w14:textId="77777777" w:rsidR="00D53281" w:rsidRPr="00621BCB" w:rsidRDefault="00D53281" w:rsidP="0008558D">
      <w:pPr>
        <w:pStyle w:val="BodyText"/>
        <w:kinsoku w:val="0"/>
        <w:overflowPunct w:val="0"/>
        <w:rPr>
          <w:lang w:val="sv-SE"/>
        </w:rPr>
      </w:pPr>
    </w:p>
    <w:p w14:paraId="3BA3F0A4" w14:textId="6133D780" w:rsidR="00D53281" w:rsidRPr="00621BCB" w:rsidRDefault="008C5965" w:rsidP="00E72F22">
      <w:pPr>
        <w:pStyle w:val="Numberedheading1"/>
        <w:ind w:left="567"/>
      </w:pPr>
      <w:r w:rsidRPr="00621BCB">
        <w:t>5.</w:t>
      </w:r>
      <w:r w:rsidRPr="00621BCB">
        <w:tab/>
      </w:r>
      <w:r w:rsidR="00D53281" w:rsidRPr="00621BCB">
        <w:t>FARMAKOLOGISKE EGENSKAPER</w:t>
      </w:r>
    </w:p>
    <w:p w14:paraId="1B539B79" w14:textId="77777777" w:rsidR="00D53281" w:rsidRPr="00F902E7" w:rsidRDefault="00D53281" w:rsidP="0008558D">
      <w:pPr>
        <w:pStyle w:val="BodyText"/>
        <w:kinsoku w:val="0"/>
        <w:overflowPunct w:val="0"/>
        <w:rPr>
          <w:b/>
          <w:bCs/>
          <w:lang w:val="sv-SE"/>
        </w:rPr>
      </w:pPr>
    </w:p>
    <w:p w14:paraId="718026E7" w14:textId="206BC366" w:rsidR="00D53281" w:rsidRPr="00621BCB" w:rsidRDefault="008C5965" w:rsidP="00503C4A">
      <w:pPr>
        <w:pStyle w:val="Numberedheading2"/>
        <w:ind w:left="567" w:hanging="567"/>
      </w:pPr>
      <w:r w:rsidRPr="00621BCB">
        <w:t>5.1</w:t>
      </w:r>
      <w:r w:rsidRPr="00621BCB">
        <w:tab/>
      </w:r>
      <w:r w:rsidR="00D53281" w:rsidRPr="00621BCB">
        <w:t>Farmakodynamiske egenskaper</w:t>
      </w:r>
    </w:p>
    <w:p w14:paraId="5C6163BA" w14:textId="77777777" w:rsidR="00D53281" w:rsidRPr="00F902E7" w:rsidRDefault="00D53281" w:rsidP="0008558D">
      <w:pPr>
        <w:pStyle w:val="BodyText"/>
        <w:kinsoku w:val="0"/>
        <w:overflowPunct w:val="0"/>
        <w:rPr>
          <w:b/>
          <w:bCs/>
          <w:lang w:val="sv-SE"/>
        </w:rPr>
      </w:pPr>
    </w:p>
    <w:p w14:paraId="26AC2C3A" w14:textId="77777777" w:rsidR="00D52B34" w:rsidRDefault="00D53281" w:rsidP="0008558D">
      <w:pPr>
        <w:pStyle w:val="StyleBodyTextLeft055cm"/>
        <w:rPr>
          <w:lang w:val="sv-SE"/>
        </w:rPr>
      </w:pPr>
      <w:r w:rsidRPr="00621BCB">
        <w:rPr>
          <w:lang w:val="sv-SE"/>
        </w:rPr>
        <w:t xml:space="preserve">Farmakoterapeutisk gruppe: jernbindende stoffer, ATC-kode: V03AC03 </w:t>
      </w:r>
    </w:p>
    <w:p w14:paraId="703820B0" w14:textId="77777777" w:rsidR="00D52B34" w:rsidRDefault="00D52B34" w:rsidP="0008558D">
      <w:pPr>
        <w:pStyle w:val="StyleBodyTextLeft055cm"/>
        <w:rPr>
          <w:lang w:val="sv-SE"/>
        </w:rPr>
      </w:pPr>
    </w:p>
    <w:p w14:paraId="1F3BC17F" w14:textId="362979F3" w:rsidR="00D53281" w:rsidRDefault="00D53281" w:rsidP="00D52B34">
      <w:pPr>
        <w:pStyle w:val="StyleBodyTextLeft055cm"/>
        <w:keepNext/>
        <w:rPr>
          <w:u w:val="single"/>
          <w:lang w:val="sv-SE"/>
        </w:rPr>
      </w:pPr>
      <w:r w:rsidRPr="00621BCB">
        <w:rPr>
          <w:u w:val="single"/>
          <w:lang w:val="sv-SE"/>
        </w:rPr>
        <w:t>Virkningsmekanisme</w:t>
      </w:r>
    </w:p>
    <w:p w14:paraId="39DBB313" w14:textId="77777777" w:rsidR="00D52B34" w:rsidRPr="00621BCB" w:rsidRDefault="00D52B34" w:rsidP="00D52B34">
      <w:pPr>
        <w:pStyle w:val="StyleBodyTextLeft055cm"/>
        <w:keepNext/>
        <w:rPr>
          <w:lang w:val="sv-SE"/>
        </w:rPr>
      </w:pPr>
    </w:p>
    <w:p w14:paraId="527AE054" w14:textId="77777777" w:rsidR="00D53281" w:rsidRPr="00621BCB" w:rsidRDefault="00D53281" w:rsidP="00D52B34">
      <w:pPr>
        <w:pStyle w:val="StyleBodyTextLeft055cm"/>
        <w:keepNext/>
        <w:rPr>
          <w:lang w:val="sv-SE"/>
        </w:rPr>
      </w:pPr>
      <w:r w:rsidRPr="00621BCB">
        <w:rPr>
          <w:lang w:val="sv-SE"/>
        </w:rPr>
        <w:t>Deferasiroks er en oral aktiv chelator som er sterkt selektiv overfor treverdig jern. Det er en tridentat ligand som binder jern med høy affinitet i forholdet 2:1. Deferasiroks fremmer utskillelsen av jern, hovedsakelig i feces. Deferasiroks har lav affinitet til sink og kobber og forårsaker ikke vedvarende lavt serumnivå av disse metallene.</w:t>
      </w:r>
    </w:p>
    <w:p w14:paraId="4EFCE363" w14:textId="77777777" w:rsidR="00D53281" w:rsidRPr="00621BCB" w:rsidRDefault="00D53281" w:rsidP="0008558D">
      <w:pPr>
        <w:pStyle w:val="BodyText"/>
        <w:kinsoku w:val="0"/>
        <w:overflowPunct w:val="0"/>
        <w:rPr>
          <w:lang w:val="sv-SE"/>
        </w:rPr>
      </w:pPr>
    </w:p>
    <w:p w14:paraId="56AC23E1" w14:textId="77777777" w:rsidR="00D53281" w:rsidRPr="00D52B34" w:rsidRDefault="00D53281" w:rsidP="0008558D">
      <w:pPr>
        <w:pStyle w:val="StyleBodyTextLeft055cm"/>
        <w:rPr>
          <w:u w:val="single"/>
          <w:lang w:val="sv-SE"/>
        </w:rPr>
      </w:pPr>
      <w:r w:rsidRPr="00D52B34">
        <w:rPr>
          <w:u w:val="single"/>
          <w:lang w:val="sv-SE"/>
        </w:rPr>
        <w:t>Farmakodynamiske effekter</w:t>
      </w:r>
    </w:p>
    <w:p w14:paraId="24E9638E" w14:textId="77777777" w:rsidR="00D53281" w:rsidRPr="00621BCB" w:rsidRDefault="00D53281" w:rsidP="0008558D">
      <w:pPr>
        <w:pStyle w:val="BodyText"/>
        <w:kinsoku w:val="0"/>
        <w:overflowPunct w:val="0"/>
        <w:rPr>
          <w:lang w:val="sv-SE"/>
        </w:rPr>
      </w:pPr>
    </w:p>
    <w:p w14:paraId="289CF8E2" w14:textId="77777777" w:rsidR="00D53281" w:rsidRPr="00621BCB" w:rsidRDefault="00D53281" w:rsidP="0008558D">
      <w:pPr>
        <w:pStyle w:val="StyleBodyTextLeft055cm"/>
        <w:rPr>
          <w:lang w:val="sv-SE"/>
        </w:rPr>
      </w:pPr>
      <w:r w:rsidRPr="00621BCB">
        <w:rPr>
          <w:lang w:val="sv-SE"/>
        </w:rPr>
        <w:t>I en metabolismestudie på jernbalansen hos voksne pasienter med talassemi og jernoverskudd, førte daglige doser deferasiroks på 10, 20 og 40 mg/kg (formulert som dispergerbar tablett) til en gjennomsnittlig netto ekskresjon på henholdsvis 0,119, 0,329 og 0,445 mg Fe/kg kroppsvekt/dag.</w:t>
      </w:r>
    </w:p>
    <w:p w14:paraId="7BCE08A7" w14:textId="77777777" w:rsidR="00BA07E5" w:rsidRPr="00621BCB" w:rsidRDefault="00BA07E5" w:rsidP="00D52B34">
      <w:pPr>
        <w:pStyle w:val="BodyText"/>
        <w:kinsoku w:val="0"/>
        <w:overflowPunct w:val="0"/>
        <w:rPr>
          <w:u w:val="single"/>
          <w:lang w:val="sv-SE"/>
        </w:rPr>
      </w:pPr>
    </w:p>
    <w:p w14:paraId="34BC0F7D" w14:textId="711CE019" w:rsidR="00D53281" w:rsidRPr="00D52B34" w:rsidRDefault="00D53281" w:rsidP="0008558D">
      <w:pPr>
        <w:pStyle w:val="StyleBodyTextLeft055cm"/>
        <w:rPr>
          <w:u w:val="single"/>
          <w:lang w:val="sv-SE"/>
        </w:rPr>
      </w:pPr>
      <w:r w:rsidRPr="00D52B34">
        <w:rPr>
          <w:u w:val="single"/>
          <w:lang w:val="sv-SE"/>
        </w:rPr>
        <w:t>Klinisk effekt og sikkerhet</w:t>
      </w:r>
    </w:p>
    <w:p w14:paraId="2DAAF85E" w14:textId="77777777" w:rsidR="00D53281" w:rsidRPr="00621BCB" w:rsidRDefault="00D53281" w:rsidP="0008558D">
      <w:pPr>
        <w:pStyle w:val="BodyText"/>
        <w:kinsoku w:val="0"/>
        <w:overflowPunct w:val="0"/>
        <w:rPr>
          <w:lang w:val="sv-SE"/>
        </w:rPr>
      </w:pPr>
    </w:p>
    <w:p w14:paraId="1306EC58" w14:textId="7E1ED39F" w:rsidR="00D53281" w:rsidRPr="00621BCB" w:rsidRDefault="00D53281" w:rsidP="0008558D">
      <w:pPr>
        <w:rPr>
          <w:lang w:val="sv-SE"/>
        </w:rPr>
      </w:pPr>
      <w:r w:rsidRPr="00621BCB">
        <w:rPr>
          <w:lang w:val="sv-SE"/>
        </w:rPr>
        <w:t>Kliniske effektstudier ble utført med deferasiroks formulert som dispergerbare tabletter.</w:t>
      </w:r>
      <w:r w:rsidR="003D3405" w:rsidRPr="00621BCB">
        <w:rPr>
          <w:lang w:val="sv-SE"/>
        </w:rPr>
        <w:t xml:space="preserve"> Sammenlignet med deferasiroksformuleringen dispergerbare tabletter, er dosen med deferasiroks </w:t>
      </w:r>
      <w:r w:rsidR="009A1929" w:rsidRPr="00621BCB">
        <w:rPr>
          <w:lang w:val="sv-SE"/>
        </w:rPr>
        <w:t xml:space="preserve">filmdrasjerte tabletter 30 % </w:t>
      </w:r>
      <w:r w:rsidR="003D3405" w:rsidRPr="00621BCB">
        <w:rPr>
          <w:lang w:val="sv-SE"/>
        </w:rPr>
        <w:t>lavere enn dosen med deferasiroks dispergerbare tabletter, rundet av til nærmeste hele tablett (se pkt. 5.2).</w:t>
      </w:r>
    </w:p>
    <w:p w14:paraId="0BA5964F" w14:textId="77777777" w:rsidR="00D53281" w:rsidRPr="00621BCB" w:rsidRDefault="00D53281" w:rsidP="0008558D">
      <w:pPr>
        <w:pStyle w:val="BodyText"/>
        <w:kinsoku w:val="0"/>
        <w:overflowPunct w:val="0"/>
        <w:rPr>
          <w:lang w:val="sv-SE"/>
        </w:rPr>
      </w:pPr>
    </w:p>
    <w:p w14:paraId="6A83F9DD" w14:textId="77777777" w:rsidR="00D53281" w:rsidRPr="00621BCB" w:rsidRDefault="00D53281" w:rsidP="0008558D">
      <w:pPr>
        <w:pStyle w:val="StyleBodyTextLeft055cm"/>
        <w:rPr>
          <w:lang w:val="sv-SE"/>
        </w:rPr>
      </w:pPr>
      <w:r w:rsidRPr="00621BCB">
        <w:rPr>
          <w:lang w:val="sv-SE"/>
        </w:rPr>
        <w:t xml:space="preserve">Deferasiroks har blitt undersøkt hos 411 voksne (≥ 16 år) og 292 barn (i alderen 2 til &lt; 16 år) med kronisk jernoverskudd etter blodoverføringer. Av barna var 52 stk. i alderen 2 til 5 år. De underliggende årsakene til blodoverføringene omfattet beta-talassemi, sigdcellesykdom og andre </w:t>
      </w:r>
      <w:r w:rsidRPr="00621BCB">
        <w:rPr>
          <w:lang w:val="sv-SE"/>
        </w:rPr>
        <w:lastRenderedPageBreak/>
        <w:t>medfødte eller ervervede anemier (myelodysplastiske syndromer, Diamond-Blackfan-syndrom, aplastisk anemi og andre svært sjeldne anemier).</w:t>
      </w:r>
    </w:p>
    <w:p w14:paraId="641570B8" w14:textId="77777777" w:rsidR="00D53281" w:rsidRPr="00621BCB" w:rsidRDefault="00D53281" w:rsidP="0008558D">
      <w:pPr>
        <w:pStyle w:val="BodyText"/>
        <w:kinsoku w:val="0"/>
        <w:overflowPunct w:val="0"/>
        <w:rPr>
          <w:lang w:val="sv-SE"/>
        </w:rPr>
      </w:pPr>
    </w:p>
    <w:p w14:paraId="744BB5BF" w14:textId="0830A6FE" w:rsidR="00D53281" w:rsidRPr="00621BCB" w:rsidRDefault="00D53281" w:rsidP="0008558D">
      <w:pPr>
        <w:pStyle w:val="StyleBodyTextLeft055cm"/>
        <w:rPr>
          <w:lang w:val="nb-NO"/>
        </w:rPr>
      </w:pPr>
      <w:r w:rsidRPr="00621BCB">
        <w:rPr>
          <w:lang w:val="sv-SE"/>
        </w:rPr>
        <w:t xml:space="preserve">Daglig behandling med deferasiroks formulert som dispergerbar tablett med doser på 20 og 30 mg/kg i ett år hos voksne og barn med beta-talassemi som fikk hyppige blodoverføringer, førte til reduksjon i indikatorer for totalt jernnivå i kroppen. </w:t>
      </w:r>
      <w:r w:rsidRPr="00621BCB">
        <w:rPr>
          <w:lang w:val="nb-NO"/>
        </w:rPr>
        <w:t>Jernkonsentrasjonen i lever ble i gjennomsnitt redusert med henholdsvis ca. −0,4 og −8,9 mg Fe/g lever (biopsi tørrvekt (dw)), og serumferritin ble i gjennomsnitt redusert med henholdsvis ca. −36 og −926 µg/l. Ved de samme dosene var forholdet jernekskresjon/jerninntak henholdsvis 1,02 (hvilket indikerer en netto jernbalanse) og 1,67 (hvilket indikerer netto jernutskillelse). Deferasiroks induserte tilsvarende responser hos pasienter med andre anemier og jernoverskudd. Daglige doser på 10 mg/kg (formulert som dispergerbar tablett) i ett år kan opprettholde jernnivået i lever og serumferritinnivåer, og indusere netto jernbalanse hos pasienter som får uregelmessige blodoverføringer eller utskiftningstransfusjon. Serumferritin vurdert ved månedlige kontroller reflekterte endringer i jernkonsentrasjonene i lever, noe som indikerer at endringer i serumferritin kan brukes til å monitorere responsen på behandlingen. Begrensede kliniske data</w:t>
      </w:r>
      <w:r w:rsidR="006651D2">
        <w:rPr>
          <w:rFonts w:hint="eastAsia"/>
          <w:lang w:val="nb-NO"/>
        </w:rPr>
        <w:t xml:space="preserve"> </w:t>
      </w:r>
      <w:r w:rsidRPr="00621BCB">
        <w:rPr>
          <w:lang w:val="nb-NO"/>
        </w:rPr>
        <w:t>(29 pasienter med normal hjertefunksjon i utgangspunktet) ved bruk av MR tyder på at behandling med deferasiroks 10–30 mg/kg/dag (formulert som dispergerbar tablett) i 1 år også kan redusere jernnivåene i hjertet (MRI T2* økte i gjennomsnitt fra 18,3 til 23,0 millisekunder).</w:t>
      </w:r>
    </w:p>
    <w:p w14:paraId="178866F6" w14:textId="77777777" w:rsidR="00D53281" w:rsidRPr="00621BCB" w:rsidRDefault="00D53281" w:rsidP="0008558D">
      <w:pPr>
        <w:pStyle w:val="BodyText"/>
        <w:kinsoku w:val="0"/>
        <w:overflowPunct w:val="0"/>
        <w:rPr>
          <w:lang w:val="nb-NO"/>
        </w:rPr>
      </w:pPr>
    </w:p>
    <w:p w14:paraId="66E2A788" w14:textId="77777777" w:rsidR="00D53281" w:rsidRPr="00621BCB" w:rsidRDefault="00D53281" w:rsidP="0008558D">
      <w:pPr>
        <w:pStyle w:val="StyleBodyTextLeft055cm"/>
        <w:rPr>
          <w:lang w:val="nb-NO"/>
        </w:rPr>
      </w:pPr>
      <w:r w:rsidRPr="00621BCB">
        <w:rPr>
          <w:lang w:val="nb-NO"/>
        </w:rPr>
        <w:t>Hovedanalysen av den pivotale komparative studien med 586 pasienter med beta-talassemi og jernoverskudd etter blodoverføringer viste ikke non-inferiority av deferasiroks dispergerbare tabletter sammenlignet med deferoksamin i analyser av den totale pasientpopulasjonen. Fra post-hoc-analysene av denne studien fremgikk det at kriteriene for non-inferiority ble oppfylt hos en subgruppe av pasientene som hadde jernkonsentrasjon i lever på ≥ 7 mg Fe/g dw og som ble behandlet med deferasiroks dispergerbare tabletter (20 og 30 mg/kg) eller deferoksamin (35 til ≥ 50 mg/kg). Hos pasienter med jernkonsentrasjon i lever på &lt; 7 mg Fe/g dw behandlet med deferasiroks dispergerbare tabletter (5 og 10 mg/kg) eller deferoksamin (20 til 35 mg/kg) kunne non-inferiority imidlertid ikke fastslås på grunn av ubalanse i dosering av de to chelatorene. Denne ubalansen oppsto fordi pasientene som fikk deferoksamin kunne fortsette på den dosen de fikk før de gikk inn i studien selv om denne var høyere enn den protokolldefinerte dosen. 56 pasienter under 6 år deltok i denne pivotale studien, 28 av dem fikk deferasiroks dispergerbare tabletter.</w:t>
      </w:r>
    </w:p>
    <w:p w14:paraId="20420724" w14:textId="77777777" w:rsidR="00D53281" w:rsidRPr="00621BCB" w:rsidRDefault="00D53281" w:rsidP="0008558D">
      <w:pPr>
        <w:pStyle w:val="BodyText"/>
        <w:kinsoku w:val="0"/>
        <w:overflowPunct w:val="0"/>
        <w:rPr>
          <w:lang w:val="nb-NO"/>
        </w:rPr>
      </w:pPr>
    </w:p>
    <w:p w14:paraId="2018B7C9" w14:textId="77777777" w:rsidR="00D53281" w:rsidRPr="00621BCB" w:rsidRDefault="00D53281" w:rsidP="0008558D">
      <w:pPr>
        <w:pStyle w:val="StyleBodyTextLeft055cm"/>
        <w:rPr>
          <w:lang w:val="sv-SE"/>
        </w:rPr>
      </w:pPr>
      <w:r w:rsidRPr="00621BCB">
        <w:rPr>
          <w:lang w:val="nb-NO"/>
        </w:rPr>
        <w:t xml:space="preserve">Det fremgikk av prekliniske og kliniske studier at deferasiroks dispergerbare tabletter kan være like aktiv som deferoksamin når det brukes i doseforholdet 2:1 (dvs. en dose med deferasiroks dispergerbar tablett som er nummerisk halvparten av deferoksamin-dosen). For deferasiroks filmdrasjerte tabletter, kan doseforholdet 3:1 vurderes (dvs. en dose med deferasiroks filmdrasjerte tabletter som numerisk er en tredjedel av en dose deferoksamin). </w:t>
      </w:r>
      <w:r w:rsidRPr="00621BCB">
        <w:rPr>
          <w:lang w:val="sv-SE"/>
        </w:rPr>
        <w:t>Doseringsanbefalingen ble imidlertid ikke prospektivt vurdert i de kliniske studiene.</w:t>
      </w:r>
    </w:p>
    <w:p w14:paraId="6F4F6D56" w14:textId="77777777" w:rsidR="00D53281" w:rsidRPr="00621BCB" w:rsidRDefault="00D53281" w:rsidP="0008558D">
      <w:pPr>
        <w:pStyle w:val="BodyText"/>
        <w:kinsoku w:val="0"/>
        <w:overflowPunct w:val="0"/>
        <w:rPr>
          <w:lang w:val="sv-SE"/>
        </w:rPr>
      </w:pPr>
    </w:p>
    <w:p w14:paraId="55227BD8" w14:textId="77777777" w:rsidR="00D53281" w:rsidRPr="00621BCB" w:rsidRDefault="00D53281" w:rsidP="0008558D">
      <w:pPr>
        <w:pStyle w:val="StyleBodyTextLeft055cm"/>
        <w:rPr>
          <w:lang w:val="sv-SE"/>
        </w:rPr>
      </w:pPr>
      <w:r w:rsidRPr="00621BCB">
        <w:rPr>
          <w:lang w:val="sv-SE"/>
        </w:rPr>
        <w:t>Pasienter med jernkonsentrasjon i lever på ≥ 7 mg Fe/g dw og med ulike, sjeldne anemier eller sigdcellesykdom, som fikk deferasiroks dispergerbare tabletter opp til 20 og 30 mg/kg, oppnådde i tillegg en reduksjon i serumferritin og konsentrasjon av jern i lever som var sammenlignbar med det som ble oppnådd hos pasienter med beta-talassemi.</w:t>
      </w:r>
    </w:p>
    <w:p w14:paraId="3D6627EF" w14:textId="77777777" w:rsidR="00541934" w:rsidRPr="00621BCB" w:rsidRDefault="00541934" w:rsidP="0008558D">
      <w:pPr>
        <w:rPr>
          <w:lang w:val="sv-SE"/>
        </w:rPr>
      </w:pPr>
    </w:p>
    <w:p w14:paraId="32C14A40" w14:textId="77777777" w:rsidR="00541934" w:rsidRPr="00621BCB" w:rsidRDefault="00541934" w:rsidP="0008558D">
      <w:pPr>
        <w:pStyle w:val="StyleLeft05cm"/>
        <w:rPr>
          <w:lang w:val="sv-SE"/>
        </w:rPr>
      </w:pPr>
      <w:r w:rsidRPr="00621BCB">
        <w:rPr>
          <w:lang w:val="sv-SE"/>
        </w:rPr>
        <w:t>En randomisert, placebokontrollert studie ble gjennomført hos 225 pasienter med MDS (lav</w:t>
      </w:r>
      <w:r w:rsidRPr="00621BCB">
        <w:rPr>
          <w:lang w:val="sv-SE"/>
        </w:rPr>
        <w:noBreakHyphen/>
        <w:t xml:space="preserve"> eller middels</w:t>
      </w:r>
      <w:r w:rsidRPr="00621BCB">
        <w:rPr>
          <w:lang w:val="sv-SE"/>
        </w:rPr>
        <w:noBreakHyphen/>
        <w:t>1</w:t>
      </w:r>
      <w:r w:rsidRPr="00621BCB">
        <w:rPr>
          <w:lang w:val="sv-SE"/>
        </w:rPr>
        <w:noBreakHyphen/>
        <w:t>risiko) og jernoverskudd etter blodoverføring. Resultatene fra studien antyder at deferasiroks har en positiv effekt på hendelsesfri overlevelse (EFS, et sammensatt endepunkt som inkluderte ikke</w:t>
      </w:r>
      <w:r w:rsidRPr="00621BCB">
        <w:rPr>
          <w:lang w:val="sv-SE"/>
        </w:rPr>
        <w:noBreakHyphen/>
        <w:t>fatale hjerte- eller leverhendelser) og serumferritinnivå. Sikkerhetsprofilen var i overensstemmelse med tidligere studier hos voksne pasienter med MDS.</w:t>
      </w:r>
    </w:p>
    <w:p w14:paraId="5A355870" w14:textId="77777777" w:rsidR="00541934" w:rsidRPr="00621BCB" w:rsidRDefault="00541934" w:rsidP="0008558D">
      <w:pPr>
        <w:ind w:left="426" w:hanging="426"/>
        <w:rPr>
          <w:lang w:val="sv-SE"/>
        </w:rPr>
      </w:pPr>
    </w:p>
    <w:p w14:paraId="4C97A2A9" w14:textId="65AF15E3" w:rsidR="00D53281" w:rsidRPr="00621BCB" w:rsidRDefault="00D814F9" w:rsidP="0008558D">
      <w:pPr>
        <w:pStyle w:val="StyleLeft05cm"/>
        <w:rPr>
          <w:lang w:val="sv-SE"/>
        </w:rPr>
      </w:pPr>
      <w:r w:rsidRPr="00621BCB">
        <w:rPr>
          <w:lang w:val="sv-SE"/>
        </w:rPr>
        <w:t xml:space="preserve">I en 5-årig observasjonsstudie hvor 267 barn i alderen 2 til &lt; 6 år (ved inklusjon) med hemosiderose etter transfusjon fikk deferasiroks, var det ingen klinisk relevante forskjeller i sikkerhet- og tolerabilitetprofilen til deferasiroks hos pediatriske pasienter i alderen 2 til &lt; 6 år sammenlignet med den generelle voksne og eldre pediatriske populasjonen. Dette inkluderte økninger i serumkreatinin på 33 % og over øvre grense av normalverdi ved ≥ 2 påfølgende anledninger (3,1 %), samt økning i </w:t>
      </w:r>
      <w:r w:rsidR="00D53281" w:rsidRPr="00621BCB">
        <w:rPr>
          <w:lang w:val="sv-SE"/>
        </w:rPr>
        <w:t xml:space="preserve">alaninaminotransferase (ALAT) større enn 5 ganger øvre grense av normalverdi (4,3 %). </w:t>
      </w:r>
      <w:r w:rsidR="00D53281" w:rsidRPr="00621BCB">
        <w:rPr>
          <w:lang w:val="sv-SE"/>
        </w:rPr>
        <w:lastRenderedPageBreak/>
        <w:t>Enkelthendelser med økning i ALAT og aspartataminotransferase ble rapportert hos henholdsvis 20,0 % og 8,3 % av de 145 pasientene som fullførte studien.</w:t>
      </w:r>
    </w:p>
    <w:p w14:paraId="7048110C" w14:textId="77777777" w:rsidR="00D53281" w:rsidRPr="00621BCB" w:rsidRDefault="00D53281" w:rsidP="0008558D">
      <w:pPr>
        <w:pStyle w:val="BodyText"/>
        <w:kinsoku w:val="0"/>
        <w:overflowPunct w:val="0"/>
        <w:rPr>
          <w:lang w:val="sv-SE"/>
        </w:rPr>
      </w:pPr>
    </w:p>
    <w:p w14:paraId="17C2E988" w14:textId="40A49690" w:rsidR="00D53281" w:rsidRPr="00621BCB" w:rsidRDefault="00D53281" w:rsidP="0008558D">
      <w:pPr>
        <w:pStyle w:val="StyleBodyTextLeft055cm"/>
        <w:rPr>
          <w:lang w:val="sv-SE"/>
        </w:rPr>
      </w:pPr>
      <w:r w:rsidRPr="00621BCB">
        <w:rPr>
          <w:lang w:val="sv-SE"/>
        </w:rPr>
        <w:t>I en studie for vurdering av sikkerhet for deferasiroks filmdrasjerte og dispergerbare tabletter ble 173 voksne og pediatriske pasienter med transfusjonsavhengige talassemi eller myelodysplastisk syndrom behandlet i 24 uker. Den observerte sikkerhetsprofilen var sammenlignbar for filmdrasjerte og di</w:t>
      </w:r>
      <w:r w:rsidR="009343B6" w:rsidRPr="00621BCB">
        <w:rPr>
          <w:lang w:val="sv-SE"/>
        </w:rPr>
        <w:t>s</w:t>
      </w:r>
      <w:r w:rsidRPr="00621BCB">
        <w:rPr>
          <w:lang w:val="sv-SE"/>
        </w:rPr>
        <w:t>pergerbare tabletter.</w:t>
      </w:r>
    </w:p>
    <w:p w14:paraId="546B0584" w14:textId="77777777" w:rsidR="009343B6" w:rsidRPr="00621BCB" w:rsidRDefault="009343B6" w:rsidP="0008558D">
      <w:pPr>
        <w:pStyle w:val="StyleBodyTextLeft055cm"/>
        <w:rPr>
          <w:lang w:val="sv-SE"/>
        </w:rPr>
      </w:pPr>
    </w:p>
    <w:p w14:paraId="2B85B6BD" w14:textId="4EBA21F5" w:rsidR="00D53281" w:rsidRPr="00621BCB" w:rsidRDefault="009343B6" w:rsidP="0008558D">
      <w:pPr>
        <w:pStyle w:val="BodyText"/>
        <w:kinsoku w:val="0"/>
        <w:overflowPunct w:val="0"/>
        <w:rPr>
          <w:lang w:val="sv-SE"/>
        </w:rPr>
      </w:pPr>
      <w:r w:rsidRPr="00621BCB">
        <w:rPr>
          <w:lang w:val="sv-SE"/>
        </w:rPr>
        <w:t>En åpen 1:1 randomisert studie ble utført på 224 pediatriske pasienter i alderen 2 til &lt; 18 år med transfusjonsavhengig anemi og jernoverskudd for å undersøke etterlevelse, sikkerhet og effekt av behandling med deferasiroks granulat sammenlignet med dispergerbare tabletter. Flertallet av pasientene (142, 63,4 %) i studien hadde beta-thalassemia major, 108 (48,2 %) pasienter fikk jernkelatbehandling (IKT) for første gang (median alder 2 år, 92,6 % i alderen 2 til &lt; 10 år) og 116 (51,8 %) ble IKT-forbehandlet (median alder 7,5 år, 71,6 % i alderen 2 til &lt; 10 år), hvorav 68,1 % tidligere hadde fått deferasiroks). I den primære analysen utført på nye IKT pasienter, var etterlevelsen henholdsvis 84,26 % og 86,84 % for deferasiroks dispergerbare tabletter og deferasiroks granulat, uten statistisk signifikant forskjell etter 24 ukers behandling. Tilsvarende var det ingen statistisk signifikant forskjell i gjennomsnittlige endringer fra baseline i serumferritin (SF)-verdier mellom de to behandlingsarmene (</w:t>
      </w:r>
      <w:r w:rsidR="00B07575" w:rsidRPr="00621BCB">
        <w:rPr>
          <w:lang w:val="sv-SE"/>
        </w:rPr>
        <w:noBreakHyphen/>
      </w:r>
      <w:r w:rsidRPr="00621BCB">
        <w:rPr>
          <w:lang w:val="sv-SE"/>
        </w:rPr>
        <w:t xml:space="preserve">171,52 </w:t>
      </w:r>
      <w:r w:rsidRPr="00621BCB">
        <w:rPr>
          <w:lang w:val="en-US"/>
        </w:rPr>
        <w:t>μ</w:t>
      </w:r>
      <w:r w:rsidRPr="00621BCB">
        <w:rPr>
          <w:lang w:val="sv-SE"/>
        </w:rPr>
        <w:t xml:space="preserve">g/l [95 % KI: -517,40, 174,36] for dispergerbare tabletter [DT] og 4,84 </w:t>
      </w:r>
      <w:r w:rsidRPr="00621BCB">
        <w:rPr>
          <w:lang w:val="en-US"/>
        </w:rPr>
        <w:t>μ</w:t>
      </w:r>
      <w:r w:rsidRPr="00621BCB">
        <w:rPr>
          <w:lang w:val="sv-SE"/>
        </w:rPr>
        <w:t xml:space="preserve">g/l [95 % KI: </w:t>
      </w:r>
      <w:r w:rsidR="00B07575" w:rsidRPr="00621BCB">
        <w:rPr>
          <w:lang w:val="sv-SE"/>
        </w:rPr>
        <w:noBreakHyphen/>
      </w:r>
      <w:r w:rsidRPr="00621BCB">
        <w:rPr>
          <w:lang w:val="sv-SE"/>
        </w:rPr>
        <w:t xml:space="preserve">333,58, 343,27] for granulatet, forskjell mellom gjennomsnittene [granulat – DT] 176,36 </w:t>
      </w:r>
      <w:r w:rsidRPr="00621BCB">
        <w:rPr>
          <w:lang w:val="en-US"/>
        </w:rPr>
        <w:t>μ</w:t>
      </w:r>
      <w:r w:rsidRPr="00621BCB">
        <w:rPr>
          <w:lang w:val="sv-SE"/>
        </w:rPr>
        <w:t xml:space="preserve">g/l [95 % KI: </w:t>
      </w:r>
      <w:r w:rsidR="00B07575" w:rsidRPr="00621BCB">
        <w:rPr>
          <w:lang w:val="sv-SE"/>
        </w:rPr>
        <w:noBreakHyphen/>
      </w:r>
      <w:r w:rsidRPr="00621BCB">
        <w:rPr>
          <w:lang w:val="sv-SE"/>
        </w:rPr>
        <w:t>129,00, 481,72], tosidig p-verdi = 0,25). Studien konkluderte med at det ikke var forskjell i etterlevelse, og effekt mellom behandlingsarmene deferasiroks granulat og deferasiroks dispergerbare tabletter på forskjellige tidspunkter (24 og 48 uker). Sikkerhetsprofilen var generelt sammenlignbar mellom granulat og dispergerbare tabletter.</w:t>
      </w:r>
    </w:p>
    <w:p w14:paraId="7609F53C" w14:textId="77777777" w:rsidR="009343B6" w:rsidRPr="00621BCB" w:rsidRDefault="009343B6" w:rsidP="0008558D">
      <w:pPr>
        <w:pStyle w:val="BodyText"/>
        <w:kinsoku w:val="0"/>
        <w:overflowPunct w:val="0"/>
        <w:rPr>
          <w:lang w:val="sv-SE"/>
        </w:rPr>
      </w:pPr>
    </w:p>
    <w:p w14:paraId="43C02A35" w14:textId="77777777" w:rsidR="00D53281" w:rsidRPr="00621BCB" w:rsidRDefault="00D53281" w:rsidP="0008558D">
      <w:pPr>
        <w:pStyle w:val="StyleBodyTextLeft055cm"/>
        <w:rPr>
          <w:lang w:val="sv-SE"/>
        </w:rPr>
      </w:pPr>
      <w:r w:rsidRPr="00621BCB">
        <w:rPr>
          <w:lang w:val="sv-SE"/>
        </w:rPr>
        <w:t>Hos pasienter med ikke-transfusjonsavhengige talassemisyndromer og jernoverskudd ble behandling med deferasiroks dispergerbare tabletter undersøkt i en 1-årig, randomisert, dobbeltblindet, placebokontrollert studie. Studien sammenlignet effekten av to ulike deferasiroks dispergerbar tablett- regimer (startdose på 5 og 10 mg/kg/dag, 55 pasienter i hver arm) og av motsvarende placebo</w:t>
      </w:r>
    </w:p>
    <w:p w14:paraId="6BC3447F" w14:textId="08E792A4" w:rsidR="00D53281" w:rsidRPr="00621BCB" w:rsidRDefault="00D53281" w:rsidP="0008558D">
      <w:pPr>
        <w:pStyle w:val="StyleBodyTextLeft055cm"/>
        <w:rPr>
          <w:lang w:val="sv-SE"/>
        </w:rPr>
      </w:pPr>
      <w:r w:rsidRPr="00621BCB">
        <w:rPr>
          <w:lang w:val="sv-SE"/>
        </w:rPr>
        <w:t>(56 pasienter). 145 voksne og 21 pediatriske pasienter var med i studien. Det primære effektmålet var endring i jernkonsentrasjon i lever (LIC) fra baseline etter 12 måneders behandling. Ett av de sekundære effektmålene var endring i serumferritin fra baseline til fjerde kvartal. Ved en startdose på 10 mg/kg/dag, førte deferasiroks dispergerbare tabletter til reduksjoner i målene på total mengde jern i kroppen. Konsentrasjonen av jern i lever ble gjennomsnittlig redusert med 3,80 mg Fe/g dw hos pasienter behandlet med deferasiroks dispergerbare tabletter (startdose 10 mg/kg/dag) og økt med 0,38 mg Fe/g dw hos pasienter behandlet med placebo (p &lt; 0.001). Serumferritin ble gjennomsnittlig redusert med 222,0 µg/l hos pasienter behandlet med deferasiroks dispergerbare tabletter (startdose</w:t>
      </w:r>
      <w:r w:rsidR="00D814F9" w:rsidRPr="00621BCB">
        <w:rPr>
          <w:lang w:val="sv-SE"/>
        </w:rPr>
        <w:t xml:space="preserve"> </w:t>
      </w:r>
      <w:r w:rsidRPr="00621BCB">
        <w:rPr>
          <w:lang w:val="sv-SE"/>
        </w:rPr>
        <w:t>10 mg/kg/dag) og økt med 115 µg/l hos pasienter behandlet med placebo (p &lt; 0.001).</w:t>
      </w:r>
    </w:p>
    <w:p w14:paraId="3D27A8B5" w14:textId="77777777" w:rsidR="00D53281" w:rsidRPr="00621BCB" w:rsidRDefault="00D53281" w:rsidP="0008558D">
      <w:pPr>
        <w:pStyle w:val="BodyText"/>
        <w:kinsoku w:val="0"/>
        <w:overflowPunct w:val="0"/>
        <w:rPr>
          <w:lang w:val="sv-SE"/>
        </w:rPr>
      </w:pPr>
    </w:p>
    <w:p w14:paraId="3580093D" w14:textId="23CD9221" w:rsidR="00D53281" w:rsidRPr="00621BCB" w:rsidRDefault="008C5965" w:rsidP="00D52B34">
      <w:pPr>
        <w:pStyle w:val="Numberedheading2"/>
        <w:keepNext/>
        <w:ind w:left="567" w:hanging="567"/>
      </w:pPr>
      <w:r w:rsidRPr="00621BCB">
        <w:t>5.2</w:t>
      </w:r>
      <w:r w:rsidRPr="00621BCB">
        <w:tab/>
      </w:r>
      <w:r w:rsidR="00D53281" w:rsidRPr="00621BCB">
        <w:t>Farmakokinetiske egenskaper</w:t>
      </w:r>
    </w:p>
    <w:p w14:paraId="0BEF28B4" w14:textId="77777777" w:rsidR="00D53281" w:rsidRPr="00F902E7" w:rsidRDefault="00D53281" w:rsidP="00D52B34">
      <w:pPr>
        <w:pStyle w:val="BodyText"/>
        <w:keepNext/>
        <w:kinsoku w:val="0"/>
        <w:overflowPunct w:val="0"/>
        <w:rPr>
          <w:b/>
          <w:bCs/>
          <w:lang w:val="sv-SE"/>
        </w:rPr>
      </w:pPr>
    </w:p>
    <w:p w14:paraId="70F93610" w14:textId="77777777" w:rsidR="00D53281" w:rsidRPr="00621BCB" w:rsidRDefault="00D53281" w:rsidP="00D52B34">
      <w:pPr>
        <w:pStyle w:val="StyleBodyTextLeft055cm"/>
        <w:keepNext/>
        <w:rPr>
          <w:lang w:val="sv-SE"/>
        </w:rPr>
      </w:pPr>
      <w:r w:rsidRPr="00621BCB">
        <w:rPr>
          <w:lang w:val="nb-NO"/>
        </w:rPr>
        <w:t xml:space="preserve">Deferasiroks filmdrasjerte tabletter utviser høyere biotilgjengelighet sammenlignet med deferasiroks formulert som dispergerbare tabletter. Etter justering av styrken ved fastende betingelser var den filmdrasjerte tablettformuleringen (styrke på 360 mg) ekvivalent med deferasiroks dispergerbare tabletter (styrke på 500 mg) med hensyn til gjennomsnittsarealet under plasmakonsentrasjonskurven som funksjon av tid (AUC). </w:t>
      </w:r>
      <w:r w:rsidRPr="00621BCB">
        <w:rPr>
          <w:lang w:val="sv-SE"/>
        </w:rPr>
        <w:t>C</w:t>
      </w:r>
      <w:r w:rsidRPr="006651D2">
        <w:rPr>
          <w:vertAlign w:val="subscript"/>
          <w:lang w:val="sv-SE"/>
        </w:rPr>
        <w:t>max</w:t>
      </w:r>
      <w:r w:rsidRPr="00621BCB">
        <w:rPr>
          <w:lang w:val="sv-SE"/>
        </w:rPr>
        <w:t xml:space="preserve"> økte med 30 % (90 % KI: 20,3 %–40,0 %); men en klinisk eksponering/responsanalyse viste imidlertid ikke tegn på klinisk relevante effekter ved en slik økning.</w:t>
      </w:r>
    </w:p>
    <w:p w14:paraId="239BF841" w14:textId="77777777" w:rsidR="00D53281" w:rsidRPr="00621BCB" w:rsidRDefault="00D53281" w:rsidP="0008558D">
      <w:pPr>
        <w:pStyle w:val="BodyText"/>
        <w:kinsoku w:val="0"/>
        <w:overflowPunct w:val="0"/>
        <w:rPr>
          <w:lang w:val="sv-SE"/>
        </w:rPr>
      </w:pPr>
    </w:p>
    <w:p w14:paraId="318F9395" w14:textId="77777777" w:rsidR="00D53281" w:rsidRPr="00D52B34" w:rsidRDefault="00D53281" w:rsidP="0008558D">
      <w:pPr>
        <w:pStyle w:val="StyleBodyTextLeft055cm"/>
        <w:rPr>
          <w:u w:val="single"/>
          <w:lang w:val="sv-SE"/>
        </w:rPr>
      </w:pPr>
      <w:r w:rsidRPr="00D52B34">
        <w:rPr>
          <w:u w:val="single"/>
          <w:lang w:val="sv-SE"/>
        </w:rPr>
        <w:t>Absorpsjon</w:t>
      </w:r>
    </w:p>
    <w:p w14:paraId="6C1D76EB" w14:textId="77777777" w:rsidR="00D53281" w:rsidRPr="00621BCB" w:rsidRDefault="00D53281" w:rsidP="0008558D">
      <w:pPr>
        <w:pStyle w:val="BodyText"/>
        <w:kinsoku w:val="0"/>
        <w:overflowPunct w:val="0"/>
        <w:rPr>
          <w:lang w:val="sv-SE"/>
        </w:rPr>
      </w:pPr>
    </w:p>
    <w:p w14:paraId="416813A0" w14:textId="77777777" w:rsidR="00D53281" w:rsidRPr="00621BCB" w:rsidRDefault="00D53281" w:rsidP="0008558D">
      <w:pPr>
        <w:pStyle w:val="StyleBodyTextLeft055cm"/>
        <w:rPr>
          <w:lang w:val="sv-SE"/>
        </w:rPr>
      </w:pPr>
      <w:r w:rsidRPr="00621BCB">
        <w:rPr>
          <w:lang w:val="sv-SE"/>
        </w:rPr>
        <w:t>Deferasiroks (formulert som dispergerbar tablett) absorberes etter oral administrering med en median tid til maksimal plasmakonsentrasjon (t</w:t>
      </w:r>
      <w:r w:rsidRPr="006651D2">
        <w:rPr>
          <w:vertAlign w:val="subscript"/>
          <w:lang w:val="sv-SE"/>
        </w:rPr>
        <w:t>max</w:t>
      </w:r>
      <w:r w:rsidRPr="00621BCB">
        <w:rPr>
          <w:lang w:val="sv-SE"/>
        </w:rPr>
        <w:t>) på ca. 1,5 til 4 timer. Den absolutte biotilgjengeligheten (AUC) av deferasiroks (formulert som dispergerbar tablett) er ca. 70 % sammenlignet med intravenøs dose. Den absolutte biotilgjengeligheten av den filmdrasjerte tablettformuleringen er ikke fastslått.</w:t>
      </w:r>
    </w:p>
    <w:p w14:paraId="50C5BD83" w14:textId="77777777" w:rsidR="00D53281" w:rsidRPr="00621BCB" w:rsidRDefault="00D53281" w:rsidP="0008558D">
      <w:pPr>
        <w:pStyle w:val="StyleBodyTextLeft055cm"/>
        <w:rPr>
          <w:lang w:val="sv-SE"/>
        </w:rPr>
      </w:pPr>
      <w:r w:rsidRPr="00621BCB">
        <w:rPr>
          <w:lang w:val="sv-SE"/>
        </w:rPr>
        <w:t>Biotilgjengeligheten av deferasiroks filmdrasjerte tabletter var 36 % større enn med dispergerbare tabletter.</w:t>
      </w:r>
    </w:p>
    <w:p w14:paraId="4D042301" w14:textId="77777777" w:rsidR="00D53281" w:rsidRPr="00621BCB" w:rsidRDefault="00D53281" w:rsidP="0008558D">
      <w:pPr>
        <w:pStyle w:val="BodyText"/>
        <w:kinsoku w:val="0"/>
        <w:overflowPunct w:val="0"/>
        <w:rPr>
          <w:lang w:val="sv-SE"/>
        </w:rPr>
      </w:pPr>
    </w:p>
    <w:p w14:paraId="32BFC417" w14:textId="77777777" w:rsidR="00D53281" w:rsidRPr="00621BCB" w:rsidRDefault="00D53281" w:rsidP="0008558D">
      <w:pPr>
        <w:pStyle w:val="StyleBodyTextLeft055cm"/>
        <w:rPr>
          <w:lang w:val="sv-SE"/>
        </w:rPr>
      </w:pPr>
      <w:r w:rsidRPr="00621BCB">
        <w:rPr>
          <w:lang w:val="sv-SE"/>
        </w:rPr>
        <w:lastRenderedPageBreak/>
        <w:t>En farmakokinetisk studie der man undersøkte effekt av samtidig matinntak ved administrering av de filmdrasjerte tablettene er utført. Friske frivillige i fastende tilstand fikk administrert filmdrasjerte tabletter med samtidig inntak av enten et måltid med lite fett (fettinnhold &lt; 10 % av kaloriene) eller et fettrikt måltid (fettinnhold &gt; 50 % av kaloriene). Studien indikerte at AUC og C</w:t>
      </w:r>
      <w:r w:rsidRPr="006651D2">
        <w:rPr>
          <w:vertAlign w:val="subscript"/>
          <w:lang w:val="sv-SE"/>
        </w:rPr>
        <w:t>max</w:t>
      </w:r>
      <w:r w:rsidRPr="00621BCB">
        <w:rPr>
          <w:lang w:val="sv-SE"/>
        </w:rPr>
        <w:t xml:space="preserve"> ble noe redusert etter måltidet med lite fett (med henholdsvis 11 % og 16 %). Etter det fettrike måltidet økte AUC og C</w:t>
      </w:r>
      <w:r w:rsidRPr="006651D2">
        <w:rPr>
          <w:vertAlign w:val="subscript"/>
          <w:lang w:val="sv-SE"/>
        </w:rPr>
        <w:t>max</w:t>
      </w:r>
      <w:r w:rsidRPr="00621BCB">
        <w:rPr>
          <w:lang w:val="sv-SE"/>
        </w:rPr>
        <w:t xml:space="preserve"> (med henholdsvis 18 % og 29 %). Økningene i C</w:t>
      </w:r>
      <w:r w:rsidRPr="006651D2">
        <w:rPr>
          <w:vertAlign w:val="subscript"/>
          <w:lang w:val="sv-SE"/>
        </w:rPr>
        <w:t>max</w:t>
      </w:r>
      <w:r w:rsidRPr="00621BCB">
        <w:rPr>
          <w:lang w:val="sv-SE"/>
        </w:rPr>
        <w:t xml:space="preserve"> på grunn av endret formulering og på grunn av effekten av et fettrikt måltid kan være additive, og det anbefales derfor at de filmdrasjerte tablettene tas på tom mage eller sammen med et lett måltid.</w:t>
      </w:r>
    </w:p>
    <w:p w14:paraId="01D28153" w14:textId="77777777" w:rsidR="00D53281" w:rsidRPr="00621BCB" w:rsidRDefault="00D53281" w:rsidP="0008558D">
      <w:pPr>
        <w:pStyle w:val="BodyText"/>
        <w:kinsoku w:val="0"/>
        <w:overflowPunct w:val="0"/>
        <w:rPr>
          <w:lang w:val="sv-SE"/>
        </w:rPr>
      </w:pPr>
    </w:p>
    <w:p w14:paraId="03B7EDE6" w14:textId="77777777" w:rsidR="00D53281" w:rsidRPr="00D52B34" w:rsidRDefault="00D53281" w:rsidP="0008558D">
      <w:pPr>
        <w:pStyle w:val="StyleBodyTextLeft055cm"/>
        <w:rPr>
          <w:u w:val="single"/>
          <w:lang w:val="sv-SE"/>
        </w:rPr>
      </w:pPr>
      <w:r w:rsidRPr="00D52B34">
        <w:rPr>
          <w:u w:val="single"/>
          <w:lang w:val="sv-SE"/>
        </w:rPr>
        <w:t>Distribusjon</w:t>
      </w:r>
    </w:p>
    <w:p w14:paraId="422E527E" w14:textId="77777777" w:rsidR="00D53281" w:rsidRPr="00621BCB" w:rsidRDefault="00D53281" w:rsidP="0008558D">
      <w:pPr>
        <w:pStyle w:val="BodyText"/>
        <w:keepNext/>
        <w:kinsoku w:val="0"/>
        <w:overflowPunct w:val="0"/>
        <w:rPr>
          <w:lang w:val="sv-SE"/>
        </w:rPr>
      </w:pPr>
    </w:p>
    <w:p w14:paraId="061F969E" w14:textId="77777777" w:rsidR="00D53281" w:rsidRPr="00621BCB" w:rsidRDefault="00D53281" w:rsidP="0008558D">
      <w:pPr>
        <w:pStyle w:val="StyleBodyTextLeft055cm"/>
        <w:rPr>
          <w:lang w:val="sv-SE"/>
        </w:rPr>
      </w:pPr>
      <w:r w:rsidRPr="00621BCB">
        <w:rPr>
          <w:lang w:val="sv-SE"/>
        </w:rPr>
        <w:t>Deferasiroks er i stor grad bundet til plasmaproteiner (99 %), nesten utelukkende til serumalbumin, og har et lavt distribusjonsvolum på ca. 14 liter hos voksne.</w:t>
      </w:r>
    </w:p>
    <w:p w14:paraId="0C5566BA" w14:textId="77777777" w:rsidR="00D814F9" w:rsidRPr="00621BCB" w:rsidRDefault="00D814F9" w:rsidP="00D52B34">
      <w:pPr>
        <w:pStyle w:val="BodyText"/>
        <w:kinsoku w:val="0"/>
        <w:overflowPunct w:val="0"/>
        <w:rPr>
          <w:u w:val="single"/>
          <w:lang w:val="sv-SE"/>
        </w:rPr>
      </w:pPr>
    </w:p>
    <w:p w14:paraId="66026222" w14:textId="77777777" w:rsidR="00D53281" w:rsidRPr="00D52B34" w:rsidRDefault="00D53281" w:rsidP="0008558D">
      <w:pPr>
        <w:pStyle w:val="StyleBodyTextLeft055cm"/>
        <w:rPr>
          <w:u w:val="single"/>
          <w:lang w:val="sv-SE"/>
        </w:rPr>
      </w:pPr>
      <w:r w:rsidRPr="00D52B34">
        <w:rPr>
          <w:u w:val="single"/>
          <w:lang w:val="sv-SE"/>
        </w:rPr>
        <w:t>Biotransformasjon</w:t>
      </w:r>
    </w:p>
    <w:p w14:paraId="047BABF7" w14:textId="77777777" w:rsidR="00D53281" w:rsidRPr="00621BCB" w:rsidRDefault="00D53281" w:rsidP="0008558D">
      <w:pPr>
        <w:pStyle w:val="BodyText"/>
        <w:kinsoku w:val="0"/>
        <w:overflowPunct w:val="0"/>
        <w:rPr>
          <w:lang w:val="sv-SE"/>
        </w:rPr>
      </w:pPr>
    </w:p>
    <w:p w14:paraId="1780CEA4" w14:textId="77777777" w:rsidR="00D53281" w:rsidRPr="00621BCB" w:rsidRDefault="00D53281" w:rsidP="0008558D">
      <w:pPr>
        <w:pStyle w:val="StyleBodyTextLeft055cm"/>
        <w:rPr>
          <w:lang w:val="sv-SE"/>
        </w:rPr>
      </w:pPr>
      <w:r w:rsidRPr="00621BCB">
        <w:rPr>
          <w:lang w:val="sv-SE"/>
        </w:rPr>
        <w:t>Deferasiroks metaboliseres hovedsakelig via glukuronidering, med påfølgende biliær ekskresjon. Dekonjugering av glukuronidatene i tarmen, med påfølgende reabsorpsjon (enterohepatisk resirkulasjon), er sannsynlig: i en studie hos friske frivillige medførte administrasjon av kolestyramin etter en enkelt dose deferasiroks en 45 % nedgang i deferasirokseksponering (AUC).</w:t>
      </w:r>
    </w:p>
    <w:p w14:paraId="43842DFD" w14:textId="77777777" w:rsidR="00D53281" w:rsidRPr="00621BCB" w:rsidRDefault="00D53281" w:rsidP="0008558D">
      <w:pPr>
        <w:pStyle w:val="BodyText"/>
        <w:kinsoku w:val="0"/>
        <w:overflowPunct w:val="0"/>
        <w:rPr>
          <w:lang w:val="sv-SE"/>
        </w:rPr>
      </w:pPr>
    </w:p>
    <w:p w14:paraId="40E51688" w14:textId="77777777" w:rsidR="00D53281" w:rsidRPr="00621BCB" w:rsidRDefault="00D53281" w:rsidP="00D16867">
      <w:pPr>
        <w:pStyle w:val="StyleBodyTextLeft055cm"/>
        <w:rPr>
          <w:lang w:val="sv-SE"/>
        </w:rPr>
      </w:pPr>
      <w:r w:rsidRPr="00621BCB">
        <w:rPr>
          <w:lang w:val="sv-SE"/>
        </w:rPr>
        <w:t xml:space="preserve">Deferasiroks glukuronideres hovedsakelig av UGT1A1 og i mindre grad av UGT1A3. Det ser ut til at CYP450-katalysert (oksidativ) metabolisme av deferasiroks er lav hos mennesker (ca. 8 %). Det er ikke observert at hydroksyurea hemmer metabolismen av deferasiroks </w:t>
      </w:r>
      <w:r w:rsidRPr="00D16867">
        <w:rPr>
          <w:i/>
          <w:iCs/>
          <w:lang w:val="sv-SE"/>
        </w:rPr>
        <w:t>in vitro</w:t>
      </w:r>
      <w:r w:rsidRPr="00621BCB">
        <w:rPr>
          <w:lang w:val="sv-SE"/>
        </w:rPr>
        <w:t>.</w:t>
      </w:r>
    </w:p>
    <w:p w14:paraId="2F9E2E28" w14:textId="77777777" w:rsidR="00D53281" w:rsidRPr="00621BCB" w:rsidRDefault="00D53281" w:rsidP="0008558D">
      <w:pPr>
        <w:pStyle w:val="BodyText"/>
        <w:kinsoku w:val="0"/>
        <w:overflowPunct w:val="0"/>
        <w:rPr>
          <w:lang w:val="sv-SE"/>
        </w:rPr>
      </w:pPr>
    </w:p>
    <w:p w14:paraId="625D8AB2" w14:textId="77777777" w:rsidR="00D53281" w:rsidRPr="00D52B34" w:rsidRDefault="00D53281" w:rsidP="0008558D">
      <w:pPr>
        <w:pStyle w:val="StyleBodyTextLeft055cm"/>
        <w:rPr>
          <w:u w:val="single"/>
          <w:lang w:val="sv-SE"/>
        </w:rPr>
      </w:pPr>
      <w:r w:rsidRPr="00D52B34">
        <w:rPr>
          <w:u w:val="single"/>
          <w:lang w:val="sv-SE"/>
        </w:rPr>
        <w:t>Eliminasjon</w:t>
      </w:r>
    </w:p>
    <w:p w14:paraId="399ECA85" w14:textId="77777777" w:rsidR="00D53281" w:rsidRPr="00621BCB" w:rsidRDefault="00D53281" w:rsidP="0008558D">
      <w:pPr>
        <w:pStyle w:val="BodyText"/>
        <w:kinsoku w:val="0"/>
        <w:overflowPunct w:val="0"/>
        <w:rPr>
          <w:lang w:val="sv-SE"/>
        </w:rPr>
      </w:pPr>
    </w:p>
    <w:p w14:paraId="1BCC33D3" w14:textId="77777777" w:rsidR="00D53281" w:rsidRPr="00621BCB" w:rsidRDefault="00D53281" w:rsidP="0008558D">
      <w:pPr>
        <w:pStyle w:val="StyleBodyTextLeft055cm"/>
        <w:rPr>
          <w:lang w:val="sv-SE"/>
        </w:rPr>
      </w:pPr>
      <w:r w:rsidRPr="00621BCB">
        <w:rPr>
          <w:lang w:val="sv-SE"/>
        </w:rPr>
        <w:t>Deferasiroks og dets metabolitter utskilles primært i feces (84 % av dosen). Det er minimal renal utskillelse av deferasiroks og dets metabolitter (8 % av dosen). Gjennomsnittlig halveringstid (t½) er i området 8 til 16 timer. Transportørene MRP2 og MXR (BCRP) er involvert i ekskresjon av deferasiroks via galle.</w:t>
      </w:r>
    </w:p>
    <w:p w14:paraId="03ECE186" w14:textId="77777777" w:rsidR="00D53281" w:rsidRPr="00621BCB" w:rsidRDefault="00D53281" w:rsidP="0008558D">
      <w:pPr>
        <w:pStyle w:val="BodyText"/>
        <w:kinsoku w:val="0"/>
        <w:overflowPunct w:val="0"/>
        <w:rPr>
          <w:lang w:val="sv-SE"/>
        </w:rPr>
      </w:pPr>
    </w:p>
    <w:p w14:paraId="31948A2D" w14:textId="77777777" w:rsidR="00D53281" w:rsidRPr="00D52B34" w:rsidRDefault="00D53281" w:rsidP="0008558D">
      <w:pPr>
        <w:pStyle w:val="StyleBodyTextLeft055cm"/>
        <w:rPr>
          <w:u w:val="single"/>
          <w:lang w:val="sv-SE"/>
        </w:rPr>
      </w:pPr>
      <w:r w:rsidRPr="00D52B34">
        <w:rPr>
          <w:u w:val="single"/>
          <w:lang w:val="sv-SE"/>
        </w:rPr>
        <w:t>Linearitet/ikke-linearitet</w:t>
      </w:r>
    </w:p>
    <w:p w14:paraId="2A85B88A" w14:textId="77777777" w:rsidR="00D53281" w:rsidRPr="00621BCB" w:rsidRDefault="00D53281" w:rsidP="0008558D">
      <w:pPr>
        <w:pStyle w:val="BodyText"/>
        <w:kinsoku w:val="0"/>
        <w:overflowPunct w:val="0"/>
        <w:rPr>
          <w:lang w:val="sv-SE"/>
        </w:rPr>
      </w:pPr>
    </w:p>
    <w:p w14:paraId="670557F4" w14:textId="77777777" w:rsidR="00D53281" w:rsidRPr="00621BCB" w:rsidRDefault="00D53281" w:rsidP="0008558D">
      <w:pPr>
        <w:pStyle w:val="StyleBodyTextLeft055cm"/>
        <w:rPr>
          <w:lang w:val="sv-SE"/>
        </w:rPr>
      </w:pPr>
      <w:r w:rsidRPr="00621BCB">
        <w:rPr>
          <w:lang w:val="sv-SE"/>
        </w:rPr>
        <w:t>C</w:t>
      </w:r>
      <w:r w:rsidRPr="006651D2">
        <w:rPr>
          <w:vertAlign w:val="subscript"/>
          <w:lang w:val="sv-SE"/>
        </w:rPr>
        <w:t>max</w:t>
      </w:r>
      <w:r w:rsidRPr="00621BCB">
        <w:rPr>
          <w:lang w:val="sv-SE"/>
        </w:rPr>
        <w:t xml:space="preserve"> og AUC</w:t>
      </w:r>
      <w:r w:rsidRPr="00E83F6C">
        <w:rPr>
          <w:vertAlign w:val="subscript"/>
          <w:lang w:val="sv-SE"/>
        </w:rPr>
        <w:t>0–24h</w:t>
      </w:r>
      <w:r w:rsidRPr="00621BCB">
        <w:rPr>
          <w:lang w:val="sv-SE"/>
        </w:rPr>
        <w:t xml:space="preserve"> for deferasiroks øker tilnærmet lineært med dosen under ”steady-state”. Ved gjentatt dosering økte eksponeringen med en akkumulasjonsfaktor på 1,3 til 2,3.</w:t>
      </w:r>
    </w:p>
    <w:p w14:paraId="530C12F7" w14:textId="77777777" w:rsidR="00D53281" w:rsidRPr="00621BCB" w:rsidRDefault="00D53281" w:rsidP="0008558D">
      <w:pPr>
        <w:pStyle w:val="BodyText"/>
        <w:kinsoku w:val="0"/>
        <w:overflowPunct w:val="0"/>
        <w:rPr>
          <w:lang w:val="sv-SE"/>
        </w:rPr>
      </w:pPr>
    </w:p>
    <w:p w14:paraId="11407A14" w14:textId="77777777" w:rsidR="00D53281" w:rsidRPr="00D52B34" w:rsidRDefault="00D53281" w:rsidP="0008558D">
      <w:pPr>
        <w:pStyle w:val="StyleBodyTextLeft055cm"/>
        <w:rPr>
          <w:u w:val="single"/>
          <w:lang w:val="sv-SE"/>
        </w:rPr>
      </w:pPr>
      <w:r w:rsidRPr="00D52B34">
        <w:rPr>
          <w:u w:val="single"/>
          <w:lang w:val="sv-SE"/>
        </w:rPr>
        <w:t>Karakteristika hos pasientgrupper</w:t>
      </w:r>
    </w:p>
    <w:p w14:paraId="71981DC4" w14:textId="77777777" w:rsidR="00D53281" w:rsidRPr="00621BCB" w:rsidRDefault="00D53281" w:rsidP="0008558D">
      <w:pPr>
        <w:pStyle w:val="BodyText"/>
        <w:kinsoku w:val="0"/>
        <w:overflowPunct w:val="0"/>
        <w:rPr>
          <w:lang w:val="sv-SE"/>
        </w:rPr>
      </w:pPr>
    </w:p>
    <w:p w14:paraId="73BAD37F" w14:textId="77777777" w:rsidR="00D53281" w:rsidRPr="00D16867" w:rsidRDefault="00D53281" w:rsidP="00D16867">
      <w:pPr>
        <w:pStyle w:val="BodyText"/>
        <w:kinsoku w:val="0"/>
        <w:overflowPunct w:val="0"/>
        <w:rPr>
          <w:i/>
          <w:iCs/>
          <w:lang w:val="sv-SE"/>
        </w:rPr>
      </w:pPr>
      <w:r w:rsidRPr="00D16867">
        <w:rPr>
          <w:i/>
          <w:iCs/>
          <w:lang w:val="sv-SE"/>
        </w:rPr>
        <w:t>Barn</w:t>
      </w:r>
    </w:p>
    <w:p w14:paraId="6150B389" w14:textId="77777777" w:rsidR="00D53281" w:rsidRPr="00621BCB" w:rsidRDefault="00D53281" w:rsidP="0008558D">
      <w:pPr>
        <w:pStyle w:val="StyleBodyTextLeft055cm"/>
        <w:rPr>
          <w:lang w:val="sv-SE"/>
        </w:rPr>
      </w:pPr>
      <w:r w:rsidRPr="00621BCB">
        <w:rPr>
          <w:lang w:val="sv-SE"/>
        </w:rPr>
        <w:t>Total eksponering av deferasiroks hos ungdom (12 til ≤ 17 år) og barn (2 til &lt; 12 år) etter enkeltdose og gjentatt dosering var lavere enn hos voksne. Hos barn yngre enn 6 år var eksponeringen omtrent 50 % lavere enn hos voksne. Dette er ikke forventet å ha noen klinisk betydning da dosene tilpasses individuelt etter respons.</w:t>
      </w:r>
    </w:p>
    <w:p w14:paraId="7004671B" w14:textId="77777777" w:rsidR="00D53281" w:rsidRPr="00621BCB" w:rsidRDefault="00D53281" w:rsidP="0008558D">
      <w:pPr>
        <w:pStyle w:val="BodyText"/>
        <w:kinsoku w:val="0"/>
        <w:overflowPunct w:val="0"/>
        <w:rPr>
          <w:lang w:val="sv-SE"/>
        </w:rPr>
      </w:pPr>
    </w:p>
    <w:p w14:paraId="73F47CED" w14:textId="77777777" w:rsidR="00D53281" w:rsidRPr="00D16867" w:rsidRDefault="00D53281" w:rsidP="00D16867">
      <w:pPr>
        <w:pStyle w:val="BodyText"/>
        <w:kinsoku w:val="0"/>
        <w:overflowPunct w:val="0"/>
        <w:rPr>
          <w:i/>
          <w:iCs/>
          <w:lang w:val="sv-SE"/>
        </w:rPr>
      </w:pPr>
      <w:r w:rsidRPr="00D16867">
        <w:rPr>
          <w:i/>
          <w:iCs/>
          <w:lang w:val="sv-SE"/>
        </w:rPr>
        <w:t>Kjønn</w:t>
      </w:r>
    </w:p>
    <w:p w14:paraId="056995B3" w14:textId="77777777" w:rsidR="00D53281" w:rsidRPr="00621BCB" w:rsidRDefault="00D53281" w:rsidP="0008558D">
      <w:pPr>
        <w:pStyle w:val="StyleBodyTextLeft055cm"/>
        <w:rPr>
          <w:lang w:val="sv-SE"/>
        </w:rPr>
      </w:pPr>
      <w:r w:rsidRPr="00621BCB">
        <w:rPr>
          <w:lang w:val="sv-SE"/>
        </w:rPr>
        <w:t>Kvinner har en moderat lavere tilsynelatende clearance av deferasiroks (17,5 % lavere) sammenlignet med menn. Dette er ikke forventet å ha noen klinisk betydning da dosene tilpasses individuelt etter respons.</w:t>
      </w:r>
    </w:p>
    <w:p w14:paraId="3EA0A269" w14:textId="77777777" w:rsidR="00D53281" w:rsidRPr="00621BCB" w:rsidRDefault="00D53281" w:rsidP="0008558D">
      <w:pPr>
        <w:pStyle w:val="BodyText"/>
        <w:kinsoku w:val="0"/>
        <w:overflowPunct w:val="0"/>
        <w:rPr>
          <w:lang w:val="sv-SE"/>
        </w:rPr>
      </w:pPr>
    </w:p>
    <w:p w14:paraId="33835A55" w14:textId="77777777" w:rsidR="00D53281" w:rsidRPr="00D16867" w:rsidRDefault="00D53281" w:rsidP="00D16867">
      <w:pPr>
        <w:pStyle w:val="BodyText"/>
        <w:kinsoku w:val="0"/>
        <w:overflowPunct w:val="0"/>
        <w:rPr>
          <w:i/>
          <w:iCs/>
          <w:lang w:val="sv-SE"/>
        </w:rPr>
      </w:pPr>
      <w:r w:rsidRPr="00D16867">
        <w:rPr>
          <w:i/>
          <w:iCs/>
          <w:lang w:val="sv-SE"/>
        </w:rPr>
        <w:t>Eldre</w:t>
      </w:r>
    </w:p>
    <w:p w14:paraId="512D2D98" w14:textId="77777777" w:rsidR="00D53281" w:rsidRPr="00621BCB" w:rsidRDefault="00D53281" w:rsidP="0008558D">
      <w:pPr>
        <w:pStyle w:val="StyleBodyTextLeft055cm"/>
        <w:rPr>
          <w:lang w:val="sv-SE"/>
        </w:rPr>
      </w:pPr>
      <w:r w:rsidRPr="00621BCB">
        <w:rPr>
          <w:lang w:val="sv-SE"/>
        </w:rPr>
        <w:t>Farmakokinetikken til deferasiroks er ikke undersøkt hos eldre pasienter (eldre enn 65 år).</w:t>
      </w:r>
    </w:p>
    <w:p w14:paraId="4D3AFB55" w14:textId="77777777" w:rsidR="00D53281" w:rsidRPr="00621BCB" w:rsidRDefault="00D53281" w:rsidP="0008558D">
      <w:pPr>
        <w:pStyle w:val="BodyText"/>
        <w:kinsoku w:val="0"/>
        <w:overflowPunct w:val="0"/>
        <w:rPr>
          <w:lang w:val="sv-SE"/>
        </w:rPr>
      </w:pPr>
    </w:p>
    <w:p w14:paraId="6AC8C0EC" w14:textId="77777777" w:rsidR="00D53281" w:rsidRPr="00D16867" w:rsidRDefault="00D53281" w:rsidP="00D16867">
      <w:pPr>
        <w:pStyle w:val="BodyText"/>
        <w:kinsoku w:val="0"/>
        <w:overflowPunct w:val="0"/>
        <w:rPr>
          <w:i/>
          <w:iCs/>
          <w:lang w:val="sv-SE"/>
        </w:rPr>
      </w:pPr>
      <w:r w:rsidRPr="00D16867">
        <w:rPr>
          <w:i/>
          <w:iCs/>
          <w:lang w:val="sv-SE"/>
        </w:rPr>
        <w:t>Nedsatt nyre- eller leverfunksjon</w:t>
      </w:r>
    </w:p>
    <w:p w14:paraId="329DFDCB" w14:textId="77777777" w:rsidR="00D53281" w:rsidRPr="00621BCB" w:rsidRDefault="00D53281" w:rsidP="0008558D">
      <w:pPr>
        <w:pStyle w:val="StyleBodyTextLeft055cm"/>
        <w:rPr>
          <w:lang w:val="sv-SE"/>
        </w:rPr>
      </w:pPr>
      <w:r w:rsidRPr="00621BCB">
        <w:rPr>
          <w:lang w:val="sv-SE"/>
        </w:rPr>
        <w:t>Farmakokinetikken til deferasiroks er ikke undersøkt hos pasienter med nedsatt nyrefunksjon. Farmakokinetikken til deferasiroks ble ikke påvirket av levertransaminasenivåer opp til 5 ganger øvre grense av normalområdet.</w:t>
      </w:r>
    </w:p>
    <w:p w14:paraId="721E297D" w14:textId="77777777" w:rsidR="00D53281" w:rsidRPr="00621BCB" w:rsidRDefault="00D53281" w:rsidP="0008558D">
      <w:pPr>
        <w:pStyle w:val="BodyText"/>
        <w:kinsoku w:val="0"/>
        <w:overflowPunct w:val="0"/>
        <w:rPr>
          <w:lang w:val="sv-SE"/>
        </w:rPr>
      </w:pPr>
    </w:p>
    <w:p w14:paraId="0A2A8AF6" w14:textId="77777777" w:rsidR="00D53281" w:rsidRPr="00621BCB" w:rsidRDefault="00D53281" w:rsidP="0008558D">
      <w:pPr>
        <w:pStyle w:val="StyleBodyTextLeft055cm"/>
        <w:rPr>
          <w:lang w:val="sv-SE"/>
        </w:rPr>
      </w:pPr>
      <w:r w:rsidRPr="00621BCB">
        <w:rPr>
          <w:lang w:val="sv-SE"/>
        </w:rPr>
        <w:t>I en klinisk studie som brukte enkeltdoser på 20 mg/kg deferasiroks formulert som dispergerbare tabletter var gjennomsnittlig eksponering økt med 16 % hos personer med lett nedsatt leverfunksjon (Child-Pugh klasse A) og med 76 % hos personer med moderat nedsatt leverfunksjon (Child-Pugh klasse B), sammenlignet med personer med normal leverfunksjon. Gjennomsnittlig C</w:t>
      </w:r>
      <w:r w:rsidRPr="006651D2">
        <w:rPr>
          <w:vertAlign w:val="subscript"/>
          <w:lang w:val="sv-SE"/>
        </w:rPr>
        <w:t>max</w:t>
      </w:r>
      <w:r w:rsidRPr="00621BCB">
        <w:rPr>
          <w:lang w:val="sv-SE"/>
        </w:rPr>
        <w:t xml:space="preserve"> for deferasiroks hos personer med lett til moderat nedsatt leverfunksjon var økt med 22 %. Eksponering var økt 2,8 ganger hos én person med alvorlig nedsatt leverfunksjon (Child-Pugh klasse C) (se pkt. 4.2 og 4.4).</w:t>
      </w:r>
    </w:p>
    <w:p w14:paraId="1D21BE3C" w14:textId="77777777" w:rsidR="00D53281" w:rsidRPr="00621BCB" w:rsidRDefault="00D53281" w:rsidP="0008558D">
      <w:pPr>
        <w:pStyle w:val="BodyText"/>
        <w:kinsoku w:val="0"/>
        <w:overflowPunct w:val="0"/>
        <w:rPr>
          <w:lang w:val="sv-SE"/>
        </w:rPr>
      </w:pPr>
    </w:p>
    <w:p w14:paraId="328BC67C" w14:textId="652050ED" w:rsidR="00D53281" w:rsidRPr="00621BCB" w:rsidRDefault="008C5965" w:rsidP="00503C4A">
      <w:pPr>
        <w:pStyle w:val="Numberedheading2"/>
        <w:ind w:left="567" w:hanging="567"/>
      </w:pPr>
      <w:r w:rsidRPr="00621BCB">
        <w:t>5.3</w:t>
      </w:r>
      <w:r w:rsidRPr="00621BCB">
        <w:tab/>
      </w:r>
      <w:r w:rsidR="00D53281" w:rsidRPr="00621BCB">
        <w:t>Prekliniske sikkerhetsdata</w:t>
      </w:r>
    </w:p>
    <w:p w14:paraId="374A4FD9" w14:textId="77777777" w:rsidR="00D53281" w:rsidRPr="00F902E7" w:rsidRDefault="00D53281" w:rsidP="0008558D">
      <w:pPr>
        <w:pStyle w:val="BodyText"/>
        <w:keepNext/>
        <w:kinsoku w:val="0"/>
        <w:overflowPunct w:val="0"/>
        <w:rPr>
          <w:b/>
          <w:bCs/>
          <w:lang w:val="sv-SE"/>
        </w:rPr>
      </w:pPr>
    </w:p>
    <w:p w14:paraId="38E618A4" w14:textId="65C06A7A" w:rsidR="00D53281" w:rsidRPr="00621BCB" w:rsidRDefault="00D53281" w:rsidP="0008558D">
      <w:pPr>
        <w:pStyle w:val="StyleBodyTextLeft055cm"/>
        <w:rPr>
          <w:lang w:val="nb-NO"/>
        </w:rPr>
      </w:pPr>
      <w:r w:rsidRPr="00621BCB">
        <w:rPr>
          <w:lang w:val="nb-NO"/>
        </w:rPr>
        <w:t>Prekliniske data indikerer ingen spesiell fare for mennesker basert på konvensjonelle studier av sikkerhetsfarmakologi, toksisitetstester ved gjentatt dosering, gentoksisitet eller karsinogenitet. De viktigste funnene var nyretoksisitet og uklare linser (katarakt). Lignende funn ble sett hos nyfødte og</w:t>
      </w:r>
      <w:r w:rsidR="00391118" w:rsidRPr="00621BCB">
        <w:rPr>
          <w:lang w:val="nb-NO"/>
        </w:rPr>
        <w:t xml:space="preserve"> hos unge dyr. Nyretoksisiteten antas å hovedsakelig skyldes jerntap hos dyr som ikke på forhånd hadde jernoverskudd.</w:t>
      </w:r>
    </w:p>
    <w:p w14:paraId="03F716F8" w14:textId="77777777" w:rsidR="00D53281" w:rsidRPr="00621BCB" w:rsidRDefault="00D53281" w:rsidP="0008558D">
      <w:pPr>
        <w:pStyle w:val="BodyText"/>
        <w:kinsoku w:val="0"/>
        <w:overflowPunct w:val="0"/>
        <w:rPr>
          <w:lang w:val="nb-NO"/>
        </w:rPr>
      </w:pPr>
    </w:p>
    <w:p w14:paraId="57F2A330" w14:textId="64E2D084" w:rsidR="00D53281" w:rsidRPr="00621BCB" w:rsidRDefault="00D53281" w:rsidP="0008558D">
      <w:pPr>
        <w:pStyle w:val="StyleBodyTextLeft055cm"/>
        <w:rPr>
          <w:lang w:val="sv-SE"/>
        </w:rPr>
      </w:pPr>
      <w:r w:rsidRPr="00D16867">
        <w:rPr>
          <w:i/>
          <w:iCs/>
          <w:lang w:val="nb-NO"/>
        </w:rPr>
        <w:t xml:space="preserve">In vitro </w:t>
      </w:r>
      <w:r w:rsidRPr="00621BCB">
        <w:rPr>
          <w:lang w:val="nb-NO"/>
        </w:rPr>
        <w:t xml:space="preserve">tester på gentoksisitet var negative (Ames test, kromosomavvikstest). Deferasiroks forårsaket imidlertid </w:t>
      </w:r>
      <w:r w:rsidRPr="00D16867">
        <w:rPr>
          <w:i/>
          <w:iCs/>
          <w:lang w:val="nb-NO"/>
        </w:rPr>
        <w:t xml:space="preserve">in vivo </w:t>
      </w:r>
      <w:r w:rsidRPr="00621BCB">
        <w:rPr>
          <w:lang w:val="nb-NO"/>
        </w:rPr>
        <w:t>dannelse av mikronuklei i benmargen, men ikke i lever, ved dødelige doser hos rotter uten jernoverskudd. Slike effekter ble ikke sett hos rotter med jernoverskudd. Deferasiroks var ikke karsinogent når det ble gitt til rotter i en 2-årig studie og til transgene p53+/− heterozygote mus i en</w:t>
      </w:r>
      <w:r w:rsidR="005100A4">
        <w:rPr>
          <w:rFonts w:hint="eastAsia"/>
          <w:lang w:val="nb-NO"/>
        </w:rPr>
        <w:t xml:space="preserve"> </w:t>
      </w:r>
      <w:r w:rsidRPr="00621BCB">
        <w:rPr>
          <w:lang w:val="sv-SE"/>
        </w:rPr>
        <w:t>6-måneders studie.</w:t>
      </w:r>
    </w:p>
    <w:p w14:paraId="126B5AB5" w14:textId="77777777" w:rsidR="00D53281" w:rsidRPr="00621BCB" w:rsidRDefault="00D53281" w:rsidP="0008558D">
      <w:pPr>
        <w:pStyle w:val="BodyText"/>
        <w:kinsoku w:val="0"/>
        <w:overflowPunct w:val="0"/>
        <w:rPr>
          <w:lang w:val="sv-SE"/>
        </w:rPr>
      </w:pPr>
    </w:p>
    <w:p w14:paraId="3B83854E" w14:textId="77777777" w:rsidR="00D53281" w:rsidRPr="00F902E7" w:rsidRDefault="00D53281" w:rsidP="0008558D">
      <w:pPr>
        <w:pStyle w:val="StyleBodyTextLeft055cm"/>
        <w:rPr>
          <w:lang w:val="sv-SE"/>
        </w:rPr>
      </w:pPr>
      <w:r w:rsidRPr="00621BCB">
        <w:rPr>
          <w:lang w:val="sv-SE"/>
        </w:rPr>
        <w:t xml:space="preserve">Potensialet for reproduksjonstoksisitet ble vurdert i rotter og kaniner. Deferasiroks var ikke teratogent, men forårsaket økt frekvens av skjelettvariasjoner og dødfødsler hos rotter ved høye doser som var svært toksiske for mor-dyr uten jernoverskudd. </w:t>
      </w:r>
      <w:r w:rsidRPr="00F902E7">
        <w:rPr>
          <w:lang w:val="sv-SE"/>
        </w:rPr>
        <w:t>Deferasiroks forårsaket ikke andre effekter på fertilitet eller reproduksjon.</w:t>
      </w:r>
    </w:p>
    <w:p w14:paraId="3F9DD9FA" w14:textId="77777777" w:rsidR="00D53281" w:rsidRPr="00F902E7" w:rsidRDefault="00D53281" w:rsidP="0008558D">
      <w:pPr>
        <w:pStyle w:val="BodyText"/>
        <w:kinsoku w:val="0"/>
        <w:overflowPunct w:val="0"/>
        <w:rPr>
          <w:lang w:val="sv-SE"/>
        </w:rPr>
      </w:pPr>
    </w:p>
    <w:p w14:paraId="25C02117" w14:textId="77777777" w:rsidR="00D53281" w:rsidRPr="00F902E7" w:rsidRDefault="00D53281" w:rsidP="0008558D">
      <w:pPr>
        <w:pStyle w:val="BodyText"/>
        <w:kinsoku w:val="0"/>
        <w:overflowPunct w:val="0"/>
        <w:rPr>
          <w:lang w:val="sv-SE"/>
        </w:rPr>
      </w:pPr>
    </w:p>
    <w:p w14:paraId="56C23DF4" w14:textId="4FC21EB1" w:rsidR="00D53281" w:rsidRPr="00621BCB" w:rsidRDefault="008C5965" w:rsidP="00E72F22">
      <w:pPr>
        <w:pStyle w:val="Numberedheading1"/>
        <w:ind w:left="567"/>
      </w:pPr>
      <w:r w:rsidRPr="00621BCB">
        <w:t>6.</w:t>
      </w:r>
      <w:r w:rsidRPr="00621BCB">
        <w:tab/>
      </w:r>
      <w:r w:rsidR="00D53281" w:rsidRPr="00621BCB">
        <w:t>FARMASØYTISKE OPPLYSNINGER</w:t>
      </w:r>
    </w:p>
    <w:p w14:paraId="74CFA83B" w14:textId="77777777" w:rsidR="00D53281" w:rsidRPr="00F902E7" w:rsidRDefault="00D53281" w:rsidP="0008558D">
      <w:pPr>
        <w:pStyle w:val="BodyText"/>
        <w:kinsoku w:val="0"/>
        <w:overflowPunct w:val="0"/>
        <w:rPr>
          <w:b/>
          <w:bCs/>
          <w:lang w:val="sv-SE"/>
        </w:rPr>
      </w:pPr>
    </w:p>
    <w:p w14:paraId="5D75E388" w14:textId="5FF832CF" w:rsidR="00D53281" w:rsidRPr="00621BCB" w:rsidRDefault="008C5965" w:rsidP="00503C4A">
      <w:pPr>
        <w:pStyle w:val="Numberedheading2"/>
        <w:ind w:left="567" w:hanging="567"/>
      </w:pPr>
      <w:r w:rsidRPr="00621BCB">
        <w:t>6.1</w:t>
      </w:r>
      <w:r w:rsidRPr="00621BCB">
        <w:tab/>
      </w:r>
      <w:r w:rsidR="00D53281" w:rsidRPr="00621BCB">
        <w:t>Hjelpestoffer</w:t>
      </w:r>
    </w:p>
    <w:p w14:paraId="0EA6BB3D" w14:textId="77777777" w:rsidR="00D53281" w:rsidRPr="00F902E7" w:rsidRDefault="00D53281" w:rsidP="0008558D">
      <w:pPr>
        <w:pStyle w:val="BodyText"/>
        <w:kinsoku w:val="0"/>
        <w:overflowPunct w:val="0"/>
        <w:rPr>
          <w:b/>
          <w:bCs/>
          <w:lang w:val="sv-SE"/>
        </w:rPr>
      </w:pPr>
    </w:p>
    <w:p w14:paraId="2D69DD0A" w14:textId="77777777" w:rsidR="00D53281" w:rsidRPr="00F902E7" w:rsidRDefault="00D53281" w:rsidP="0008558D">
      <w:pPr>
        <w:pStyle w:val="StyleBodyTextLeft055cm"/>
        <w:rPr>
          <w:u w:val="single"/>
          <w:lang w:val="sv-SE"/>
        </w:rPr>
      </w:pPr>
      <w:r w:rsidRPr="00F902E7">
        <w:rPr>
          <w:u w:val="single"/>
          <w:lang w:val="sv-SE"/>
        </w:rPr>
        <w:t>Tablettkjerne:</w:t>
      </w:r>
    </w:p>
    <w:p w14:paraId="5151A638" w14:textId="77777777" w:rsidR="00D53281" w:rsidRPr="00F902E7" w:rsidRDefault="00D53281" w:rsidP="0008558D">
      <w:pPr>
        <w:pStyle w:val="BodyText"/>
        <w:kinsoku w:val="0"/>
        <w:overflowPunct w:val="0"/>
        <w:rPr>
          <w:lang w:val="sv-SE"/>
        </w:rPr>
      </w:pPr>
    </w:p>
    <w:p w14:paraId="21C1AEE0" w14:textId="77777777" w:rsidR="00391118" w:rsidRPr="00F902E7" w:rsidRDefault="00D53281" w:rsidP="0008558D">
      <w:pPr>
        <w:pStyle w:val="StyleBodyTextLeft055cm"/>
        <w:rPr>
          <w:lang w:val="sv-SE"/>
        </w:rPr>
      </w:pPr>
      <w:r w:rsidRPr="00F902E7">
        <w:rPr>
          <w:lang w:val="sv-SE"/>
        </w:rPr>
        <w:t xml:space="preserve">Cellulose, mikrokrystallinsk </w:t>
      </w:r>
    </w:p>
    <w:p w14:paraId="2DFCDC6E" w14:textId="77777777" w:rsidR="00391118" w:rsidRPr="00621BCB" w:rsidRDefault="00D53281" w:rsidP="0008558D">
      <w:pPr>
        <w:pStyle w:val="StyleBodyTextLeft055cm"/>
      </w:pPr>
      <w:proofErr w:type="spellStart"/>
      <w:r w:rsidRPr="00621BCB">
        <w:t>Krysspovidon</w:t>
      </w:r>
      <w:proofErr w:type="spellEnd"/>
      <w:r w:rsidRPr="00621BCB">
        <w:t xml:space="preserve"> (type A) </w:t>
      </w:r>
    </w:p>
    <w:p w14:paraId="3DF020F0" w14:textId="77777777" w:rsidR="00391118" w:rsidRPr="00621BCB" w:rsidRDefault="00D53281" w:rsidP="0008558D">
      <w:pPr>
        <w:pStyle w:val="StyleBodyTextLeft055cm"/>
      </w:pPr>
      <w:proofErr w:type="spellStart"/>
      <w:r w:rsidRPr="00621BCB">
        <w:t>Povidon</w:t>
      </w:r>
      <w:proofErr w:type="spellEnd"/>
      <w:r w:rsidRPr="00621BCB">
        <w:t xml:space="preserve"> (K30) </w:t>
      </w:r>
    </w:p>
    <w:p w14:paraId="4462872A" w14:textId="402C6A95" w:rsidR="00D53281" w:rsidRPr="00621BCB" w:rsidRDefault="00D53281" w:rsidP="0008558D">
      <w:pPr>
        <w:pStyle w:val="StyleBodyTextLeft055cm"/>
      </w:pPr>
      <w:proofErr w:type="spellStart"/>
      <w:r w:rsidRPr="00621BCB">
        <w:t>Magnesiumstearat</w:t>
      </w:r>
      <w:proofErr w:type="spellEnd"/>
    </w:p>
    <w:p w14:paraId="0301B657" w14:textId="77777777" w:rsidR="00391118" w:rsidRPr="00621BCB" w:rsidRDefault="00D53281" w:rsidP="0008558D">
      <w:pPr>
        <w:pStyle w:val="StyleBodyTextLeft055cm"/>
      </w:pPr>
      <w:r w:rsidRPr="00621BCB">
        <w:t xml:space="preserve">Silika, </w:t>
      </w:r>
      <w:proofErr w:type="spellStart"/>
      <w:r w:rsidRPr="00621BCB">
        <w:t>kolloidal</w:t>
      </w:r>
      <w:proofErr w:type="spellEnd"/>
      <w:r w:rsidRPr="00621BCB">
        <w:t xml:space="preserve"> </w:t>
      </w:r>
      <w:proofErr w:type="spellStart"/>
      <w:r w:rsidRPr="00621BCB">
        <w:t>vannfri</w:t>
      </w:r>
      <w:proofErr w:type="spellEnd"/>
      <w:r w:rsidRPr="00621BCB">
        <w:t xml:space="preserve"> </w:t>
      </w:r>
    </w:p>
    <w:p w14:paraId="12E8216A" w14:textId="73BCE3C5" w:rsidR="00D53281" w:rsidRPr="00621BCB" w:rsidRDefault="00D53281" w:rsidP="0008558D">
      <w:pPr>
        <w:pStyle w:val="StyleBodyTextLeft055cm"/>
      </w:pPr>
      <w:proofErr w:type="spellStart"/>
      <w:r w:rsidRPr="00621BCB">
        <w:t>Poloksamer</w:t>
      </w:r>
      <w:proofErr w:type="spellEnd"/>
      <w:r w:rsidRPr="00621BCB">
        <w:t xml:space="preserve"> (P 188)</w:t>
      </w:r>
    </w:p>
    <w:p w14:paraId="6E569A19" w14:textId="77777777" w:rsidR="00D53281" w:rsidRPr="00621BCB" w:rsidRDefault="00D53281" w:rsidP="0008558D">
      <w:pPr>
        <w:pStyle w:val="BodyText"/>
        <w:kinsoku w:val="0"/>
        <w:overflowPunct w:val="0"/>
      </w:pPr>
    </w:p>
    <w:p w14:paraId="0B62B2F0" w14:textId="77777777" w:rsidR="00D53281" w:rsidRPr="00D16867" w:rsidRDefault="00D53281" w:rsidP="0008558D">
      <w:pPr>
        <w:pStyle w:val="StyleBodyTextLeft055cm"/>
        <w:rPr>
          <w:u w:val="single"/>
        </w:rPr>
      </w:pPr>
      <w:proofErr w:type="spellStart"/>
      <w:r w:rsidRPr="00D16867">
        <w:rPr>
          <w:u w:val="single"/>
        </w:rPr>
        <w:t>Drasjering</w:t>
      </w:r>
      <w:proofErr w:type="spellEnd"/>
      <w:r w:rsidRPr="00D16867">
        <w:rPr>
          <w:u w:val="single"/>
        </w:rPr>
        <w:t>:</w:t>
      </w:r>
    </w:p>
    <w:p w14:paraId="64774C6B" w14:textId="77777777" w:rsidR="00D53281" w:rsidRPr="00621BCB" w:rsidRDefault="00D53281" w:rsidP="0008558D">
      <w:pPr>
        <w:pStyle w:val="BodyText"/>
        <w:kinsoku w:val="0"/>
        <w:overflowPunct w:val="0"/>
      </w:pPr>
    </w:p>
    <w:p w14:paraId="4FBB9DA8" w14:textId="77777777" w:rsidR="00D53281" w:rsidRPr="00F902E7" w:rsidRDefault="00D53281" w:rsidP="0008558D">
      <w:pPr>
        <w:pStyle w:val="StyleBodyTextLeft055cm"/>
        <w:rPr>
          <w:lang w:val="it-IT"/>
        </w:rPr>
      </w:pPr>
      <w:r w:rsidRPr="00F902E7">
        <w:rPr>
          <w:lang w:val="it-IT"/>
        </w:rPr>
        <w:t>Hypromellose</w:t>
      </w:r>
    </w:p>
    <w:p w14:paraId="307AF74D" w14:textId="77777777" w:rsidR="00391118" w:rsidRPr="00F902E7" w:rsidRDefault="00D53281" w:rsidP="0008558D">
      <w:pPr>
        <w:pStyle w:val="StyleBodyTextLeft055cm"/>
        <w:rPr>
          <w:lang w:val="it-IT"/>
        </w:rPr>
      </w:pPr>
      <w:r w:rsidRPr="00F902E7">
        <w:rPr>
          <w:lang w:val="it-IT"/>
        </w:rPr>
        <w:t>Indigokarmin aluminiumlake</w:t>
      </w:r>
      <w:r w:rsidR="009E1C4B" w:rsidRPr="00F902E7">
        <w:rPr>
          <w:lang w:val="it-IT"/>
        </w:rPr>
        <w:t xml:space="preserve"> </w:t>
      </w:r>
      <w:r w:rsidR="00AD522A" w:rsidRPr="00F902E7">
        <w:rPr>
          <w:lang w:val="it-IT"/>
        </w:rPr>
        <w:t>(E132)</w:t>
      </w:r>
      <w:r w:rsidRPr="00F902E7">
        <w:rPr>
          <w:lang w:val="it-IT"/>
        </w:rPr>
        <w:t xml:space="preserve"> </w:t>
      </w:r>
    </w:p>
    <w:p w14:paraId="6B9C0860" w14:textId="786E23C1" w:rsidR="00D53281" w:rsidRPr="00F902E7" w:rsidRDefault="00D53281" w:rsidP="0008558D">
      <w:pPr>
        <w:pStyle w:val="StyleBodyTextLeft055cm"/>
        <w:rPr>
          <w:lang w:val="it-IT"/>
        </w:rPr>
      </w:pPr>
      <w:r w:rsidRPr="00F902E7">
        <w:rPr>
          <w:lang w:val="it-IT"/>
        </w:rPr>
        <w:t>Titandioksid (E 171)</w:t>
      </w:r>
    </w:p>
    <w:p w14:paraId="345E9AB3" w14:textId="77777777" w:rsidR="00391118" w:rsidRPr="00621BCB" w:rsidRDefault="00D53281" w:rsidP="0008558D">
      <w:pPr>
        <w:pStyle w:val="StyleBodyTextLeft055cm"/>
      </w:pPr>
      <w:proofErr w:type="spellStart"/>
      <w:r w:rsidRPr="00621BCB">
        <w:t>Makrogol</w:t>
      </w:r>
      <w:proofErr w:type="spellEnd"/>
      <w:r w:rsidRPr="00621BCB">
        <w:t xml:space="preserve">/PEG (6000) </w:t>
      </w:r>
    </w:p>
    <w:p w14:paraId="5BFA3C9D" w14:textId="2C619AF9" w:rsidR="00D53281" w:rsidRPr="00621BCB" w:rsidRDefault="00D53281" w:rsidP="0008558D">
      <w:pPr>
        <w:pStyle w:val="StyleBodyTextLeft055cm"/>
      </w:pPr>
      <w:proofErr w:type="spellStart"/>
      <w:r w:rsidRPr="00621BCB">
        <w:t>Talkum</w:t>
      </w:r>
      <w:proofErr w:type="spellEnd"/>
    </w:p>
    <w:p w14:paraId="29F4490D" w14:textId="77777777" w:rsidR="00D53281" w:rsidRPr="00621BCB" w:rsidRDefault="00D53281" w:rsidP="0008558D">
      <w:pPr>
        <w:pStyle w:val="BodyText"/>
        <w:kinsoku w:val="0"/>
        <w:overflowPunct w:val="0"/>
      </w:pPr>
    </w:p>
    <w:p w14:paraId="1BA32E6C" w14:textId="6636D0E1" w:rsidR="00D53281" w:rsidRPr="00621BCB" w:rsidRDefault="008C5965" w:rsidP="00503C4A">
      <w:pPr>
        <w:pStyle w:val="Numberedheading2"/>
        <w:ind w:left="567" w:hanging="567"/>
      </w:pPr>
      <w:r w:rsidRPr="00621BCB">
        <w:t>6.2</w:t>
      </w:r>
      <w:r w:rsidRPr="00621BCB">
        <w:tab/>
      </w:r>
      <w:r w:rsidR="00D53281" w:rsidRPr="00621BCB">
        <w:t>Uforlikeligheter</w:t>
      </w:r>
    </w:p>
    <w:p w14:paraId="5E38AFA3" w14:textId="77777777" w:rsidR="00D53281" w:rsidRPr="00621BCB" w:rsidRDefault="00D53281" w:rsidP="0008558D">
      <w:pPr>
        <w:pStyle w:val="BodyText"/>
        <w:kinsoku w:val="0"/>
        <w:overflowPunct w:val="0"/>
        <w:rPr>
          <w:b/>
          <w:bCs/>
        </w:rPr>
      </w:pPr>
    </w:p>
    <w:p w14:paraId="3FB6E837" w14:textId="77777777" w:rsidR="00D53281" w:rsidRPr="00621BCB" w:rsidRDefault="00D53281" w:rsidP="0008558D">
      <w:pPr>
        <w:pStyle w:val="StyleBodyTextLeft055cm"/>
      </w:pPr>
      <w:r w:rsidRPr="00621BCB">
        <w:t>Ikke relevant.</w:t>
      </w:r>
    </w:p>
    <w:p w14:paraId="66F76450" w14:textId="77777777" w:rsidR="00D53281" w:rsidRPr="00621BCB" w:rsidRDefault="00D53281" w:rsidP="0008558D">
      <w:pPr>
        <w:pStyle w:val="BodyText"/>
        <w:kinsoku w:val="0"/>
        <w:overflowPunct w:val="0"/>
      </w:pPr>
    </w:p>
    <w:p w14:paraId="3BD04534" w14:textId="74972A18" w:rsidR="00D53281" w:rsidRPr="00621BCB" w:rsidRDefault="008C5965" w:rsidP="00A13D88">
      <w:pPr>
        <w:pStyle w:val="Numberedheading2"/>
        <w:keepNext/>
        <w:ind w:left="567" w:hanging="567"/>
      </w:pPr>
      <w:r w:rsidRPr="00621BCB">
        <w:lastRenderedPageBreak/>
        <w:t>6.3</w:t>
      </w:r>
      <w:r w:rsidRPr="00621BCB">
        <w:tab/>
      </w:r>
      <w:r w:rsidR="00D53281" w:rsidRPr="00621BCB">
        <w:t>Holdbarhet</w:t>
      </w:r>
    </w:p>
    <w:p w14:paraId="3FFBA432" w14:textId="77777777" w:rsidR="00D53281" w:rsidRPr="00621BCB" w:rsidRDefault="00D53281" w:rsidP="00A13D88">
      <w:pPr>
        <w:pStyle w:val="BodyText"/>
        <w:keepNext/>
        <w:kinsoku w:val="0"/>
        <w:overflowPunct w:val="0"/>
        <w:rPr>
          <w:b/>
          <w:bCs/>
        </w:rPr>
      </w:pPr>
    </w:p>
    <w:p w14:paraId="33D6F6DE" w14:textId="77777777" w:rsidR="00D53281" w:rsidRPr="00621BCB" w:rsidRDefault="00E475FD" w:rsidP="00A13D88">
      <w:pPr>
        <w:pStyle w:val="StyleBodyTextLeft055cm"/>
        <w:keepNext/>
      </w:pPr>
      <w:r w:rsidRPr="00621BCB">
        <w:t>3</w:t>
      </w:r>
      <w:r w:rsidR="00D53281" w:rsidRPr="00621BCB">
        <w:t xml:space="preserve"> </w:t>
      </w:r>
      <w:proofErr w:type="spellStart"/>
      <w:r w:rsidR="00D53281" w:rsidRPr="00621BCB">
        <w:t>år</w:t>
      </w:r>
      <w:proofErr w:type="spellEnd"/>
    </w:p>
    <w:p w14:paraId="58C98148" w14:textId="77777777" w:rsidR="00D53281" w:rsidRPr="00621BCB" w:rsidRDefault="00D53281" w:rsidP="0008558D">
      <w:pPr>
        <w:pStyle w:val="BodyText"/>
        <w:kinsoku w:val="0"/>
        <w:overflowPunct w:val="0"/>
      </w:pPr>
    </w:p>
    <w:p w14:paraId="457190CE" w14:textId="199141D4" w:rsidR="00D53281" w:rsidRPr="00621BCB" w:rsidRDefault="008C5965" w:rsidP="00503C4A">
      <w:pPr>
        <w:pStyle w:val="Numberedheading2"/>
        <w:ind w:left="567" w:hanging="567"/>
      </w:pPr>
      <w:r w:rsidRPr="00621BCB">
        <w:t>6.4</w:t>
      </w:r>
      <w:r w:rsidRPr="00621BCB">
        <w:tab/>
      </w:r>
      <w:r w:rsidR="00D53281" w:rsidRPr="00621BCB">
        <w:t>Oppbevaringsbetingelser</w:t>
      </w:r>
    </w:p>
    <w:p w14:paraId="30CD0D06" w14:textId="77777777" w:rsidR="00D53281" w:rsidRPr="00621BCB" w:rsidRDefault="00D53281" w:rsidP="0008558D">
      <w:pPr>
        <w:pStyle w:val="BodyText"/>
        <w:kinsoku w:val="0"/>
        <w:overflowPunct w:val="0"/>
        <w:rPr>
          <w:b/>
          <w:bCs/>
        </w:rPr>
      </w:pPr>
    </w:p>
    <w:p w14:paraId="45795F05" w14:textId="77777777" w:rsidR="00D53281" w:rsidRPr="00621BCB" w:rsidRDefault="00D53281" w:rsidP="0008558D">
      <w:pPr>
        <w:pStyle w:val="StyleBodyTextLeft055cm"/>
        <w:rPr>
          <w:lang w:val="sv-SE"/>
        </w:rPr>
      </w:pPr>
      <w:r w:rsidRPr="00621BCB">
        <w:rPr>
          <w:lang w:val="sv-SE"/>
        </w:rPr>
        <w:t>Dette legemidlet krever ingen spesielle oppbevaringsbetingelser.</w:t>
      </w:r>
    </w:p>
    <w:p w14:paraId="5C3F135D" w14:textId="77777777" w:rsidR="00D53281" w:rsidRPr="00621BCB" w:rsidRDefault="00D53281" w:rsidP="0008558D">
      <w:pPr>
        <w:pStyle w:val="BodyText"/>
        <w:kinsoku w:val="0"/>
        <w:overflowPunct w:val="0"/>
        <w:rPr>
          <w:lang w:val="sv-SE"/>
        </w:rPr>
      </w:pPr>
    </w:p>
    <w:p w14:paraId="7AD6BABC" w14:textId="39E176A4" w:rsidR="00D53281" w:rsidRPr="00621BCB" w:rsidRDefault="008C5965" w:rsidP="00503C4A">
      <w:pPr>
        <w:pStyle w:val="Numberedheading2"/>
        <w:ind w:left="567" w:hanging="567"/>
      </w:pPr>
      <w:r w:rsidRPr="00621BCB">
        <w:t>6.5</w:t>
      </w:r>
      <w:r w:rsidRPr="00621BCB">
        <w:tab/>
      </w:r>
      <w:r w:rsidR="00D53281" w:rsidRPr="00621BCB">
        <w:t>Emballasje (type og innhold)</w:t>
      </w:r>
    </w:p>
    <w:p w14:paraId="1AC6CA57" w14:textId="77777777" w:rsidR="00D53281" w:rsidRPr="00F902E7" w:rsidRDefault="00D53281" w:rsidP="0008558D">
      <w:pPr>
        <w:pStyle w:val="BodyText"/>
        <w:kinsoku w:val="0"/>
        <w:overflowPunct w:val="0"/>
        <w:rPr>
          <w:b/>
          <w:bCs/>
          <w:lang w:val="sv-SE"/>
        </w:rPr>
      </w:pPr>
    </w:p>
    <w:p w14:paraId="574D31D0" w14:textId="77777777" w:rsidR="00D53281" w:rsidRPr="00621BCB" w:rsidRDefault="00D53281" w:rsidP="0008558D">
      <w:pPr>
        <w:pStyle w:val="StyleBodyTextLeft055cm"/>
        <w:rPr>
          <w:lang w:val="nb-NO"/>
        </w:rPr>
      </w:pPr>
      <w:r w:rsidRPr="00621BCB">
        <w:rPr>
          <w:lang w:val="nb-NO"/>
        </w:rPr>
        <w:t>Klar gjennomsiktig PVC/PVDC/aluminium-blister inneholdende 30 eller 90 filmdrasjerte tabletter og endoseblisterpakning på 30 × 1 tabletter.</w:t>
      </w:r>
    </w:p>
    <w:p w14:paraId="477CD9F8" w14:textId="77777777" w:rsidR="00D53281" w:rsidRPr="00621BCB" w:rsidRDefault="00D53281" w:rsidP="0008558D">
      <w:pPr>
        <w:pStyle w:val="BodyText"/>
        <w:kinsoku w:val="0"/>
        <w:overflowPunct w:val="0"/>
        <w:rPr>
          <w:lang w:val="nb-NO"/>
        </w:rPr>
      </w:pPr>
    </w:p>
    <w:p w14:paraId="1BC2DE08" w14:textId="77777777" w:rsidR="00D53281" w:rsidRPr="00621BCB" w:rsidRDefault="00D53281" w:rsidP="0008558D">
      <w:pPr>
        <w:pStyle w:val="StyleBodyTextLeft055cm"/>
        <w:rPr>
          <w:lang w:val="sv-SE"/>
        </w:rPr>
      </w:pPr>
      <w:r w:rsidRPr="00621BCB">
        <w:rPr>
          <w:lang w:val="sv-SE"/>
        </w:rPr>
        <w:t>Deferasirox Mylan 360 mg filmdrasjerte tabletter er også tilgjengelig i en blisterpakning på 300 tabletter.</w:t>
      </w:r>
    </w:p>
    <w:p w14:paraId="3783030C" w14:textId="77777777" w:rsidR="00391118" w:rsidRPr="00621BCB" w:rsidRDefault="00391118" w:rsidP="0008558D">
      <w:pPr>
        <w:pStyle w:val="StyleBodyTextLeft055cm"/>
        <w:rPr>
          <w:lang w:val="sv-SE"/>
        </w:rPr>
      </w:pPr>
    </w:p>
    <w:p w14:paraId="4BFE7417" w14:textId="77777777" w:rsidR="00D53281" w:rsidRPr="00621BCB" w:rsidRDefault="00D53281" w:rsidP="0008558D">
      <w:pPr>
        <w:pStyle w:val="StyleBodyTextLeft055cm"/>
        <w:rPr>
          <w:lang w:val="sv-SE"/>
        </w:rPr>
      </w:pPr>
      <w:r w:rsidRPr="00621BCB">
        <w:rPr>
          <w:lang w:val="sv-SE"/>
        </w:rPr>
        <w:t>Hvit HDPE-flaske med hvitt, ugjennomskinnelig polypropylen (PP)-skrulokk med aluminiumsforsegling inneholdende 90 eller 300 filmdrasjerte tabletter.</w:t>
      </w:r>
    </w:p>
    <w:p w14:paraId="7BB87E0E" w14:textId="77777777" w:rsidR="00D53281" w:rsidRPr="00621BCB" w:rsidRDefault="00D53281" w:rsidP="0008558D">
      <w:pPr>
        <w:pStyle w:val="BodyText"/>
        <w:kinsoku w:val="0"/>
        <w:overflowPunct w:val="0"/>
        <w:rPr>
          <w:lang w:val="sv-SE"/>
        </w:rPr>
      </w:pPr>
    </w:p>
    <w:p w14:paraId="6FC8C7E8" w14:textId="77777777" w:rsidR="00D53281" w:rsidRPr="00621BCB" w:rsidRDefault="00D53281" w:rsidP="0008558D">
      <w:pPr>
        <w:pStyle w:val="StyleBodyTextLeft055cm"/>
        <w:rPr>
          <w:lang w:val="sv-SE"/>
        </w:rPr>
      </w:pPr>
      <w:r w:rsidRPr="00621BCB">
        <w:rPr>
          <w:lang w:val="sv-SE"/>
        </w:rPr>
        <w:t>Ikke alle pakningsstørrelser vil nødvendigvis bli markedsført.</w:t>
      </w:r>
    </w:p>
    <w:p w14:paraId="04AA13FC" w14:textId="77777777" w:rsidR="00D53281" w:rsidRPr="00621BCB" w:rsidRDefault="00D53281" w:rsidP="0008558D">
      <w:pPr>
        <w:pStyle w:val="BodyText"/>
        <w:kinsoku w:val="0"/>
        <w:overflowPunct w:val="0"/>
        <w:rPr>
          <w:lang w:val="sv-SE"/>
        </w:rPr>
      </w:pPr>
    </w:p>
    <w:p w14:paraId="0BCD520A" w14:textId="71934596" w:rsidR="00D53281" w:rsidRPr="00621BCB" w:rsidRDefault="008C5965" w:rsidP="00503C4A">
      <w:pPr>
        <w:pStyle w:val="Numberedheading2"/>
        <w:ind w:left="567" w:hanging="567"/>
      </w:pPr>
      <w:r w:rsidRPr="00621BCB">
        <w:t>6.6</w:t>
      </w:r>
      <w:r w:rsidRPr="00621BCB">
        <w:tab/>
      </w:r>
      <w:r w:rsidR="00D53281" w:rsidRPr="00621BCB">
        <w:t>Spesielle forholdsregler for destruksjon</w:t>
      </w:r>
    </w:p>
    <w:p w14:paraId="5ED0F28B" w14:textId="77777777" w:rsidR="00D53281" w:rsidRPr="00F902E7" w:rsidRDefault="00D53281" w:rsidP="0008558D">
      <w:pPr>
        <w:pStyle w:val="BodyText"/>
        <w:kinsoku w:val="0"/>
        <w:overflowPunct w:val="0"/>
        <w:rPr>
          <w:b/>
          <w:bCs/>
          <w:lang w:val="sv-SE"/>
        </w:rPr>
      </w:pPr>
    </w:p>
    <w:p w14:paraId="10F59F15" w14:textId="77777777" w:rsidR="00D53281" w:rsidRPr="00621BCB" w:rsidRDefault="00D53281" w:rsidP="0008558D">
      <w:pPr>
        <w:pStyle w:val="StyleBodyTextLeft055cm"/>
        <w:rPr>
          <w:lang w:val="sv-SE"/>
        </w:rPr>
      </w:pPr>
      <w:r w:rsidRPr="00621BCB">
        <w:rPr>
          <w:lang w:val="sv-SE"/>
        </w:rPr>
        <w:t>Ikke anvendt legemiddel samt avfall bør destrueres i overensstemmelse med lokale krav.</w:t>
      </w:r>
    </w:p>
    <w:p w14:paraId="39E4A147" w14:textId="77777777" w:rsidR="00D53281" w:rsidRPr="00621BCB" w:rsidRDefault="00D53281" w:rsidP="0008558D">
      <w:pPr>
        <w:pStyle w:val="BodyText"/>
        <w:kinsoku w:val="0"/>
        <w:overflowPunct w:val="0"/>
        <w:rPr>
          <w:lang w:val="sv-SE"/>
        </w:rPr>
      </w:pPr>
    </w:p>
    <w:p w14:paraId="130BE08F" w14:textId="77777777" w:rsidR="00D53281" w:rsidRPr="00621BCB" w:rsidRDefault="00D53281" w:rsidP="0008558D">
      <w:pPr>
        <w:pStyle w:val="BodyText"/>
        <w:kinsoku w:val="0"/>
        <w:overflowPunct w:val="0"/>
        <w:rPr>
          <w:lang w:val="sv-SE"/>
        </w:rPr>
      </w:pPr>
    </w:p>
    <w:p w14:paraId="49B29787" w14:textId="2D3BFE30" w:rsidR="00D53281" w:rsidRPr="00621BCB" w:rsidRDefault="008C5965" w:rsidP="00E72F22">
      <w:pPr>
        <w:pStyle w:val="Numberedheading1"/>
        <w:ind w:left="567"/>
      </w:pPr>
      <w:r w:rsidRPr="00621BCB">
        <w:t>7.</w:t>
      </w:r>
      <w:r w:rsidRPr="00621BCB">
        <w:tab/>
      </w:r>
      <w:r w:rsidR="00D53281" w:rsidRPr="00621BCB">
        <w:t>INNEHAVER AV MARKEDSFØRINGSTILLATELSEN</w:t>
      </w:r>
    </w:p>
    <w:p w14:paraId="636BFE1E" w14:textId="77777777" w:rsidR="00D53281" w:rsidRPr="00621BCB" w:rsidRDefault="00D53281" w:rsidP="0008558D">
      <w:pPr>
        <w:pStyle w:val="BodyText"/>
        <w:kinsoku w:val="0"/>
        <w:overflowPunct w:val="0"/>
        <w:rPr>
          <w:b/>
          <w:bCs/>
        </w:rPr>
      </w:pPr>
    </w:p>
    <w:p w14:paraId="1AC128EA" w14:textId="226EA354" w:rsidR="00AB184F" w:rsidRPr="00621BCB" w:rsidRDefault="00AB184F" w:rsidP="0008558D">
      <w:pPr>
        <w:pStyle w:val="StyleBodyTextLeft055cm"/>
      </w:pPr>
      <w:r w:rsidRPr="00621BCB">
        <w:t xml:space="preserve">Mylan Pharmaceuticals Limited, </w:t>
      </w:r>
      <w:proofErr w:type="spellStart"/>
      <w:r w:rsidRPr="00621BCB">
        <w:t>Damastown</w:t>
      </w:r>
      <w:proofErr w:type="spellEnd"/>
      <w:r w:rsidRPr="00621BCB">
        <w:t xml:space="preserve"> Industrial Park, </w:t>
      </w:r>
      <w:proofErr w:type="spellStart"/>
      <w:r w:rsidRPr="00621BCB">
        <w:t>Mulhuddart</w:t>
      </w:r>
      <w:proofErr w:type="spellEnd"/>
      <w:r w:rsidRPr="00621BCB">
        <w:t xml:space="preserve">, Dublin 15, DUBLIN, </w:t>
      </w:r>
    </w:p>
    <w:p w14:paraId="4196EC51" w14:textId="35AEBCF8" w:rsidR="00D53281" w:rsidRPr="00F902E7" w:rsidRDefault="00AB184F" w:rsidP="0008558D">
      <w:pPr>
        <w:pStyle w:val="StyleBodyTextLeft055cm"/>
        <w:rPr>
          <w:lang w:val="de-CH"/>
        </w:rPr>
      </w:pPr>
      <w:r w:rsidRPr="00F902E7">
        <w:rPr>
          <w:lang w:val="de-CH"/>
        </w:rPr>
        <w:t>Irland</w:t>
      </w:r>
    </w:p>
    <w:p w14:paraId="55F4A974" w14:textId="77777777" w:rsidR="00D53281" w:rsidRPr="00F902E7" w:rsidRDefault="00D53281" w:rsidP="0008558D">
      <w:pPr>
        <w:pStyle w:val="BodyText"/>
        <w:kinsoku w:val="0"/>
        <w:overflowPunct w:val="0"/>
        <w:rPr>
          <w:lang w:val="de-CH"/>
        </w:rPr>
      </w:pPr>
    </w:p>
    <w:p w14:paraId="62DC6FD4" w14:textId="77777777" w:rsidR="00B66147" w:rsidRPr="00F902E7" w:rsidRDefault="00B66147" w:rsidP="0008558D">
      <w:pPr>
        <w:pStyle w:val="BodyText"/>
        <w:kinsoku w:val="0"/>
        <w:overflowPunct w:val="0"/>
        <w:rPr>
          <w:lang w:val="de-CH"/>
        </w:rPr>
      </w:pPr>
    </w:p>
    <w:p w14:paraId="2615B2AA" w14:textId="7204624C" w:rsidR="00D53281" w:rsidRPr="00621BCB" w:rsidRDefault="008C5965" w:rsidP="00E72F22">
      <w:pPr>
        <w:pStyle w:val="Numberedheading1"/>
        <w:ind w:left="567"/>
      </w:pPr>
      <w:r w:rsidRPr="00621BCB">
        <w:t>8.</w:t>
      </w:r>
      <w:r w:rsidRPr="00621BCB">
        <w:tab/>
      </w:r>
      <w:r w:rsidR="00D53281" w:rsidRPr="00621BCB">
        <w:t>MARKEDSFØRINGSTILLATELSESNUMMER (NUMRE)</w:t>
      </w:r>
    </w:p>
    <w:p w14:paraId="2973F056" w14:textId="77777777" w:rsidR="00D53281" w:rsidRPr="00F902E7" w:rsidRDefault="00D53281" w:rsidP="0008558D">
      <w:pPr>
        <w:pStyle w:val="BodyText"/>
        <w:kinsoku w:val="0"/>
        <w:overflowPunct w:val="0"/>
        <w:rPr>
          <w:b/>
          <w:bCs/>
          <w:lang w:val="de-CH"/>
        </w:rPr>
      </w:pPr>
    </w:p>
    <w:p w14:paraId="5FD7DF25" w14:textId="77777777" w:rsidR="00D53281" w:rsidRPr="00F902E7" w:rsidRDefault="00D53281" w:rsidP="0008558D">
      <w:pPr>
        <w:pStyle w:val="StyleBodyTextLeft055cm"/>
        <w:rPr>
          <w:u w:val="single"/>
          <w:lang w:val="de-CH"/>
        </w:rPr>
      </w:pPr>
      <w:r w:rsidRPr="00F902E7">
        <w:rPr>
          <w:u w:val="single"/>
          <w:lang w:val="de-CH"/>
        </w:rPr>
        <w:t>Deferasirox Mylan 90 mg filmdrasjerte tabletter</w:t>
      </w:r>
    </w:p>
    <w:p w14:paraId="7798685A" w14:textId="77777777" w:rsidR="00D53281" w:rsidRPr="00F902E7" w:rsidRDefault="00D53281" w:rsidP="0008558D">
      <w:pPr>
        <w:pStyle w:val="BodyText"/>
        <w:kinsoku w:val="0"/>
        <w:overflowPunct w:val="0"/>
        <w:rPr>
          <w:lang w:val="de-CH"/>
        </w:rPr>
      </w:pPr>
    </w:p>
    <w:p w14:paraId="3818ACDD" w14:textId="77777777" w:rsidR="00391118" w:rsidRPr="00F902E7" w:rsidRDefault="00D53281" w:rsidP="0008558D">
      <w:pPr>
        <w:pStyle w:val="StyleBodyTextLeft055cm"/>
        <w:rPr>
          <w:lang w:val="de-CH"/>
        </w:rPr>
      </w:pPr>
      <w:r w:rsidRPr="00F902E7">
        <w:rPr>
          <w:lang w:val="de-CH"/>
        </w:rPr>
        <w:t xml:space="preserve">EU/1/19/1386/001 </w:t>
      </w:r>
    </w:p>
    <w:p w14:paraId="650694C0" w14:textId="77777777" w:rsidR="00391118" w:rsidRPr="00F902E7" w:rsidRDefault="00D53281" w:rsidP="0008558D">
      <w:pPr>
        <w:pStyle w:val="StyleBodyTextLeft055cm"/>
        <w:rPr>
          <w:lang w:val="de-CH"/>
        </w:rPr>
      </w:pPr>
      <w:r w:rsidRPr="00F902E7">
        <w:rPr>
          <w:lang w:val="de-CH"/>
        </w:rPr>
        <w:t xml:space="preserve">EU/1/19/1386/002 </w:t>
      </w:r>
    </w:p>
    <w:p w14:paraId="438EE3E5" w14:textId="77777777" w:rsidR="00391118" w:rsidRPr="00F902E7" w:rsidRDefault="00D53281" w:rsidP="0008558D">
      <w:pPr>
        <w:pStyle w:val="StyleBodyTextLeft055cm"/>
        <w:rPr>
          <w:lang w:val="de-CH"/>
        </w:rPr>
      </w:pPr>
      <w:r w:rsidRPr="00F902E7">
        <w:rPr>
          <w:lang w:val="de-CH"/>
        </w:rPr>
        <w:t xml:space="preserve">EU/1/19/1386/003 </w:t>
      </w:r>
    </w:p>
    <w:p w14:paraId="5FCA508E" w14:textId="77777777" w:rsidR="00391118" w:rsidRPr="00F902E7" w:rsidRDefault="00D53281" w:rsidP="0008558D">
      <w:pPr>
        <w:pStyle w:val="StyleBodyTextLeft055cm"/>
        <w:rPr>
          <w:lang w:val="de-CH"/>
        </w:rPr>
      </w:pPr>
      <w:r w:rsidRPr="00F902E7">
        <w:rPr>
          <w:lang w:val="de-CH"/>
        </w:rPr>
        <w:t xml:space="preserve">EU/1/19/1386/004 </w:t>
      </w:r>
    </w:p>
    <w:p w14:paraId="2CE843B3" w14:textId="6F812E5A" w:rsidR="00D53281" w:rsidRPr="00F902E7" w:rsidRDefault="00D53281" w:rsidP="0008558D">
      <w:pPr>
        <w:pStyle w:val="StyleBodyTextLeft055cm"/>
        <w:rPr>
          <w:lang w:val="de-CH"/>
        </w:rPr>
      </w:pPr>
      <w:r w:rsidRPr="00F902E7">
        <w:rPr>
          <w:lang w:val="de-CH"/>
        </w:rPr>
        <w:t>EU/1/19/1386/005</w:t>
      </w:r>
    </w:p>
    <w:p w14:paraId="6579FF5E" w14:textId="77777777" w:rsidR="00D53281" w:rsidRPr="00F902E7" w:rsidRDefault="00D53281" w:rsidP="0008558D">
      <w:pPr>
        <w:pStyle w:val="BodyText"/>
        <w:kinsoku w:val="0"/>
        <w:overflowPunct w:val="0"/>
        <w:rPr>
          <w:lang w:val="de-CH"/>
        </w:rPr>
      </w:pPr>
    </w:p>
    <w:p w14:paraId="1446B515" w14:textId="77777777" w:rsidR="00D53281" w:rsidRPr="00F902E7" w:rsidRDefault="00D53281" w:rsidP="0008558D">
      <w:pPr>
        <w:pStyle w:val="StyleBodyTextLeft055cm"/>
        <w:rPr>
          <w:u w:val="single"/>
          <w:lang w:val="de-CH"/>
        </w:rPr>
      </w:pPr>
      <w:r w:rsidRPr="00F902E7">
        <w:rPr>
          <w:u w:val="single"/>
          <w:lang w:val="de-CH"/>
        </w:rPr>
        <w:t>Deferasirox Mylan 180 mg filmdrasjerte tabletter</w:t>
      </w:r>
    </w:p>
    <w:p w14:paraId="779DAABC" w14:textId="77777777" w:rsidR="00D53281" w:rsidRPr="00F902E7" w:rsidRDefault="00D53281" w:rsidP="0008558D">
      <w:pPr>
        <w:pStyle w:val="BodyText"/>
        <w:kinsoku w:val="0"/>
        <w:overflowPunct w:val="0"/>
        <w:rPr>
          <w:lang w:val="de-CH"/>
        </w:rPr>
      </w:pPr>
    </w:p>
    <w:p w14:paraId="49DC1992" w14:textId="77777777" w:rsidR="00391118" w:rsidRPr="00F902E7" w:rsidRDefault="00D53281" w:rsidP="0008558D">
      <w:pPr>
        <w:pStyle w:val="StyleBodyTextLeft055cm"/>
        <w:rPr>
          <w:lang w:val="de-CH"/>
        </w:rPr>
      </w:pPr>
      <w:r w:rsidRPr="00F902E7">
        <w:rPr>
          <w:lang w:val="de-CH"/>
        </w:rPr>
        <w:t xml:space="preserve">EU/1/19/1386/006 </w:t>
      </w:r>
    </w:p>
    <w:p w14:paraId="43F16249" w14:textId="77777777" w:rsidR="00391118" w:rsidRPr="00F902E7" w:rsidRDefault="00D53281" w:rsidP="0008558D">
      <w:pPr>
        <w:pStyle w:val="StyleBodyTextLeft055cm"/>
        <w:rPr>
          <w:lang w:val="de-CH"/>
        </w:rPr>
      </w:pPr>
      <w:r w:rsidRPr="00F902E7">
        <w:rPr>
          <w:lang w:val="de-CH"/>
        </w:rPr>
        <w:t xml:space="preserve">EU/1/19/1386/007 </w:t>
      </w:r>
    </w:p>
    <w:p w14:paraId="28445BF5" w14:textId="77777777" w:rsidR="00391118" w:rsidRPr="00F902E7" w:rsidRDefault="00D53281" w:rsidP="0008558D">
      <w:pPr>
        <w:pStyle w:val="StyleBodyTextLeft055cm"/>
        <w:rPr>
          <w:lang w:val="de-CH"/>
        </w:rPr>
      </w:pPr>
      <w:r w:rsidRPr="00F902E7">
        <w:rPr>
          <w:lang w:val="de-CH"/>
        </w:rPr>
        <w:t xml:space="preserve">EU/1/19/1386/008 </w:t>
      </w:r>
    </w:p>
    <w:p w14:paraId="4C2D6F68" w14:textId="77777777" w:rsidR="00391118" w:rsidRPr="00F902E7" w:rsidRDefault="00D53281" w:rsidP="0008558D">
      <w:pPr>
        <w:pStyle w:val="StyleBodyTextLeft055cm"/>
        <w:rPr>
          <w:lang w:val="de-CH"/>
        </w:rPr>
      </w:pPr>
      <w:r w:rsidRPr="00F902E7">
        <w:rPr>
          <w:lang w:val="de-CH"/>
        </w:rPr>
        <w:t xml:space="preserve">EU/1/19/1386/009 </w:t>
      </w:r>
    </w:p>
    <w:p w14:paraId="76ABF2C4" w14:textId="0617C46C" w:rsidR="00D53281" w:rsidRPr="00F902E7" w:rsidRDefault="00D53281" w:rsidP="0008558D">
      <w:pPr>
        <w:pStyle w:val="StyleBodyTextLeft055cm"/>
        <w:rPr>
          <w:lang w:val="de-CH"/>
        </w:rPr>
      </w:pPr>
      <w:r w:rsidRPr="00F902E7">
        <w:rPr>
          <w:lang w:val="de-CH"/>
        </w:rPr>
        <w:t>EU/1/19/1386/010</w:t>
      </w:r>
    </w:p>
    <w:p w14:paraId="3D8D4ECD" w14:textId="77777777" w:rsidR="00D53281" w:rsidRPr="00F902E7" w:rsidRDefault="00D53281" w:rsidP="0008558D">
      <w:pPr>
        <w:pStyle w:val="BodyText"/>
        <w:kinsoku w:val="0"/>
        <w:overflowPunct w:val="0"/>
        <w:rPr>
          <w:lang w:val="de-CH"/>
        </w:rPr>
      </w:pPr>
    </w:p>
    <w:p w14:paraId="7114E337" w14:textId="77777777" w:rsidR="00D53281" w:rsidRPr="00F902E7" w:rsidRDefault="00D53281" w:rsidP="00D16867">
      <w:pPr>
        <w:pStyle w:val="StyleBodyTextLeft055cm"/>
        <w:keepNext/>
        <w:rPr>
          <w:u w:val="single"/>
          <w:lang w:val="de-CH"/>
        </w:rPr>
      </w:pPr>
      <w:r w:rsidRPr="00F902E7">
        <w:rPr>
          <w:u w:val="single"/>
          <w:lang w:val="de-CH"/>
        </w:rPr>
        <w:t>Deferasirox Mylan 360 mg filmdrasjerte tabletter</w:t>
      </w:r>
    </w:p>
    <w:p w14:paraId="495D9F87" w14:textId="77777777" w:rsidR="00D53281" w:rsidRPr="00F902E7" w:rsidRDefault="00D53281" w:rsidP="00D16867">
      <w:pPr>
        <w:pStyle w:val="BodyText"/>
        <w:keepNext/>
        <w:kinsoku w:val="0"/>
        <w:overflowPunct w:val="0"/>
        <w:rPr>
          <w:lang w:val="de-CH"/>
        </w:rPr>
      </w:pPr>
    </w:p>
    <w:p w14:paraId="58D71C54" w14:textId="77777777" w:rsidR="00391118" w:rsidRPr="00F902E7" w:rsidRDefault="00D53281" w:rsidP="00D16867">
      <w:pPr>
        <w:pStyle w:val="StyleBodyTextLeft055cm"/>
        <w:keepNext/>
        <w:rPr>
          <w:lang w:val="de-CH"/>
        </w:rPr>
      </w:pPr>
      <w:r w:rsidRPr="00F902E7">
        <w:rPr>
          <w:lang w:val="de-CH"/>
        </w:rPr>
        <w:t xml:space="preserve">EU/1/19/1386/011 </w:t>
      </w:r>
    </w:p>
    <w:p w14:paraId="30E4C593" w14:textId="77777777" w:rsidR="00391118" w:rsidRPr="00F902E7" w:rsidRDefault="00D53281" w:rsidP="0008558D">
      <w:pPr>
        <w:pStyle w:val="StyleBodyTextLeft055cm"/>
        <w:rPr>
          <w:lang w:val="de-CH"/>
        </w:rPr>
      </w:pPr>
      <w:r w:rsidRPr="00F902E7">
        <w:rPr>
          <w:lang w:val="de-CH"/>
        </w:rPr>
        <w:t xml:space="preserve">EU/1/19/1386/012 </w:t>
      </w:r>
    </w:p>
    <w:p w14:paraId="64F02BF5" w14:textId="77777777" w:rsidR="00391118" w:rsidRPr="00F902E7" w:rsidRDefault="00D53281" w:rsidP="0008558D">
      <w:pPr>
        <w:pStyle w:val="StyleBodyTextLeft055cm"/>
        <w:rPr>
          <w:lang w:val="de-CH"/>
        </w:rPr>
      </w:pPr>
      <w:r w:rsidRPr="00F902E7">
        <w:rPr>
          <w:lang w:val="de-CH"/>
        </w:rPr>
        <w:t xml:space="preserve">EU/1/19/1386/013 </w:t>
      </w:r>
    </w:p>
    <w:p w14:paraId="7EEA6B9A" w14:textId="77777777" w:rsidR="00391118" w:rsidRPr="00F902E7" w:rsidRDefault="00D53281" w:rsidP="0008558D">
      <w:pPr>
        <w:pStyle w:val="StyleBodyTextLeft055cm"/>
        <w:rPr>
          <w:lang w:val="de-CH"/>
        </w:rPr>
      </w:pPr>
      <w:r w:rsidRPr="00F902E7">
        <w:rPr>
          <w:lang w:val="de-CH"/>
        </w:rPr>
        <w:t xml:space="preserve">EU/1/19/1386/014 </w:t>
      </w:r>
    </w:p>
    <w:p w14:paraId="5AF6EFCC" w14:textId="792B85F6" w:rsidR="00391118" w:rsidRPr="00F902E7" w:rsidRDefault="00D53281" w:rsidP="00A13D88">
      <w:pPr>
        <w:pStyle w:val="StyleBodyTextLeft055cm"/>
        <w:keepNext/>
        <w:rPr>
          <w:lang w:val="de-CH"/>
        </w:rPr>
      </w:pPr>
      <w:r w:rsidRPr="00F902E7">
        <w:rPr>
          <w:lang w:val="de-CH"/>
        </w:rPr>
        <w:lastRenderedPageBreak/>
        <w:t>EU/1/19/1386/015</w:t>
      </w:r>
    </w:p>
    <w:p w14:paraId="27BDE346" w14:textId="4E5A4312" w:rsidR="00D53281" w:rsidRPr="00F902E7" w:rsidRDefault="00D53281" w:rsidP="00A13D88">
      <w:pPr>
        <w:pStyle w:val="StyleBodyTextLeft055cm"/>
        <w:keepNext/>
        <w:rPr>
          <w:lang w:val="de-CH"/>
        </w:rPr>
      </w:pPr>
      <w:r w:rsidRPr="00F902E7">
        <w:rPr>
          <w:lang w:val="de-CH"/>
        </w:rPr>
        <w:t>EU/1/19/1386/016</w:t>
      </w:r>
    </w:p>
    <w:p w14:paraId="3AC4B71E" w14:textId="77777777" w:rsidR="00D53281" w:rsidRPr="00F902E7" w:rsidRDefault="00D53281" w:rsidP="0008558D">
      <w:pPr>
        <w:pStyle w:val="BodyText"/>
        <w:kinsoku w:val="0"/>
        <w:overflowPunct w:val="0"/>
        <w:rPr>
          <w:lang w:val="de-CH"/>
        </w:rPr>
      </w:pPr>
    </w:p>
    <w:p w14:paraId="27B1C6B4" w14:textId="77777777" w:rsidR="00D53281" w:rsidRPr="00F902E7" w:rsidRDefault="00D53281" w:rsidP="0008558D">
      <w:pPr>
        <w:pStyle w:val="BodyText"/>
        <w:kinsoku w:val="0"/>
        <w:overflowPunct w:val="0"/>
        <w:rPr>
          <w:lang w:val="de-CH"/>
        </w:rPr>
      </w:pPr>
    </w:p>
    <w:p w14:paraId="6A20A1D5" w14:textId="4616C15A" w:rsidR="00D53281" w:rsidRPr="00621BCB" w:rsidRDefault="008C5965" w:rsidP="00E72F22">
      <w:pPr>
        <w:pStyle w:val="Numberedheading1"/>
        <w:ind w:left="567"/>
      </w:pPr>
      <w:r w:rsidRPr="00621BCB">
        <w:t>9.</w:t>
      </w:r>
      <w:r w:rsidRPr="00621BCB">
        <w:tab/>
      </w:r>
      <w:r w:rsidR="00D53281" w:rsidRPr="00621BCB">
        <w:t>DATO FOR FØRSTE MARKEDSFØRINGSTILLATELSE / SISTE FORNYELSE</w:t>
      </w:r>
    </w:p>
    <w:p w14:paraId="00ED5C4C" w14:textId="77777777" w:rsidR="00D53281" w:rsidRPr="00621BCB" w:rsidRDefault="00D53281" w:rsidP="0008558D">
      <w:pPr>
        <w:pStyle w:val="BodyText"/>
        <w:kinsoku w:val="0"/>
        <w:overflowPunct w:val="0"/>
        <w:rPr>
          <w:b/>
          <w:bCs/>
          <w:lang w:val="nb-NO"/>
        </w:rPr>
      </w:pPr>
    </w:p>
    <w:p w14:paraId="2CFA8303" w14:textId="77777777" w:rsidR="002F650C" w:rsidRPr="00621BCB" w:rsidRDefault="00D53281" w:rsidP="0008558D">
      <w:pPr>
        <w:pStyle w:val="StyleBodyTextLeft055cm"/>
        <w:rPr>
          <w:lang w:val="nb-NO" w:bidi="nb-NO"/>
        </w:rPr>
      </w:pPr>
      <w:r w:rsidRPr="00621BCB">
        <w:rPr>
          <w:lang w:val="nb-NO"/>
        </w:rPr>
        <w:t>Dato for første markedsføringstillatelse:</w:t>
      </w:r>
      <w:r w:rsidR="002F650C" w:rsidRPr="00621BCB">
        <w:rPr>
          <w:lang w:val="nb-NO"/>
        </w:rPr>
        <w:t xml:space="preserve"> </w:t>
      </w:r>
      <w:r w:rsidR="002F650C" w:rsidRPr="00621BCB">
        <w:rPr>
          <w:lang w:val="nb-NO" w:bidi="nb-NO"/>
        </w:rPr>
        <w:t>26 september 2019</w:t>
      </w:r>
    </w:p>
    <w:p w14:paraId="10683335" w14:textId="08813DA4" w:rsidR="00AB184F" w:rsidRPr="00621BCB" w:rsidRDefault="00AB184F" w:rsidP="0008558D">
      <w:pPr>
        <w:pStyle w:val="BodyText"/>
        <w:kinsoku w:val="0"/>
        <w:overflowPunct w:val="0"/>
        <w:rPr>
          <w:lang w:val="nb-NO"/>
        </w:rPr>
      </w:pPr>
    </w:p>
    <w:p w14:paraId="64A13BC3" w14:textId="187EA26D" w:rsidR="00AB184F" w:rsidRPr="00621BCB" w:rsidRDefault="00AB184F" w:rsidP="0008558D">
      <w:pPr>
        <w:pStyle w:val="BodyText"/>
        <w:kinsoku w:val="0"/>
        <w:overflowPunct w:val="0"/>
        <w:rPr>
          <w:lang w:val="nb-NO"/>
        </w:rPr>
      </w:pPr>
    </w:p>
    <w:p w14:paraId="39EED48B" w14:textId="6E7CD57B" w:rsidR="00D53281" w:rsidRPr="00621BCB" w:rsidRDefault="008C5965" w:rsidP="00E72F22">
      <w:pPr>
        <w:pStyle w:val="Numberedheading1"/>
        <w:ind w:left="567"/>
      </w:pPr>
      <w:r w:rsidRPr="00621BCB">
        <w:t>10.</w:t>
      </w:r>
      <w:r w:rsidRPr="00621BCB">
        <w:tab/>
      </w:r>
      <w:r w:rsidR="00D53281" w:rsidRPr="00621BCB">
        <w:t>OPPDATERINGSDATO</w:t>
      </w:r>
    </w:p>
    <w:p w14:paraId="1A5CBC87" w14:textId="77777777" w:rsidR="00D53281" w:rsidRPr="00F902E7" w:rsidRDefault="00D53281" w:rsidP="0008558D">
      <w:pPr>
        <w:pStyle w:val="BodyText"/>
        <w:kinsoku w:val="0"/>
        <w:overflowPunct w:val="0"/>
        <w:rPr>
          <w:b/>
          <w:bCs/>
          <w:lang w:val="nb-NO"/>
        </w:rPr>
      </w:pPr>
    </w:p>
    <w:p w14:paraId="72B94D53" w14:textId="3BC112C3" w:rsidR="00D53281" w:rsidRPr="00621BCB" w:rsidRDefault="00D53281" w:rsidP="0008558D">
      <w:pPr>
        <w:pStyle w:val="StyleBodyTextLeft055cm"/>
        <w:rPr>
          <w:color w:val="000000"/>
          <w:lang w:val="sv-SE"/>
        </w:rPr>
      </w:pPr>
      <w:r w:rsidRPr="00621BCB">
        <w:rPr>
          <w:lang w:val="sv-SE"/>
        </w:rPr>
        <w:t xml:space="preserve">Detaljert informasjon om dette legemidlet er tilgjengelig på nettstedet til Det europeiske legemiddelkontoret (the European Medicines Agency) </w:t>
      </w:r>
      <w:hyperlink r:id="rId11" w:history="1">
        <w:r w:rsidRPr="00621BCB">
          <w:rPr>
            <w:color w:val="0000FF"/>
            <w:u w:val="single"/>
            <w:lang w:val="sv-SE"/>
          </w:rPr>
          <w:t>http://www.ema.europa.eu</w:t>
        </w:r>
      </w:hyperlink>
      <w:r w:rsidRPr="00621BCB">
        <w:rPr>
          <w:color w:val="000000"/>
          <w:lang w:val="sv-SE"/>
        </w:rPr>
        <w:t>.</w:t>
      </w:r>
    </w:p>
    <w:p w14:paraId="7D0A076D" w14:textId="1A5FE1FB" w:rsidR="00D16867" w:rsidRDefault="00D16867">
      <w:pPr>
        <w:spacing w:after="160" w:line="259" w:lineRule="auto"/>
        <w:rPr>
          <w:color w:val="000000"/>
          <w:lang w:val="sv-SE"/>
        </w:rPr>
      </w:pPr>
      <w:r>
        <w:rPr>
          <w:color w:val="000000"/>
          <w:lang w:val="sv-SE"/>
        </w:rPr>
        <w:br w:type="page"/>
      </w:r>
    </w:p>
    <w:p w14:paraId="6B6D2855" w14:textId="77777777" w:rsidR="00D53281" w:rsidRPr="00621BCB" w:rsidRDefault="00D53281" w:rsidP="00D16867">
      <w:pPr>
        <w:pStyle w:val="BodyText"/>
        <w:kinsoku w:val="0"/>
        <w:overflowPunct w:val="0"/>
        <w:rPr>
          <w:color w:val="000000"/>
          <w:lang w:val="sv-SE"/>
        </w:rPr>
      </w:pPr>
    </w:p>
    <w:p w14:paraId="3AF395FB" w14:textId="77777777" w:rsidR="006420B8" w:rsidRPr="00621BCB" w:rsidRDefault="006420B8" w:rsidP="00D16867">
      <w:pPr>
        <w:pStyle w:val="BodyText"/>
        <w:kinsoku w:val="0"/>
        <w:overflowPunct w:val="0"/>
        <w:rPr>
          <w:color w:val="000000"/>
          <w:lang w:val="sv-SE"/>
        </w:rPr>
      </w:pPr>
    </w:p>
    <w:p w14:paraId="0ABC82EF" w14:textId="77777777" w:rsidR="00D53281" w:rsidRPr="00621BCB" w:rsidRDefault="00D53281" w:rsidP="0008558D">
      <w:pPr>
        <w:pStyle w:val="BodyText"/>
        <w:kinsoku w:val="0"/>
        <w:overflowPunct w:val="0"/>
        <w:rPr>
          <w:lang w:val="sv-SE"/>
        </w:rPr>
      </w:pPr>
    </w:p>
    <w:p w14:paraId="7CF7CAF6" w14:textId="77777777" w:rsidR="00D53281" w:rsidRPr="00621BCB" w:rsidRDefault="00D53281" w:rsidP="0008558D">
      <w:pPr>
        <w:pStyle w:val="BodyText"/>
        <w:kinsoku w:val="0"/>
        <w:overflowPunct w:val="0"/>
        <w:rPr>
          <w:lang w:val="sv-SE"/>
        </w:rPr>
      </w:pPr>
    </w:p>
    <w:p w14:paraId="49322BCA" w14:textId="77777777" w:rsidR="00D53281" w:rsidRPr="00621BCB" w:rsidRDefault="00D53281" w:rsidP="0008558D">
      <w:pPr>
        <w:pStyle w:val="BodyText"/>
        <w:kinsoku w:val="0"/>
        <w:overflowPunct w:val="0"/>
        <w:rPr>
          <w:lang w:val="sv-SE"/>
        </w:rPr>
      </w:pPr>
    </w:p>
    <w:p w14:paraId="24C6B7EE" w14:textId="77777777" w:rsidR="00D53281" w:rsidRPr="00621BCB" w:rsidRDefault="00D53281" w:rsidP="0008558D">
      <w:pPr>
        <w:pStyle w:val="BodyText"/>
        <w:kinsoku w:val="0"/>
        <w:overflowPunct w:val="0"/>
        <w:rPr>
          <w:lang w:val="sv-SE"/>
        </w:rPr>
      </w:pPr>
    </w:p>
    <w:p w14:paraId="768AED3D" w14:textId="77777777" w:rsidR="00D53281" w:rsidRPr="00621BCB" w:rsidRDefault="00D53281" w:rsidP="0008558D">
      <w:pPr>
        <w:pStyle w:val="BodyText"/>
        <w:kinsoku w:val="0"/>
        <w:overflowPunct w:val="0"/>
        <w:rPr>
          <w:lang w:val="sv-SE"/>
        </w:rPr>
      </w:pPr>
    </w:p>
    <w:p w14:paraId="4ABC3DD0" w14:textId="77777777" w:rsidR="00D53281" w:rsidRPr="00621BCB" w:rsidRDefault="00D53281" w:rsidP="0008558D">
      <w:pPr>
        <w:pStyle w:val="BodyText"/>
        <w:kinsoku w:val="0"/>
        <w:overflowPunct w:val="0"/>
        <w:rPr>
          <w:lang w:val="sv-SE"/>
        </w:rPr>
      </w:pPr>
    </w:p>
    <w:p w14:paraId="329C29C2" w14:textId="77777777" w:rsidR="00D53281" w:rsidRPr="00621BCB" w:rsidRDefault="00D53281" w:rsidP="0008558D">
      <w:pPr>
        <w:pStyle w:val="BodyText"/>
        <w:kinsoku w:val="0"/>
        <w:overflowPunct w:val="0"/>
        <w:rPr>
          <w:lang w:val="sv-SE"/>
        </w:rPr>
      </w:pPr>
    </w:p>
    <w:p w14:paraId="2BFABF1C" w14:textId="77777777" w:rsidR="00D53281" w:rsidRPr="00621BCB" w:rsidRDefault="00D53281" w:rsidP="0008558D">
      <w:pPr>
        <w:pStyle w:val="BodyText"/>
        <w:kinsoku w:val="0"/>
        <w:overflowPunct w:val="0"/>
        <w:rPr>
          <w:lang w:val="sv-SE"/>
        </w:rPr>
      </w:pPr>
    </w:p>
    <w:p w14:paraId="4D826186" w14:textId="77777777" w:rsidR="00D53281" w:rsidRPr="00621BCB" w:rsidRDefault="00D53281" w:rsidP="0008558D">
      <w:pPr>
        <w:pStyle w:val="BodyText"/>
        <w:kinsoku w:val="0"/>
        <w:overflowPunct w:val="0"/>
        <w:rPr>
          <w:lang w:val="sv-SE"/>
        </w:rPr>
      </w:pPr>
    </w:p>
    <w:p w14:paraId="1DE42F0B" w14:textId="77777777" w:rsidR="00D53281" w:rsidRPr="00621BCB" w:rsidRDefault="00D53281" w:rsidP="0008558D">
      <w:pPr>
        <w:pStyle w:val="BodyText"/>
        <w:kinsoku w:val="0"/>
        <w:overflowPunct w:val="0"/>
        <w:rPr>
          <w:lang w:val="sv-SE"/>
        </w:rPr>
      </w:pPr>
    </w:p>
    <w:p w14:paraId="55ED78E9" w14:textId="77777777" w:rsidR="00D53281" w:rsidRPr="00621BCB" w:rsidRDefault="00D53281" w:rsidP="0008558D">
      <w:pPr>
        <w:pStyle w:val="BodyText"/>
        <w:kinsoku w:val="0"/>
        <w:overflowPunct w:val="0"/>
        <w:rPr>
          <w:lang w:val="sv-SE"/>
        </w:rPr>
      </w:pPr>
    </w:p>
    <w:p w14:paraId="12445A2A" w14:textId="77777777" w:rsidR="00D53281" w:rsidRPr="00621BCB" w:rsidRDefault="00D53281" w:rsidP="0008558D">
      <w:pPr>
        <w:pStyle w:val="BodyText"/>
        <w:kinsoku w:val="0"/>
        <w:overflowPunct w:val="0"/>
        <w:rPr>
          <w:lang w:val="sv-SE"/>
        </w:rPr>
      </w:pPr>
    </w:p>
    <w:p w14:paraId="6343B6BA" w14:textId="77777777" w:rsidR="00D53281" w:rsidRPr="00621BCB" w:rsidRDefault="00D53281" w:rsidP="0008558D">
      <w:pPr>
        <w:pStyle w:val="BodyText"/>
        <w:kinsoku w:val="0"/>
        <w:overflowPunct w:val="0"/>
        <w:rPr>
          <w:lang w:val="sv-SE"/>
        </w:rPr>
      </w:pPr>
    </w:p>
    <w:p w14:paraId="37C5E3A0" w14:textId="77777777" w:rsidR="00D53281" w:rsidRPr="00621BCB" w:rsidRDefault="00D53281" w:rsidP="0008558D">
      <w:pPr>
        <w:pStyle w:val="BodyText"/>
        <w:kinsoku w:val="0"/>
        <w:overflowPunct w:val="0"/>
        <w:rPr>
          <w:lang w:val="sv-SE"/>
        </w:rPr>
      </w:pPr>
    </w:p>
    <w:p w14:paraId="3DBA33BD" w14:textId="77777777" w:rsidR="00D53281" w:rsidRPr="00621BCB" w:rsidRDefault="00D53281" w:rsidP="0008558D">
      <w:pPr>
        <w:pStyle w:val="BodyText"/>
        <w:kinsoku w:val="0"/>
        <w:overflowPunct w:val="0"/>
        <w:rPr>
          <w:lang w:val="sv-SE"/>
        </w:rPr>
      </w:pPr>
    </w:p>
    <w:p w14:paraId="2B5F9F7F" w14:textId="77777777" w:rsidR="00D53281" w:rsidRPr="00621BCB" w:rsidRDefault="00D53281" w:rsidP="0008558D">
      <w:pPr>
        <w:pStyle w:val="BodyText"/>
        <w:kinsoku w:val="0"/>
        <w:overflowPunct w:val="0"/>
        <w:rPr>
          <w:lang w:val="sv-SE"/>
        </w:rPr>
      </w:pPr>
    </w:p>
    <w:p w14:paraId="0E7689B5" w14:textId="77777777" w:rsidR="00D53281" w:rsidRPr="00621BCB" w:rsidRDefault="00D53281" w:rsidP="0008558D">
      <w:pPr>
        <w:pStyle w:val="BodyText"/>
        <w:kinsoku w:val="0"/>
        <w:overflowPunct w:val="0"/>
        <w:rPr>
          <w:lang w:val="sv-SE"/>
        </w:rPr>
      </w:pPr>
    </w:p>
    <w:p w14:paraId="748D8B90" w14:textId="77777777" w:rsidR="00D53281" w:rsidRPr="00621BCB" w:rsidRDefault="00D53281" w:rsidP="0008558D">
      <w:pPr>
        <w:pStyle w:val="BodyText"/>
        <w:kinsoku w:val="0"/>
        <w:overflowPunct w:val="0"/>
        <w:rPr>
          <w:lang w:val="sv-SE"/>
        </w:rPr>
      </w:pPr>
    </w:p>
    <w:p w14:paraId="753016F5" w14:textId="77777777" w:rsidR="00D53281" w:rsidRPr="00621BCB" w:rsidRDefault="00D53281" w:rsidP="0008558D">
      <w:pPr>
        <w:pStyle w:val="BodyText"/>
        <w:kinsoku w:val="0"/>
        <w:overflowPunct w:val="0"/>
        <w:rPr>
          <w:lang w:val="sv-SE"/>
        </w:rPr>
      </w:pPr>
    </w:p>
    <w:p w14:paraId="7B287043" w14:textId="77777777" w:rsidR="00D53281" w:rsidRPr="00621BCB" w:rsidRDefault="00D53281" w:rsidP="0008558D">
      <w:pPr>
        <w:pStyle w:val="BodyText"/>
        <w:kinsoku w:val="0"/>
        <w:overflowPunct w:val="0"/>
        <w:rPr>
          <w:lang w:val="sv-SE"/>
        </w:rPr>
      </w:pPr>
    </w:p>
    <w:p w14:paraId="5967C688" w14:textId="77777777" w:rsidR="00D53281" w:rsidRPr="00621BCB" w:rsidRDefault="00D53281" w:rsidP="0008558D">
      <w:pPr>
        <w:pStyle w:val="BodyText"/>
        <w:kinsoku w:val="0"/>
        <w:overflowPunct w:val="0"/>
        <w:rPr>
          <w:lang w:val="sv-SE"/>
        </w:rPr>
      </w:pPr>
    </w:p>
    <w:p w14:paraId="7D38238C" w14:textId="77777777" w:rsidR="00D53281" w:rsidRPr="00621BCB" w:rsidRDefault="00D53281" w:rsidP="0008558D">
      <w:pPr>
        <w:jc w:val="center"/>
        <w:rPr>
          <w:b/>
          <w:bCs/>
        </w:rPr>
      </w:pPr>
      <w:r w:rsidRPr="00621BCB">
        <w:rPr>
          <w:b/>
          <w:bCs/>
        </w:rPr>
        <w:t>VEDLEGG II</w:t>
      </w:r>
    </w:p>
    <w:p w14:paraId="6DB8B163" w14:textId="77777777" w:rsidR="00D53281" w:rsidRPr="00621BCB" w:rsidRDefault="00D53281" w:rsidP="0008558D">
      <w:pPr>
        <w:pStyle w:val="BodyText"/>
        <w:kinsoku w:val="0"/>
        <w:overflowPunct w:val="0"/>
        <w:rPr>
          <w:b/>
          <w:bCs/>
        </w:rPr>
      </w:pPr>
    </w:p>
    <w:p w14:paraId="617A02CC" w14:textId="04814691" w:rsidR="00D53281" w:rsidRPr="00621BCB" w:rsidRDefault="008C5965" w:rsidP="00FA6B13">
      <w:pPr>
        <w:kinsoku w:val="0"/>
        <w:overflowPunct w:val="0"/>
        <w:ind w:left="1701" w:right="1418" w:hanging="709"/>
        <w:rPr>
          <w:b/>
          <w:bCs/>
          <w:lang w:val="nb-NO"/>
        </w:rPr>
      </w:pPr>
      <w:r w:rsidRPr="00621BCB">
        <w:rPr>
          <w:b/>
          <w:bCs/>
          <w:lang w:val="nb-NO"/>
        </w:rPr>
        <w:t>A.</w:t>
      </w:r>
      <w:r w:rsidRPr="00621BCB">
        <w:rPr>
          <w:b/>
          <w:bCs/>
          <w:lang w:val="nb-NO"/>
        </w:rPr>
        <w:tab/>
      </w:r>
      <w:r w:rsidR="00D53281" w:rsidRPr="00621BCB">
        <w:rPr>
          <w:b/>
          <w:bCs/>
          <w:lang w:val="nb-NO"/>
        </w:rPr>
        <w:t>TILVIRKER(E) ANSVARLIG FOR BATCH RELEASE</w:t>
      </w:r>
    </w:p>
    <w:p w14:paraId="20CA323D" w14:textId="77777777" w:rsidR="00D53281" w:rsidRPr="00621BCB" w:rsidRDefault="00D53281" w:rsidP="00FA6B13">
      <w:pPr>
        <w:pStyle w:val="BodyText"/>
        <w:kinsoku w:val="0"/>
        <w:overflowPunct w:val="0"/>
        <w:ind w:left="1701" w:right="1418" w:hanging="709"/>
        <w:rPr>
          <w:b/>
          <w:bCs/>
          <w:lang w:val="nb-NO"/>
        </w:rPr>
      </w:pPr>
    </w:p>
    <w:p w14:paraId="07F617BE" w14:textId="262655BF" w:rsidR="00D53281" w:rsidRPr="00621BCB" w:rsidRDefault="008C5965" w:rsidP="00FA6B13">
      <w:pPr>
        <w:kinsoku w:val="0"/>
        <w:overflowPunct w:val="0"/>
        <w:ind w:left="1701" w:right="1418" w:hanging="709"/>
        <w:rPr>
          <w:b/>
          <w:bCs/>
          <w:lang w:val="sv-SE"/>
        </w:rPr>
      </w:pPr>
      <w:r w:rsidRPr="00621BCB">
        <w:rPr>
          <w:b/>
          <w:bCs/>
          <w:lang w:val="sv-SE"/>
        </w:rPr>
        <w:t>B.</w:t>
      </w:r>
      <w:r w:rsidRPr="00621BCB">
        <w:rPr>
          <w:b/>
          <w:bCs/>
          <w:lang w:val="sv-SE"/>
        </w:rPr>
        <w:tab/>
      </w:r>
      <w:r w:rsidR="00D53281" w:rsidRPr="00621BCB">
        <w:rPr>
          <w:b/>
          <w:bCs/>
          <w:lang w:val="sv-SE"/>
        </w:rPr>
        <w:t>VILKÅR ELLER RESTRIKSJONER VEDRØRENDE LEVERANSE OG BRUK</w:t>
      </w:r>
    </w:p>
    <w:p w14:paraId="06F995BD" w14:textId="77777777" w:rsidR="00D53281" w:rsidRPr="00621BCB" w:rsidRDefault="00D53281" w:rsidP="00FA6B13">
      <w:pPr>
        <w:pStyle w:val="BodyText"/>
        <w:kinsoku w:val="0"/>
        <w:overflowPunct w:val="0"/>
        <w:ind w:left="1701" w:right="1418" w:hanging="709"/>
        <w:rPr>
          <w:b/>
          <w:bCs/>
          <w:lang w:val="sv-SE"/>
        </w:rPr>
      </w:pPr>
    </w:p>
    <w:p w14:paraId="2FF2329A" w14:textId="27B4CC7F" w:rsidR="00D53281" w:rsidRPr="00621BCB" w:rsidRDefault="008C5965" w:rsidP="00FA6B13">
      <w:pPr>
        <w:kinsoku w:val="0"/>
        <w:overflowPunct w:val="0"/>
        <w:ind w:left="1701" w:right="1418" w:hanging="709"/>
        <w:rPr>
          <w:b/>
          <w:bCs/>
          <w:lang w:val="sv-SE"/>
        </w:rPr>
      </w:pPr>
      <w:r w:rsidRPr="00621BCB">
        <w:rPr>
          <w:b/>
          <w:bCs/>
          <w:lang w:val="sv-SE"/>
        </w:rPr>
        <w:t>C.</w:t>
      </w:r>
      <w:r w:rsidRPr="00621BCB">
        <w:rPr>
          <w:b/>
          <w:bCs/>
          <w:lang w:val="sv-SE"/>
        </w:rPr>
        <w:tab/>
      </w:r>
      <w:r w:rsidR="00D53281" w:rsidRPr="00621BCB">
        <w:rPr>
          <w:b/>
          <w:bCs/>
          <w:lang w:val="sv-SE"/>
        </w:rPr>
        <w:t>ANDRE VILKÅR OG KRAV TIL MARKEDSFØRINGSTILLATELSEN</w:t>
      </w:r>
    </w:p>
    <w:p w14:paraId="798C0799" w14:textId="77777777" w:rsidR="00D53281" w:rsidRPr="00621BCB" w:rsidRDefault="00D53281" w:rsidP="00FA6B13">
      <w:pPr>
        <w:pStyle w:val="BodyText"/>
        <w:kinsoku w:val="0"/>
        <w:overflowPunct w:val="0"/>
        <w:ind w:left="1701" w:right="1418" w:hanging="709"/>
        <w:rPr>
          <w:b/>
          <w:bCs/>
          <w:lang w:val="sv-SE"/>
        </w:rPr>
      </w:pPr>
    </w:p>
    <w:p w14:paraId="0C0C67A1" w14:textId="59A690D8" w:rsidR="00D53281" w:rsidRDefault="008C5965" w:rsidP="00FA6B13">
      <w:pPr>
        <w:kinsoku w:val="0"/>
        <w:overflowPunct w:val="0"/>
        <w:ind w:left="1701" w:right="1418" w:hanging="709"/>
        <w:rPr>
          <w:b/>
          <w:bCs/>
          <w:lang w:val="sv-SE"/>
        </w:rPr>
      </w:pPr>
      <w:r w:rsidRPr="00621BCB">
        <w:rPr>
          <w:b/>
          <w:bCs/>
          <w:lang w:val="sv-SE"/>
        </w:rPr>
        <w:t>D.</w:t>
      </w:r>
      <w:r w:rsidRPr="00621BCB">
        <w:rPr>
          <w:b/>
          <w:bCs/>
          <w:lang w:val="sv-SE"/>
        </w:rPr>
        <w:tab/>
      </w:r>
      <w:r w:rsidR="00D53281" w:rsidRPr="00621BCB">
        <w:rPr>
          <w:b/>
          <w:bCs/>
          <w:lang w:val="sv-SE"/>
        </w:rPr>
        <w:t>VILKÅR ELLER RESTRIKSJONER VEDRØRENDE SIKKER OG EFFEKTIV BRUK AV LEGEMIDLET</w:t>
      </w:r>
    </w:p>
    <w:p w14:paraId="1FC00B76" w14:textId="25846697" w:rsidR="00FA6B13" w:rsidRDefault="00FA6B13">
      <w:pPr>
        <w:spacing w:after="160" w:line="259" w:lineRule="auto"/>
        <w:rPr>
          <w:b/>
          <w:bCs/>
          <w:lang w:val="sv-SE"/>
        </w:rPr>
      </w:pPr>
      <w:r>
        <w:rPr>
          <w:b/>
          <w:bCs/>
          <w:lang w:val="sv-SE"/>
        </w:rPr>
        <w:br w:type="page"/>
      </w:r>
    </w:p>
    <w:p w14:paraId="66CBCE78" w14:textId="2DCDA1C4" w:rsidR="00D53281" w:rsidRPr="00621BCB" w:rsidRDefault="008C5965" w:rsidP="0013164D">
      <w:pPr>
        <w:pStyle w:val="Heading1"/>
        <w:keepNext/>
        <w:ind w:left="567" w:hanging="567"/>
        <w:jc w:val="left"/>
        <w:rPr>
          <w:lang w:val="nb-NO"/>
        </w:rPr>
      </w:pPr>
      <w:bookmarkStart w:id="6" w:name="A._TILVIRKER(E)_ANSVARLIG_FOR_BATCH_RELE"/>
      <w:bookmarkStart w:id="7" w:name="B._VILKÅR_ELLER_RESTRIKSJONER_VEDRØRENDE"/>
      <w:bookmarkStart w:id="8" w:name="C._ANDRE_VILKÅR_OG_KRAV_TIL_MARKEDSFØRIN"/>
      <w:bookmarkEnd w:id="6"/>
      <w:bookmarkEnd w:id="7"/>
      <w:bookmarkEnd w:id="8"/>
      <w:r w:rsidRPr="00621BCB">
        <w:rPr>
          <w:lang w:val="nb-NO"/>
        </w:rPr>
        <w:lastRenderedPageBreak/>
        <w:t>A.</w:t>
      </w:r>
      <w:r w:rsidRPr="00621BCB">
        <w:rPr>
          <w:lang w:val="nb-NO"/>
        </w:rPr>
        <w:tab/>
      </w:r>
      <w:r w:rsidR="00D53281" w:rsidRPr="00621BCB">
        <w:rPr>
          <w:lang w:val="nb-NO"/>
        </w:rPr>
        <w:t>TILVIRKER(E) ANSVARLIG FOR BATCH RELEASE</w:t>
      </w:r>
    </w:p>
    <w:p w14:paraId="33BCB4E0" w14:textId="77777777" w:rsidR="00D53281" w:rsidRPr="00621BCB" w:rsidRDefault="00D53281" w:rsidP="0008558D">
      <w:pPr>
        <w:pStyle w:val="BodyText"/>
        <w:kinsoku w:val="0"/>
        <w:overflowPunct w:val="0"/>
        <w:rPr>
          <w:b/>
          <w:bCs/>
          <w:lang w:val="nb-NO"/>
        </w:rPr>
      </w:pPr>
    </w:p>
    <w:p w14:paraId="6973C2B3" w14:textId="77777777" w:rsidR="00D53281" w:rsidRPr="00FA6B13" w:rsidRDefault="00D53281" w:rsidP="0008558D">
      <w:pPr>
        <w:pStyle w:val="StyleBodyTextLeft055cm"/>
        <w:rPr>
          <w:u w:val="single"/>
          <w:lang w:val="nb-NO"/>
        </w:rPr>
      </w:pPr>
      <w:r w:rsidRPr="00FA6B13">
        <w:rPr>
          <w:u w:val="single"/>
          <w:lang w:val="nb-NO"/>
        </w:rPr>
        <w:t>Navn og adresse til tilvirker(e) ansvarlig for batch release</w:t>
      </w:r>
    </w:p>
    <w:p w14:paraId="27B31CFB" w14:textId="77777777" w:rsidR="00D53281" w:rsidRPr="00621BCB" w:rsidRDefault="00D53281" w:rsidP="0008558D">
      <w:pPr>
        <w:pStyle w:val="BodyText"/>
        <w:kinsoku w:val="0"/>
        <w:overflowPunct w:val="0"/>
        <w:rPr>
          <w:lang w:val="nb-NO"/>
        </w:rPr>
      </w:pPr>
    </w:p>
    <w:p w14:paraId="4625C1E6" w14:textId="77777777" w:rsidR="00391118" w:rsidRPr="00621BCB" w:rsidRDefault="00D53281" w:rsidP="0008558D">
      <w:pPr>
        <w:pStyle w:val="StyleBodyTextLeft055cm"/>
        <w:rPr>
          <w:lang w:val="sv-SE"/>
        </w:rPr>
      </w:pPr>
      <w:bookmarkStart w:id="9" w:name="D._VILKÅR_ELLER_RESTRIKSJONER_VEDRØRENDE"/>
      <w:bookmarkEnd w:id="9"/>
      <w:r w:rsidRPr="00621BCB">
        <w:rPr>
          <w:lang w:val="sv-SE"/>
        </w:rPr>
        <w:t xml:space="preserve">Mylan Hungary Kft. </w:t>
      </w:r>
    </w:p>
    <w:p w14:paraId="1D6B898D" w14:textId="318C646E" w:rsidR="00D53281" w:rsidRPr="00621BCB" w:rsidRDefault="00D53281" w:rsidP="0008558D">
      <w:pPr>
        <w:pStyle w:val="StyleBodyTextLeft055cm"/>
        <w:rPr>
          <w:lang w:val="sv-SE"/>
        </w:rPr>
      </w:pPr>
      <w:r w:rsidRPr="00621BCB">
        <w:rPr>
          <w:lang w:val="sv-SE"/>
        </w:rPr>
        <w:t>Mylan utca 1</w:t>
      </w:r>
    </w:p>
    <w:p w14:paraId="71F59B90" w14:textId="77777777" w:rsidR="00391118" w:rsidRPr="00621BCB" w:rsidRDefault="00D53281" w:rsidP="0008558D">
      <w:pPr>
        <w:pStyle w:val="StyleBodyTextLeft055cm"/>
        <w:rPr>
          <w:lang w:val="sv-SE"/>
        </w:rPr>
      </w:pPr>
      <w:r w:rsidRPr="00621BCB">
        <w:rPr>
          <w:lang w:val="sv-SE"/>
        </w:rPr>
        <w:t xml:space="preserve">2900 Komarom </w:t>
      </w:r>
    </w:p>
    <w:p w14:paraId="41889AD3" w14:textId="765DC7B7" w:rsidR="00D53281" w:rsidRPr="00621BCB" w:rsidRDefault="00D53281" w:rsidP="0008558D">
      <w:pPr>
        <w:pStyle w:val="StyleBodyTextLeft055cm"/>
        <w:rPr>
          <w:lang w:val="sv-SE"/>
        </w:rPr>
      </w:pPr>
      <w:r w:rsidRPr="00621BCB">
        <w:rPr>
          <w:lang w:val="sv-SE"/>
        </w:rPr>
        <w:t>UNGARN</w:t>
      </w:r>
    </w:p>
    <w:p w14:paraId="30A857C3" w14:textId="77777777" w:rsidR="007D750B" w:rsidRPr="00621BCB" w:rsidRDefault="007D750B" w:rsidP="0008558D">
      <w:pPr>
        <w:pStyle w:val="StyleBodyTextLeft055cm"/>
        <w:rPr>
          <w:lang w:val="sv-SE"/>
        </w:rPr>
      </w:pPr>
    </w:p>
    <w:p w14:paraId="453B95C7" w14:textId="50ED4FD6" w:rsidR="007D750B" w:rsidRPr="00621BCB" w:rsidRDefault="007D750B" w:rsidP="00FA6B13">
      <w:pPr>
        <w:suppressAutoHyphens/>
        <w:rPr>
          <w:rFonts w:eastAsia="SimSun"/>
          <w:bCs/>
          <w:lang w:val="sv-SE"/>
        </w:rPr>
      </w:pPr>
      <w:del w:id="10" w:author="Anonymous-Viatris" w:date="2026-04-15T03:03:00Z" w16du:dateUtc="2026-04-14T21:33:00Z">
        <w:r w:rsidRPr="00621BCB" w:rsidDel="00F902E7">
          <w:rPr>
            <w:rFonts w:eastAsia="SimSun"/>
            <w:bCs/>
            <w:lang w:val="sv-SE"/>
          </w:rPr>
          <w:delText xml:space="preserve">Mylan </w:delText>
        </w:r>
      </w:del>
      <w:ins w:id="11" w:author="Anonymous-Viatris" w:date="2026-04-15T03:03:00Z" w16du:dateUtc="2026-04-14T21:33:00Z">
        <w:r w:rsidR="00F902E7">
          <w:rPr>
            <w:rFonts w:eastAsia="SimSun"/>
            <w:bCs/>
            <w:lang w:val="sv-SE"/>
          </w:rPr>
          <w:t>Viatris</w:t>
        </w:r>
        <w:r w:rsidR="00F902E7" w:rsidRPr="00621BCB">
          <w:rPr>
            <w:rFonts w:eastAsia="SimSun"/>
            <w:bCs/>
            <w:lang w:val="sv-SE"/>
          </w:rPr>
          <w:t xml:space="preserve"> </w:t>
        </w:r>
      </w:ins>
      <w:r w:rsidRPr="00621BCB">
        <w:rPr>
          <w:rFonts w:eastAsia="SimSun"/>
          <w:bCs/>
          <w:lang w:val="sv-SE"/>
        </w:rPr>
        <w:t>Germany GmbH</w:t>
      </w:r>
    </w:p>
    <w:p w14:paraId="19EDC724" w14:textId="77777777" w:rsidR="007D750B" w:rsidRPr="00621BCB" w:rsidRDefault="007D750B" w:rsidP="00FA6B13">
      <w:pPr>
        <w:suppressAutoHyphens/>
        <w:rPr>
          <w:rFonts w:eastAsia="SimSun"/>
          <w:bCs/>
          <w:lang w:val="de-DE"/>
        </w:rPr>
      </w:pPr>
      <w:r w:rsidRPr="00621BCB">
        <w:rPr>
          <w:rFonts w:eastAsia="SimSun"/>
          <w:bCs/>
          <w:lang w:val="de-DE"/>
        </w:rPr>
        <w:t>Zweigniederlassung Bad Homburg v. d. Hoehe</w:t>
      </w:r>
    </w:p>
    <w:p w14:paraId="51FD6D5E" w14:textId="77777777" w:rsidR="007D750B" w:rsidRPr="00621BCB" w:rsidRDefault="007D750B" w:rsidP="00FA6B13">
      <w:pPr>
        <w:suppressAutoHyphens/>
        <w:rPr>
          <w:rFonts w:eastAsia="SimSun"/>
          <w:bCs/>
          <w:lang w:val="sv-SE"/>
        </w:rPr>
      </w:pPr>
      <w:r w:rsidRPr="00621BCB">
        <w:rPr>
          <w:rFonts w:eastAsia="SimSun"/>
          <w:bCs/>
          <w:lang w:val="sv-SE"/>
        </w:rPr>
        <w:t>Benzstrasse 1, Bad Homburg v. d. Hoehe, Hessen, 61352</w:t>
      </w:r>
    </w:p>
    <w:p w14:paraId="02599F52" w14:textId="77777777" w:rsidR="007D750B" w:rsidRPr="00621BCB" w:rsidRDefault="007D750B" w:rsidP="00FA6B13">
      <w:pPr>
        <w:suppressAutoHyphens/>
        <w:rPr>
          <w:rFonts w:eastAsia="SimSun"/>
          <w:bCs/>
          <w:lang w:val="sv-SE"/>
        </w:rPr>
      </w:pPr>
      <w:r w:rsidRPr="00621BCB">
        <w:rPr>
          <w:rFonts w:eastAsia="SimSun"/>
          <w:bCs/>
          <w:lang w:val="sv-SE"/>
        </w:rPr>
        <w:t>TYSKLAND</w:t>
      </w:r>
    </w:p>
    <w:p w14:paraId="4BFE27F0" w14:textId="77777777" w:rsidR="00D53281" w:rsidRPr="00621BCB" w:rsidRDefault="00D53281" w:rsidP="0008558D">
      <w:pPr>
        <w:pStyle w:val="BodyText"/>
        <w:kinsoku w:val="0"/>
        <w:overflowPunct w:val="0"/>
        <w:rPr>
          <w:lang w:val="sv-SE"/>
        </w:rPr>
      </w:pPr>
    </w:p>
    <w:p w14:paraId="704F03F7" w14:textId="77777777" w:rsidR="00D53281" w:rsidRPr="00621BCB" w:rsidRDefault="00D53281" w:rsidP="0008558D">
      <w:pPr>
        <w:pStyle w:val="StyleBodyTextLeft055cm"/>
        <w:rPr>
          <w:lang w:val="nb-NO"/>
        </w:rPr>
      </w:pPr>
      <w:r w:rsidRPr="00621BCB">
        <w:rPr>
          <w:lang w:val="nb-NO"/>
        </w:rPr>
        <w:t>I pakningsvedlegget skal det stå navn og adresse til tilvirkeren som er ansvarlig for batch release for gjeldende batch.</w:t>
      </w:r>
    </w:p>
    <w:p w14:paraId="22581C82" w14:textId="77777777" w:rsidR="00D53281" w:rsidRPr="00621BCB" w:rsidRDefault="00D53281" w:rsidP="0008558D">
      <w:pPr>
        <w:pStyle w:val="BodyText"/>
        <w:kinsoku w:val="0"/>
        <w:overflowPunct w:val="0"/>
        <w:rPr>
          <w:lang w:val="nb-NO"/>
        </w:rPr>
      </w:pPr>
    </w:p>
    <w:p w14:paraId="294A71C8" w14:textId="77777777" w:rsidR="00D53281" w:rsidRPr="00621BCB" w:rsidRDefault="00D53281" w:rsidP="0008558D">
      <w:pPr>
        <w:pStyle w:val="BodyText"/>
        <w:kinsoku w:val="0"/>
        <w:overflowPunct w:val="0"/>
        <w:rPr>
          <w:lang w:val="nb-NO"/>
        </w:rPr>
      </w:pPr>
    </w:p>
    <w:p w14:paraId="27FBD53B" w14:textId="0AE8F533" w:rsidR="00D53281" w:rsidRPr="00621BCB" w:rsidRDefault="008C5965" w:rsidP="0013164D">
      <w:pPr>
        <w:pStyle w:val="Heading1"/>
        <w:keepNext/>
        <w:ind w:left="567" w:hanging="567"/>
        <w:jc w:val="left"/>
        <w:rPr>
          <w:lang w:val="sv-SE"/>
        </w:rPr>
      </w:pPr>
      <w:r w:rsidRPr="00621BCB">
        <w:rPr>
          <w:lang w:val="sv-SE"/>
        </w:rPr>
        <w:t>B.</w:t>
      </w:r>
      <w:r w:rsidRPr="00621BCB">
        <w:rPr>
          <w:lang w:val="sv-SE"/>
        </w:rPr>
        <w:tab/>
      </w:r>
      <w:r w:rsidR="00D53281" w:rsidRPr="00621BCB">
        <w:rPr>
          <w:lang w:val="sv-SE"/>
        </w:rPr>
        <w:t>VILKÅR ELLER RESTRIKSJONER VEDRØRENDE LEVERANSE OG BRUK</w:t>
      </w:r>
    </w:p>
    <w:p w14:paraId="03300E88" w14:textId="77777777" w:rsidR="00D53281" w:rsidRPr="00621BCB" w:rsidRDefault="00D53281" w:rsidP="0008558D">
      <w:pPr>
        <w:pStyle w:val="BodyText"/>
        <w:kinsoku w:val="0"/>
        <w:overflowPunct w:val="0"/>
        <w:rPr>
          <w:b/>
          <w:bCs/>
          <w:lang w:val="sv-SE"/>
        </w:rPr>
      </w:pPr>
    </w:p>
    <w:p w14:paraId="65AA1F91" w14:textId="77777777" w:rsidR="00D53281" w:rsidRPr="00621BCB" w:rsidRDefault="00D53281" w:rsidP="0008558D">
      <w:pPr>
        <w:pStyle w:val="StyleBodyTextLeft055cm"/>
        <w:rPr>
          <w:lang w:val="sv-SE"/>
        </w:rPr>
      </w:pPr>
      <w:r w:rsidRPr="00621BCB">
        <w:rPr>
          <w:lang w:val="sv-SE"/>
        </w:rPr>
        <w:t>Legemiddel underlagt begrenset forskrivning (se Vedlegg I, Preparatomtale, pkt. 4.2).</w:t>
      </w:r>
    </w:p>
    <w:p w14:paraId="4A89E54E" w14:textId="77777777" w:rsidR="00D53281" w:rsidRPr="00621BCB" w:rsidRDefault="00D53281" w:rsidP="0008558D">
      <w:pPr>
        <w:pStyle w:val="BodyText"/>
        <w:kinsoku w:val="0"/>
        <w:overflowPunct w:val="0"/>
        <w:rPr>
          <w:lang w:val="sv-SE"/>
        </w:rPr>
      </w:pPr>
    </w:p>
    <w:p w14:paraId="272EB3D5" w14:textId="77777777" w:rsidR="00D53281" w:rsidRPr="00621BCB" w:rsidRDefault="00D53281" w:rsidP="0008558D">
      <w:pPr>
        <w:pStyle w:val="BodyText"/>
        <w:kinsoku w:val="0"/>
        <w:overflowPunct w:val="0"/>
        <w:rPr>
          <w:lang w:val="sv-SE"/>
        </w:rPr>
      </w:pPr>
    </w:p>
    <w:p w14:paraId="45B5CBB2" w14:textId="41DB08AF" w:rsidR="00D53281" w:rsidRPr="00621BCB" w:rsidRDefault="008C5965" w:rsidP="0013164D">
      <w:pPr>
        <w:pStyle w:val="Heading1"/>
        <w:keepNext/>
        <w:ind w:left="567" w:hanging="567"/>
        <w:jc w:val="left"/>
        <w:rPr>
          <w:lang w:val="sv-SE"/>
        </w:rPr>
      </w:pPr>
      <w:r w:rsidRPr="00621BCB">
        <w:rPr>
          <w:lang w:val="sv-SE"/>
        </w:rPr>
        <w:t>C.</w:t>
      </w:r>
      <w:r w:rsidRPr="00621BCB">
        <w:rPr>
          <w:lang w:val="sv-SE"/>
        </w:rPr>
        <w:tab/>
      </w:r>
      <w:r w:rsidR="00D53281" w:rsidRPr="00621BCB">
        <w:rPr>
          <w:lang w:val="sv-SE"/>
        </w:rPr>
        <w:t>ANDRE VILKÅR OG KRAV TIL MARKEDSFØRINGSTILLATELSEN</w:t>
      </w:r>
    </w:p>
    <w:p w14:paraId="6A5432EB" w14:textId="77777777" w:rsidR="00D53281" w:rsidRPr="00621BCB" w:rsidRDefault="00D53281" w:rsidP="0008558D">
      <w:pPr>
        <w:pStyle w:val="BodyText"/>
        <w:kinsoku w:val="0"/>
        <w:overflowPunct w:val="0"/>
        <w:rPr>
          <w:b/>
          <w:bCs/>
          <w:lang w:val="sv-SE"/>
        </w:rPr>
      </w:pPr>
    </w:p>
    <w:p w14:paraId="3B32579C" w14:textId="3527A3B9" w:rsidR="00D53281" w:rsidRPr="005E4193" w:rsidRDefault="00D53281" w:rsidP="00556529">
      <w:pPr>
        <w:pStyle w:val="bullet"/>
        <w:rPr>
          <w:sz w:val="22"/>
        </w:rPr>
      </w:pPr>
      <w:r w:rsidRPr="00621BCB">
        <w:rPr>
          <w:b/>
          <w:bCs/>
          <w:sz w:val="22"/>
          <w:szCs w:val="22"/>
        </w:rPr>
        <w:t>Periodiske sikkerhetsoppdateringsrapporter (PSUR-er)</w:t>
      </w:r>
    </w:p>
    <w:p w14:paraId="1557C747" w14:textId="77777777" w:rsidR="00D53281" w:rsidRPr="00621BCB" w:rsidRDefault="00D53281" w:rsidP="0008558D">
      <w:pPr>
        <w:pStyle w:val="BodyText"/>
        <w:kinsoku w:val="0"/>
        <w:overflowPunct w:val="0"/>
        <w:rPr>
          <w:b/>
          <w:bCs/>
        </w:rPr>
      </w:pPr>
    </w:p>
    <w:p w14:paraId="6384ACD5" w14:textId="77777777" w:rsidR="00D53281" w:rsidRPr="00621BCB" w:rsidRDefault="00D53281" w:rsidP="0008558D">
      <w:pPr>
        <w:pStyle w:val="StyleBodyTextLeft055cm"/>
        <w:rPr>
          <w:lang w:val="nb-NO"/>
        </w:rPr>
      </w:pPr>
      <w:r w:rsidRPr="00621BCB">
        <w:rPr>
          <w:lang w:val="nb-NO"/>
        </w:rPr>
        <w:t>Kravene for innsendelse av periodiske sikkerhetsoppdateringsrapporter (PSUR-er) for dette legemidlet er angitt i EURD-listen (European Union Reference Date list), som gjort rede for i Artikkel 107c(7) av direktiv 2001/83/EF og enhver oppdatering av EURD-listen som publiseres på nettstedet til Det europeiske legemiddelkontor (the European Medicines Agency).</w:t>
      </w:r>
    </w:p>
    <w:p w14:paraId="73E75080" w14:textId="77777777" w:rsidR="00D53281" w:rsidRPr="00621BCB" w:rsidRDefault="00D53281" w:rsidP="0008558D">
      <w:pPr>
        <w:pStyle w:val="BodyText"/>
        <w:kinsoku w:val="0"/>
        <w:overflowPunct w:val="0"/>
        <w:rPr>
          <w:lang w:val="nb-NO"/>
        </w:rPr>
      </w:pPr>
    </w:p>
    <w:p w14:paraId="0C0838A3" w14:textId="77777777" w:rsidR="00D53281" w:rsidRPr="00621BCB" w:rsidRDefault="00D53281" w:rsidP="0008558D">
      <w:pPr>
        <w:pStyle w:val="BodyText"/>
        <w:kinsoku w:val="0"/>
        <w:overflowPunct w:val="0"/>
        <w:rPr>
          <w:lang w:val="nb-NO"/>
        </w:rPr>
      </w:pPr>
    </w:p>
    <w:p w14:paraId="32717BB0" w14:textId="086356B8" w:rsidR="00D53281" w:rsidRPr="00621BCB" w:rsidRDefault="008C5965" w:rsidP="0013164D">
      <w:pPr>
        <w:pStyle w:val="Heading1"/>
        <w:keepNext/>
        <w:ind w:left="567" w:hanging="567"/>
        <w:jc w:val="left"/>
        <w:rPr>
          <w:lang w:val="sv-SE"/>
        </w:rPr>
      </w:pPr>
      <w:r w:rsidRPr="00621BCB">
        <w:rPr>
          <w:lang w:val="sv-SE"/>
        </w:rPr>
        <w:t>D.</w:t>
      </w:r>
      <w:r w:rsidRPr="00621BCB">
        <w:rPr>
          <w:lang w:val="sv-SE"/>
        </w:rPr>
        <w:tab/>
      </w:r>
      <w:r w:rsidR="00D53281" w:rsidRPr="00621BCB">
        <w:rPr>
          <w:lang w:val="sv-SE"/>
        </w:rPr>
        <w:t>VILKÅR ELLER RESTRIKSJONER VEDRØRENDE SIKKER OG EFFEKTIV BRUK AV LEGEMIDLET</w:t>
      </w:r>
    </w:p>
    <w:p w14:paraId="46A2EACD" w14:textId="77777777" w:rsidR="00D53281" w:rsidRPr="00621BCB" w:rsidRDefault="00D53281" w:rsidP="0008558D">
      <w:pPr>
        <w:pStyle w:val="BodyText"/>
        <w:kinsoku w:val="0"/>
        <w:overflowPunct w:val="0"/>
        <w:rPr>
          <w:b/>
          <w:bCs/>
          <w:lang w:val="sv-SE"/>
        </w:rPr>
      </w:pPr>
    </w:p>
    <w:p w14:paraId="73168878" w14:textId="4CC0B06C" w:rsidR="00D53281" w:rsidRPr="005E4193" w:rsidRDefault="00D53281" w:rsidP="00556529">
      <w:pPr>
        <w:pStyle w:val="bullet"/>
        <w:rPr>
          <w:sz w:val="22"/>
        </w:rPr>
      </w:pPr>
      <w:r w:rsidRPr="00621BCB">
        <w:rPr>
          <w:b/>
          <w:bCs/>
          <w:sz w:val="22"/>
          <w:szCs w:val="22"/>
        </w:rPr>
        <w:t>Risikohåndteringsplan (RMP)</w:t>
      </w:r>
    </w:p>
    <w:p w14:paraId="427E672B" w14:textId="77777777" w:rsidR="00D53281" w:rsidRPr="00621BCB" w:rsidRDefault="00D53281" w:rsidP="0008558D">
      <w:pPr>
        <w:pStyle w:val="BodyText"/>
        <w:kinsoku w:val="0"/>
        <w:overflowPunct w:val="0"/>
        <w:rPr>
          <w:b/>
          <w:bCs/>
        </w:rPr>
      </w:pPr>
    </w:p>
    <w:p w14:paraId="0648B4F7" w14:textId="77777777" w:rsidR="00D53281" w:rsidRPr="00621BCB" w:rsidRDefault="00D53281" w:rsidP="0008558D">
      <w:pPr>
        <w:pStyle w:val="StyleBodyTextLeft055cm"/>
        <w:rPr>
          <w:lang w:val="nb-NO"/>
        </w:rPr>
      </w:pPr>
      <w:r w:rsidRPr="00621BCB">
        <w:rPr>
          <w:lang w:val="nb-NO"/>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2E532120" w14:textId="77777777" w:rsidR="00D53281" w:rsidRPr="00621BCB" w:rsidRDefault="00D53281" w:rsidP="0008558D">
      <w:pPr>
        <w:pStyle w:val="BodyText"/>
        <w:kinsoku w:val="0"/>
        <w:overflowPunct w:val="0"/>
        <w:rPr>
          <w:lang w:val="nb-NO"/>
        </w:rPr>
      </w:pPr>
    </w:p>
    <w:p w14:paraId="462AA7B5" w14:textId="77777777" w:rsidR="00D53281" w:rsidRPr="00621BCB" w:rsidRDefault="00D53281" w:rsidP="0008558D">
      <w:pPr>
        <w:pStyle w:val="StyleBodyTextLeft055cm"/>
        <w:rPr>
          <w:lang w:val="nb-NO"/>
        </w:rPr>
      </w:pPr>
      <w:r w:rsidRPr="00621BCB">
        <w:rPr>
          <w:lang w:val="nb-NO"/>
        </w:rPr>
        <w:t>En oppdatert RMP skal sendes inn:</w:t>
      </w:r>
    </w:p>
    <w:p w14:paraId="6D70B7D9" w14:textId="173CEC43" w:rsidR="00D53281" w:rsidRPr="005E4193" w:rsidRDefault="00D53281" w:rsidP="00556529">
      <w:pPr>
        <w:pStyle w:val="bullet"/>
        <w:rPr>
          <w:sz w:val="22"/>
        </w:rPr>
      </w:pPr>
      <w:r w:rsidRPr="00621BCB">
        <w:rPr>
          <w:sz w:val="22"/>
          <w:szCs w:val="22"/>
          <w:lang w:val="nb-NO"/>
        </w:rPr>
        <w:t>på forespørsel fra Det europeiske legemiddelkontoret (the European Medicines Agency);</w:t>
      </w:r>
    </w:p>
    <w:p w14:paraId="1849EBA8" w14:textId="174095B1" w:rsidR="00D53281" w:rsidRPr="005E4193" w:rsidRDefault="00D53281" w:rsidP="00556529">
      <w:pPr>
        <w:pStyle w:val="bullet"/>
        <w:rPr>
          <w:sz w:val="22"/>
        </w:rPr>
      </w:pPr>
      <w:r w:rsidRPr="00621BCB">
        <w:rPr>
          <w:sz w:val="22"/>
          <w:szCs w:val="22"/>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5C326E73" w14:textId="77777777" w:rsidR="00436989" w:rsidRPr="00621BCB" w:rsidRDefault="00436989" w:rsidP="00436989">
      <w:pPr>
        <w:tabs>
          <w:tab w:val="left" w:pos="874"/>
        </w:tabs>
        <w:kinsoku w:val="0"/>
        <w:overflowPunct w:val="0"/>
        <w:ind w:left="567" w:hanging="567"/>
        <w:rPr>
          <w:lang w:val="nb-NO"/>
        </w:rPr>
      </w:pPr>
    </w:p>
    <w:p w14:paraId="12DE968E" w14:textId="23BB687E" w:rsidR="00D53281" w:rsidRPr="005E4193" w:rsidRDefault="00D53281" w:rsidP="00556529">
      <w:pPr>
        <w:pStyle w:val="bullet"/>
        <w:rPr>
          <w:sz w:val="22"/>
        </w:rPr>
      </w:pPr>
      <w:r w:rsidRPr="00621BCB">
        <w:rPr>
          <w:b/>
          <w:bCs/>
          <w:sz w:val="22"/>
          <w:szCs w:val="22"/>
        </w:rPr>
        <w:t>Andre risikominimeringsaktiviteter</w:t>
      </w:r>
    </w:p>
    <w:p w14:paraId="00427685" w14:textId="77777777" w:rsidR="00D53281" w:rsidRPr="00621BCB" w:rsidRDefault="00D53281" w:rsidP="0008558D">
      <w:pPr>
        <w:pStyle w:val="BodyText"/>
        <w:kinsoku w:val="0"/>
        <w:overflowPunct w:val="0"/>
        <w:rPr>
          <w:b/>
          <w:bCs/>
        </w:rPr>
      </w:pPr>
    </w:p>
    <w:p w14:paraId="10C970E2" w14:textId="77777777" w:rsidR="00D53281" w:rsidRPr="00621BCB" w:rsidRDefault="00D53281" w:rsidP="0008558D">
      <w:pPr>
        <w:pStyle w:val="StyleBodyTextLeft055cm"/>
        <w:rPr>
          <w:lang w:val="nb-NO"/>
        </w:rPr>
      </w:pPr>
      <w:r w:rsidRPr="00621BCB">
        <w:rPr>
          <w:lang w:val="nb-NO"/>
        </w:rPr>
        <w:t>Før lansering av Deferasirox Mylan i hvert medlemsland må innehaveren av markedsføringstillatelsen bli enig med nasjonale myndigheter om innhold og format på opplæringsprogrammet, inkludert kommunikasjon til media, distribusjonform og andre aspekter av programmet.</w:t>
      </w:r>
    </w:p>
    <w:p w14:paraId="1AFC5A28" w14:textId="77777777" w:rsidR="00D53281" w:rsidRPr="00621BCB" w:rsidRDefault="00D53281" w:rsidP="0008558D">
      <w:pPr>
        <w:pStyle w:val="BodyText"/>
        <w:kinsoku w:val="0"/>
        <w:overflowPunct w:val="0"/>
        <w:rPr>
          <w:lang w:val="nb-NO"/>
        </w:rPr>
      </w:pPr>
    </w:p>
    <w:p w14:paraId="5E1B8062" w14:textId="77777777" w:rsidR="00D53281" w:rsidRPr="00621BCB" w:rsidRDefault="00D53281" w:rsidP="00436989">
      <w:pPr>
        <w:pStyle w:val="StyleBodyTextLeft055cm"/>
        <w:keepNext/>
        <w:keepLines/>
        <w:rPr>
          <w:lang w:val="nb-NO"/>
        </w:rPr>
      </w:pPr>
      <w:r w:rsidRPr="00621BCB">
        <w:rPr>
          <w:lang w:val="nb-NO"/>
        </w:rPr>
        <w:t>Opplæringsprogrammet har som mål å informere helsepersonell og pasienter for å redusere risikoen for:</w:t>
      </w:r>
    </w:p>
    <w:p w14:paraId="6019296F" w14:textId="67A45E4C" w:rsidR="00D53281" w:rsidRPr="005E4193" w:rsidRDefault="00D53281" w:rsidP="00556529">
      <w:pPr>
        <w:pStyle w:val="bullet"/>
        <w:rPr>
          <w:sz w:val="22"/>
        </w:rPr>
      </w:pPr>
      <w:r w:rsidRPr="00621BCB">
        <w:rPr>
          <w:sz w:val="22"/>
          <w:szCs w:val="22"/>
          <w:lang w:val="nb-NO"/>
        </w:rPr>
        <w:t>Non-compliance i forhold til dosering og biologisk monitorering</w:t>
      </w:r>
    </w:p>
    <w:p w14:paraId="40576E80" w14:textId="27C2701D" w:rsidR="00D53281" w:rsidRPr="005E4193" w:rsidRDefault="00D53281" w:rsidP="00556529">
      <w:pPr>
        <w:pStyle w:val="bullet"/>
        <w:rPr>
          <w:sz w:val="22"/>
        </w:rPr>
      </w:pPr>
      <w:r w:rsidRPr="00621BCB">
        <w:rPr>
          <w:sz w:val="22"/>
          <w:szCs w:val="22"/>
          <w:lang w:val="nb-NO"/>
        </w:rPr>
        <w:lastRenderedPageBreak/>
        <w:t xml:space="preserve">Feilmedisinering på grunn av bytte mellom formuleringer som er tilgjengelig på markedet fra ulike innehavere av </w:t>
      </w:r>
      <w:r w:rsidR="00611C68" w:rsidRPr="00621BCB">
        <w:rPr>
          <w:sz w:val="22"/>
          <w:szCs w:val="22"/>
          <w:lang w:val="nb-NO"/>
        </w:rPr>
        <w:t>markedsføringstillatelser</w:t>
      </w:r>
      <w:r w:rsidRPr="00621BCB">
        <w:rPr>
          <w:sz w:val="22"/>
          <w:szCs w:val="22"/>
          <w:lang w:val="nb-NO"/>
        </w:rPr>
        <w:t xml:space="preserve"> (</w:t>
      </w:r>
      <w:r w:rsidR="00674F7A" w:rsidRPr="00621BCB">
        <w:rPr>
          <w:sz w:val="22"/>
          <w:szCs w:val="22"/>
          <w:lang w:val="nb-NO"/>
        </w:rPr>
        <w:t xml:space="preserve">filmdrasjerte tabletter/granulat og generisk variant av </w:t>
      </w:r>
      <w:r w:rsidRPr="00621BCB">
        <w:rPr>
          <w:sz w:val="22"/>
          <w:szCs w:val="22"/>
          <w:lang w:val="nb-NO"/>
        </w:rPr>
        <w:t>dispergerbare tabletter).</w:t>
      </w:r>
    </w:p>
    <w:p w14:paraId="753702E8" w14:textId="77777777" w:rsidR="00D53281" w:rsidRPr="00621BCB" w:rsidRDefault="00D53281" w:rsidP="0008558D">
      <w:pPr>
        <w:pStyle w:val="BodyText"/>
        <w:kinsoku w:val="0"/>
        <w:overflowPunct w:val="0"/>
        <w:rPr>
          <w:lang w:val="nb-NO"/>
        </w:rPr>
      </w:pPr>
    </w:p>
    <w:p w14:paraId="5A777963" w14:textId="7E0335AE" w:rsidR="00D53281" w:rsidRPr="00621BCB" w:rsidRDefault="00674F7A" w:rsidP="0008558D">
      <w:pPr>
        <w:pStyle w:val="StyleBodyTextLeft055cm"/>
        <w:rPr>
          <w:lang w:val="nb-NO"/>
        </w:rPr>
      </w:pPr>
      <w:r w:rsidRPr="00621BCB">
        <w:rPr>
          <w:lang w:val="nb-NO"/>
        </w:rPr>
        <w:t>Risikoen for feilmedisinering skyldes bytte mellom Deferasiroks filmdrasjerte tabletter/granulater og generisk deferasiroks dispergerbare tablett</w:t>
      </w:r>
      <w:r w:rsidR="000D322B" w:rsidRPr="00621BCB">
        <w:rPr>
          <w:lang w:val="nb-NO"/>
        </w:rPr>
        <w:t>er</w:t>
      </w:r>
      <w:r w:rsidRPr="00621BCB">
        <w:rPr>
          <w:lang w:val="nb-NO"/>
        </w:rPr>
        <w:t xml:space="preserve"> som er tilgjengelige på markedet fra </w:t>
      </w:r>
      <w:r w:rsidR="006B4BB5" w:rsidRPr="00621BCB">
        <w:rPr>
          <w:lang w:val="nb-NO"/>
        </w:rPr>
        <w:t>ulike</w:t>
      </w:r>
      <w:r w:rsidRPr="00621BCB">
        <w:rPr>
          <w:lang w:val="nb-NO"/>
        </w:rPr>
        <w:t xml:space="preserve"> </w:t>
      </w:r>
      <w:r w:rsidR="006B4BB5" w:rsidRPr="00621BCB">
        <w:rPr>
          <w:lang w:val="nb-NO"/>
        </w:rPr>
        <w:t xml:space="preserve">innehavere av </w:t>
      </w:r>
      <w:r w:rsidR="00611C68" w:rsidRPr="00621BCB">
        <w:rPr>
          <w:lang w:val="nb-NO"/>
        </w:rPr>
        <w:t>markedsføringstillatelser</w:t>
      </w:r>
      <w:r w:rsidR="000D322B" w:rsidRPr="00621BCB">
        <w:rPr>
          <w:lang w:val="nb-NO"/>
        </w:rPr>
        <w:t>,</w:t>
      </w:r>
      <w:r w:rsidR="006B4BB5" w:rsidRPr="00621BCB">
        <w:rPr>
          <w:lang w:val="nb-NO"/>
        </w:rPr>
        <w:t xml:space="preserve"> </w:t>
      </w:r>
      <w:r w:rsidRPr="00621BCB">
        <w:rPr>
          <w:lang w:val="nb-NO"/>
        </w:rPr>
        <w:t xml:space="preserve">og </w:t>
      </w:r>
      <w:r w:rsidR="00FC77CA" w:rsidRPr="00621BCB">
        <w:rPr>
          <w:lang w:val="nb-NO"/>
        </w:rPr>
        <w:t xml:space="preserve">er </w:t>
      </w:r>
      <w:r w:rsidRPr="00621BCB">
        <w:rPr>
          <w:lang w:val="nb-NO"/>
        </w:rPr>
        <w:t xml:space="preserve">avhengig av </w:t>
      </w:r>
      <w:r w:rsidR="000D322B" w:rsidRPr="00621BCB">
        <w:rPr>
          <w:lang w:val="nb-NO"/>
        </w:rPr>
        <w:t xml:space="preserve">om </w:t>
      </w:r>
      <w:r w:rsidRPr="00621BCB">
        <w:rPr>
          <w:lang w:val="nb-NO"/>
        </w:rPr>
        <w:t xml:space="preserve">disse formuleringene </w:t>
      </w:r>
      <w:r w:rsidR="000D322B" w:rsidRPr="00621BCB">
        <w:rPr>
          <w:lang w:val="nb-NO"/>
        </w:rPr>
        <w:t xml:space="preserve">er markedsført samtidig </w:t>
      </w:r>
      <w:r w:rsidRPr="00621BCB">
        <w:rPr>
          <w:lang w:val="nb-NO"/>
        </w:rPr>
        <w:t xml:space="preserve">på nasjonalt nivå. </w:t>
      </w:r>
      <w:r w:rsidR="00D53281" w:rsidRPr="00621BCB">
        <w:rPr>
          <w:lang w:val="nb-NO"/>
        </w:rPr>
        <w:t>Innehaveren av markedsføringstillatelsen skal, ved lansering, sikre at i hvert medlemsland hvor Deferasirox Mylan markedsføres skal helsepersonell og pasienter som forventes å forskrive, utlevere og bruke Deferasirox Mylan motta følgende opplæringspakke</w:t>
      </w:r>
      <w:r w:rsidR="006B4BB5" w:rsidRPr="00621BCB">
        <w:rPr>
          <w:lang w:val="nb-NO"/>
        </w:rPr>
        <w:t xml:space="preserve"> for alle tilgjengelige formuleringer (f.eks. dispergerbare tabletter, Deferasiroks filmdrasjerte tabletter og Deferasiroks granulat) for alle indikasjoner</w:t>
      </w:r>
      <w:r w:rsidR="00D53281" w:rsidRPr="00621BCB">
        <w:rPr>
          <w:lang w:val="nb-NO"/>
        </w:rPr>
        <w:t>:</w:t>
      </w:r>
    </w:p>
    <w:p w14:paraId="3478B597" w14:textId="6953CE97" w:rsidR="00D53281" w:rsidRPr="005E4193" w:rsidRDefault="00D53281" w:rsidP="00556529">
      <w:pPr>
        <w:pStyle w:val="bullet"/>
        <w:rPr>
          <w:sz w:val="22"/>
        </w:rPr>
      </w:pPr>
      <w:r w:rsidRPr="00621BCB">
        <w:rPr>
          <w:sz w:val="22"/>
          <w:szCs w:val="22"/>
        </w:rPr>
        <w:t>Opplæringsmateriell for leger</w:t>
      </w:r>
    </w:p>
    <w:p w14:paraId="15DB278B" w14:textId="4F2970B0" w:rsidR="00D53281" w:rsidRPr="005E4193" w:rsidRDefault="00D53281" w:rsidP="00556529">
      <w:pPr>
        <w:pStyle w:val="bullet"/>
        <w:rPr>
          <w:sz w:val="22"/>
        </w:rPr>
      </w:pPr>
      <w:r w:rsidRPr="00621BCB">
        <w:rPr>
          <w:sz w:val="22"/>
          <w:szCs w:val="22"/>
        </w:rPr>
        <w:t>Informasjonspakke til pasienter</w:t>
      </w:r>
    </w:p>
    <w:p w14:paraId="1388B021" w14:textId="77777777" w:rsidR="00D53281" w:rsidRPr="00621BCB" w:rsidRDefault="00D53281" w:rsidP="0008558D">
      <w:pPr>
        <w:pStyle w:val="BodyText"/>
        <w:kinsoku w:val="0"/>
        <w:overflowPunct w:val="0"/>
      </w:pPr>
    </w:p>
    <w:p w14:paraId="7DD9910A" w14:textId="77C807C2" w:rsidR="00D53281" w:rsidRPr="00621BCB" w:rsidRDefault="00D53281" w:rsidP="0008558D">
      <w:pPr>
        <w:pStyle w:val="StyleBodyTextLeft055cm"/>
        <w:rPr>
          <w:lang w:val="nb-NO"/>
        </w:rPr>
      </w:pPr>
      <w:r w:rsidRPr="00621BCB">
        <w:rPr>
          <w:lang w:val="nb-NO"/>
        </w:rPr>
        <w:t>Periodiske distribusjoner skal gjøres, spesielt etter vesentlige sikkerhetsendringer av produktinformasjonen som medfører oppdateringer av opplæringsmateriellet.</w:t>
      </w:r>
    </w:p>
    <w:p w14:paraId="1E9E2F89" w14:textId="77777777" w:rsidR="00D53281" w:rsidRPr="00621BCB" w:rsidRDefault="00D53281" w:rsidP="0008558D">
      <w:pPr>
        <w:pStyle w:val="BodyText"/>
        <w:kinsoku w:val="0"/>
        <w:overflowPunct w:val="0"/>
        <w:rPr>
          <w:lang w:val="nb-NO"/>
        </w:rPr>
      </w:pPr>
    </w:p>
    <w:p w14:paraId="35925AD6" w14:textId="77777777" w:rsidR="00D53281" w:rsidRPr="00621BCB" w:rsidRDefault="00D53281" w:rsidP="0008558D">
      <w:pPr>
        <w:pStyle w:val="StyleBodyTextLeft055cm"/>
        <w:rPr>
          <w:lang w:val="nb-NO"/>
        </w:rPr>
      </w:pPr>
      <w:r w:rsidRPr="00621BCB">
        <w:rPr>
          <w:lang w:val="nb-NO"/>
        </w:rPr>
        <w:t>Opplæringsmateriellet til legen bør inneholde:</w:t>
      </w:r>
    </w:p>
    <w:p w14:paraId="4AB382D5" w14:textId="03D4F71E" w:rsidR="00D53281" w:rsidRPr="005E4193" w:rsidRDefault="00D53281" w:rsidP="00556529">
      <w:pPr>
        <w:pStyle w:val="bullet"/>
        <w:rPr>
          <w:sz w:val="22"/>
        </w:rPr>
      </w:pPr>
      <w:r w:rsidRPr="00621BCB">
        <w:rPr>
          <w:sz w:val="22"/>
          <w:szCs w:val="22"/>
        </w:rPr>
        <w:t>Preparatomtalen</w:t>
      </w:r>
    </w:p>
    <w:p w14:paraId="63AEFCF8" w14:textId="1C18F1F3" w:rsidR="00D53281" w:rsidRPr="005E4193" w:rsidRDefault="00D53281" w:rsidP="00556529">
      <w:pPr>
        <w:pStyle w:val="bullet"/>
        <w:rPr>
          <w:sz w:val="22"/>
        </w:rPr>
      </w:pPr>
      <w:r w:rsidRPr="00621BCB">
        <w:rPr>
          <w:sz w:val="22"/>
          <w:szCs w:val="22"/>
          <w:lang w:val="nb-NO"/>
        </w:rPr>
        <w:t>Veiledning til helsepersonell</w:t>
      </w:r>
      <w:r w:rsidR="006B4BB5" w:rsidRPr="00621BCB">
        <w:rPr>
          <w:sz w:val="22"/>
          <w:szCs w:val="22"/>
          <w:lang w:val="nb-NO"/>
        </w:rPr>
        <w:t xml:space="preserve"> (som også inkluderer en sjekkliste for forskrivere).</w:t>
      </w:r>
    </w:p>
    <w:p w14:paraId="4B2B9CE5" w14:textId="77777777" w:rsidR="00D53281" w:rsidRPr="00621BCB" w:rsidRDefault="00D53281" w:rsidP="0008558D">
      <w:pPr>
        <w:pStyle w:val="BodyText"/>
        <w:kinsoku w:val="0"/>
        <w:overflowPunct w:val="0"/>
        <w:rPr>
          <w:lang w:val="nb-NO"/>
        </w:rPr>
      </w:pPr>
    </w:p>
    <w:p w14:paraId="632EDF1F" w14:textId="4FDE97E9" w:rsidR="00D53281" w:rsidRPr="00621BCB" w:rsidRDefault="00D53281" w:rsidP="0008558D">
      <w:pPr>
        <w:pStyle w:val="StyleBodyTextLeft055cm"/>
        <w:rPr>
          <w:lang w:val="nb-NO"/>
        </w:rPr>
      </w:pPr>
      <w:r w:rsidRPr="00621BCB">
        <w:rPr>
          <w:b/>
          <w:bCs/>
          <w:lang w:val="nb-NO"/>
        </w:rPr>
        <w:t xml:space="preserve">Veiledningen til helsepersonell </w:t>
      </w:r>
      <w:r w:rsidRPr="00621BCB">
        <w:rPr>
          <w:lang w:val="nb-NO"/>
        </w:rPr>
        <w:t>skal inneholde følgende nøkkelelementer</w:t>
      </w:r>
      <w:r w:rsidR="00832508" w:rsidRPr="00621BCB">
        <w:rPr>
          <w:lang w:val="nb-NO"/>
        </w:rPr>
        <w:t xml:space="preserve"> </w:t>
      </w:r>
      <w:r w:rsidR="006B4BB5" w:rsidRPr="00621BCB">
        <w:rPr>
          <w:lang w:val="nb-NO"/>
        </w:rPr>
        <w:t>avhengig av</w:t>
      </w:r>
      <w:r w:rsidR="00832508" w:rsidRPr="00621BCB">
        <w:rPr>
          <w:lang w:val="nb-NO"/>
        </w:rPr>
        <w:t xml:space="preserve"> markedsførte </w:t>
      </w:r>
      <w:r w:rsidR="006B4BB5" w:rsidRPr="00621BCB">
        <w:rPr>
          <w:lang w:val="nb-NO"/>
        </w:rPr>
        <w:t xml:space="preserve">formuleringer av </w:t>
      </w:r>
      <w:r w:rsidR="003005F1" w:rsidRPr="00621BCB">
        <w:rPr>
          <w:lang w:val="nb-NO"/>
        </w:rPr>
        <w:t>d</w:t>
      </w:r>
      <w:r w:rsidR="006B4BB5" w:rsidRPr="00621BCB">
        <w:rPr>
          <w:lang w:val="nb-NO"/>
        </w:rPr>
        <w:t>eferasiroks på nasjonalt nivå</w:t>
      </w:r>
      <w:r w:rsidRPr="00621BCB">
        <w:rPr>
          <w:lang w:val="nb-NO"/>
        </w:rPr>
        <w:t>:</w:t>
      </w:r>
    </w:p>
    <w:p w14:paraId="1832919D" w14:textId="0406A5A9" w:rsidR="00D53281" w:rsidRPr="005E4193" w:rsidRDefault="00D53281" w:rsidP="00556529">
      <w:pPr>
        <w:pStyle w:val="bullet"/>
        <w:rPr>
          <w:sz w:val="22"/>
        </w:rPr>
      </w:pPr>
      <w:r w:rsidRPr="00621BCB">
        <w:rPr>
          <w:sz w:val="22"/>
          <w:szCs w:val="22"/>
          <w:lang w:val="nb-NO"/>
        </w:rPr>
        <w:t>Beskrivelse av tilgjengelige formuleringer av deferasiroks på markedet (f.eks. dispergerbare tabletter, filmdrasjerte tabletter og granulat)</w:t>
      </w:r>
      <w:r w:rsidR="006B4BB5" w:rsidRPr="00621BCB">
        <w:rPr>
          <w:sz w:val="22"/>
          <w:szCs w:val="22"/>
          <w:lang w:val="nb-NO"/>
        </w:rPr>
        <w:t xml:space="preserve"> i EU.</w:t>
      </w:r>
    </w:p>
    <w:p w14:paraId="6708F658" w14:textId="2BA981AE" w:rsidR="00D53281" w:rsidRPr="005E4193" w:rsidRDefault="00D53281" w:rsidP="00870A24">
      <w:pPr>
        <w:pStyle w:val="3bullet"/>
        <w:rPr>
          <w:sz w:val="22"/>
        </w:rPr>
      </w:pPr>
      <w:proofErr w:type="spellStart"/>
      <w:r w:rsidRPr="005E4193">
        <w:rPr>
          <w:sz w:val="22"/>
        </w:rPr>
        <w:t>Forskjellige</w:t>
      </w:r>
      <w:proofErr w:type="spellEnd"/>
      <w:r w:rsidRPr="005E4193">
        <w:rPr>
          <w:sz w:val="22"/>
        </w:rPr>
        <w:t xml:space="preserve"> </w:t>
      </w:r>
      <w:proofErr w:type="spellStart"/>
      <w:r w:rsidRPr="005E4193">
        <w:rPr>
          <w:sz w:val="22"/>
        </w:rPr>
        <w:t>doseringsregimer</w:t>
      </w:r>
      <w:proofErr w:type="spellEnd"/>
    </w:p>
    <w:p w14:paraId="5DDF84A7" w14:textId="732317AA" w:rsidR="00D53281" w:rsidRPr="005E4193" w:rsidRDefault="00D53281" w:rsidP="003F77F6">
      <w:pPr>
        <w:pStyle w:val="3bullet"/>
        <w:rPr>
          <w:sz w:val="22"/>
        </w:rPr>
      </w:pPr>
      <w:proofErr w:type="spellStart"/>
      <w:r w:rsidRPr="00621BCB">
        <w:rPr>
          <w:sz w:val="22"/>
          <w:szCs w:val="22"/>
        </w:rPr>
        <w:t>Forskjellige</w:t>
      </w:r>
      <w:proofErr w:type="spellEnd"/>
      <w:r w:rsidRPr="00621BCB">
        <w:rPr>
          <w:sz w:val="22"/>
          <w:szCs w:val="22"/>
        </w:rPr>
        <w:t xml:space="preserve"> </w:t>
      </w:r>
      <w:proofErr w:type="spellStart"/>
      <w:r w:rsidRPr="00621BCB">
        <w:rPr>
          <w:sz w:val="22"/>
          <w:szCs w:val="22"/>
        </w:rPr>
        <w:t>vilkår</w:t>
      </w:r>
      <w:proofErr w:type="spellEnd"/>
      <w:r w:rsidRPr="00621BCB">
        <w:rPr>
          <w:sz w:val="22"/>
          <w:szCs w:val="22"/>
        </w:rPr>
        <w:t xml:space="preserve"> for </w:t>
      </w:r>
      <w:proofErr w:type="spellStart"/>
      <w:r w:rsidRPr="00621BCB">
        <w:rPr>
          <w:sz w:val="22"/>
          <w:szCs w:val="22"/>
        </w:rPr>
        <w:t>administrering</w:t>
      </w:r>
      <w:proofErr w:type="spellEnd"/>
    </w:p>
    <w:p w14:paraId="62F0F014" w14:textId="3A5F262F" w:rsidR="00D53281" w:rsidRPr="005E4193" w:rsidRDefault="00D53281" w:rsidP="003F77F6">
      <w:pPr>
        <w:pStyle w:val="3bullet"/>
        <w:rPr>
          <w:sz w:val="22"/>
          <w:lang w:val="nb-NO"/>
        </w:rPr>
      </w:pPr>
      <w:r w:rsidRPr="00621BCB">
        <w:rPr>
          <w:sz w:val="22"/>
          <w:szCs w:val="22"/>
          <w:lang w:val="nb-NO"/>
        </w:rPr>
        <w:t xml:space="preserve">Konverteringstabell </w:t>
      </w:r>
      <w:r w:rsidR="00832508" w:rsidRPr="00621BCB">
        <w:rPr>
          <w:sz w:val="22"/>
          <w:szCs w:val="22"/>
          <w:lang w:val="nb-NO"/>
        </w:rPr>
        <w:t>for</w:t>
      </w:r>
      <w:r w:rsidR="006B4BB5" w:rsidRPr="00621BCB">
        <w:rPr>
          <w:sz w:val="22"/>
          <w:szCs w:val="22"/>
          <w:lang w:val="nb-NO"/>
        </w:rPr>
        <w:t xml:space="preserve"> Deferasiroks filmdrasjerte tabletter/granulat og Deferasiroks dispergerbare tabletter som </w:t>
      </w:r>
      <w:r w:rsidR="003005F1" w:rsidRPr="00621BCB">
        <w:rPr>
          <w:sz w:val="22"/>
          <w:szCs w:val="22"/>
          <w:lang w:val="nb-NO"/>
        </w:rPr>
        <w:t xml:space="preserve">en </w:t>
      </w:r>
      <w:r w:rsidR="006B4BB5" w:rsidRPr="00621BCB">
        <w:rPr>
          <w:sz w:val="22"/>
          <w:szCs w:val="22"/>
          <w:lang w:val="nb-NO"/>
        </w:rPr>
        <w:t xml:space="preserve">referanse </w:t>
      </w:r>
      <w:r w:rsidRPr="00621BCB">
        <w:rPr>
          <w:sz w:val="22"/>
          <w:szCs w:val="22"/>
          <w:lang w:val="nb-NO"/>
        </w:rPr>
        <w:t>for dosering</w:t>
      </w:r>
      <w:r w:rsidR="003005F1" w:rsidRPr="00621BCB">
        <w:rPr>
          <w:sz w:val="22"/>
          <w:szCs w:val="22"/>
          <w:lang w:val="nb-NO"/>
        </w:rPr>
        <w:t>,</w:t>
      </w:r>
      <w:r w:rsidRPr="00621BCB">
        <w:rPr>
          <w:sz w:val="22"/>
          <w:szCs w:val="22"/>
          <w:lang w:val="nb-NO"/>
        </w:rPr>
        <w:t xml:space="preserve"> ved bytte fra en formulering til en annen</w:t>
      </w:r>
    </w:p>
    <w:p w14:paraId="5037214E" w14:textId="0E0E0895" w:rsidR="00D53281" w:rsidRPr="005E4193" w:rsidRDefault="00D53281" w:rsidP="00556529">
      <w:pPr>
        <w:pStyle w:val="bullet"/>
        <w:rPr>
          <w:sz w:val="22"/>
        </w:rPr>
      </w:pPr>
      <w:r w:rsidRPr="00621BCB">
        <w:rPr>
          <w:sz w:val="22"/>
          <w:szCs w:val="22"/>
          <w:lang w:val="nb-NO"/>
        </w:rPr>
        <w:t>Anbefalte doser og retningslinjer for behandlingsstart</w:t>
      </w:r>
    </w:p>
    <w:p w14:paraId="6E0598B5" w14:textId="4B6BFAD8" w:rsidR="00D53281" w:rsidRPr="005E4193" w:rsidRDefault="00D53281" w:rsidP="00556529">
      <w:pPr>
        <w:pStyle w:val="bullet"/>
        <w:rPr>
          <w:sz w:val="22"/>
        </w:rPr>
      </w:pPr>
      <w:r w:rsidRPr="00621BCB">
        <w:rPr>
          <w:sz w:val="22"/>
          <w:szCs w:val="22"/>
          <w:lang w:val="nb-NO"/>
        </w:rPr>
        <w:t>Behovet for månedlig monitorering av serumferritin</w:t>
      </w:r>
    </w:p>
    <w:p w14:paraId="54E7B29F" w14:textId="08830B96" w:rsidR="00D53281" w:rsidRPr="005E4193" w:rsidRDefault="00D53281" w:rsidP="00556529">
      <w:pPr>
        <w:pStyle w:val="bullet"/>
        <w:rPr>
          <w:sz w:val="22"/>
        </w:rPr>
      </w:pPr>
      <w:r w:rsidRPr="00621BCB">
        <w:rPr>
          <w:sz w:val="22"/>
          <w:szCs w:val="22"/>
          <w:lang w:val="nb-NO"/>
        </w:rPr>
        <w:t>At deferasiroks forårsaker økninger i serumkreatinin hos enkelte pasienter</w:t>
      </w:r>
    </w:p>
    <w:p w14:paraId="57BC56ED" w14:textId="6F489F5B" w:rsidR="00D53281" w:rsidRPr="005E4193" w:rsidRDefault="00D53281" w:rsidP="003F77F6">
      <w:pPr>
        <w:pStyle w:val="3bullet"/>
        <w:rPr>
          <w:sz w:val="22"/>
        </w:rPr>
      </w:pPr>
      <w:proofErr w:type="spellStart"/>
      <w:r w:rsidRPr="00621BCB">
        <w:rPr>
          <w:sz w:val="22"/>
          <w:szCs w:val="22"/>
        </w:rPr>
        <w:t>Behovet</w:t>
      </w:r>
      <w:proofErr w:type="spellEnd"/>
      <w:r w:rsidRPr="00621BCB">
        <w:rPr>
          <w:sz w:val="22"/>
          <w:szCs w:val="22"/>
        </w:rPr>
        <w:t xml:space="preserve"> for </w:t>
      </w:r>
      <w:proofErr w:type="spellStart"/>
      <w:r w:rsidRPr="00621BCB">
        <w:rPr>
          <w:sz w:val="22"/>
          <w:szCs w:val="22"/>
        </w:rPr>
        <w:t>monitorering</w:t>
      </w:r>
      <w:proofErr w:type="spellEnd"/>
      <w:r w:rsidRPr="00621BCB">
        <w:rPr>
          <w:sz w:val="22"/>
          <w:szCs w:val="22"/>
        </w:rPr>
        <w:t xml:space="preserve"> </w:t>
      </w:r>
      <w:proofErr w:type="spellStart"/>
      <w:r w:rsidRPr="00621BCB">
        <w:rPr>
          <w:sz w:val="22"/>
          <w:szCs w:val="22"/>
        </w:rPr>
        <w:t>av</w:t>
      </w:r>
      <w:proofErr w:type="spellEnd"/>
      <w:r w:rsidRPr="00621BCB">
        <w:rPr>
          <w:sz w:val="22"/>
          <w:szCs w:val="22"/>
        </w:rPr>
        <w:t xml:space="preserve"> </w:t>
      </w:r>
      <w:proofErr w:type="spellStart"/>
      <w:r w:rsidRPr="00621BCB">
        <w:rPr>
          <w:sz w:val="22"/>
          <w:szCs w:val="22"/>
        </w:rPr>
        <w:t>serumkreatinin</w:t>
      </w:r>
      <w:proofErr w:type="spellEnd"/>
    </w:p>
    <w:p w14:paraId="6F5FA1C7" w14:textId="4E226298" w:rsidR="00D53281" w:rsidRPr="00621BCB" w:rsidRDefault="00D53281" w:rsidP="00870A24">
      <w:pPr>
        <w:pStyle w:val="2bullet"/>
      </w:pPr>
      <w:r w:rsidRPr="00621BCB">
        <w:t>To ganger før initiering av behandling</w:t>
      </w:r>
    </w:p>
    <w:p w14:paraId="42CE4DC6" w14:textId="28295C71" w:rsidR="00D53281" w:rsidRPr="00621BCB" w:rsidRDefault="00D53281" w:rsidP="00870A24">
      <w:pPr>
        <w:pStyle w:val="2bullet"/>
      </w:pPr>
      <w:r w:rsidRPr="00621BCB">
        <w:rPr>
          <w:lang w:val="sv-SE"/>
        </w:rPr>
        <w:t>Ukentlig den første måneden etter initiering eller etter endring av behandlingen</w:t>
      </w:r>
    </w:p>
    <w:p w14:paraId="7F8A6FC8" w14:textId="55CC3364" w:rsidR="00D53281" w:rsidRPr="00621BCB" w:rsidRDefault="00D53281" w:rsidP="00870A24">
      <w:pPr>
        <w:pStyle w:val="2bullet"/>
      </w:pPr>
      <w:r w:rsidRPr="00621BCB">
        <w:t>Deretter månedlig</w:t>
      </w:r>
    </w:p>
    <w:p w14:paraId="0021CC92" w14:textId="50164E6F" w:rsidR="00D53281" w:rsidRPr="005E4193" w:rsidRDefault="00D53281" w:rsidP="003F77F6">
      <w:pPr>
        <w:pStyle w:val="3bullet"/>
        <w:rPr>
          <w:sz w:val="22"/>
          <w:lang w:val="nb-NO"/>
        </w:rPr>
      </w:pPr>
      <w:r w:rsidRPr="00621BCB">
        <w:rPr>
          <w:sz w:val="22"/>
          <w:szCs w:val="22"/>
          <w:lang w:val="nb-NO"/>
        </w:rPr>
        <w:t xml:space="preserve">Behovet for å redusere dosen med </w:t>
      </w:r>
      <w:r w:rsidR="006B4BB5" w:rsidRPr="00621BCB">
        <w:rPr>
          <w:sz w:val="22"/>
          <w:szCs w:val="22"/>
          <w:lang w:val="nb-NO"/>
        </w:rPr>
        <w:t>7</w:t>
      </w:r>
      <w:r w:rsidRPr="00621BCB">
        <w:rPr>
          <w:sz w:val="22"/>
          <w:szCs w:val="22"/>
          <w:lang w:val="nb-NO"/>
        </w:rPr>
        <w:t xml:space="preserve"> mg/kg dersom serumkreatinin øker:</w:t>
      </w:r>
    </w:p>
    <w:p w14:paraId="2BB1B4B6" w14:textId="15DC6317" w:rsidR="00D53281" w:rsidRPr="00621BCB" w:rsidRDefault="00D53281" w:rsidP="00870A24">
      <w:pPr>
        <w:pStyle w:val="2bullet"/>
      </w:pPr>
      <w:r w:rsidRPr="00621BCB">
        <w:t>Hos voksne: &gt; 33 % over nivået ved baseline og kreatininclearance &lt; nedre grense for normalområdet (90 ml/min)</w:t>
      </w:r>
    </w:p>
    <w:p w14:paraId="5B6E8262" w14:textId="42D22214" w:rsidR="00D53281" w:rsidRPr="00621BCB" w:rsidRDefault="00D53281" w:rsidP="00870A24">
      <w:pPr>
        <w:pStyle w:val="2bullet"/>
      </w:pPr>
      <w:r w:rsidRPr="00621BCB">
        <w:t>Hos barn: enten &gt; øvre grense for normalområdet eller dersom kreatininclearance faller til &lt; nedre grense for normalområdet ved to påfølgende visitter.</w:t>
      </w:r>
    </w:p>
    <w:p w14:paraId="6A3240B3" w14:textId="02CBD337" w:rsidR="00D53281" w:rsidRPr="005E4193" w:rsidRDefault="00D53281" w:rsidP="003F77F6">
      <w:pPr>
        <w:pStyle w:val="3bullet"/>
        <w:rPr>
          <w:sz w:val="22"/>
          <w:lang w:val="sv-SE"/>
        </w:rPr>
      </w:pPr>
      <w:r w:rsidRPr="00621BCB">
        <w:rPr>
          <w:sz w:val="22"/>
          <w:szCs w:val="22"/>
          <w:lang w:val="sv-SE"/>
        </w:rPr>
        <w:t>Behovet for å avbryte behandlingen etter en dosereduksjon dersom serumkreatinin øker:</w:t>
      </w:r>
    </w:p>
    <w:p w14:paraId="24E90E23" w14:textId="12722000" w:rsidR="00D53281" w:rsidRPr="00621BCB" w:rsidRDefault="00D53281" w:rsidP="00870A24">
      <w:pPr>
        <w:pStyle w:val="2bullet"/>
      </w:pPr>
      <w:r w:rsidRPr="00621BCB">
        <w:t>Hos voksne og barn: vedvarende &gt; 33 % over nivået ved baseline eller dersom kreatininclearance &lt; nedre grense for normalområdet (90 ml/min)</w:t>
      </w:r>
    </w:p>
    <w:p w14:paraId="195814A3" w14:textId="6072A51E" w:rsidR="00D53281" w:rsidRPr="005E4193" w:rsidRDefault="00D53281" w:rsidP="003F77F6">
      <w:pPr>
        <w:pStyle w:val="3bullet"/>
        <w:rPr>
          <w:sz w:val="22"/>
          <w:lang w:val="nb-NO"/>
        </w:rPr>
      </w:pPr>
      <w:r w:rsidRPr="00621BCB">
        <w:rPr>
          <w:sz w:val="22"/>
          <w:szCs w:val="22"/>
          <w:lang w:val="nb-NO"/>
        </w:rPr>
        <w:t>Behovet for å vurdere nyrebiopsi:</w:t>
      </w:r>
    </w:p>
    <w:p w14:paraId="631C65F6" w14:textId="6EAAC3E0" w:rsidR="00D53281" w:rsidRPr="00621BCB" w:rsidRDefault="00D53281" w:rsidP="00870A24">
      <w:pPr>
        <w:pStyle w:val="2bullet"/>
      </w:pPr>
      <w:r w:rsidRPr="00621BCB">
        <w:t>Dersom serumkreatinin er forhøyet og dersom andre avvik har blitt oppdaget (f.eks. proteinuri, tegn på Fanconi syndrom).</w:t>
      </w:r>
    </w:p>
    <w:p w14:paraId="053250FE" w14:textId="2660282D" w:rsidR="00D53281" w:rsidRPr="005E4193" w:rsidRDefault="00D53281" w:rsidP="00556529">
      <w:pPr>
        <w:pStyle w:val="bullet"/>
        <w:rPr>
          <w:sz w:val="22"/>
        </w:rPr>
      </w:pPr>
      <w:r w:rsidRPr="00621BCB">
        <w:rPr>
          <w:sz w:val="22"/>
          <w:szCs w:val="22"/>
        </w:rPr>
        <w:t>Viktigheten av å måle kreatininclearance</w:t>
      </w:r>
    </w:p>
    <w:p w14:paraId="7659CE80" w14:textId="51F2000B" w:rsidR="00D53281" w:rsidRPr="005E4193" w:rsidRDefault="00D53281" w:rsidP="00556529">
      <w:pPr>
        <w:pStyle w:val="bullet"/>
        <w:rPr>
          <w:sz w:val="22"/>
        </w:rPr>
      </w:pPr>
      <w:r w:rsidRPr="00621BCB">
        <w:rPr>
          <w:sz w:val="22"/>
          <w:szCs w:val="22"/>
        </w:rPr>
        <w:t>Kort oversikt over metodene for å måle kreatininclearance</w:t>
      </w:r>
    </w:p>
    <w:p w14:paraId="28AF9A47" w14:textId="4BF87A97" w:rsidR="00D53281" w:rsidRPr="005E4193" w:rsidRDefault="00D53281" w:rsidP="00556529">
      <w:pPr>
        <w:pStyle w:val="bullet"/>
        <w:rPr>
          <w:sz w:val="22"/>
        </w:rPr>
      </w:pPr>
      <w:r w:rsidRPr="00621BCB">
        <w:rPr>
          <w:sz w:val="22"/>
          <w:szCs w:val="22"/>
          <w:lang w:val="nb-NO"/>
        </w:rPr>
        <w:t>At økninger i serumtransaminaser kan forekomme hos pasienter behandlet med Deferasirox Mylan</w:t>
      </w:r>
    </w:p>
    <w:p w14:paraId="73BE703B" w14:textId="29355C53" w:rsidR="00D53281" w:rsidRPr="005E4193" w:rsidRDefault="00D53281" w:rsidP="003F77F6">
      <w:pPr>
        <w:pStyle w:val="3bullet"/>
        <w:rPr>
          <w:sz w:val="22"/>
          <w:lang w:val="nb-NO"/>
        </w:rPr>
      </w:pPr>
      <w:r w:rsidRPr="00621BCB">
        <w:rPr>
          <w:sz w:val="22"/>
          <w:szCs w:val="22"/>
          <w:lang w:val="nb-NO"/>
        </w:rPr>
        <w:t>Behovet for leverfunksjonstester før forskrivning, deretter månedlig eller oftere dersom klinisk indisert</w:t>
      </w:r>
    </w:p>
    <w:p w14:paraId="6BE46A7D" w14:textId="7F23A042" w:rsidR="00D53281" w:rsidRPr="005E4193" w:rsidRDefault="00D53281" w:rsidP="003F77F6">
      <w:pPr>
        <w:pStyle w:val="3bullet"/>
        <w:rPr>
          <w:sz w:val="22"/>
          <w:lang w:val="sv-SE"/>
        </w:rPr>
      </w:pPr>
      <w:r w:rsidRPr="00621BCB">
        <w:rPr>
          <w:sz w:val="22"/>
          <w:szCs w:val="22"/>
          <w:lang w:val="sv-SE"/>
        </w:rPr>
        <w:t>Ingen forskrivning til pasienter med eksisterende alvorlig leversykdom</w:t>
      </w:r>
    </w:p>
    <w:p w14:paraId="34D61C58" w14:textId="14C80874" w:rsidR="00D53281" w:rsidRPr="005E4193" w:rsidRDefault="00D53281" w:rsidP="003F77F6">
      <w:pPr>
        <w:pStyle w:val="3bullet"/>
        <w:rPr>
          <w:sz w:val="22"/>
          <w:lang w:val="sv-SE"/>
        </w:rPr>
      </w:pPr>
      <w:r w:rsidRPr="00621BCB">
        <w:rPr>
          <w:sz w:val="22"/>
          <w:szCs w:val="22"/>
          <w:lang w:val="sv-SE"/>
        </w:rPr>
        <w:lastRenderedPageBreak/>
        <w:t>Behovet for å avbryte behandlingen dersom vedvarende og progressiv økning av leverenzymer observeres</w:t>
      </w:r>
    </w:p>
    <w:p w14:paraId="150A3B35" w14:textId="1683CF78" w:rsidR="00D53281" w:rsidRPr="005E4193" w:rsidRDefault="00D53281" w:rsidP="00556529">
      <w:pPr>
        <w:pStyle w:val="bullet"/>
        <w:rPr>
          <w:sz w:val="22"/>
        </w:rPr>
      </w:pPr>
      <w:r w:rsidRPr="00621BCB">
        <w:rPr>
          <w:sz w:val="22"/>
          <w:szCs w:val="22"/>
        </w:rPr>
        <w:t>Behovet for årlig kontroll av hørsel og syn</w:t>
      </w:r>
    </w:p>
    <w:p w14:paraId="18D16788" w14:textId="59BAF58D" w:rsidR="00D53281" w:rsidRPr="005E4193" w:rsidRDefault="00D53281" w:rsidP="00556529">
      <w:pPr>
        <w:pStyle w:val="bullet"/>
        <w:rPr>
          <w:sz w:val="22"/>
        </w:rPr>
      </w:pPr>
      <w:r w:rsidRPr="00621BCB">
        <w:rPr>
          <w:sz w:val="22"/>
          <w:szCs w:val="22"/>
        </w:rPr>
        <w:t>Behovet for en veiledningstabell som illustrerer målingene som skal gjøres før behandling initieres av serumkreatinin, kreatininclearance, proteinuri, leverenzymer, ferritin, slik</w:t>
      </w:r>
      <w:r w:rsidR="005F24DA" w:rsidRPr="00621BCB">
        <w:rPr>
          <w:sz w:val="22"/>
          <w:szCs w:val="22"/>
        </w:rPr>
        <w:t xml:space="preserve"> </w:t>
      </w:r>
      <w:r w:rsidRPr="00621BCB">
        <w:rPr>
          <w:sz w:val="22"/>
          <w:szCs w:val="22"/>
        </w:rPr>
        <w:t>som:</w:t>
      </w:r>
    </w:p>
    <w:tbl>
      <w:tblPr>
        <w:tblW w:w="0" w:type="auto"/>
        <w:tblInd w:w="564" w:type="dxa"/>
        <w:tblLayout w:type="fixed"/>
        <w:tblCellMar>
          <w:left w:w="0" w:type="dxa"/>
          <w:right w:w="0" w:type="dxa"/>
        </w:tblCellMar>
        <w:tblLook w:val="0000" w:firstRow="0" w:lastRow="0" w:firstColumn="0" w:lastColumn="0" w:noHBand="0" w:noVBand="0"/>
      </w:tblPr>
      <w:tblGrid>
        <w:gridCol w:w="4412"/>
        <w:gridCol w:w="4126"/>
      </w:tblGrid>
      <w:tr w:rsidR="00D53281" w:rsidRPr="00621BCB" w14:paraId="0BEB8496" w14:textId="77777777" w:rsidTr="00A60DE1">
        <w:trPr>
          <w:trHeight w:val="282"/>
        </w:trPr>
        <w:tc>
          <w:tcPr>
            <w:tcW w:w="4412" w:type="dxa"/>
            <w:tcBorders>
              <w:top w:val="single" w:sz="8" w:space="0" w:color="000000"/>
              <w:left w:val="single" w:sz="8" w:space="0" w:color="000000"/>
              <w:bottom w:val="single" w:sz="8" w:space="0" w:color="000000"/>
              <w:right w:val="single" w:sz="8" w:space="0" w:color="000000"/>
            </w:tcBorders>
          </w:tcPr>
          <w:p w14:paraId="4FED1843" w14:textId="77777777" w:rsidR="00D53281" w:rsidRPr="00621BCB" w:rsidRDefault="00D53281" w:rsidP="0008558D">
            <w:pPr>
              <w:pStyle w:val="TableParagraph"/>
              <w:kinsoku w:val="0"/>
              <w:overflowPunct w:val="0"/>
              <w:ind w:left="71"/>
              <w:rPr>
                <w:sz w:val="22"/>
                <w:szCs w:val="22"/>
              </w:rPr>
            </w:pPr>
            <w:proofErr w:type="spellStart"/>
            <w:r w:rsidRPr="00621BCB">
              <w:rPr>
                <w:sz w:val="22"/>
                <w:szCs w:val="22"/>
              </w:rPr>
              <w:t>Før</w:t>
            </w:r>
            <w:proofErr w:type="spellEnd"/>
            <w:r w:rsidRPr="00621BCB">
              <w:rPr>
                <w:sz w:val="22"/>
                <w:szCs w:val="22"/>
              </w:rPr>
              <w:t xml:space="preserve"> </w:t>
            </w:r>
            <w:proofErr w:type="spellStart"/>
            <w:r w:rsidRPr="00621BCB">
              <w:rPr>
                <w:sz w:val="22"/>
                <w:szCs w:val="22"/>
              </w:rPr>
              <w:t>initering</w:t>
            </w:r>
            <w:proofErr w:type="spellEnd"/>
            <w:r w:rsidRPr="00621BCB">
              <w:rPr>
                <w:sz w:val="22"/>
                <w:szCs w:val="22"/>
              </w:rPr>
              <w:t xml:space="preserve"> </w:t>
            </w:r>
            <w:proofErr w:type="spellStart"/>
            <w:r w:rsidRPr="00621BCB">
              <w:rPr>
                <w:sz w:val="22"/>
                <w:szCs w:val="22"/>
              </w:rPr>
              <w:t>av</w:t>
            </w:r>
            <w:proofErr w:type="spellEnd"/>
            <w:r w:rsidRPr="00621BCB">
              <w:rPr>
                <w:sz w:val="22"/>
                <w:szCs w:val="22"/>
              </w:rPr>
              <w:t xml:space="preserve"> </w:t>
            </w:r>
            <w:proofErr w:type="spellStart"/>
            <w:r w:rsidRPr="00621BCB">
              <w:rPr>
                <w:sz w:val="22"/>
                <w:szCs w:val="22"/>
              </w:rPr>
              <w:t>behandling</w:t>
            </w:r>
            <w:proofErr w:type="spellEnd"/>
          </w:p>
        </w:tc>
        <w:tc>
          <w:tcPr>
            <w:tcW w:w="4126" w:type="dxa"/>
            <w:tcBorders>
              <w:top w:val="single" w:sz="8" w:space="0" w:color="000000"/>
              <w:left w:val="single" w:sz="8" w:space="0" w:color="000000"/>
              <w:bottom w:val="single" w:sz="8" w:space="0" w:color="000000"/>
              <w:right w:val="single" w:sz="8" w:space="0" w:color="000000"/>
            </w:tcBorders>
          </w:tcPr>
          <w:p w14:paraId="55C89AE7" w14:textId="77777777" w:rsidR="00D53281" w:rsidRPr="00621BCB" w:rsidRDefault="00D53281" w:rsidP="0008558D">
            <w:pPr>
              <w:pStyle w:val="TableParagraph"/>
              <w:kinsoku w:val="0"/>
              <w:overflowPunct w:val="0"/>
              <w:rPr>
                <w:sz w:val="22"/>
                <w:szCs w:val="22"/>
              </w:rPr>
            </w:pPr>
          </w:p>
        </w:tc>
      </w:tr>
      <w:tr w:rsidR="00D53281" w:rsidRPr="00621BCB" w14:paraId="5C0404FA" w14:textId="77777777" w:rsidTr="00A60DE1">
        <w:trPr>
          <w:trHeight w:val="280"/>
        </w:trPr>
        <w:tc>
          <w:tcPr>
            <w:tcW w:w="4412" w:type="dxa"/>
            <w:tcBorders>
              <w:top w:val="single" w:sz="8" w:space="0" w:color="000000"/>
              <w:left w:val="single" w:sz="8" w:space="0" w:color="000000"/>
              <w:bottom w:val="single" w:sz="8" w:space="0" w:color="000000"/>
              <w:right w:val="single" w:sz="8" w:space="0" w:color="000000"/>
            </w:tcBorders>
          </w:tcPr>
          <w:p w14:paraId="654A1AD9" w14:textId="77777777" w:rsidR="00D53281" w:rsidRPr="00621BCB" w:rsidRDefault="00D53281" w:rsidP="0008558D">
            <w:pPr>
              <w:pStyle w:val="TableParagraph"/>
              <w:kinsoku w:val="0"/>
              <w:overflowPunct w:val="0"/>
              <w:ind w:left="71"/>
              <w:rPr>
                <w:sz w:val="22"/>
                <w:szCs w:val="22"/>
              </w:rPr>
            </w:pPr>
            <w:proofErr w:type="spellStart"/>
            <w:r w:rsidRPr="00621BCB">
              <w:rPr>
                <w:sz w:val="22"/>
                <w:szCs w:val="22"/>
              </w:rPr>
              <w:t>Serumkreatinin</w:t>
            </w:r>
            <w:proofErr w:type="spellEnd"/>
            <w:r w:rsidRPr="00621BCB">
              <w:rPr>
                <w:sz w:val="22"/>
                <w:szCs w:val="22"/>
              </w:rPr>
              <w:t xml:space="preserve"> </w:t>
            </w:r>
            <w:proofErr w:type="spellStart"/>
            <w:r w:rsidRPr="00621BCB">
              <w:rPr>
                <w:sz w:val="22"/>
                <w:szCs w:val="22"/>
              </w:rPr>
              <w:t>ved</w:t>
            </w:r>
            <w:proofErr w:type="spellEnd"/>
            <w:r w:rsidRPr="00621BCB">
              <w:rPr>
                <w:sz w:val="22"/>
                <w:szCs w:val="22"/>
              </w:rPr>
              <w:t xml:space="preserve"> Dag – X</w:t>
            </w:r>
          </w:p>
        </w:tc>
        <w:tc>
          <w:tcPr>
            <w:tcW w:w="4126" w:type="dxa"/>
            <w:tcBorders>
              <w:top w:val="single" w:sz="8" w:space="0" w:color="000000"/>
              <w:left w:val="single" w:sz="8" w:space="0" w:color="000000"/>
              <w:bottom w:val="single" w:sz="8" w:space="0" w:color="000000"/>
              <w:right w:val="single" w:sz="8" w:space="0" w:color="000000"/>
            </w:tcBorders>
          </w:tcPr>
          <w:p w14:paraId="66F4E50D" w14:textId="77777777" w:rsidR="00D53281" w:rsidRPr="00621BCB" w:rsidRDefault="00D53281" w:rsidP="0008558D">
            <w:pPr>
              <w:pStyle w:val="TableParagraph"/>
              <w:kinsoku w:val="0"/>
              <w:overflowPunct w:val="0"/>
              <w:ind w:left="69"/>
              <w:rPr>
                <w:sz w:val="22"/>
                <w:szCs w:val="22"/>
              </w:rPr>
            </w:pPr>
            <w:r w:rsidRPr="00621BCB">
              <w:rPr>
                <w:sz w:val="22"/>
                <w:szCs w:val="22"/>
              </w:rPr>
              <w:t>Verdi 1</w:t>
            </w:r>
          </w:p>
        </w:tc>
      </w:tr>
      <w:tr w:rsidR="00D53281" w:rsidRPr="00621BCB" w14:paraId="448CB37D" w14:textId="77777777" w:rsidTr="00A60DE1">
        <w:trPr>
          <w:trHeight w:val="282"/>
        </w:trPr>
        <w:tc>
          <w:tcPr>
            <w:tcW w:w="4412" w:type="dxa"/>
            <w:tcBorders>
              <w:top w:val="single" w:sz="8" w:space="0" w:color="000000"/>
              <w:left w:val="single" w:sz="8" w:space="0" w:color="000000"/>
              <w:bottom w:val="single" w:sz="8" w:space="0" w:color="000000"/>
              <w:right w:val="single" w:sz="8" w:space="0" w:color="000000"/>
            </w:tcBorders>
          </w:tcPr>
          <w:p w14:paraId="213FE22F" w14:textId="77777777" w:rsidR="00D53281" w:rsidRPr="00621BCB" w:rsidRDefault="00D53281" w:rsidP="0008558D">
            <w:pPr>
              <w:pStyle w:val="TableParagraph"/>
              <w:kinsoku w:val="0"/>
              <w:overflowPunct w:val="0"/>
              <w:ind w:left="71"/>
              <w:rPr>
                <w:sz w:val="22"/>
                <w:szCs w:val="22"/>
              </w:rPr>
            </w:pPr>
            <w:proofErr w:type="spellStart"/>
            <w:r w:rsidRPr="00621BCB">
              <w:rPr>
                <w:sz w:val="22"/>
                <w:szCs w:val="22"/>
              </w:rPr>
              <w:t>Serumkreatinin</w:t>
            </w:r>
            <w:proofErr w:type="spellEnd"/>
            <w:r w:rsidRPr="00621BCB">
              <w:rPr>
                <w:sz w:val="22"/>
                <w:szCs w:val="22"/>
              </w:rPr>
              <w:t xml:space="preserve"> </w:t>
            </w:r>
            <w:proofErr w:type="spellStart"/>
            <w:r w:rsidRPr="00621BCB">
              <w:rPr>
                <w:sz w:val="22"/>
                <w:szCs w:val="22"/>
              </w:rPr>
              <w:t>ved</w:t>
            </w:r>
            <w:proofErr w:type="spellEnd"/>
            <w:r w:rsidRPr="00621BCB">
              <w:rPr>
                <w:sz w:val="22"/>
                <w:szCs w:val="22"/>
              </w:rPr>
              <w:t xml:space="preserve"> Dag – Y</w:t>
            </w:r>
          </w:p>
        </w:tc>
        <w:tc>
          <w:tcPr>
            <w:tcW w:w="4126" w:type="dxa"/>
            <w:tcBorders>
              <w:top w:val="single" w:sz="8" w:space="0" w:color="000000"/>
              <w:left w:val="single" w:sz="8" w:space="0" w:color="000000"/>
              <w:bottom w:val="single" w:sz="8" w:space="0" w:color="000000"/>
              <w:right w:val="single" w:sz="8" w:space="0" w:color="000000"/>
            </w:tcBorders>
          </w:tcPr>
          <w:p w14:paraId="2AD4E61D" w14:textId="77777777" w:rsidR="00D53281" w:rsidRPr="00621BCB" w:rsidRDefault="00D53281" w:rsidP="0008558D">
            <w:pPr>
              <w:pStyle w:val="TableParagraph"/>
              <w:kinsoku w:val="0"/>
              <w:overflowPunct w:val="0"/>
              <w:ind w:left="69"/>
              <w:rPr>
                <w:sz w:val="22"/>
                <w:szCs w:val="22"/>
              </w:rPr>
            </w:pPr>
            <w:r w:rsidRPr="00621BCB">
              <w:rPr>
                <w:sz w:val="22"/>
                <w:szCs w:val="22"/>
              </w:rPr>
              <w:t>Verdi 2</w:t>
            </w:r>
          </w:p>
        </w:tc>
      </w:tr>
    </w:tbl>
    <w:p w14:paraId="64CE8ACA" w14:textId="77777777" w:rsidR="00D53281" w:rsidRPr="00621BCB" w:rsidRDefault="00D53281" w:rsidP="00A60DE1">
      <w:pPr>
        <w:pStyle w:val="BodyText"/>
        <w:kinsoku w:val="0"/>
        <w:overflowPunct w:val="0"/>
        <w:ind w:left="567"/>
        <w:rPr>
          <w:lang w:val="sv-SE"/>
        </w:rPr>
      </w:pPr>
      <w:r w:rsidRPr="00621BCB">
        <w:rPr>
          <w:lang w:val="sv-SE"/>
        </w:rPr>
        <w:t>X og Y er dagene (skal bestemmes) når målingene før initiering av behandling bør gjennomføres</w:t>
      </w:r>
    </w:p>
    <w:p w14:paraId="7B121A99" w14:textId="746AFC95" w:rsidR="00D53281" w:rsidRPr="005E4193" w:rsidRDefault="00D53281" w:rsidP="00556529">
      <w:pPr>
        <w:pStyle w:val="bullet"/>
        <w:rPr>
          <w:sz w:val="22"/>
        </w:rPr>
      </w:pPr>
      <w:r w:rsidRPr="00621BCB">
        <w:rPr>
          <w:sz w:val="22"/>
          <w:szCs w:val="22"/>
        </w:rPr>
        <w:t>En advarsel om risikoen for at det bindes for mye jern og om behovet for nøye monitorering av serumferritinnivåer og nyre- og leverfunksjon.</w:t>
      </w:r>
    </w:p>
    <w:p w14:paraId="2D7B9A0C" w14:textId="4768E294" w:rsidR="00D53281" w:rsidRPr="005E4193" w:rsidRDefault="00D53281" w:rsidP="00556529">
      <w:pPr>
        <w:pStyle w:val="bullet"/>
        <w:rPr>
          <w:sz w:val="22"/>
        </w:rPr>
      </w:pPr>
      <w:r w:rsidRPr="00621BCB">
        <w:rPr>
          <w:sz w:val="22"/>
          <w:szCs w:val="22"/>
        </w:rPr>
        <w:t>Retningslinjene for dosejusteringer og behandlingsavbrudd når målkonsentrasjoner for serumferritin +/− jern i lever er nådd.</w:t>
      </w:r>
    </w:p>
    <w:p w14:paraId="7897DBE5" w14:textId="1DC92AC0" w:rsidR="00D53281" w:rsidRPr="005E4193" w:rsidRDefault="00D53281" w:rsidP="00556529">
      <w:pPr>
        <w:pStyle w:val="bullet"/>
        <w:rPr>
          <w:sz w:val="22"/>
        </w:rPr>
      </w:pPr>
      <w:r w:rsidRPr="00621BCB">
        <w:rPr>
          <w:sz w:val="22"/>
          <w:szCs w:val="22"/>
          <w:lang w:val="nb-NO"/>
        </w:rPr>
        <w:t>Anbefalinger for behandling av ikke-transfusjonsavhengig talassemi (NTDT) syndromer:</w:t>
      </w:r>
    </w:p>
    <w:p w14:paraId="74DBE809" w14:textId="58F90303" w:rsidR="00D53281" w:rsidRPr="005E4193" w:rsidRDefault="00D53281" w:rsidP="003F77F6">
      <w:pPr>
        <w:pStyle w:val="3bullet"/>
        <w:rPr>
          <w:sz w:val="22"/>
          <w:lang w:val="nb-NO"/>
        </w:rPr>
      </w:pPr>
      <w:r w:rsidRPr="00621BCB">
        <w:rPr>
          <w:sz w:val="22"/>
          <w:szCs w:val="22"/>
          <w:lang w:val="nb-NO"/>
        </w:rPr>
        <w:t>Informasjon om at kun én behandling foreslås for NTDT pasienter</w:t>
      </w:r>
    </w:p>
    <w:p w14:paraId="3361873F" w14:textId="63F55EC2" w:rsidR="00D53281" w:rsidRPr="005E4193" w:rsidRDefault="00D53281" w:rsidP="003F77F6">
      <w:pPr>
        <w:pStyle w:val="3bullet"/>
        <w:rPr>
          <w:sz w:val="22"/>
          <w:lang w:val="sv-SE"/>
        </w:rPr>
      </w:pPr>
      <w:r w:rsidRPr="00621BCB">
        <w:rPr>
          <w:sz w:val="22"/>
          <w:szCs w:val="22"/>
          <w:lang w:val="sv-SE"/>
        </w:rPr>
        <w:t>En advarsel om nødvendigheten av tettere overvåking av jernkonsentrasjoner i lever og serumferritin hos den pediatriske populasjonen.</w:t>
      </w:r>
    </w:p>
    <w:p w14:paraId="3F8E5DF8" w14:textId="57411C0E" w:rsidR="00D53281" w:rsidRPr="005E4193" w:rsidRDefault="00D53281" w:rsidP="003F77F6">
      <w:pPr>
        <w:pStyle w:val="3bullet"/>
        <w:rPr>
          <w:sz w:val="22"/>
          <w:lang w:val="sv-SE"/>
        </w:rPr>
      </w:pPr>
      <w:r w:rsidRPr="00621BCB">
        <w:rPr>
          <w:sz w:val="22"/>
          <w:szCs w:val="22"/>
          <w:lang w:val="sv-SE"/>
        </w:rPr>
        <w:t>En advarsel om de, for tiden ukjente, sikkerhetsmessige konsekvensene ved langtidsbehandling hos den pediatriske populasjonen.</w:t>
      </w:r>
    </w:p>
    <w:p w14:paraId="53B7C404" w14:textId="77777777" w:rsidR="00D53281" w:rsidRPr="00621BCB" w:rsidRDefault="00D53281" w:rsidP="0008558D">
      <w:pPr>
        <w:pStyle w:val="BodyText"/>
        <w:kinsoku w:val="0"/>
        <w:overflowPunct w:val="0"/>
        <w:rPr>
          <w:lang w:val="sv-SE"/>
        </w:rPr>
      </w:pPr>
    </w:p>
    <w:p w14:paraId="4BE7ADE3" w14:textId="77777777" w:rsidR="00D53281" w:rsidRPr="00621BCB" w:rsidRDefault="00D53281" w:rsidP="0008558D">
      <w:pPr>
        <w:pStyle w:val="StyleBodyTextLeft055cm"/>
        <w:rPr>
          <w:lang w:val="nb-NO"/>
        </w:rPr>
      </w:pPr>
      <w:r w:rsidRPr="00A60DE1">
        <w:rPr>
          <w:b/>
          <w:bCs/>
          <w:lang w:val="nb-NO"/>
        </w:rPr>
        <w:t>Informasjonspakken til pasienter</w:t>
      </w:r>
      <w:r w:rsidRPr="00621BCB">
        <w:rPr>
          <w:lang w:val="nb-NO"/>
        </w:rPr>
        <w:t xml:space="preserve"> bør inneholde:</w:t>
      </w:r>
    </w:p>
    <w:p w14:paraId="1206AE8A" w14:textId="4979B934" w:rsidR="00D53281" w:rsidRPr="005E4193" w:rsidRDefault="00D53281" w:rsidP="00556529">
      <w:pPr>
        <w:pStyle w:val="bullet"/>
        <w:rPr>
          <w:sz w:val="22"/>
        </w:rPr>
      </w:pPr>
      <w:r w:rsidRPr="00621BCB">
        <w:rPr>
          <w:sz w:val="22"/>
          <w:szCs w:val="22"/>
        </w:rPr>
        <w:t>Pakningsvedlegg</w:t>
      </w:r>
    </w:p>
    <w:p w14:paraId="2562AC24" w14:textId="5DC2D53C" w:rsidR="00D53281" w:rsidRPr="005E4193" w:rsidRDefault="00D53281" w:rsidP="00556529">
      <w:pPr>
        <w:pStyle w:val="bullet"/>
        <w:rPr>
          <w:sz w:val="22"/>
        </w:rPr>
      </w:pPr>
      <w:r w:rsidRPr="00621BCB">
        <w:rPr>
          <w:sz w:val="22"/>
          <w:szCs w:val="22"/>
        </w:rPr>
        <w:t>Veiledning til pasienten</w:t>
      </w:r>
    </w:p>
    <w:p w14:paraId="5572A9E8" w14:textId="77777777" w:rsidR="00D53281" w:rsidRPr="00621BCB" w:rsidRDefault="00D53281" w:rsidP="0008558D">
      <w:pPr>
        <w:pStyle w:val="BodyText"/>
        <w:kinsoku w:val="0"/>
        <w:overflowPunct w:val="0"/>
      </w:pPr>
    </w:p>
    <w:p w14:paraId="2AED1867" w14:textId="77777777" w:rsidR="00D53281" w:rsidRPr="00F902E7" w:rsidRDefault="00D53281" w:rsidP="0008558D">
      <w:pPr>
        <w:pStyle w:val="StyleBodyTextLeft055cm"/>
        <w:rPr>
          <w:lang w:val="de-CH"/>
        </w:rPr>
      </w:pPr>
      <w:r w:rsidRPr="00F902E7">
        <w:rPr>
          <w:lang w:val="de-CH"/>
        </w:rPr>
        <w:t>Veiledningen til pasientenbør inneholde følgende nøkkelinformasjon:</w:t>
      </w:r>
    </w:p>
    <w:p w14:paraId="64CDE934" w14:textId="77DE2E48" w:rsidR="00D53281" w:rsidRPr="005E4193" w:rsidRDefault="00D53281" w:rsidP="003F77F6">
      <w:pPr>
        <w:pStyle w:val="3bullet"/>
        <w:rPr>
          <w:sz w:val="22"/>
          <w:lang w:val="nb-NO"/>
        </w:rPr>
      </w:pPr>
      <w:r w:rsidRPr="00621BCB">
        <w:rPr>
          <w:sz w:val="22"/>
          <w:szCs w:val="22"/>
          <w:lang w:val="nb-NO"/>
        </w:rPr>
        <w:t>Informasjon om behovet for regelmessig monitorering, samt når dette skal gjennomføres, av serumkreatinin, kreatininclearance, proteinuria, leverenzymer, ferritin</w:t>
      </w:r>
    </w:p>
    <w:p w14:paraId="4A785C29" w14:textId="21A28143" w:rsidR="00D53281" w:rsidRPr="005E4193" w:rsidRDefault="00D53281" w:rsidP="003F77F6">
      <w:pPr>
        <w:pStyle w:val="3bullet"/>
        <w:rPr>
          <w:sz w:val="22"/>
          <w:lang w:val="sv-SE"/>
        </w:rPr>
      </w:pPr>
      <w:r w:rsidRPr="00621BCB">
        <w:rPr>
          <w:sz w:val="22"/>
          <w:szCs w:val="22"/>
          <w:lang w:val="sv-SE"/>
        </w:rPr>
        <w:t>Informasjon om at nyrebiopsi kan bli vurdert dersom det oppstår signifikante renale avvik</w:t>
      </w:r>
    </w:p>
    <w:p w14:paraId="06747CCC" w14:textId="7245999D" w:rsidR="00D53281" w:rsidRPr="005E4193" w:rsidRDefault="00D53281" w:rsidP="003F77F6">
      <w:pPr>
        <w:pStyle w:val="3bullet"/>
        <w:rPr>
          <w:sz w:val="22"/>
          <w:lang w:val="sv-SE"/>
        </w:rPr>
      </w:pPr>
      <w:r w:rsidRPr="00621BCB">
        <w:rPr>
          <w:sz w:val="22"/>
          <w:szCs w:val="22"/>
          <w:lang w:val="sv-SE"/>
        </w:rPr>
        <w:t>Tilgjengeligheten av flere orale formuleringer (f.eks. dispergerbare tabletter, filmdrasjerte tabletter og granulat) og de viktigste forskjellene knyttet til disse formuleringene (dvs. ulikt doseringsregime, ulike forhold ved administrering, spesielt med mat)</w:t>
      </w:r>
    </w:p>
    <w:p w14:paraId="7896D621" w14:textId="4F22060E" w:rsidR="00BA07E5" w:rsidRPr="00621BCB" w:rsidRDefault="00BA07E5" w:rsidP="0008558D">
      <w:pPr>
        <w:rPr>
          <w:lang w:val="sv-SE"/>
        </w:rPr>
      </w:pPr>
      <w:r w:rsidRPr="00621BCB">
        <w:rPr>
          <w:lang w:val="sv-SE"/>
        </w:rPr>
        <w:br w:type="page"/>
      </w:r>
    </w:p>
    <w:p w14:paraId="674F208C" w14:textId="77777777" w:rsidR="00D53281" w:rsidRPr="00621BCB" w:rsidRDefault="00D53281" w:rsidP="0008558D">
      <w:pPr>
        <w:rPr>
          <w:lang w:val="sv-SE"/>
        </w:rPr>
      </w:pPr>
    </w:p>
    <w:p w14:paraId="4DA1B223" w14:textId="77777777" w:rsidR="00D53281" w:rsidRPr="00621BCB" w:rsidRDefault="00D53281" w:rsidP="0008558D">
      <w:pPr>
        <w:rPr>
          <w:lang w:val="sv-SE"/>
        </w:rPr>
      </w:pPr>
    </w:p>
    <w:p w14:paraId="4F3BD62F" w14:textId="77777777" w:rsidR="00D53281" w:rsidRPr="00621BCB" w:rsidRDefault="00D53281" w:rsidP="0008558D">
      <w:pPr>
        <w:rPr>
          <w:lang w:val="sv-SE"/>
        </w:rPr>
      </w:pPr>
    </w:p>
    <w:p w14:paraId="4594B160" w14:textId="77777777" w:rsidR="00D53281" w:rsidRPr="00621BCB" w:rsidRDefault="00D53281" w:rsidP="0008558D">
      <w:pPr>
        <w:rPr>
          <w:lang w:val="sv-SE"/>
        </w:rPr>
      </w:pPr>
    </w:p>
    <w:p w14:paraId="746583B8" w14:textId="77777777" w:rsidR="00D53281" w:rsidRPr="00621BCB" w:rsidRDefault="00D53281" w:rsidP="0008558D">
      <w:pPr>
        <w:rPr>
          <w:lang w:val="sv-SE"/>
        </w:rPr>
      </w:pPr>
    </w:p>
    <w:p w14:paraId="757B0D7F" w14:textId="77777777" w:rsidR="00D53281" w:rsidRPr="00621BCB" w:rsidRDefault="00D53281" w:rsidP="0008558D">
      <w:pPr>
        <w:rPr>
          <w:lang w:val="sv-SE"/>
        </w:rPr>
      </w:pPr>
    </w:p>
    <w:p w14:paraId="0CC1B175" w14:textId="77777777" w:rsidR="00D53281" w:rsidRPr="00621BCB" w:rsidRDefault="00D53281" w:rsidP="0008558D">
      <w:pPr>
        <w:rPr>
          <w:lang w:val="sv-SE"/>
        </w:rPr>
      </w:pPr>
    </w:p>
    <w:p w14:paraId="7DC193C4" w14:textId="77777777" w:rsidR="00D53281" w:rsidRPr="00621BCB" w:rsidRDefault="00D53281" w:rsidP="0008558D">
      <w:pPr>
        <w:rPr>
          <w:lang w:val="sv-SE"/>
        </w:rPr>
      </w:pPr>
    </w:p>
    <w:p w14:paraId="064EC43D" w14:textId="77777777" w:rsidR="00D53281" w:rsidRPr="00621BCB" w:rsidRDefault="00D53281" w:rsidP="0008558D">
      <w:pPr>
        <w:rPr>
          <w:lang w:val="sv-SE"/>
        </w:rPr>
      </w:pPr>
    </w:p>
    <w:p w14:paraId="16CAF95B" w14:textId="77777777" w:rsidR="00D53281" w:rsidRPr="00621BCB" w:rsidRDefault="00D53281" w:rsidP="0008558D">
      <w:pPr>
        <w:rPr>
          <w:lang w:val="sv-SE"/>
        </w:rPr>
      </w:pPr>
    </w:p>
    <w:p w14:paraId="03CCDD72" w14:textId="77777777" w:rsidR="00D53281" w:rsidRPr="00621BCB" w:rsidRDefault="00D53281" w:rsidP="0008558D">
      <w:pPr>
        <w:rPr>
          <w:lang w:val="sv-SE"/>
        </w:rPr>
      </w:pPr>
    </w:p>
    <w:p w14:paraId="65581988" w14:textId="77777777" w:rsidR="00D53281" w:rsidRPr="00621BCB" w:rsidRDefault="00D53281" w:rsidP="0008558D">
      <w:pPr>
        <w:rPr>
          <w:lang w:val="sv-SE"/>
        </w:rPr>
      </w:pPr>
    </w:p>
    <w:p w14:paraId="7FD85C4E" w14:textId="77777777" w:rsidR="00D53281" w:rsidRPr="00621BCB" w:rsidRDefault="00D53281" w:rsidP="0008558D">
      <w:pPr>
        <w:rPr>
          <w:lang w:val="sv-SE"/>
        </w:rPr>
      </w:pPr>
    </w:p>
    <w:p w14:paraId="2A5A1DBD" w14:textId="77777777" w:rsidR="00D53281" w:rsidRPr="00621BCB" w:rsidRDefault="00D53281" w:rsidP="0008558D">
      <w:pPr>
        <w:rPr>
          <w:lang w:val="sv-SE"/>
        </w:rPr>
      </w:pPr>
    </w:p>
    <w:p w14:paraId="5E33A9CF" w14:textId="77777777" w:rsidR="00D53281" w:rsidRPr="00621BCB" w:rsidRDefault="00D53281" w:rsidP="0008558D">
      <w:pPr>
        <w:rPr>
          <w:lang w:val="sv-SE"/>
        </w:rPr>
      </w:pPr>
    </w:p>
    <w:p w14:paraId="7F065558" w14:textId="77777777" w:rsidR="00D53281" w:rsidRPr="00621BCB" w:rsidRDefault="00D53281" w:rsidP="0008558D">
      <w:pPr>
        <w:rPr>
          <w:lang w:val="sv-SE"/>
        </w:rPr>
      </w:pPr>
    </w:p>
    <w:p w14:paraId="3105076E" w14:textId="77777777" w:rsidR="00D53281" w:rsidRPr="00621BCB" w:rsidRDefault="00D53281" w:rsidP="0008558D">
      <w:pPr>
        <w:rPr>
          <w:lang w:val="sv-SE"/>
        </w:rPr>
      </w:pPr>
    </w:p>
    <w:p w14:paraId="28FAE78C" w14:textId="77777777" w:rsidR="00D53281" w:rsidRPr="00621BCB" w:rsidRDefault="00D53281" w:rsidP="0008558D">
      <w:pPr>
        <w:rPr>
          <w:lang w:val="sv-SE"/>
        </w:rPr>
      </w:pPr>
    </w:p>
    <w:p w14:paraId="3C919E81" w14:textId="77777777" w:rsidR="00D53281" w:rsidRPr="00621BCB" w:rsidRDefault="00D53281" w:rsidP="0008558D">
      <w:pPr>
        <w:rPr>
          <w:lang w:val="sv-SE"/>
        </w:rPr>
      </w:pPr>
    </w:p>
    <w:p w14:paraId="397AA0FE" w14:textId="77777777" w:rsidR="00D53281" w:rsidRPr="00621BCB" w:rsidRDefault="00D53281" w:rsidP="0008558D">
      <w:pPr>
        <w:rPr>
          <w:lang w:val="sv-SE"/>
        </w:rPr>
      </w:pPr>
    </w:p>
    <w:p w14:paraId="307EF9DB" w14:textId="77777777" w:rsidR="00D53281" w:rsidRPr="00621BCB" w:rsidRDefault="00D53281" w:rsidP="0008558D">
      <w:pPr>
        <w:rPr>
          <w:lang w:val="sv-SE"/>
        </w:rPr>
      </w:pPr>
    </w:p>
    <w:p w14:paraId="12440846" w14:textId="77777777" w:rsidR="00D53281" w:rsidRPr="00621BCB" w:rsidRDefault="00D53281" w:rsidP="0008558D">
      <w:pPr>
        <w:rPr>
          <w:lang w:val="sv-SE"/>
        </w:rPr>
      </w:pPr>
    </w:p>
    <w:p w14:paraId="56FE245E" w14:textId="77777777" w:rsidR="00D53281" w:rsidRPr="00621BCB" w:rsidRDefault="00D53281" w:rsidP="0008558D">
      <w:pPr>
        <w:rPr>
          <w:lang w:val="sv-SE"/>
        </w:rPr>
      </w:pPr>
    </w:p>
    <w:p w14:paraId="6EC61A2A" w14:textId="77777777" w:rsidR="00D53281" w:rsidRPr="00621BCB" w:rsidRDefault="00D53281" w:rsidP="0008558D">
      <w:pPr>
        <w:jc w:val="center"/>
        <w:rPr>
          <w:b/>
          <w:bCs/>
          <w:lang w:val="nn-NO"/>
        </w:rPr>
      </w:pPr>
      <w:r w:rsidRPr="00621BCB">
        <w:rPr>
          <w:b/>
          <w:bCs/>
          <w:lang w:val="nn-NO"/>
        </w:rPr>
        <w:t>VEDLEGG III</w:t>
      </w:r>
    </w:p>
    <w:p w14:paraId="40E6AC4D" w14:textId="77777777" w:rsidR="00D53281" w:rsidRPr="00621BCB" w:rsidRDefault="00D53281" w:rsidP="0008558D">
      <w:pPr>
        <w:pStyle w:val="BodyText"/>
        <w:kinsoku w:val="0"/>
        <w:overflowPunct w:val="0"/>
        <w:rPr>
          <w:b/>
          <w:bCs/>
          <w:lang w:val="nn-NO"/>
        </w:rPr>
      </w:pPr>
    </w:p>
    <w:p w14:paraId="6C6CE74D" w14:textId="77777777" w:rsidR="00D53281" w:rsidRPr="00621BCB" w:rsidRDefault="00D53281" w:rsidP="0008558D">
      <w:pPr>
        <w:jc w:val="center"/>
        <w:rPr>
          <w:b/>
          <w:bCs/>
          <w:lang w:val="nn-NO"/>
        </w:rPr>
      </w:pPr>
      <w:r w:rsidRPr="00621BCB">
        <w:rPr>
          <w:b/>
          <w:bCs/>
          <w:lang w:val="nn-NO"/>
        </w:rPr>
        <w:t>MERKING OG PAKNINGSVEDLEGG</w:t>
      </w:r>
    </w:p>
    <w:p w14:paraId="1FB91D60" w14:textId="556939B9" w:rsidR="00A60DE1" w:rsidRDefault="00A60DE1">
      <w:pPr>
        <w:spacing w:after="160" w:line="259" w:lineRule="auto"/>
        <w:rPr>
          <w:b/>
          <w:bCs/>
          <w:lang w:val="nn-NO"/>
        </w:rPr>
      </w:pPr>
      <w:r>
        <w:rPr>
          <w:b/>
          <w:bCs/>
          <w:lang w:val="nn-NO"/>
        </w:rPr>
        <w:br w:type="page"/>
      </w:r>
    </w:p>
    <w:p w14:paraId="783E3466" w14:textId="77777777" w:rsidR="00D53281" w:rsidRPr="00621BCB" w:rsidRDefault="00D53281" w:rsidP="0008558D">
      <w:pPr>
        <w:rPr>
          <w:lang w:val="nn-NO"/>
        </w:rPr>
      </w:pPr>
    </w:p>
    <w:p w14:paraId="056D2EAF" w14:textId="77777777" w:rsidR="00D53281" w:rsidRPr="00621BCB" w:rsidRDefault="00D53281" w:rsidP="0008558D">
      <w:pPr>
        <w:rPr>
          <w:lang w:val="nn-NO"/>
        </w:rPr>
      </w:pPr>
    </w:p>
    <w:p w14:paraId="48A4AC57" w14:textId="77777777" w:rsidR="00D53281" w:rsidRPr="00621BCB" w:rsidRDefault="00D53281" w:rsidP="0008558D">
      <w:pPr>
        <w:rPr>
          <w:lang w:val="nn-NO"/>
        </w:rPr>
      </w:pPr>
    </w:p>
    <w:p w14:paraId="70746B5B" w14:textId="77777777" w:rsidR="00D53281" w:rsidRPr="00621BCB" w:rsidRDefault="00D53281" w:rsidP="0008558D">
      <w:pPr>
        <w:rPr>
          <w:lang w:val="nn-NO"/>
        </w:rPr>
      </w:pPr>
    </w:p>
    <w:p w14:paraId="3D477586" w14:textId="77777777" w:rsidR="00D53281" w:rsidRPr="00621BCB" w:rsidRDefault="00D53281" w:rsidP="0008558D">
      <w:pPr>
        <w:rPr>
          <w:lang w:val="nn-NO"/>
        </w:rPr>
      </w:pPr>
    </w:p>
    <w:p w14:paraId="79746C12" w14:textId="77777777" w:rsidR="00D53281" w:rsidRPr="00621BCB" w:rsidRDefault="00D53281" w:rsidP="0008558D">
      <w:pPr>
        <w:rPr>
          <w:lang w:val="nn-NO"/>
        </w:rPr>
      </w:pPr>
    </w:p>
    <w:p w14:paraId="0262D8F1" w14:textId="77777777" w:rsidR="00D53281" w:rsidRPr="00621BCB" w:rsidRDefault="00D53281" w:rsidP="0008558D">
      <w:pPr>
        <w:rPr>
          <w:lang w:val="nn-NO"/>
        </w:rPr>
      </w:pPr>
    </w:p>
    <w:p w14:paraId="25294655" w14:textId="77777777" w:rsidR="00D53281" w:rsidRPr="00621BCB" w:rsidRDefault="00D53281" w:rsidP="0008558D">
      <w:pPr>
        <w:rPr>
          <w:lang w:val="nn-NO"/>
        </w:rPr>
      </w:pPr>
    </w:p>
    <w:p w14:paraId="3B7BE7E0" w14:textId="77777777" w:rsidR="00D53281" w:rsidRPr="00621BCB" w:rsidRDefault="00D53281" w:rsidP="0008558D">
      <w:pPr>
        <w:rPr>
          <w:lang w:val="nn-NO"/>
        </w:rPr>
      </w:pPr>
    </w:p>
    <w:p w14:paraId="1B7B4150" w14:textId="77777777" w:rsidR="00D53281" w:rsidRPr="00621BCB" w:rsidRDefault="00D53281" w:rsidP="0008558D">
      <w:pPr>
        <w:rPr>
          <w:lang w:val="nn-NO"/>
        </w:rPr>
      </w:pPr>
    </w:p>
    <w:p w14:paraId="628551BC" w14:textId="77777777" w:rsidR="00D53281" w:rsidRPr="00621BCB" w:rsidRDefault="00D53281" w:rsidP="0008558D">
      <w:pPr>
        <w:rPr>
          <w:lang w:val="nn-NO"/>
        </w:rPr>
      </w:pPr>
    </w:p>
    <w:p w14:paraId="2F9D7190" w14:textId="77777777" w:rsidR="00D53281" w:rsidRPr="00621BCB" w:rsidRDefault="00D53281" w:rsidP="0008558D">
      <w:pPr>
        <w:rPr>
          <w:lang w:val="nn-NO"/>
        </w:rPr>
      </w:pPr>
    </w:p>
    <w:p w14:paraId="461A7A1A" w14:textId="77777777" w:rsidR="00D53281" w:rsidRPr="00621BCB" w:rsidRDefault="00D53281" w:rsidP="0008558D">
      <w:pPr>
        <w:rPr>
          <w:lang w:val="nn-NO"/>
        </w:rPr>
      </w:pPr>
    </w:p>
    <w:p w14:paraId="00CB1AA8" w14:textId="77777777" w:rsidR="00D53281" w:rsidRPr="00621BCB" w:rsidRDefault="00D53281" w:rsidP="0008558D">
      <w:pPr>
        <w:rPr>
          <w:lang w:val="nn-NO"/>
        </w:rPr>
      </w:pPr>
    </w:p>
    <w:p w14:paraId="0ACA3F07" w14:textId="77777777" w:rsidR="00D53281" w:rsidRPr="00621BCB" w:rsidRDefault="00D53281" w:rsidP="0008558D">
      <w:pPr>
        <w:rPr>
          <w:lang w:val="nn-NO"/>
        </w:rPr>
      </w:pPr>
    </w:p>
    <w:p w14:paraId="0BE0B887" w14:textId="77777777" w:rsidR="00D53281" w:rsidRPr="00621BCB" w:rsidRDefault="00D53281" w:rsidP="0008558D">
      <w:pPr>
        <w:rPr>
          <w:lang w:val="nn-NO"/>
        </w:rPr>
      </w:pPr>
    </w:p>
    <w:p w14:paraId="4713CEE0" w14:textId="77777777" w:rsidR="00D53281" w:rsidRPr="00621BCB" w:rsidRDefault="00D53281" w:rsidP="0008558D">
      <w:pPr>
        <w:rPr>
          <w:lang w:val="nn-NO"/>
        </w:rPr>
      </w:pPr>
    </w:p>
    <w:p w14:paraId="5DF42F91" w14:textId="77777777" w:rsidR="00D53281" w:rsidRPr="00621BCB" w:rsidRDefault="00D53281" w:rsidP="0008558D">
      <w:pPr>
        <w:rPr>
          <w:lang w:val="nn-NO"/>
        </w:rPr>
      </w:pPr>
    </w:p>
    <w:p w14:paraId="29C429B4" w14:textId="77777777" w:rsidR="00B97B32" w:rsidRPr="00621BCB" w:rsidRDefault="00B97B32" w:rsidP="0008558D">
      <w:pPr>
        <w:rPr>
          <w:lang w:val="nn-NO"/>
        </w:rPr>
      </w:pPr>
    </w:p>
    <w:p w14:paraId="7BD1BB11" w14:textId="77777777" w:rsidR="00D53281" w:rsidRPr="00621BCB" w:rsidRDefault="00D53281" w:rsidP="0008558D">
      <w:pPr>
        <w:rPr>
          <w:lang w:val="nn-NO"/>
        </w:rPr>
      </w:pPr>
    </w:p>
    <w:p w14:paraId="380282DF" w14:textId="77777777" w:rsidR="00D53281" w:rsidRPr="00621BCB" w:rsidRDefault="00D53281" w:rsidP="0008558D">
      <w:pPr>
        <w:rPr>
          <w:lang w:val="nn-NO"/>
        </w:rPr>
      </w:pPr>
    </w:p>
    <w:p w14:paraId="53637D0D" w14:textId="77777777" w:rsidR="00D53281" w:rsidRPr="00621BCB" w:rsidRDefault="00D53281" w:rsidP="0008558D">
      <w:pPr>
        <w:rPr>
          <w:lang w:val="nn-NO"/>
        </w:rPr>
      </w:pPr>
    </w:p>
    <w:p w14:paraId="2AC145F9" w14:textId="77777777" w:rsidR="00D53281" w:rsidRPr="00621BCB" w:rsidRDefault="00D53281" w:rsidP="0008558D">
      <w:pPr>
        <w:rPr>
          <w:lang w:val="nn-NO"/>
        </w:rPr>
      </w:pPr>
    </w:p>
    <w:p w14:paraId="53A62AA9" w14:textId="3DBB0197" w:rsidR="00D53281" w:rsidRDefault="00B66147" w:rsidP="0008558D">
      <w:pPr>
        <w:pStyle w:val="Heading1"/>
        <w:rPr>
          <w:lang w:val="nn-NO"/>
        </w:rPr>
      </w:pPr>
      <w:bookmarkStart w:id="12" w:name="A._MERKING"/>
      <w:bookmarkEnd w:id="12"/>
      <w:r w:rsidRPr="00621BCB">
        <w:rPr>
          <w:lang w:val="nn-NO"/>
        </w:rPr>
        <w:t xml:space="preserve">A. </w:t>
      </w:r>
      <w:r w:rsidR="00D53281" w:rsidRPr="00621BCB">
        <w:rPr>
          <w:lang w:val="nn-NO"/>
        </w:rPr>
        <w:t>MERKING</w:t>
      </w:r>
    </w:p>
    <w:p w14:paraId="23934690" w14:textId="01E90CDA" w:rsidR="00A60DE1" w:rsidRDefault="00A60DE1">
      <w:pPr>
        <w:spacing w:after="160" w:line="259" w:lineRule="auto"/>
        <w:rPr>
          <w:lang w:val="nn-NO"/>
        </w:rPr>
      </w:pPr>
      <w:r>
        <w:rPr>
          <w:lang w:val="nn-NO"/>
        </w:rPr>
        <w:br w:type="page"/>
      </w:r>
    </w:p>
    <w:p w14:paraId="14B2516D" w14:textId="77777777" w:rsidR="007E06AA" w:rsidRPr="00BA07E5" w:rsidRDefault="007E06AA" w:rsidP="006E2C4C">
      <w:pPr>
        <w:pStyle w:val="1"/>
        <w:rPr>
          <w:lang w:val="nb-NO"/>
        </w:rPr>
      </w:pPr>
      <w:r w:rsidRPr="00BA07E5">
        <w:rPr>
          <w:lang w:val="nb-NO"/>
        </w:rPr>
        <w:lastRenderedPageBreak/>
        <w:t>OPPLYSNINGER SOM SKAL ANGIS PÅ YTRE EMBALLASJE</w:t>
      </w:r>
    </w:p>
    <w:p w14:paraId="17EA70AE" w14:textId="77777777" w:rsidR="007E06AA" w:rsidRPr="00BA07E5" w:rsidRDefault="007E06AA" w:rsidP="006E2C4C">
      <w:pPr>
        <w:pStyle w:val="1"/>
        <w:rPr>
          <w:lang w:val="nb-NO"/>
        </w:rPr>
      </w:pPr>
    </w:p>
    <w:p w14:paraId="17F191E3" w14:textId="77777777" w:rsidR="007E06AA" w:rsidRPr="00BA07E5" w:rsidRDefault="007E06AA" w:rsidP="006E2C4C">
      <w:pPr>
        <w:pStyle w:val="1"/>
        <w:rPr>
          <w:lang w:val="nb-NO"/>
        </w:rPr>
      </w:pPr>
      <w:r w:rsidRPr="00BA07E5">
        <w:rPr>
          <w:lang w:val="nb-NO"/>
        </w:rPr>
        <w:t>YTRE ESKE (BLISTER OG FLASKE)</w:t>
      </w:r>
    </w:p>
    <w:p w14:paraId="55C463D1" w14:textId="419BE523" w:rsidR="00D53281" w:rsidRPr="00621BCB" w:rsidRDefault="00D53281" w:rsidP="006E2C4C">
      <w:pPr>
        <w:pStyle w:val="BodyText"/>
        <w:kinsoku w:val="0"/>
        <w:overflowPunct w:val="0"/>
      </w:pPr>
    </w:p>
    <w:p w14:paraId="74452C96" w14:textId="77777777" w:rsidR="00391118" w:rsidRPr="00621BCB" w:rsidRDefault="00391118" w:rsidP="0008558D">
      <w:pPr>
        <w:pStyle w:val="BodyText"/>
        <w:kinsoku w:val="0"/>
        <w:overflowPunct w:val="0"/>
        <w:rPr>
          <w:b/>
          <w:bCs/>
        </w:rPr>
      </w:pPr>
    </w:p>
    <w:p w14:paraId="67486754" w14:textId="77777777" w:rsidR="007E06AA" w:rsidRDefault="007E06AA" w:rsidP="006E2C4C">
      <w:pPr>
        <w:pStyle w:val="1"/>
      </w:pPr>
      <w:r>
        <w:t>1.</w:t>
      </w:r>
      <w:r>
        <w:tab/>
        <w:t>LEGEMIDLETS</w:t>
      </w:r>
      <w:r>
        <w:rPr>
          <w:spacing w:val="-1"/>
        </w:rPr>
        <w:t xml:space="preserve"> </w:t>
      </w:r>
      <w:r>
        <w:t>NAVN</w:t>
      </w:r>
    </w:p>
    <w:p w14:paraId="6A363711" w14:textId="32E3C6A5" w:rsidR="00D53281" w:rsidRPr="00621BCB" w:rsidRDefault="00D53281" w:rsidP="0008558D">
      <w:pPr>
        <w:pStyle w:val="BodyText"/>
        <w:kinsoku w:val="0"/>
        <w:overflowPunct w:val="0"/>
        <w:rPr>
          <w:b/>
          <w:bCs/>
        </w:rPr>
      </w:pPr>
    </w:p>
    <w:p w14:paraId="32C6A523" w14:textId="49F8ADB1" w:rsidR="00D53281" w:rsidRPr="00621BCB" w:rsidRDefault="00D53281" w:rsidP="0008558D">
      <w:pPr>
        <w:pStyle w:val="BodyText"/>
        <w:kinsoku w:val="0"/>
        <w:overflowPunct w:val="0"/>
        <w:rPr>
          <w:b/>
          <w:bCs/>
        </w:rPr>
      </w:pPr>
    </w:p>
    <w:p w14:paraId="35D3392C" w14:textId="77777777" w:rsidR="00391118" w:rsidRPr="00621BCB" w:rsidRDefault="00D53281" w:rsidP="0008558D">
      <w:pPr>
        <w:pStyle w:val="StyleBodyTextLeft055cm"/>
        <w:rPr>
          <w:lang w:val="nb-NO"/>
        </w:rPr>
      </w:pPr>
      <w:r w:rsidRPr="00621BCB">
        <w:rPr>
          <w:lang w:val="nb-NO"/>
        </w:rPr>
        <w:t xml:space="preserve">Deferasirox Mylan 90 mg filmdrasjerte tabletter </w:t>
      </w:r>
    </w:p>
    <w:p w14:paraId="09B9F062" w14:textId="03450F73" w:rsidR="00D53281" w:rsidRPr="00621BCB" w:rsidRDefault="00D53281" w:rsidP="0008558D">
      <w:pPr>
        <w:pStyle w:val="StyleBodyTextLeft055cm"/>
        <w:rPr>
          <w:lang w:val="nb-NO"/>
        </w:rPr>
      </w:pPr>
      <w:r w:rsidRPr="00621BCB">
        <w:rPr>
          <w:lang w:val="nb-NO"/>
        </w:rPr>
        <w:t>deferasiro</w:t>
      </w:r>
      <w:r w:rsidR="00DB2B60" w:rsidRPr="00621BCB">
        <w:rPr>
          <w:lang w:val="nb-NO"/>
        </w:rPr>
        <w:t>ks</w:t>
      </w:r>
    </w:p>
    <w:p w14:paraId="3D4789B6" w14:textId="77777777" w:rsidR="00D53281" w:rsidRPr="00621BCB" w:rsidRDefault="00D53281" w:rsidP="0008558D">
      <w:pPr>
        <w:pStyle w:val="BodyText"/>
        <w:kinsoku w:val="0"/>
        <w:overflowPunct w:val="0"/>
        <w:rPr>
          <w:lang w:val="nb-NO"/>
        </w:rPr>
      </w:pPr>
    </w:p>
    <w:p w14:paraId="57F4C1B9" w14:textId="77777777" w:rsidR="007E06AA" w:rsidRDefault="007E06AA" w:rsidP="006E2C4C">
      <w:pPr>
        <w:pStyle w:val="1"/>
      </w:pPr>
      <w:r>
        <w:t>2.</w:t>
      </w:r>
      <w:r>
        <w:tab/>
        <w:t>DEKLARASJON AV</w:t>
      </w:r>
      <w:r>
        <w:rPr>
          <w:spacing w:val="-2"/>
        </w:rPr>
        <w:t xml:space="preserve"> </w:t>
      </w:r>
      <w:r>
        <w:t>VIRKESTOFF(ER)</w:t>
      </w:r>
    </w:p>
    <w:p w14:paraId="7C7AE81A" w14:textId="4B996CEE" w:rsidR="00D53281" w:rsidRPr="00621BCB" w:rsidRDefault="00D53281" w:rsidP="0008558D">
      <w:pPr>
        <w:pStyle w:val="BodyText"/>
        <w:kinsoku w:val="0"/>
        <w:overflowPunct w:val="0"/>
        <w:rPr>
          <w:lang w:val="nb-NO"/>
        </w:rPr>
      </w:pPr>
    </w:p>
    <w:p w14:paraId="00B391A6" w14:textId="1735BC3B" w:rsidR="00D53281" w:rsidRPr="00621BCB" w:rsidRDefault="00D53281" w:rsidP="0008558D">
      <w:pPr>
        <w:pStyle w:val="StyleBodyTextLeft055cm"/>
        <w:rPr>
          <w:lang w:val="nb-NO"/>
        </w:rPr>
      </w:pPr>
      <w:r w:rsidRPr="00621BCB">
        <w:rPr>
          <w:lang w:val="nb-NO"/>
        </w:rPr>
        <w:t>Hver filmdrasjerte tablett inneholder 90 mg deferasiroks.</w:t>
      </w:r>
    </w:p>
    <w:p w14:paraId="03E744E8" w14:textId="77777777" w:rsidR="00D53281" w:rsidRPr="00621BCB" w:rsidRDefault="00D53281" w:rsidP="0008558D">
      <w:pPr>
        <w:pStyle w:val="BodyText"/>
        <w:kinsoku w:val="0"/>
        <w:overflowPunct w:val="0"/>
        <w:rPr>
          <w:lang w:val="nb-NO"/>
        </w:rPr>
      </w:pPr>
    </w:p>
    <w:p w14:paraId="5A4B2337" w14:textId="1E5218F6" w:rsidR="00D53281" w:rsidRPr="00621BCB" w:rsidRDefault="00D53281" w:rsidP="0008558D">
      <w:pPr>
        <w:pStyle w:val="BodyText"/>
        <w:kinsoku w:val="0"/>
        <w:overflowPunct w:val="0"/>
        <w:rPr>
          <w:lang w:val="nb-NO"/>
        </w:rPr>
      </w:pPr>
    </w:p>
    <w:p w14:paraId="4E944492" w14:textId="77777777" w:rsidR="007E06AA" w:rsidRPr="00F902E7" w:rsidRDefault="007E06AA" w:rsidP="006E2C4C">
      <w:pPr>
        <w:pStyle w:val="1"/>
        <w:rPr>
          <w:lang w:val="nb-NO"/>
        </w:rPr>
      </w:pPr>
      <w:r w:rsidRPr="00F902E7">
        <w:rPr>
          <w:lang w:val="nb-NO"/>
        </w:rPr>
        <w:t>3.</w:t>
      </w:r>
      <w:r w:rsidRPr="00F902E7">
        <w:rPr>
          <w:lang w:val="nb-NO"/>
        </w:rPr>
        <w:tab/>
        <w:t>LISTE OVER</w:t>
      </w:r>
      <w:r w:rsidRPr="00F902E7">
        <w:rPr>
          <w:spacing w:val="-3"/>
          <w:lang w:val="nb-NO"/>
        </w:rPr>
        <w:t xml:space="preserve"> </w:t>
      </w:r>
      <w:r w:rsidRPr="00F902E7">
        <w:rPr>
          <w:lang w:val="nb-NO"/>
        </w:rPr>
        <w:t>HJELPESTOFFER</w:t>
      </w:r>
    </w:p>
    <w:p w14:paraId="0F92DD64" w14:textId="77777777" w:rsidR="00D53281" w:rsidRPr="00621BCB" w:rsidRDefault="00D53281" w:rsidP="0008558D">
      <w:pPr>
        <w:pStyle w:val="BodyText"/>
        <w:kinsoku w:val="0"/>
        <w:overflowPunct w:val="0"/>
        <w:rPr>
          <w:lang w:val="nb-NO"/>
        </w:rPr>
      </w:pPr>
    </w:p>
    <w:p w14:paraId="1D13ECD6" w14:textId="26058C43" w:rsidR="00D53281" w:rsidRPr="00621BCB" w:rsidRDefault="00D53281" w:rsidP="0008558D">
      <w:pPr>
        <w:pStyle w:val="BodyText"/>
        <w:kinsoku w:val="0"/>
        <w:overflowPunct w:val="0"/>
        <w:rPr>
          <w:lang w:val="nb-NO"/>
        </w:rPr>
      </w:pPr>
    </w:p>
    <w:p w14:paraId="3DE2BB02" w14:textId="77777777" w:rsidR="007E06AA" w:rsidRPr="00F902E7" w:rsidRDefault="007E06AA" w:rsidP="006E2C4C">
      <w:pPr>
        <w:pStyle w:val="1"/>
        <w:rPr>
          <w:lang w:val="nb-NO"/>
        </w:rPr>
      </w:pPr>
      <w:r w:rsidRPr="00F902E7">
        <w:rPr>
          <w:lang w:val="nb-NO"/>
        </w:rPr>
        <w:t>4.</w:t>
      </w:r>
      <w:r w:rsidRPr="00F902E7">
        <w:rPr>
          <w:lang w:val="nb-NO"/>
        </w:rPr>
        <w:tab/>
        <w:t>LEGEMIDDELFORM OG INNHOLD</w:t>
      </w:r>
      <w:r w:rsidRPr="00F902E7">
        <w:rPr>
          <w:spacing w:val="-6"/>
          <w:lang w:val="nb-NO"/>
        </w:rPr>
        <w:t xml:space="preserve"> </w:t>
      </w:r>
      <w:r w:rsidRPr="00F902E7">
        <w:rPr>
          <w:lang w:val="nb-NO"/>
        </w:rPr>
        <w:t>(PAKNINGSSTØRRELSE)</w:t>
      </w:r>
    </w:p>
    <w:p w14:paraId="20718138" w14:textId="77777777" w:rsidR="00D53281" w:rsidRPr="00621BCB" w:rsidRDefault="00D53281" w:rsidP="0008558D">
      <w:pPr>
        <w:pStyle w:val="BodyText"/>
        <w:kinsoku w:val="0"/>
        <w:overflowPunct w:val="0"/>
        <w:rPr>
          <w:lang w:val="nb-NO"/>
        </w:rPr>
      </w:pPr>
    </w:p>
    <w:p w14:paraId="3D771304" w14:textId="77777777" w:rsidR="00D53281" w:rsidRPr="00621BCB" w:rsidRDefault="00D53281" w:rsidP="0008558D">
      <w:pPr>
        <w:pStyle w:val="StyleBodyTextLeft055cm"/>
        <w:rPr>
          <w:lang w:val="nb-NO"/>
        </w:rPr>
      </w:pPr>
      <w:r w:rsidRPr="00621BCB">
        <w:rPr>
          <w:lang w:val="nb-NO"/>
        </w:rPr>
        <w:t>Filmdrasjert tablett (tablett)</w:t>
      </w:r>
    </w:p>
    <w:p w14:paraId="1C2159D8" w14:textId="77777777" w:rsidR="00D53281" w:rsidRPr="00621BCB" w:rsidRDefault="00D53281" w:rsidP="0008558D">
      <w:pPr>
        <w:pStyle w:val="BodyText"/>
        <w:kinsoku w:val="0"/>
        <w:overflowPunct w:val="0"/>
        <w:rPr>
          <w:lang w:val="nb-NO"/>
        </w:rPr>
      </w:pPr>
    </w:p>
    <w:p w14:paraId="468081B2" w14:textId="77777777" w:rsidR="00D53281" w:rsidRPr="00D16867" w:rsidRDefault="00D53281" w:rsidP="00D16867">
      <w:pPr>
        <w:pStyle w:val="BodyText"/>
        <w:kinsoku w:val="0"/>
        <w:overflowPunct w:val="0"/>
        <w:rPr>
          <w:i/>
          <w:iCs/>
          <w:lang w:val="nb-NO"/>
        </w:rPr>
      </w:pPr>
      <w:r w:rsidRPr="00D16867">
        <w:rPr>
          <w:i/>
          <w:iCs/>
          <w:lang w:val="nb-NO"/>
        </w:rPr>
        <w:t>[Blister]</w:t>
      </w:r>
    </w:p>
    <w:p w14:paraId="4AFC556B" w14:textId="77777777" w:rsidR="00D53281" w:rsidRPr="00621BCB" w:rsidRDefault="00D53281" w:rsidP="0008558D">
      <w:pPr>
        <w:pStyle w:val="StyleBodyTextLeft055cm"/>
        <w:rPr>
          <w:lang w:val="nb-NO"/>
        </w:rPr>
      </w:pPr>
      <w:r w:rsidRPr="00621BCB">
        <w:rPr>
          <w:lang w:val="nb-NO"/>
        </w:rPr>
        <w:t>30 filmdrasjerte tabletter</w:t>
      </w:r>
    </w:p>
    <w:p w14:paraId="4D65B5D9" w14:textId="77777777" w:rsidR="00D53281" w:rsidRPr="00621BCB" w:rsidRDefault="00D53281" w:rsidP="0008558D">
      <w:pPr>
        <w:pStyle w:val="StyleBodyTextLeft055cm"/>
        <w:rPr>
          <w:lang w:val="nb-NO"/>
        </w:rPr>
      </w:pPr>
      <w:r w:rsidRPr="00621BCB">
        <w:rPr>
          <w:shd w:val="clear" w:color="auto" w:fill="D2D2D2"/>
          <w:lang w:val="nb-NO"/>
        </w:rPr>
        <w:t>90 filmdrasjerte tabletter</w:t>
      </w:r>
    </w:p>
    <w:p w14:paraId="51FE26B7" w14:textId="77777777" w:rsidR="00D53281" w:rsidRPr="00621BCB" w:rsidRDefault="00D53281" w:rsidP="0008558D">
      <w:pPr>
        <w:pStyle w:val="BodyText"/>
        <w:kinsoku w:val="0"/>
        <w:overflowPunct w:val="0"/>
        <w:rPr>
          <w:lang w:val="nb-NO"/>
        </w:rPr>
      </w:pPr>
    </w:p>
    <w:p w14:paraId="1E200F01" w14:textId="77777777" w:rsidR="00D53281" w:rsidRPr="00E83F6C" w:rsidRDefault="00D53281" w:rsidP="0008558D">
      <w:pPr>
        <w:pStyle w:val="StyleBodyTextLeft055cm"/>
        <w:rPr>
          <w:i/>
          <w:iCs/>
          <w:lang w:val="nb-NO"/>
        </w:rPr>
      </w:pPr>
      <w:r w:rsidRPr="00E83F6C">
        <w:rPr>
          <w:i/>
          <w:iCs/>
          <w:shd w:val="clear" w:color="auto" w:fill="D2D2D2"/>
          <w:lang w:val="nb-NO"/>
        </w:rPr>
        <w:t>[Endoseblisterpakning]</w:t>
      </w:r>
    </w:p>
    <w:p w14:paraId="4EEC48A4" w14:textId="77777777" w:rsidR="00D53281" w:rsidRPr="00621BCB" w:rsidRDefault="00D53281" w:rsidP="0008558D">
      <w:pPr>
        <w:pStyle w:val="StyleBodyTextLeft055cm"/>
        <w:rPr>
          <w:lang w:val="nb-NO"/>
        </w:rPr>
      </w:pPr>
      <w:r w:rsidRPr="00621BCB">
        <w:rPr>
          <w:shd w:val="clear" w:color="auto" w:fill="D2D2D2"/>
          <w:lang w:val="nb-NO"/>
        </w:rPr>
        <w:t>30 × 1 filmdrasjerte tabletter</w:t>
      </w:r>
    </w:p>
    <w:p w14:paraId="59ABAD05" w14:textId="77777777" w:rsidR="00D53281" w:rsidRPr="00621BCB" w:rsidRDefault="00D53281" w:rsidP="0008558D">
      <w:pPr>
        <w:pStyle w:val="BodyText"/>
        <w:kinsoku w:val="0"/>
        <w:overflowPunct w:val="0"/>
        <w:rPr>
          <w:lang w:val="nb-NO"/>
        </w:rPr>
      </w:pPr>
    </w:p>
    <w:p w14:paraId="2A1972CF" w14:textId="77777777" w:rsidR="00D53281" w:rsidRPr="00E83F6C" w:rsidRDefault="00D53281" w:rsidP="0008558D">
      <w:pPr>
        <w:pStyle w:val="StyleBodyTextLeft055cm"/>
        <w:rPr>
          <w:i/>
          <w:iCs/>
          <w:lang w:val="nb-NO"/>
        </w:rPr>
      </w:pPr>
      <w:r w:rsidRPr="00E83F6C">
        <w:rPr>
          <w:i/>
          <w:iCs/>
          <w:shd w:val="clear" w:color="auto" w:fill="D2D2D2"/>
          <w:lang w:val="nb-NO"/>
        </w:rPr>
        <w:t>[Flasker]:</w:t>
      </w:r>
    </w:p>
    <w:p w14:paraId="2D562872" w14:textId="77777777" w:rsidR="00D53281" w:rsidRPr="00621BCB" w:rsidRDefault="00D53281" w:rsidP="0008558D">
      <w:pPr>
        <w:pStyle w:val="StyleBodyTextLeft055cm"/>
        <w:rPr>
          <w:lang w:val="nb-NO"/>
        </w:rPr>
      </w:pPr>
      <w:r w:rsidRPr="00621BCB">
        <w:rPr>
          <w:shd w:val="clear" w:color="auto" w:fill="D2D2D2"/>
          <w:lang w:val="nb-NO"/>
        </w:rPr>
        <w:t>90 filmdrasjerte tabletter</w:t>
      </w:r>
    </w:p>
    <w:p w14:paraId="5D5A6E8F" w14:textId="77777777" w:rsidR="00D53281" w:rsidRPr="00621BCB" w:rsidRDefault="00D53281" w:rsidP="0008558D">
      <w:pPr>
        <w:pStyle w:val="StyleBodyTextLeft055cm"/>
        <w:rPr>
          <w:lang w:val="sv-SE"/>
        </w:rPr>
      </w:pPr>
      <w:r w:rsidRPr="00621BCB">
        <w:rPr>
          <w:shd w:val="clear" w:color="auto" w:fill="D2D2D2"/>
          <w:lang w:val="sv-SE"/>
        </w:rPr>
        <w:t>300 filmdrasjerte tabletter</w:t>
      </w:r>
    </w:p>
    <w:p w14:paraId="71505949" w14:textId="77777777" w:rsidR="00D53281" w:rsidRPr="00621BCB" w:rsidRDefault="00D53281" w:rsidP="0008558D">
      <w:pPr>
        <w:pStyle w:val="BodyText"/>
        <w:kinsoku w:val="0"/>
        <w:overflowPunct w:val="0"/>
        <w:rPr>
          <w:lang w:val="sv-SE"/>
        </w:rPr>
      </w:pPr>
    </w:p>
    <w:p w14:paraId="327E3098" w14:textId="5C174E82" w:rsidR="00D53281" w:rsidRPr="00621BCB" w:rsidRDefault="00D53281" w:rsidP="0008558D">
      <w:pPr>
        <w:pStyle w:val="BodyText"/>
        <w:kinsoku w:val="0"/>
        <w:overflowPunct w:val="0"/>
        <w:rPr>
          <w:lang w:val="sv-SE"/>
        </w:rPr>
      </w:pPr>
    </w:p>
    <w:p w14:paraId="052BA9CC" w14:textId="77777777" w:rsidR="007E06AA" w:rsidRPr="00F902E7" w:rsidRDefault="007E06AA" w:rsidP="006E2C4C">
      <w:pPr>
        <w:pStyle w:val="1"/>
        <w:rPr>
          <w:lang w:val="de-CH"/>
        </w:rPr>
      </w:pPr>
      <w:r w:rsidRPr="00F902E7">
        <w:rPr>
          <w:lang w:val="de-CH"/>
        </w:rPr>
        <w:t>5.</w:t>
      </w:r>
      <w:r w:rsidRPr="00F902E7">
        <w:rPr>
          <w:lang w:val="de-CH"/>
        </w:rPr>
        <w:tab/>
        <w:t>ADMINISTRASJONSMÅTE OG</w:t>
      </w:r>
      <w:r w:rsidRPr="00F902E7">
        <w:rPr>
          <w:spacing w:val="-2"/>
          <w:lang w:val="de-CH"/>
        </w:rPr>
        <w:t xml:space="preserve"> </w:t>
      </w:r>
      <w:r w:rsidRPr="00F902E7">
        <w:rPr>
          <w:lang w:val="de-CH"/>
        </w:rPr>
        <w:t>-VEI(ER)</w:t>
      </w:r>
    </w:p>
    <w:p w14:paraId="2E1B006D" w14:textId="77777777" w:rsidR="00D53281" w:rsidRPr="00621BCB" w:rsidRDefault="00D53281" w:rsidP="0008558D">
      <w:pPr>
        <w:pStyle w:val="BodyText"/>
        <w:kinsoku w:val="0"/>
        <w:overflowPunct w:val="0"/>
        <w:rPr>
          <w:lang w:val="sv-SE"/>
        </w:rPr>
      </w:pPr>
    </w:p>
    <w:p w14:paraId="0AFE82B3" w14:textId="77777777" w:rsidR="006E2C4C" w:rsidRDefault="00D53281" w:rsidP="0008558D">
      <w:pPr>
        <w:pStyle w:val="StyleBodyTextLeft055cm"/>
        <w:rPr>
          <w:lang w:val="sv-SE"/>
        </w:rPr>
      </w:pPr>
      <w:r w:rsidRPr="00621BCB">
        <w:rPr>
          <w:lang w:val="sv-SE"/>
        </w:rPr>
        <w:t>Les pakningsvedlegget før bruk.</w:t>
      </w:r>
    </w:p>
    <w:p w14:paraId="5C78A32C" w14:textId="77777777" w:rsidR="006E2C4C" w:rsidRDefault="006E2C4C" w:rsidP="0008558D">
      <w:pPr>
        <w:pStyle w:val="StyleBodyTextLeft055cm"/>
        <w:rPr>
          <w:lang w:val="sv-SE"/>
        </w:rPr>
      </w:pPr>
    </w:p>
    <w:p w14:paraId="5CEC1AD4" w14:textId="60E8C273" w:rsidR="00D53281" w:rsidRPr="00621BCB" w:rsidRDefault="00D53281" w:rsidP="0008558D">
      <w:pPr>
        <w:pStyle w:val="StyleBodyTextLeft055cm"/>
        <w:rPr>
          <w:lang w:val="nb-NO"/>
        </w:rPr>
      </w:pPr>
      <w:r w:rsidRPr="00621BCB">
        <w:rPr>
          <w:lang w:val="nb-NO"/>
        </w:rPr>
        <w:t>Oral bruk.</w:t>
      </w:r>
    </w:p>
    <w:p w14:paraId="0BA117BA" w14:textId="77777777" w:rsidR="00B66147" w:rsidRPr="00621BCB" w:rsidRDefault="00B66147" w:rsidP="0008558D">
      <w:pPr>
        <w:pStyle w:val="BodyText"/>
        <w:kinsoku w:val="0"/>
        <w:overflowPunct w:val="0"/>
        <w:rPr>
          <w:lang w:val="nb-NO"/>
        </w:rPr>
      </w:pPr>
    </w:p>
    <w:p w14:paraId="68CE30EC" w14:textId="209E877D" w:rsidR="00D53281" w:rsidRPr="00621BCB" w:rsidRDefault="00D53281" w:rsidP="0008558D">
      <w:pPr>
        <w:pStyle w:val="BodyText"/>
        <w:kinsoku w:val="0"/>
        <w:overflowPunct w:val="0"/>
        <w:rPr>
          <w:lang w:val="nb-NO"/>
        </w:rPr>
      </w:pPr>
    </w:p>
    <w:p w14:paraId="7CC0814D" w14:textId="77777777" w:rsidR="007E06AA" w:rsidRPr="00BA07E5" w:rsidRDefault="007E06AA" w:rsidP="006E2C4C">
      <w:pPr>
        <w:pStyle w:val="1"/>
        <w:rPr>
          <w:lang w:val="sv-SE"/>
        </w:rPr>
      </w:pPr>
      <w:r w:rsidRPr="00BA07E5">
        <w:rPr>
          <w:lang w:val="sv-SE"/>
        </w:rPr>
        <w:t>6.</w:t>
      </w:r>
      <w:r w:rsidRPr="00BA07E5">
        <w:rPr>
          <w:lang w:val="sv-SE"/>
        </w:rPr>
        <w:tab/>
        <w:t>ADVARSEL OM AT LEGEMIDLET SKAL OPPBEVARES UTILGJENGELIG FOR BARN</w:t>
      </w:r>
    </w:p>
    <w:p w14:paraId="4937BBE1" w14:textId="77777777" w:rsidR="00D53281" w:rsidRPr="00621BCB" w:rsidRDefault="00D53281" w:rsidP="0008558D">
      <w:pPr>
        <w:pStyle w:val="BodyText"/>
        <w:kinsoku w:val="0"/>
        <w:overflowPunct w:val="0"/>
        <w:rPr>
          <w:lang w:val="nb-NO"/>
        </w:rPr>
      </w:pPr>
    </w:p>
    <w:p w14:paraId="7A2F8106" w14:textId="77777777" w:rsidR="00D53281" w:rsidRPr="00621BCB" w:rsidRDefault="00D53281" w:rsidP="0008558D">
      <w:pPr>
        <w:pStyle w:val="StyleBodyTextLeft055cm"/>
        <w:rPr>
          <w:lang w:val="nb-NO"/>
        </w:rPr>
      </w:pPr>
      <w:r w:rsidRPr="00621BCB">
        <w:rPr>
          <w:lang w:val="nb-NO"/>
        </w:rPr>
        <w:t>Oppbevares utilgjengelig for barn.</w:t>
      </w:r>
    </w:p>
    <w:p w14:paraId="0B75BEAA" w14:textId="77777777" w:rsidR="00D53281" w:rsidRDefault="00D53281" w:rsidP="0008558D">
      <w:pPr>
        <w:pStyle w:val="BodyText"/>
        <w:kinsoku w:val="0"/>
        <w:overflowPunct w:val="0"/>
        <w:rPr>
          <w:lang w:val="nb-NO"/>
        </w:rPr>
      </w:pPr>
    </w:p>
    <w:p w14:paraId="0DA4E5E1" w14:textId="77777777" w:rsidR="007E06AA" w:rsidRPr="00621BCB" w:rsidRDefault="007E06AA" w:rsidP="0008558D">
      <w:pPr>
        <w:pStyle w:val="BodyText"/>
        <w:kinsoku w:val="0"/>
        <w:overflowPunct w:val="0"/>
        <w:rPr>
          <w:lang w:val="nb-NO"/>
        </w:rPr>
      </w:pPr>
    </w:p>
    <w:p w14:paraId="5EDBE7D4" w14:textId="77777777" w:rsidR="007E06AA" w:rsidRPr="00F902E7" w:rsidRDefault="007E06AA" w:rsidP="006E2C4C">
      <w:pPr>
        <w:pStyle w:val="1"/>
        <w:rPr>
          <w:lang w:val="nb-NO"/>
        </w:rPr>
      </w:pPr>
      <w:r w:rsidRPr="00F902E7">
        <w:rPr>
          <w:lang w:val="nb-NO"/>
        </w:rPr>
        <w:t>7.</w:t>
      </w:r>
      <w:r w:rsidRPr="00F902E7">
        <w:rPr>
          <w:lang w:val="nb-NO"/>
        </w:rPr>
        <w:tab/>
        <w:t>EVENTUELLE ANDRE SPESIELLE</w:t>
      </w:r>
      <w:r w:rsidRPr="00F902E7">
        <w:rPr>
          <w:spacing w:val="-4"/>
          <w:lang w:val="nb-NO"/>
        </w:rPr>
        <w:t xml:space="preserve"> </w:t>
      </w:r>
      <w:r w:rsidRPr="00F902E7">
        <w:rPr>
          <w:lang w:val="nb-NO"/>
        </w:rPr>
        <w:t>ADVARSLER</w:t>
      </w:r>
    </w:p>
    <w:p w14:paraId="3F20406C" w14:textId="05C7D8FC" w:rsidR="00D53281" w:rsidRDefault="00D53281" w:rsidP="0008558D">
      <w:pPr>
        <w:pStyle w:val="BodyText"/>
        <w:kinsoku w:val="0"/>
        <w:overflowPunct w:val="0"/>
        <w:rPr>
          <w:lang w:val="nb-NO"/>
        </w:rPr>
      </w:pPr>
    </w:p>
    <w:p w14:paraId="0199F485" w14:textId="77777777" w:rsidR="006E2C4C" w:rsidRPr="00621BCB" w:rsidRDefault="006E2C4C" w:rsidP="0008558D">
      <w:pPr>
        <w:pStyle w:val="BodyText"/>
        <w:kinsoku w:val="0"/>
        <w:overflowPunct w:val="0"/>
        <w:rPr>
          <w:lang w:val="nb-NO"/>
        </w:rPr>
      </w:pPr>
    </w:p>
    <w:p w14:paraId="4D3C03CA" w14:textId="77777777" w:rsidR="007E06AA" w:rsidRPr="00F902E7" w:rsidRDefault="007E06AA" w:rsidP="006E2C4C">
      <w:pPr>
        <w:pStyle w:val="1"/>
        <w:rPr>
          <w:lang w:val="nb-NO"/>
        </w:rPr>
      </w:pPr>
      <w:r w:rsidRPr="00F902E7">
        <w:rPr>
          <w:lang w:val="nb-NO"/>
        </w:rPr>
        <w:t>8.</w:t>
      </w:r>
      <w:r w:rsidRPr="00F902E7">
        <w:rPr>
          <w:lang w:val="nb-NO"/>
        </w:rPr>
        <w:tab/>
        <w:t>UTLØPSDATO</w:t>
      </w:r>
    </w:p>
    <w:p w14:paraId="08C03F76" w14:textId="77777777" w:rsidR="00D53281" w:rsidRPr="00F902E7" w:rsidRDefault="00D53281" w:rsidP="0008558D">
      <w:pPr>
        <w:pStyle w:val="BodyText"/>
        <w:kinsoku w:val="0"/>
        <w:overflowPunct w:val="0"/>
        <w:rPr>
          <w:lang w:val="nb-NO"/>
        </w:rPr>
      </w:pPr>
    </w:p>
    <w:p w14:paraId="524F57A0" w14:textId="77777777" w:rsidR="00D53281" w:rsidRPr="00F902E7" w:rsidRDefault="00D53281" w:rsidP="0008558D">
      <w:pPr>
        <w:pStyle w:val="StyleBodyTextLeft055cm"/>
        <w:rPr>
          <w:lang w:val="nb-NO"/>
        </w:rPr>
      </w:pPr>
      <w:r w:rsidRPr="00F902E7">
        <w:rPr>
          <w:lang w:val="nb-NO"/>
        </w:rPr>
        <w:t>EXP</w:t>
      </w:r>
    </w:p>
    <w:p w14:paraId="48E17316" w14:textId="77777777" w:rsidR="00D53281" w:rsidRPr="00F902E7" w:rsidRDefault="00D53281" w:rsidP="0008558D">
      <w:pPr>
        <w:pStyle w:val="BodyText"/>
        <w:kinsoku w:val="0"/>
        <w:overflowPunct w:val="0"/>
        <w:rPr>
          <w:lang w:val="nb-NO"/>
        </w:rPr>
      </w:pPr>
    </w:p>
    <w:p w14:paraId="0C08E44B" w14:textId="5D083FDD" w:rsidR="00D53281" w:rsidRPr="00F902E7" w:rsidRDefault="00D53281" w:rsidP="0008558D">
      <w:pPr>
        <w:pStyle w:val="BodyText"/>
        <w:kinsoku w:val="0"/>
        <w:overflowPunct w:val="0"/>
        <w:rPr>
          <w:lang w:val="nb-NO"/>
        </w:rPr>
      </w:pPr>
    </w:p>
    <w:p w14:paraId="2086E6D1" w14:textId="77777777" w:rsidR="007E06AA" w:rsidRPr="00F902E7" w:rsidRDefault="007E06AA" w:rsidP="006E2C4C">
      <w:pPr>
        <w:pStyle w:val="1"/>
        <w:rPr>
          <w:lang w:val="nb-NO"/>
        </w:rPr>
      </w:pPr>
      <w:r w:rsidRPr="00F902E7">
        <w:rPr>
          <w:lang w:val="nb-NO"/>
        </w:rPr>
        <w:t>9.</w:t>
      </w:r>
      <w:r w:rsidRPr="00F902E7">
        <w:rPr>
          <w:lang w:val="nb-NO"/>
        </w:rPr>
        <w:tab/>
        <w:t>OPPBEVARINGSBETINGELSER</w:t>
      </w:r>
    </w:p>
    <w:p w14:paraId="4C2AC7CB" w14:textId="77777777" w:rsidR="00D53281" w:rsidRPr="00F902E7" w:rsidRDefault="00D53281" w:rsidP="0008558D">
      <w:pPr>
        <w:pStyle w:val="BodyText"/>
        <w:kinsoku w:val="0"/>
        <w:overflowPunct w:val="0"/>
        <w:rPr>
          <w:lang w:val="nb-NO"/>
        </w:rPr>
      </w:pPr>
    </w:p>
    <w:p w14:paraId="42F38CA5" w14:textId="71E162EE" w:rsidR="00D53281" w:rsidRPr="00F902E7" w:rsidRDefault="00D53281" w:rsidP="0008558D">
      <w:pPr>
        <w:pStyle w:val="BodyText"/>
        <w:kinsoku w:val="0"/>
        <w:overflowPunct w:val="0"/>
        <w:rPr>
          <w:lang w:val="nb-NO"/>
        </w:rPr>
      </w:pPr>
    </w:p>
    <w:p w14:paraId="6E9D3141" w14:textId="77777777" w:rsidR="007E06AA" w:rsidRPr="00BA07E5" w:rsidRDefault="007E06AA" w:rsidP="006E2C4C">
      <w:pPr>
        <w:pStyle w:val="1"/>
        <w:rPr>
          <w:lang w:val="sv-SE"/>
        </w:rPr>
      </w:pPr>
      <w:r w:rsidRPr="00BA07E5">
        <w:rPr>
          <w:lang w:val="sv-SE"/>
        </w:rPr>
        <w:t>10.</w:t>
      </w:r>
      <w:r w:rsidRPr="00BA07E5">
        <w:rPr>
          <w:lang w:val="sv-SE"/>
        </w:rPr>
        <w:tab/>
        <w:t>EVENTUELLE SPESIELLE FORHOLDSREGLER VED DESTRUKSJON</w:t>
      </w:r>
      <w:r w:rsidRPr="00BA07E5">
        <w:rPr>
          <w:spacing w:val="-17"/>
          <w:lang w:val="sv-SE"/>
        </w:rPr>
        <w:t xml:space="preserve"> </w:t>
      </w:r>
      <w:r w:rsidRPr="00BA07E5">
        <w:rPr>
          <w:lang w:val="sv-SE"/>
        </w:rPr>
        <w:t>AV UBRUKTE LEGEMIDLER ELLER</w:t>
      </w:r>
      <w:r w:rsidRPr="00BA07E5">
        <w:rPr>
          <w:spacing w:val="-4"/>
          <w:lang w:val="sv-SE"/>
        </w:rPr>
        <w:t xml:space="preserve"> </w:t>
      </w:r>
      <w:r w:rsidRPr="00BA07E5">
        <w:rPr>
          <w:lang w:val="sv-SE"/>
        </w:rPr>
        <w:t>AVFALL</w:t>
      </w:r>
    </w:p>
    <w:p w14:paraId="14677388" w14:textId="77777777" w:rsidR="00D53281" w:rsidRPr="00F902E7" w:rsidRDefault="00D53281" w:rsidP="0008558D">
      <w:pPr>
        <w:pStyle w:val="BodyText"/>
        <w:kinsoku w:val="0"/>
        <w:overflowPunct w:val="0"/>
        <w:rPr>
          <w:lang w:val="de-CH"/>
        </w:rPr>
      </w:pPr>
    </w:p>
    <w:p w14:paraId="108AA771" w14:textId="16D01E47" w:rsidR="00D53281" w:rsidRPr="00F902E7" w:rsidRDefault="00D53281" w:rsidP="0008558D">
      <w:pPr>
        <w:pStyle w:val="BodyText"/>
        <w:kinsoku w:val="0"/>
        <w:overflowPunct w:val="0"/>
        <w:rPr>
          <w:lang w:val="de-CH"/>
        </w:rPr>
      </w:pPr>
    </w:p>
    <w:p w14:paraId="492648CF" w14:textId="77777777" w:rsidR="007E06AA" w:rsidRPr="00BA07E5" w:rsidRDefault="007E06AA" w:rsidP="006E2C4C">
      <w:pPr>
        <w:pStyle w:val="1"/>
        <w:rPr>
          <w:lang w:val="nb-NO"/>
        </w:rPr>
      </w:pPr>
      <w:r w:rsidRPr="00BA07E5">
        <w:rPr>
          <w:lang w:val="nb-NO"/>
        </w:rPr>
        <w:t>11.</w:t>
      </w:r>
      <w:r w:rsidRPr="00BA07E5">
        <w:rPr>
          <w:lang w:val="nb-NO"/>
        </w:rPr>
        <w:tab/>
        <w:t>NAVN OG ADRESSE PÅ INNEHAVEREN AV</w:t>
      </w:r>
      <w:r w:rsidRPr="00BA07E5">
        <w:rPr>
          <w:spacing w:val="-16"/>
          <w:lang w:val="nb-NO"/>
        </w:rPr>
        <w:t xml:space="preserve"> </w:t>
      </w:r>
      <w:r w:rsidRPr="00BA07E5">
        <w:rPr>
          <w:lang w:val="nb-NO"/>
        </w:rPr>
        <w:t>MARKEDSFØRINGSTILLATELSEN</w:t>
      </w:r>
    </w:p>
    <w:p w14:paraId="324654A5" w14:textId="77777777" w:rsidR="00D53281" w:rsidRPr="00F902E7" w:rsidRDefault="00D53281" w:rsidP="0008558D">
      <w:pPr>
        <w:pStyle w:val="BodyText"/>
        <w:kinsoku w:val="0"/>
        <w:overflowPunct w:val="0"/>
        <w:rPr>
          <w:lang w:val="de-CH"/>
        </w:rPr>
      </w:pPr>
    </w:p>
    <w:p w14:paraId="1F0EFDC1" w14:textId="0EC18F5D" w:rsidR="00AB184F" w:rsidRPr="00F902E7" w:rsidRDefault="00AB184F" w:rsidP="0008558D">
      <w:pPr>
        <w:pStyle w:val="StyleBodyTextLeft055cm"/>
        <w:rPr>
          <w:lang w:val="de-CH"/>
        </w:rPr>
      </w:pPr>
      <w:r w:rsidRPr="00F902E7">
        <w:rPr>
          <w:lang w:val="de-CH"/>
        </w:rPr>
        <w:t xml:space="preserve">Mylan Pharmaceuticals </w:t>
      </w:r>
      <w:r w:rsidR="00874E87" w:rsidRPr="00F902E7">
        <w:rPr>
          <w:lang w:val="de-CH"/>
        </w:rPr>
        <w:t>Ltd</w:t>
      </w:r>
    </w:p>
    <w:p w14:paraId="1D29A49D" w14:textId="77777777" w:rsidR="00AB184F" w:rsidRPr="00F902E7" w:rsidRDefault="00AB184F" w:rsidP="0008558D">
      <w:pPr>
        <w:pStyle w:val="StyleBodyTextLeft055cm"/>
        <w:rPr>
          <w:lang w:val="de-CH"/>
        </w:rPr>
      </w:pPr>
      <w:r w:rsidRPr="00F902E7">
        <w:rPr>
          <w:lang w:val="de-CH"/>
        </w:rPr>
        <w:t xml:space="preserve">Damastown Industrial Park, </w:t>
      </w:r>
    </w:p>
    <w:p w14:paraId="619CEA28" w14:textId="77777777" w:rsidR="00AB184F" w:rsidRPr="00621BCB" w:rsidRDefault="00AB184F" w:rsidP="0008558D">
      <w:pPr>
        <w:pStyle w:val="StyleBodyTextLeft055cm"/>
        <w:rPr>
          <w:lang w:val="sv-SE"/>
        </w:rPr>
      </w:pPr>
      <w:r w:rsidRPr="00621BCB">
        <w:rPr>
          <w:lang w:val="sv-SE"/>
        </w:rPr>
        <w:t xml:space="preserve">Mulhuddart, Dublin 15, </w:t>
      </w:r>
    </w:p>
    <w:p w14:paraId="5BCFF98A" w14:textId="77777777" w:rsidR="00AB184F" w:rsidRPr="00621BCB" w:rsidRDefault="00AB184F" w:rsidP="0008558D">
      <w:pPr>
        <w:pStyle w:val="StyleBodyTextLeft055cm"/>
        <w:rPr>
          <w:lang w:val="sv-SE"/>
        </w:rPr>
      </w:pPr>
      <w:r w:rsidRPr="00621BCB">
        <w:rPr>
          <w:lang w:val="sv-SE"/>
        </w:rPr>
        <w:t xml:space="preserve">DUBLIN, </w:t>
      </w:r>
    </w:p>
    <w:p w14:paraId="06FAD6F9" w14:textId="073A19E6" w:rsidR="00D53281" w:rsidRPr="00621BCB" w:rsidRDefault="00AB184F" w:rsidP="0008558D">
      <w:pPr>
        <w:pStyle w:val="StyleBodyTextLeft055cm"/>
        <w:rPr>
          <w:lang w:val="sv-SE"/>
        </w:rPr>
      </w:pPr>
      <w:r w:rsidRPr="00621BCB">
        <w:rPr>
          <w:lang w:val="sv-SE"/>
        </w:rPr>
        <w:t>Irland</w:t>
      </w:r>
    </w:p>
    <w:p w14:paraId="7D2C5A9F" w14:textId="77777777" w:rsidR="00B66147" w:rsidRPr="00621BCB" w:rsidRDefault="00B66147" w:rsidP="0008558D">
      <w:pPr>
        <w:pStyle w:val="BodyText"/>
        <w:kinsoku w:val="0"/>
        <w:overflowPunct w:val="0"/>
        <w:rPr>
          <w:lang w:val="sv-SE"/>
        </w:rPr>
      </w:pPr>
    </w:p>
    <w:p w14:paraId="6015B318" w14:textId="5B91952C" w:rsidR="00D53281" w:rsidRPr="00621BCB" w:rsidRDefault="00D53281" w:rsidP="0008558D">
      <w:pPr>
        <w:pStyle w:val="BodyText"/>
        <w:kinsoku w:val="0"/>
        <w:overflowPunct w:val="0"/>
        <w:rPr>
          <w:lang w:val="sv-SE"/>
        </w:rPr>
      </w:pPr>
    </w:p>
    <w:p w14:paraId="7B14A5DA" w14:textId="77777777" w:rsidR="007E06AA" w:rsidRPr="00F902E7" w:rsidRDefault="007E06AA" w:rsidP="006E2C4C">
      <w:pPr>
        <w:pStyle w:val="1"/>
        <w:rPr>
          <w:lang w:val="de-CH"/>
        </w:rPr>
      </w:pPr>
      <w:r w:rsidRPr="00F902E7">
        <w:rPr>
          <w:lang w:val="de-CH"/>
        </w:rPr>
        <w:t>12.</w:t>
      </w:r>
      <w:r w:rsidRPr="00F902E7">
        <w:rPr>
          <w:lang w:val="de-CH"/>
        </w:rPr>
        <w:tab/>
        <w:t>MARKEDSFØRINGSTILLATELSESNUMMER</w:t>
      </w:r>
      <w:r w:rsidRPr="00F902E7">
        <w:rPr>
          <w:spacing w:val="-2"/>
          <w:lang w:val="de-CH"/>
        </w:rPr>
        <w:t xml:space="preserve"> </w:t>
      </w:r>
      <w:r w:rsidRPr="00F902E7">
        <w:rPr>
          <w:lang w:val="de-CH"/>
        </w:rPr>
        <w:t>(NUMRE)</w:t>
      </w:r>
    </w:p>
    <w:p w14:paraId="3B84991A" w14:textId="77777777" w:rsidR="00D53281" w:rsidRPr="00621BCB" w:rsidRDefault="00D53281" w:rsidP="0008558D">
      <w:pPr>
        <w:pStyle w:val="BodyText"/>
        <w:kinsoku w:val="0"/>
        <w:overflowPunct w:val="0"/>
        <w:rPr>
          <w:lang w:val="sv-SE"/>
        </w:rPr>
      </w:pPr>
    </w:p>
    <w:p w14:paraId="1CCC6217" w14:textId="15CBDEC3" w:rsidR="00391118" w:rsidRPr="00621BCB" w:rsidRDefault="00D53281" w:rsidP="0008558D">
      <w:pPr>
        <w:pStyle w:val="StyleBodyTextLeft055cm"/>
        <w:rPr>
          <w:lang w:val="sv-SE"/>
        </w:rPr>
      </w:pPr>
      <w:r w:rsidRPr="00621BCB">
        <w:rPr>
          <w:lang w:val="sv-SE"/>
        </w:rPr>
        <w:t>EU/1/19/1386/001</w:t>
      </w:r>
    </w:p>
    <w:p w14:paraId="792968B2" w14:textId="492DA173" w:rsidR="00391118" w:rsidRPr="00621BCB" w:rsidRDefault="00D53281" w:rsidP="0008558D">
      <w:pPr>
        <w:pStyle w:val="StyleBodyTextLeft055cm"/>
        <w:rPr>
          <w:lang w:val="nn-NO"/>
        </w:rPr>
      </w:pPr>
      <w:r w:rsidRPr="00621BCB">
        <w:rPr>
          <w:shd w:val="clear" w:color="auto" w:fill="D2D2D2"/>
          <w:lang w:val="nn-NO"/>
        </w:rPr>
        <w:t>EU/1/19/1386/002</w:t>
      </w:r>
    </w:p>
    <w:p w14:paraId="277B799F" w14:textId="7697A4F9" w:rsidR="00391118" w:rsidRPr="00621BCB" w:rsidRDefault="00D53281" w:rsidP="0008558D">
      <w:pPr>
        <w:pStyle w:val="StyleBodyTextLeft055cm"/>
        <w:rPr>
          <w:lang w:val="nn-NO"/>
        </w:rPr>
      </w:pPr>
      <w:r w:rsidRPr="00621BCB">
        <w:rPr>
          <w:shd w:val="clear" w:color="auto" w:fill="D2D2D2"/>
          <w:lang w:val="nn-NO"/>
        </w:rPr>
        <w:t>EU/1/19/1386/003</w:t>
      </w:r>
    </w:p>
    <w:p w14:paraId="55B13F0B" w14:textId="32A0C963" w:rsidR="00391118" w:rsidRPr="00621BCB" w:rsidRDefault="00D53281" w:rsidP="0008558D">
      <w:pPr>
        <w:pStyle w:val="StyleBodyTextLeft055cm"/>
        <w:rPr>
          <w:lang w:val="nn-NO"/>
        </w:rPr>
      </w:pPr>
      <w:r w:rsidRPr="00621BCB">
        <w:rPr>
          <w:shd w:val="clear" w:color="auto" w:fill="D2D2D2"/>
          <w:lang w:val="nn-NO"/>
        </w:rPr>
        <w:t>EU/1/19/1386/004</w:t>
      </w:r>
    </w:p>
    <w:p w14:paraId="68F25E2C" w14:textId="0BCC665C" w:rsidR="00D53281" w:rsidRPr="00621BCB" w:rsidRDefault="00D53281" w:rsidP="0008558D">
      <w:pPr>
        <w:pStyle w:val="StyleBodyTextLeft055cm"/>
        <w:rPr>
          <w:lang w:val="nn-NO"/>
        </w:rPr>
      </w:pPr>
      <w:r w:rsidRPr="00621BCB">
        <w:rPr>
          <w:shd w:val="clear" w:color="auto" w:fill="D2D2D2"/>
          <w:lang w:val="nn-NO"/>
        </w:rPr>
        <w:t>EU/1/19/1386/005</w:t>
      </w:r>
    </w:p>
    <w:p w14:paraId="3513B51F" w14:textId="77777777" w:rsidR="00D53281" w:rsidRPr="00621BCB" w:rsidRDefault="00D53281" w:rsidP="0008558D">
      <w:pPr>
        <w:pStyle w:val="BodyText"/>
        <w:kinsoku w:val="0"/>
        <w:overflowPunct w:val="0"/>
        <w:rPr>
          <w:lang w:val="nn-NO"/>
        </w:rPr>
      </w:pPr>
    </w:p>
    <w:p w14:paraId="501838C2" w14:textId="7DE98538" w:rsidR="00D53281" w:rsidRPr="00621BCB" w:rsidRDefault="00D53281" w:rsidP="0008558D">
      <w:pPr>
        <w:pStyle w:val="BodyText"/>
        <w:kinsoku w:val="0"/>
        <w:overflowPunct w:val="0"/>
        <w:rPr>
          <w:lang w:val="nn-NO"/>
        </w:rPr>
      </w:pPr>
    </w:p>
    <w:p w14:paraId="02A8C1B0" w14:textId="77777777" w:rsidR="007E06AA" w:rsidRPr="00F902E7" w:rsidRDefault="007E06AA" w:rsidP="006E2C4C">
      <w:pPr>
        <w:pStyle w:val="1"/>
        <w:rPr>
          <w:lang w:val="nn-NO"/>
        </w:rPr>
      </w:pPr>
      <w:r w:rsidRPr="00F902E7">
        <w:rPr>
          <w:lang w:val="nn-NO"/>
        </w:rPr>
        <w:t>13.</w:t>
      </w:r>
      <w:r w:rsidRPr="00F902E7">
        <w:rPr>
          <w:lang w:val="nn-NO"/>
        </w:rPr>
        <w:tab/>
        <w:t>PRODUKSJONSNUMMER</w:t>
      </w:r>
    </w:p>
    <w:p w14:paraId="4C4643CA" w14:textId="77777777" w:rsidR="00D53281" w:rsidRPr="00621BCB" w:rsidRDefault="00D53281" w:rsidP="0008558D">
      <w:pPr>
        <w:pStyle w:val="BodyText"/>
        <w:kinsoku w:val="0"/>
        <w:overflowPunct w:val="0"/>
        <w:rPr>
          <w:lang w:val="nn-NO"/>
        </w:rPr>
      </w:pPr>
    </w:p>
    <w:p w14:paraId="3EA38A01" w14:textId="77777777" w:rsidR="00D53281" w:rsidRPr="00621BCB" w:rsidRDefault="00D53281" w:rsidP="0008558D">
      <w:pPr>
        <w:pStyle w:val="StyleBodyTextLeft055cm"/>
        <w:rPr>
          <w:lang w:val="nn-NO"/>
        </w:rPr>
      </w:pPr>
      <w:r w:rsidRPr="00621BCB">
        <w:rPr>
          <w:lang w:val="nn-NO"/>
        </w:rPr>
        <w:t>Lot</w:t>
      </w:r>
    </w:p>
    <w:p w14:paraId="22F2183D" w14:textId="77777777" w:rsidR="00D53281" w:rsidRPr="00621BCB" w:rsidRDefault="00D53281" w:rsidP="0008558D">
      <w:pPr>
        <w:pStyle w:val="BodyText"/>
        <w:kinsoku w:val="0"/>
        <w:overflowPunct w:val="0"/>
        <w:rPr>
          <w:lang w:val="nn-NO"/>
        </w:rPr>
      </w:pPr>
    </w:p>
    <w:p w14:paraId="3C98A7C3" w14:textId="68436913" w:rsidR="00D53281" w:rsidRPr="00621BCB" w:rsidRDefault="00D53281" w:rsidP="0008558D">
      <w:pPr>
        <w:pStyle w:val="BodyText"/>
        <w:kinsoku w:val="0"/>
        <w:overflowPunct w:val="0"/>
        <w:rPr>
          <w:lang w:val="nn-NO"/>
        </w:rPr>
      </w:pPr>
    </w:p>
    <w:p w14:paraId="7D22EC6B" w14:textId="77777777" w:rsidR="007E06AA" w:rsidRPr="00F902E7" w:rsidRDefault="007E06AA" w:rsidP="006E2C4C">
      <w:pPr>
        <w:pStyle w:val="1"/>
        <w:rPr>
          <w:lang w:val="nn-NO"/>
        </w:rPr>
      </w:pPr>
      <w:r w:rsidRPr="00F902E7">
        <w:rPr>
          <w:lang w:val="nn-NO"/>
        </w:rPr>
        <w:t>14.</w:t>
      </w:r>
      <w:r w:rsidRPr="00F902E7">
        <w:rPr>
          <w:lang w:val="nn-NO"/>
        </w:rPr>
        <w:tab/>
        <w:t>GENERELL KLASSIFIKASJON FOR</w:t>
      </w:r>
      <w:r w:rsidRPr="00F902E7">
        <w:rPr>
          <w:spacing w:val="-5"/>
          <w:lang w:val="nn-NO"/>
        </w:rPr>
        <w:t xml:space="preserve"> </w:t>
      </w:r>
      <w:r w:rsidRPr="00F902E7">
        <w:rPr>
          <w:lang w:val="nn-NO"/>
        </w:rPr>
        <w:t>UTLEVERING</w:t>
      </w:r>
    </w:p>
    <w:p w14:paraId="4768C83E" w14:textId="77777777" w:rsidR="00D53281" w:rsidRPr="00621BCB" w:rsidRDefault="00D53281" w:rsidP="0008558D">
      <w:pPr>
        <w:pStyle w:val="BodyText"/>
        <w:kinsoku w:val="0"/>
        <w:overflowPunct w:val="0"/>
        <w:rPr>
          <w:lang w:val="nn-NO"/>
        </w:rPr>
      </w:pPr>
    </w:p>
    <w:p w14:paraId="62B54313" w14:textId="484E1A04" w:rsidR="00D53281" w:rsidRPr="00621BCB" w:rsidRDefault="00D53281" w:rsidP="0008558D">
      <w:pPr>
        <w:pStyle w:val="BodyText"/>
        <w:kinsoku w:val="0"/>
        <w:overflowPunct w:val="0"/>
        <w:rPr>
          <w:lang w:val="nn-NO"/>
        </w:rPr>
      </w:pPr>
    </w:p>
    <w:p w14:paraId="7748E870" w14:textId="77777777" w:rsidR="007E06AA" w:rsidRPr="00F902E7" w:rsidRDefault="007E06AA" w:rsidP="006E2C4C">
      <w:pPr>
        <w:pStyle w:val="1"/>
        <w:rPr>
          <w:lang w:val="nn-NO"/>
        </w:rPr>
      </w:pPr>
      <w:r w:rsidRPr="00F902E7">
        <w:rPr>
          <w:lang w:val="nn-NO"/>
        </w:rPr>
        <w:t>15.</w:t>
      </w:r>
      <w:r w:rsidRPr="00F902E7">
        <w:rPr>
          <w:lang w:val="nn-NO"/>
        </w:rPr>
        <w:tab/>
        <w:t>BRUKSANVISNING</w:t>
      </w:r>
    </w:p>
    <w:p w14:paraId="5EDB0C96" w14:textId="77777777" w:rsidR="00D53281" w:rsidRPr="00621BCB" w:rsidRDefault="00D53281" w:rsidP="0008558D">
      <w:pPr>
        <w:pStyle w:val="BodyText"/>
        <w:kinsoku w:val="0"/>
        <w:overflowPunct w:val="0"/>
        <w:rPr>
          <w:lang w:val="nn-NO"/>
        </w:rPr>
      </w:pPr>
    </w:p>
    <w:p w14:paraId="5F3630E6" w14:textId="29127695" w:rsidR="00D53281" w:rsidRPr="00621BCB" w:rsidRDefault="00D53281" w:rsidP="0008558D">
      <w:pPr>
        <w:pStyle w:val="BodyText"/>
        <w:kinsoku w:val="0"/>
        <w:overflowPunct w:val="0"/>
        <w:rPr>
          <w:lang w:val="nn-NO"/>
        </w:rPr>
      </w:pPr>
      <w:bookmarkStart w:id="13" w:name="_Hlk77844388"/>
    </w:p>
    <w:p w14:paraId="445C0393" w14:textId="77777777" w:rsidR="007E06AA" w:rsidRPr="00F902E7" w:rsidRDefault="007E06AA" w:rsidP="006E2C4C">
      <w:pPr>
        <w:pStyle w:val="1"/>
        <w:rPr>
          <w:lang w:val="nn-NO"/>
        </w:rPr>
      </w:pPr>
      <w:r w:rsidRPr="00F902E7">
        <w:rPr>
          <w:lang w:val="nn-NO"/>
        </w:rPr>
        <w:t>16.</w:t>
      </w:r>
      <w:r w:rsidRPr="00F902E7">
        <w:rPr>
          <w:lang w:val="nn-NO"/>
        </w:rPr>
        <w:tab/>
        <w:t>INFORMASJON PÅ</w:t>
      </w:r>
      <w:r w:rsidRPr="00F902E7">
        <w:rPr>
          <w:spacing w:val="-5"/>
          <w:lang w:val="nn-NO"/>
        </w:rPr>
        <w:t xml:space="preserve"> </w:t>
      </w:r>
      <w:r w:rsidRPr="00F902E7">
        <w:rPr>
          <w:lang w:val="nn-NO"/>
        </w:rPr>
        <w:t>BLINDESKRIFT</w:t>
      </w:r>
    </w:p>
    <w:p w14:paraId="3CFEC404" w14:textId="77777777" w:rsidR="00D53281" w:rsidRPr="00621BCB" w:rsidRDefault="00D53281" w:rsidP="0008558D">
      <w:pPr>
        <w:pStyle w:val="BodyText"/>
        <w:kinsoku w:val="0"/>
        <w:overflowPunct w:val="0"/>
        <w:rPr>
          <w:lang w:val="nn-NO"/>
        </w:rPr>
      </w:pPr>
    </w:p>
    <w:p w14:paraId="14B2ACD7" w14:textId="77777777" w:rsidR="00D53281" w:rsidRPr="00621BCB" w:rsidRDefault="00D53281" w:rsidP="0008558D">
      <w:pPr>
        <w:pStyle w:val="StyleBodyTextLeft055cm"/>
        <w:rPr>
          <w:lang w:val="nn-NO"/>
        </w:rPr>
      </w:pPr>
      <w:r w:rsidRPr="00621BCB">
        <w:rPr>
          <w:lang w:val="nn-NO"/>
        </w:rPr>
        <w:t>Deferasirox Mylan 90 mg</w:t>
      </w:r>
    </w:p>
    <w:p w14:paraId="259D705A" w14:textId="77777777" w:rsidR="00D53281" w:rsidRPr="00621BCB" w:rsidRDefault="00D53281" w:rsidP="0008558D">
      <w:pPr>
        <w:pStyle w:val="BodyText"/>
        <w:kinsoku w:val="0"/>
        <w:overflowPunct w:val="0"/>
        <w:rPr>
          <w:lang w:val="nn-NO"/>
        </w:rPr>
      </w:pPr>
    </w:p>
    <w:bookmarkEnd w:id="13"/>
    <w:p w14:paraId="23EBE1AC" w14:textId="215820BC" w:rsidR="00D53281" w:rsidRPr="00621BCB" w:rsidRDefault="00D53281" w:rsidP="0008558D">
      <w:pPr>
        <w:pStyle w:val="BodyText"/>
        <w:kinsoku w:val="0"/>
        <w:overflowPunct w:val="0"/>
        <w:rPr>
          <w:lang w:val="nn-NO"/>
        </w:rPr>
      </w:pPr>
    </w:p>
    <w:p w14:paraId="4CECA2D7" w14:textId="77777777" w:rsidR="007E06AA" w:rsidRPr="00F902E7" w:rsidRDefault="007E06AA" w:rsidP="006E2C4C">
      <w:pPr>
        <w:pStyle w:val="1"/>
        <w:rPr>
          <w:lang w:val="de-CH"/>
        </w:rPr>
      </w:pPr>
      <w:r w:rsidRPr="00F902E7">
        <w:rPr>
          <w:lang w:val="de-CH"/>
        </w:rPr>
        <w:t>17.</w:t>
      </w:r>
      <w:r w:rsidRPr="00F902E7">
        <w:rPr>
          <w:lang w:val="de-CH"/>
        </w:rPr>
        <w:tab/>
        <w:t>SIKKERHETSANORDNING (UNIK IDENTITET) – TODIMENSJONAL</w:t>
      </w:r>
      <w:r w:rsidRPr="00F902E7">
        <w:rPr>
          <w:spacing w:val="-14"/>
          <w:lang w:val="de-CH"/>
        </w:rPr>
        <w:t xml:space="preserve"> </w:t>
      </w:r>
      <w:r w:rsidRPr="00F902E7">
        <w:rPr>
          <w:lang w:val="de-CH"/>
        </w:rPr>
        <w:t>STREKKODE</w:t>
      </w:r>
    </w:p>
    <w:p w14:paraId="2B3D4712" w14:textId="77777777" w:rsidR="00D53281" w:rsidRPr="00621BCB" w:rsidRDefault="00D53281" w:rsidP="0008558D">
      <w:pPr>
        <w:pStyle w:val="BodyText"/>
        <w:kinsoku w:val="0"/>
        <w:overflowPunct w:val="0"/>
        <w:rPr>
          <w:lang w:val="nn-NO"/>
        </w:rPr>
      </w:pPr>
    </w:p>
    <w:p w14:paraId="3FC86C58" w14:textId="011446FC" w:rsidR="00AB184F" w:rsidRPr="00621BCB" w:rsidRDefault="00D53281" w:rsidP="006E2C4C">
      <w:pPr>
        <w:pStyle w:val="BodyText"/>
        <w:kinsoku w:val="0"/>
        <w:overflowPunct w:val="0"/>
        <w:rPr>
          <w:shd w:val="clear" w:color="auto" w:fill="D2D2D2"/>
          <w:lang w:val="nn-NO"/>
        </w:rPr>
      </w:pPr>
      <w:r w:rsidRPr="00621BCB">
        <w:rPr>
          <w:shd w:val="clear" w:color="auto" w:fill="D2D2D2"/>
          <w:lang w:val="nn-NO"/>
        </w:rPr>
        <w:t>Todimensjonal strekkode, inkludert unik identitet.</w:t>
      </w:r>
    </w:p>
    <w:p w14:paraId="01F3EFE4" w14:textId="0646B61B" w:rsidR="00AB184F" w:rsidRPr="00621BCB" w:rsidRDefault="00AB184F" w:rsidP="006E2C4C">
      <w:pPr>
        <w:pStyle w:val="BodyText"/>
        <w:kinsoku w:val="0"/>
        <w:overflowPunct w:val="0"/>
        <w:rPr>
          <w:shd w:val="clear" w:color="auto" w:fill="D2D2D2"/>
          <w:lang w:val="nn-NO"/>
        </w:rPr>
      </w:pPr>
    </w:p>
    <w:p w14:paraId="4C7AE36D" w14:textId="77777777" w:rsidR="00B66147" w:rsidRPr="00621BCB" w:rsidRDefault="00B66147" w:rsidP="006E2C4C">
      <w:pPr>
        <w:pStyle w:val="BodyText"/>
        <w:kinsoku w:val="0"/>
        <w:overflowPunct w:val="0"/>
        <w:rPr>
          <w:shd w:val="clear" w:color="auto" w:fill="D2D2D2"/>
          <w:lang w:val="nn-NO"/>
        </w:rPr>
      </w:pPr>
    </w:p>
    <w:p w14:paraId="1E9B020A" w14:textId="77777777" w:rsidR="007E06AA" w:rsidRPr="00BA07E5" w:rsidRDefault="007E06AA" w:rsidP="006E2C4C">
      <w:pPr>
        <w:pStyle w:val="1"/>
        <w:rPr>
          <w:lang w:val="nb-NO"/>
        </w:rPr>
      </w:pPr>
      <w:r w:rsidRPr="00BA07E5">
        <w:rPr>
          <w:lang w:val="nb-NO"/>
        </w:rPr>
        <w:t>18.</w:t>
      </w:r>
      <w:r w:rsidRPr="00BA07E5">
        <w:rPr>
          <w:lang w:val="nb-NO"/>
        </w:rPr>
        <w:tab/>
        <w:t>SIKKERHETSANORDNING (UNIK IDENTITET) – I ET FORMAT LESBART FOR MENNESKER</w:t>
      </w:r>
    </w:p>
    <w:p w14:paraId="03F0D4F1" w14:textId="77777777" w:rsidR="00AB184F" w:rsidRPr="00F902E7" w:rsidRDefault="00AB184F" w:rsidP="0008558D">
      <w:pPr>
        <w:pStyle w:val="BodyText"/>
        <w:keepNext/>
        <w:kinsoku w:val="0"/>
        <w:overflowPunct w:val="0"/>
        <w:rPr>
          <w:lang w:val="de-CH"/>
        </w:rPr>
      </w:pPr>
    </w:p>
    <w:p w14:paraId="4925CDE8" w14:textId="77777777" w:rsidR="00AB184F" w:rsidRPr="00621BCB" w:rsidRDefault="00AB184F" w:rsidP="0008558D">
      <w:pPr>
        <w:pStyle w:val="StyleBodyTextLeft055cm"/>
      </w:pPr>
      <w:r w:rsidRPr="00621BCB">
        <w:t>PC:</w:t>
      </w:r>
    </w:p>
    <w:p w14:paraId="4A592B80" w14:textId="77777777" w:rsidR="00AB184F" w:rsidRPr="00621BCB" w:rsidRDefault="00AB184F" w:rsidP="0008558D">
      <w:pPr>
        <w:pStyle w:val="StyleBodyTextLeft055cm"/>
      </w:pPr>
      <w:r w:rsidRPr="00621BCB">
        <w:t>SN:</w:t>
      </w:r>
    </w:p>
    <w:p w14:paraId="2C0DFB26" w14:textId="77777777" w:rsidR="00AB184F" w:rsidRPr="00621BCB" w:rsidRDefault="00AB184F" w:rsidP="0008558D">
      <w:pPr>
        <w:pStyle w:val="StyleBodyTextLeft055cm"/>
      </w:pPr>
      <w:r w:rsidRPr="00621BCB">
        <w:t>NN:</w:t>
      </w:r>
    </w:p>
    <w:p w14:paraId="5E581465" w14:textId="3BA9F786" w:rsidR="007E06AA" w:rsidRDefault="007E06AA">
      <w:pPr>
        <w:spacing w:after="160" w:line="259" w:lineRule="auto"/>
        <w:rPr>
          <w:szCs w:val="20"/>
        </w:rPr>
      </w:pPr>
      <w:r>
        <w:br w:type="page"/>
      </w:r>
    </w:p>
    <w:p w14:paraId="6F135756" w14:textId="77777777" w:rsidR="007E06AA" w:rsidRPr="00BA07E5" w:rsidRDefault="007E06AA" w:rsidP="006E2C4C">
      <w:pPr>
        <w:pStyle w:val="1"/>
        <w:rPr>
          <w:lang w:val="nb-NO"/>
        </w:rPr>
      </w:pPr>
      <w:r w:rsidRPr="00BA07E5">
        <w:rPr>
          <w:lang w:val="nb-NO"/>
        </w:rPr>
        <w:lastRenderedPageBreak/>
        <w:t>OPPLYSNINGER SOM SKAL ANGIS PÅ YTRE EMBALLASJE</w:t>
      </w:r>
    </w:p>
    <w:p w14:paraId="540A6F15" w14:textId="77777777" w:rsidR="007E06AA" w:rsidRPr="00BA07E5" w:rsidRDefault="007E06AA" w:rsidP="006E2C4C">
      <w:pPr>
        <w:pStyle w:val="1"/>
        <w:rPr>
          <w:lang w:val="nb-NO"/>
        </w:rPr>
      </w:pPr>
    </w:p>
    <w:p w14:paraId="2F5467C0" w14:textId="77777777" w:rsidR="007E06AA" w:rsidRPr="00BA07E5" w:rsidRDefault="007E06AA" w:rsidP="006E2C4C">
      <w:pPr>
        <w:pStyle w:val="1"/>
        <w:rPr>
          <w:lang w:val="nb-NO"/>
        </w:rPr>
      </w:pPr>
      <w:r w:rsidRPr="00BA07E5">
        <w:rPr>
          <w:lang w:val="nb-NO"/>
        </w:rPr>
        <w:t>YTRE ESKE (BLISTER OG FLASKE)</w:t>
      </w:r>
    </w:p>
    <w:p w14:paraId="0289AADF" w14:textId="77777777" w:rsidR="006420B8" w:rsidRPr="00621BCB" w:rsidRDefault="006420B8" w:rsidP="0008558D">
      <w:pPr>
        <w:pStyle w:val="StyleBodyTextLeft055cm"/>
      </w:pPr>
    </w:p>
    <w:p w14:paraId="1C1A180F" w14:textId="64D19187" w:rsidR="00D53281" w:rsidRPr="00621BCB" w:rsidRDefault="00D53281" w:rsidP="0008558D">
      <w:pPr>
        <w:pStyle w:val="BodyText"/>
        <w:kinsoku w:val="0"/>
        <w:overflowPunct w:val="0"/>
      </w:pPr>
    </w:p>
    <w:p w14:paraId="56C8D776" w14:textId="77777777" w:rsidR="007E06AA" w:rsidRDefault="007E06AA" w:rsidP="006E2C4C">
      <w:pPr>
        <w:pStyle w:val="1"/>
      </w:pPr>
      <w:r>
        <w:t>1.</w:t>
      </w:r>
      <w:r>
        <w:tab/>
        <w:t>LEGEMIDLETS</w:t>
      </w:r>
      <w:r>
        <w:rPr>
          <w:spacing w:val="-1"/>
        </w:rPr>
        <w:t xml:space="preserve"> </w:t>
      </w:r>
      <w:r>
        <w:t>NAVN</w:t>
      </w:r>
    </w:p>
    <w:p w14:paraId="3019B21F" w14:textId="6805A345" w:rsidR="00D53281" w:rsidRPr="00621BCB" w:rsidRDefault="00D53281" w:rsidP="0008558D">
      <w:pPr>
        <w:pStyle w:val="BodyText"/>
        <w:kinsoku w:val="0"/>
        <w:overflowPunct w:val="0"/>
      </w:pPr>
    </w:p>
    <w:p w14:paraId="0B6E66AD" w14:textId="77777777" w:rsidR="00391118" w:rsidRPr="00621BCB" w:rsidRDefault="00D53281" w:rsidP="0008558D">
      <w:pPr>
        <w:pStyle w:val="StyleBodyTextLeft055cm"/>
        <w:rPr>
          <w:lang w:val="nb-NO"/>
        </w:rPr>
      </w:pPr>
      <w:r w:rsidRPr="00621BCB">
        <w:rPr>
          <w:lang w:val="nb-NO"/>
        </w:rPr>
        <w:t xml:space="preserve">Deferasirox Mylan 180 mg </w:t>
      </w:r>
      <w:r w:rsidRPr="00621BCB">
        <w:rPr>
          <w:highlight w:val="lightGray"/>
          <w:lang w:val="nb-NO"/>
        </w:rPr>
        <w:t>filmdrasjerte</w:t>
      </w:r>
      <w:r w:rsidRPr="00621BCB">
        <w:rPr>
          <w:lang w:val="nb-NO"/>
        </w:rPr>
        <w:t xml:space="preserve"> tabletter </w:t>
      </w:r>
    </w:p>
    <w:p w14:paraId="0F676F76" w14:textId="2565C1A9" w:rsidR="00D53281" w:rsidRPr="00621BCB" w:rsidRDefault="00D53281" w:rsidP="0008558D">
      <w:pPr>
        <w:pStyle w:val="StyleBodyTextLeft055cm"/>
        <w:rPr>
          <w:lang w:val="nb-NO"/>
        </w:rPr>
      </w:pPr>
      <w:r w:rsidRPr="00621BCB">
        <w:rPr>
          <w:lang w:val="nb-NO"/>
        </w:rPr>
        <w:t>deferasiro</w:t>
      </w:r>
      <w:r w:rsidR="00A12A36" w:rsidRPr="00621BCB">
        <w:rPr>
          <w:lang w:val="nb-NO"/>
        </w:rPr>
        <w:t>ks</w:t>
      </w:r>
    </w:p>
    <w:p w14:paraId="0E2BCDB3" w14:textId="77777777" w:rsidR="00D53281" w:rsidRPr="00621BCB" w:rsidRDefault="00D53281" w:rsidP="0008558D">
      <w:pPr>
        <w:pStyle w:val="BodyText"/>
        <w:kinsoku w:val="0"/>
        <w:overflowPunct w:val="0"/>
        <w:rPr>
          <w:lang w:val="nb-NO"/>
        </w:rPr>
      </w:pPr>
    </w:p>
    <w:p w14:paraId="417EF89C" w14:textId="7AB1CF7C" w:rsidR="00D53281" w:rsidRPr="00621BCB" w:rsidRDefault="00D53281" w:rsidP="0008558D">
      <w:pPr>
        <w:pStyle w:val="BodyText"/>
        <w:kinsoku w:val="0"/>
        <w:overflowPunct w:val="0"/>
        <w:rPr>
          <w:lang w:val="nb-NO"/>
        </w:rPr>
      </w:pPr>
    </w:p>
    <w:p w14:paraId="1271B05A" w14:textId="77777777" w:rsidR="007E06AA" w:rsidRDefault="007E06AA" w:rsidP="006E2C4C">
      <w:pPr>
        <w:pStyle w:val="1"/>
      </w:pPr>
      <w:r>
        <w:t>2.</w:t>
      </w:r>
      <w:r>
        <w:tab/>
        <w:t>DEKLARASJON AV</w:t>
      </w:r>
      <w:r>
        <w:rPr>
          <w:spacing w:val="-2"/>
        </w:rPr>
        <w:t xml:space="preserve"> </w:t>
      </w:r>
      <w:r>
        <w:t>VIRKESTOFF(ER)</w:t>
      </w:r>
    </w:p>
    <w:p w14:paraId="3F14556F" w14:textId="77777777" w:rsidR="00D53281" w:rsidRPr="00621BCB" w:rsidRDefault="00D53281" w:rsidP="0008558D">
      <w:pPr>
        <w:pStyle w:val="BodyText"/>
        <w:kinsoku w:val="0"/>
        <w:overflowPunct w:val="0"/>
        <w:rPr>
          <w:lang w:val="nb-NO"/>
        </w:rPr>
      </w:pPr>
    </w:p>
    <w:p w14:paraId="0A1E5839" w14:textId="51470E9A" w:rsidR="00D53281" w:rsidRPr="00621BCB" w:rsidRDefault="00D53281" w:rsidP="0008558D">
      <w:pPr>
        <w:pStyle w:val="StyleBodyTextLeft055cm"/>
        <w:rPr>
          <w:lang w:val="nb-NO"/>
        </w:rPr>
      </w:pPr>
      <w:r w:rsidRPr="00621BCB">
        <w:rPr>
          <w:lang w:val="nb-NO"/>
        </w:rPr>
        <w:t>Hver filmdrasjerte tablett inneholder 180 mg deferasiroks.</w:t>
      </w:r>
    </w:p>
    <w:p w14:paraId="492B2E77" w14:textId="77777777" w:rsidR="00D53281" w:rsidRPr="00621BCB" w:rsidRDefault="00D53281" w:rsidP="0008558D">
      <w:pPr>
        <w:pStyle w:val="BodyText"/>
        <w:kinsoku w:val="0"/>
        <w:overflowPunct w:val="0"/>
        <w:rPr>
          <w:lang w:val="nb-NO"/>
        </w:rPr>
      </w:pPr>
    </w:p>
    <w:p w14:paraId="18A26812" w14:textId="0780342C" w:rsidR="00D53281" w:rsidRPr="00621BCB" w:rsidRDefault="00D53281" w:rsidP="0008558D">
      <w:pPr>
        <w:pStyle w:val="BodyText"/>
        <w:kinsoku w:val="0"/>
        <w:overflowPunct w:val="0"/>
        <w:rPr>
          <w:lang w:val="nb-NO"/>
        </w:rPr>
      </w:pPr>
    </w:p>
    <w:p w14:paraId="03AD7065" w14:textId="77777777" w:rsidR="007E06AA" w:rsidRPr="00F902E7" w:rsidRDefault="007E06AA" w:rsidP="006E2C4C">
      <w:pPr>
        <w:pStyle w:val="1"/>
        <w:rPr>
          <w:lang w:val="nb-NO"/>
        </w:rPr>
      </w:pPr>
      <w:r w:rsidRPr="00F902E7">
        <w:rPr>
          <w:lang w:val="nb-NO"/>
        </w:rPr>
        <w:t>3.</w:t>
      </w:r>
      <w:r w:rsidRPr="00F902E7">
        <w:rPr>
          <w:lang w:val="nb-NO"/>
        </w:rPr>
        <w:tab/>
        <w:t>LISTE OVER</w:t>
      </w:r>
      <w:r w:rsidRPr="00F902E7">
        <w:rPr>
          <w:spacing w:val="-3"/>
          <w:lang w:val="nb-NO"/>
        </w:rPr>
        <w:t xml:space="preserve"> </w:t>
      </w:r>
      <w:r w:rsidRPr="00F902E7">
        <w:rPr>
          <w:lang w:val="nb-NO"/>
        </w:rPr>
        <w:t>HJELPESTOFFER</w:t>
      </w:r>
    </w:p>
    <w:p w14:paraId="297F300A" w14:textId="77777777" w:rsidR="00D53281" w:rsidRPr="00621BCB" w:rsidRDefault="00D53281" w:rsidP="0008558D">
      <w:pPr>
        <w:pStyle w:val="BodyText"/>
        <w:kinsoku w:val="0"/>
        <w:overflowPunct w:val="0"/>
        <w:rPr>
          <w:lang w:val="nb-NO"/>
        </w:rPr>
      </w:pPr>
    </w:p>
    <w:p w14:paraId="5A11CD10" w14:textId="18C1D0F9" w:rsidR="00D53281" w:rsidRPr="00621BCB" w:rsidRDefault="00D53281" w:rsidP="0008558D">
      <w:pPr>
        <w:pStyle w:val="BodyText"/>
        <w:kinsoku w:val="0"/>
        <w:overflowPunct w:val="0"/>
        <w:rPr>
          <w:lang w:val="nb-NO"/>
        </w:rPr>
      </w:pPr>
    </w:p>
    <w:p w14:paraId="5E7AA8C3" w14:textId="77777777" w:rsidR="007E06AA" w:rsidRPr="00F902E7" w:rsidRDefault="007E06AA" w:rsidP="006E2C4C">
      <w:pPr>
        <w:pStyle w:val="1"/>
        <w:rPr>
          <w:lang w:val="nb-NO"/>
        </w:rPr>
      </w:pPr>
      <w:r w:rsidRPr="00F902E7">
        <w:rPr>
          <w:lang w:val="nb-NO"/>
        </w:rPr>
        <w:t>4.</w:t>
      </w:r>
      <w:r w:rsidRPr="00F902E7">
        <w:rPr>
          <w:lang w:val="nb-NO"/>
        </w:rPr>
        <w:tab/>
        <w:t>LEGEMIDDELFORM OG INNHOLD</w:t>
      </w:r>
      <w:r w:rsidRPr="00F902E7">
        <w:rPr>
          <w:spacing w:val="-6"/>
          <w:lang w:val="nb-NO"/>
        </w:rPr>
        <w:t xml:space="preserve"> </w:t>
      </w:r>
      <w:r w:rsidRPr="00F902E7">
        <w:rPr>
          <w:lang w:val="nb-NO"/>
        </w:rPr>
        <w:t>(PAKNINGSSTØRRELSE)</w:t>
      </w:r>
    </w:p>
    <w:p w14:paraId="77F4B726" w14:textId="77777777" w:rsidR="00D53281" w:rsidRPr="00621BCB" w:rsidRDefault="00D53281" w:rsidP="0008558D">
      <w:pPr>
        <w:pStyle w:val="BodyText"/>
        <w:kinsoku w:val="0"/>
        <w:overflowPunct w:val="0"/>
        <w:rPr>
          <w:lang w:val="nb-NO"/>
        </w:rPr>
      </w:pPr>
    </w:p>
    <w:p w14:paraId="022332EE" w14:textId="77777777" w:rsidR="00D53281" w:rsidRPr="00621BCB" w:rsidRDefault="00D53281" w:rsidP="0008558D">
      <w:pPr>
        <w:pStyle w:val="StyleBodyTextLeft055cm"/>
        <w:rPr>
          <w:lang w:val="nb-NO"/>
        </w:rPr>
      </w:pPr>
      <w:r w:rsidRPr="00621BCB">
        <w:rPr>
          <w:lang w:val="nb-NO"/>
        </w:rPr>
        <w:t>Filmdrasjert tablett (tablett)</w:t>
      </w:r>
    </w:p>
    <w:p w14:paraId="1B658D56" w14:textId="77777777" w:rsidR="00D53281" w:rsidRPr="00621BCB" w:rsidRDefault="00D53281" w:rsidP="0008558D">
      <w:pPr>
        <w:pStyle w:val="BodyText"/>
        <w:kinsoku w:val="0"/>
        <w:overflowPunct w:val="0"/>
        <w:rPr>
          <w:lang w:val="nb-NO"/>
        </w:rPr>
      </w:pPr>
    </w:p>
    <w:p w14:paraId="21EBCA8D" w14:textId="77777777" w:rsidR="00D53281" w:rsidRPr="00D16867" w:rsidRDefault="00D53281" w:rsidP="00D16867">
      <w:pPr>
        <w:pStyle w:val="BodyText"/>
        <w:kinsoku w:val="0"/>
        <w:overflowPunct w:val="0"/>
        <w:rPr>
          <w:i/>
          <w:iCs/>
          <w:lang w:val="nb-NO"/>
        </w:rPr>
      </w:pPr>
      <w:r w:rsidRPr="00D16867">
        <w:rPr>
          <w:i/>
          <w:iCs/>
          <w:lang w:val="nb-NO"/>
        </w:rPr>
        <w:t>[Blister]</w:t>
      </w:r>
    </w:p>
    <w:p w14:paraId="6DC65771" w14:textId="77777777" w:rsidR="00D53281" w:rsidRPr="00621BCB" w:rsidRDefault="00D53281" w:rsidP="0008558D">
      <w:pPr>
        <w:pStyle w:val="StyleBodyTextLeft055cm"/>
        <w:rPr>
          <w:lang w:val="nb-NO"/>
        </w:rPr>
      </w:pPr>
      <w:r w:rsidRPr="00621BCB">
        <w:rPr>
          <w:lang w:val="nb-NO"/>
        </w:rPr>
        <w:t>30 filmdrasjerte tabletter</w:t>
      </w:r>
    </w:p>
    <w:p w14:paraId="6D156A2E" w14:textId="77777777" w:rsidR="00D53281" w:rsidRPr="00621BCB" w:rsidRDefault="00D53281" w:rsidP="0008558D">
      <w:pPr>
        <w:pStyle w:val="StyleBodyTextLeft055cm"/>
        <w:rPr>
          <w:lang w:val="nb-NO"/>
        </w:rPr>
      </w:pPr>
      <w:r w:rsidRPr="00621BCB">
        <w:rPr>
          <w:shd w:val="clear" w:color="auto" w:fill="D2D2D2"/>
          <w:lang w:val="nb-NO"/>
        </w:rPr>
        <w:t>90 filmdrasjerte tabletter</w:t>
      </w:r>
    </w:p>
    <w:p w14:paraId="699768B6" w14:textId="77777777" w:rsidR="00D53281" w:rsidRPr="00621BCB" w:rsidRDefault="00D53281" w:rsidP="0008558D">
      <w:pPr>
        <w:pStyle w:val="BodyText"/>
        <w:kinsoku w:val="0"/>
        <w:overflowPunct w:val="0"/>
        <w:rPr>
          <w:lang w:val="nb-NO"/>
        </w:rPr>
      </w:pPr>
    </w:p>
    <w:p w14:paraId="7098EDA6" w14:textId="77777777" w:rsidR="00D53281" w:rsidRPr="00621BCB" w:rsidRDefault="00D53281" w:rsidP="0008558D">
      <w:pPr>
        <w:pStyle w:val="BodyText"/>
        <w:kinsoku w:val="0"/>
        <w:overflowPunct w:val="0"/>
        <w:rPr>
          <w:lang w:val="nb-NO"/>
        </w:rPr>
      </w:pPr>
    </w:p>
    <w:p w14:paraId="35E1E9D9" w14:textId="77777777" w:rsidR="00D53281" w:rsidRPr="00E83F6C" w:rsidRDefault="00D53281" w:rsidP="0008558D">
      <w:pPr>
        <w:pStyle w:val="StyleBodyTextLeft055cm"/>
        <w:rPr>
          <w:i/>
          <w:iCs/>
          <w:shd w:val="pct15" w:color="auto" w:fill="FFFFFF"/>
          <w:lang w:val="nb-NO"/>
        </w:rPr>
      </w:pPr>
      <w:r w:rsidRPr="00E83F6C">
        <w:rPr>
          <w:i/>
          <w:iCs/>
          <w:shd w:val="pct15" w:color="auto" w:fill="FFFFFF"/>
          <w:lang w:val="nb-NO"/>
        </w:rPr>
        <w:t>[Endoseblisterpakning]</w:t>
      </w:r>
    </w:p>
    <w:p w14:paraId="36D4FD14" w14:textId="77777777" w:rsidR="00D53281" w:rsidRPr="00621BCB" w:rsidRDefault="00D53281" w:rsidP="0008558D">
      <w:pPr>
        <w:pStyle w:val="StyleBodyTextLeft055cm"/>
        <w:rPr>
          <w:lang w:val="nb-NO"/>
        </w:rPr>
      </w:pPr>
      <w:r w:rsidRPr="00621BCB">
        <w:rPr>
          <w:shd w:val="clear" w:color="auto" w:fill="D2D2D2"/>
          <w:lang w:val="nb-NO"/>
        </w:rPr>
        <w:t>30 × 1 filmdrasjerte tabletter</w:t>
      </w:r>
    </w:p>
    <w:p w14:paraId="23FDBA8A" w14:textId="77777777" w:rsidR="00D53281" w:rsidRPr="00621BCB" w:rsidRDefault="00D53281" w:rsidP="0008558D">
      <w:pPr>
        <w:pStyle w:val="BodyText"/>
        <w:kinsoku w:val="0"/>
        <w:overflowPunct w:val="0"/>
        <w:rPr>
          <w:lang w:val="nb-NO"/>
        </w:rPr>
      </w:pPr>
    </w:p>
    <w:p w14:paraId="57EA048B" w14:textId="77777777" w:rsidR="00D53281" w:rsidRPr="00E83F6C" w:rsidRDefault="00D53281" w:rsidP="0008558D">
      <w:pPr>
        <w:pStyle w:val="StyleBodyTextLeft055cm"/>
        <w:rPr>
          <w:i/>
          <w:iCs/>
          <w:lang w:val="nb-NO"/>
        </w:rPr>
      </w:pPr>
      <w:r w:rsidRPr="00E83F6C">
        <w:rPr>
          <w:i/>
          <w:iCs/>
          <w:shd w:val="clear" w:color="auto" w:fill="D2D2D2"/>
          <w:lang w:val="nb-NO"/>
        </w:rPr>
        <w:t>[Flasker]</w:t>
      </w:r>
    </w:p>
    <w:p w14:paraId="47BD1C1E" w14:textId="77777777" w:rsidR="00D53281" w:rsidRPr="00621BCB" w:rsidRDefault="00D53281" w:rsidP="0008558D">
      <w:pPr>
        <w:pStyle w:val="StyleBodyTextLeft055cm"/>
        <w:rPr>
          <w:lang w:val="nb-NO"/>
        </w:rPr>
      </w:pPr>
      <w:r w:rsidRPr="00621BCB">
        <w:rPr>
          <w:shd w:val="clear" w:color="auto" w:fill="D2D2D2"/>
          <w:lang w:val="nb-NO"/>
        </w:rPr>
        <w:t>90 filmdrasjerte tabletter</w:t>
      </w:r>
    </w:p>
    <w:p w14:paraId="3CEC79A6" w14:textId="77777777" w:rsidR="00D53281" w:rsidRPr="00621BCB" w:rsidRDefault="00D53281" w:rsidP="0008558D">
      <w:pPr>
        <w:pStyle w:val="StyleBodyTextLeft055cm"/>
        <w:rPr>
          <w:lang w:val="sv-SE"/>
        </w:rPr>
      </w:pPr>
      <w:r w:rsidRPr="00621BCB">
        <w:rPr>
          <w:shd w:val="clear" w:color="auto" w:fill="D2D2D2"/>
          <w:lang w:val="sv-SE"/>
        </w:rPr>
        <w:t>300 filmdrasjerte tabletter</w:t>
      </w:r>
    </w:p>
    <w:p w14:paraId="5703AB79" w14:textId="77777777" w:rsidR="00D53281" w:rsidRPr="00621BCB" w:rsidRDefault="00D53281" w:rsidP="0008558D">
      <w:pPr>
        <w:pStyle w:val="BodyText"/>
        <w:kinsoku w:val="0"/>
        <w:overflowPunct w:val="0"/>
        <w:rPr>
          <w:lang w:val="sv-SE"/>
        </w:rPr>
      </w:pPr>
    </w:p>
    <w:p w14:paraId="42D61673" w14:textId="2900EFA4" w:rsidR="00D53281" w:rsidRPr="00621BCB" w:rsidRDefault="00D53281" w:rsidP="0008558D">
      <w:pPr>
        <w:pStyle w:val="BodyText"/>
        <w:kinsoku w:val="0"/>
        <w:overflowPunct w:val="0"/>
        <w:rPr>
          <w:lang w:val="sv-SE"/>
        </w:rPr>
      </w:pPr>
    </w:p>
    <w:p w14:paraId="23F61E67" w14:textId="77777777" w:rsidR="007E06AA" w:rsidRPr="00F902E7" w:rsidRDefault="007E06AA" w:rsidP="006E2C4C">
      <w:pPr>
        <w:pStyle w:val="1"/>
        <w:rPr>
          <w:lang w:val="de-CH"/>
        </w:rPr>
      </w:pPr>
      <w:r w:rsidRPr="00F902E7">
        <w:rPr>
          <w:lang w:val="de-CH"/>
        </w:rPr>
        <w:t>5.</w:t>
      </w:r>
      <w:r w:rsidRPr="00F902E7">
        <w:rPr>
          <w:lang w:val="de-CH"/>
        </w:rPr>
        <w:tab/>
        <w:t>ADMINISTRASJONSMÅTE OG</w:t>
      </w:r>
      <w:r w:rsidRPr="00F902E7">
        <w:rPr>
          <w:spacing w:val="-2"/>
          <w:lang w:val="de-CH"/>
        </w:rPr>
        <w:t xml:space="preserve"> </w:t>
      </w:r>
      <w:r w:rsidRPr="00F902E7">
        <w:rPr>
          <w:lang w:val="de-CH"/>
        </w:rPr>
        <w:t>-VEI(ER)</w:t>
      </w:r>
    </w:p>
    <w:p w14:paraId="2A281D49" w14:textId="77777777" w:rsidR="00D53281" w:rsidRPr="00621BCB" w:rsidRDefault="00D53281" w:rsidP="0008558D">
      <w:pPr>
        <w:pStyle w:val="BodyText"/>
        <w:kinsoku w:val="0"/>
        <w:overflowPunct w:val="0"/>
        <w:rPr>
          <w:lang w:val="sv-SE"/>
        </w:rPr>
      </w:pPr>
    </w:p>
    <w:p w14:paraId="0D964660" w14:textId="77777777" w:rsidR="006E2C4C" w:rsidRDefault="00D53281" w:rsidP="0008558D">
      <w:pPr>
        <w:pStyle w:val="StyleBodyTextLeft055cm"/>
        <w:rPr>
          <w:lang w:val="sv-SE"/>
        </w:rPr>
      </w:pPr>
      <w:r w:rsidRPr="00621BCB">
        <w:rPr>
          <w:lang w:val="sv-SE"/>
        </w:rPr>
        <w:t>Les pakningsvedlegget før bruk.</w:t>
      </w:r>
    </w:p>
    <w:p w14:paraId="50C63805" w14:textId="77777777" w:rsidR="006E2C4C" w:rsidRDefault="006E2C4C" w:rsidP="0008558D">
      <w:pPr>
        <w:pStyle w:val="StyleBodyTextLeft055cm"/>
        <w:rPr>
          <w:lang w:val="sv-SE"/>
        </w:rPr>
      </w:pPr>
    </w:p>
    <w:p w14:paraId="5FF83563" w14:textId="59168A58" w:rsidR="00D53281" w:rsidRPr="00621BCB" w:rsidRDefault="00D53281" w:rsidP="0008558D">
      <w:pPr>
        <w:pStyle w:val="StyleBodyTextLeft055cm"/>
        <w:rPr>
          <w:lang w:val="nb-NO"/>
        </w:rPr>
      </w:pPr>
      <w:r w:rsidRPr="00621BCB">
        <w:rPr>
          <w:lang w:val="nb-NO"/>
        </w:rPr>
        <w:t>Oral bruk.</w:t>
      </w:r>
    </w:p>
    <w:p w14:paraId="40736FA8" w14:textId="77777777" w:rsidR="00B66147" w:rsidRPr="00621BCB" w:rsidRDefault="00B66147" w:rsidP="0008558D">
      <w:pPr>
        <w:pStyle w:val="BodyText"/>
        <w:kinsoku w:val="0"/>
        <w:overflowPunct w:val="0"/>
        <w:rPr>
          <w:lang w:val="nb-NO"/>
        </w:rPr>
      </w:pPr>
    </w:p>
    <w:p w14:paraId="5024F5D3" w14:textId="2F2AD9A3" w:rsidR="00D53281" w:rsidRPr="00621BCB" w:rsidRDefault="00D53281" w:rsidP="0008558D">
      <w:pPr>
        <w:pStyle w:val="BodyText"/>
        <w:kinsoku w:val="0"/>
        <w:overflowPunct w:val="0"/>
        <w:rPr>
          <w:lang w:val="nb-NO"/>
        </w:rPr>
      </w:pPr>
    </w:p>
    <w:p w14:paraId="19EC01AF" w14:textId="77777777" w:rsidR="007E06AA" w:rsidRPr="00BA07E5" w:rsidRDefault="007E06AA" w:rsidP="006E2C4C">
      <w:pPr>
        <w:pStyle w:val="1"/>
        <w:rPr>
          <w:lang w:val="sv-SE"/>
        </w:rPr>
      </w:pPr>
      <w:r w:rsidRPr="00BA07E5">
        <w:rPr>
          <w:lang w:val="sv-SE"/>
        </w:rPr>
        <w:t>6.</w:t>
      </w:r>
      <w:r w:rsidRPr="00BA07E5">
        <w:rPr>
          <w:lang w:val="sv-SE"/>
        </w:rPr>
        <w:tab/>
        <w:t>ADVARSEL OM AT LEGEMIDLET SKAL OPPBEVARES UTILGJENGELIG FOR BARN</w:t>
      </w:r>
    </w:p>
    <w:p w14:paraId="34F777D8" w14:textId="77777777" w:rsidR="00D53281" w:rsidRPr="00621BCB" w:rsidRDefault="00D53281" w:rsidP="0008558D">
      <w:pPr>
        <w:pStyle w:val="BodyText"/>
        <w:kinsoku w:val="0"/>
        <w:overflowPunct w:val="0"/>
        <w:rPr>
          <w:lang w:val="nb-NO"/>
        </w:rPr>
      </w:pPr>
    </w:p>
    <w:p w14:paraId="14BD6B4B" w14:textId="77777777" w:rsidR="00D53281" w:rsidRPr="00621BCB" w:rsidRDefault="00D53281" w:rsidP="0008558D">
      <w:pPr>
        <w:pStyle w:val="StyleBodyTextLeft055cm"/>
        <w:rPr>
          <w:lang w:val="nb-NO"/>
        </w:rPr>
      </w:pPr>
      <w:r w:rsidRPr="00621BCB">
        <w:rPr>
          <w:lang w:val="nb-NO"/>
        </w:rPr>
        <w:t>Oppbevares utilgjengelig for barn.</w:t>
      </w:r>
    </w:p>
    <w:p w14:paraId="41C9DD36" w14:textId="77777777" w:rsidR="00D53281" w:rsidRPr="00621BCB" w:rsidRDefault="00D53281" w:rsidP="0008558D">
      <w:pPr>
        <w:pStyle w:val="BodyText"/>
        <w:kinsoku w:val="0"/>
        <w:overflowPunct w:val="0"/>
        <w:rPr>
          <w:lang w:val="nb-NO"/>
        </w:rPr>
      </w:pPr>
    </w:p>
    <w:p w14:paraId="78382699" w14:textId="0C507081" w:rsidR="00D53281" w:rsidRPr="00621BCB" w:rsidRDefault="00D53281" w:rsidP="0008558D">
      <w:pPr>
        <w:pStyle w:val="BodyText"/>
        <w:kinsoku w:val="0"/>
        <w:overflowPunct w:val="0"/>
        <w:rPr>
          <w:lang w:val="nb-NO"/>
        </w:rPr>
      </w:pPr>
    </w:p>
    <w:p w14:paraId="04F8B63F" w14:textId="77777777" w:rsidR="007E06AA" w:rsidRPr="00F902E7" w:rsidRDefault="007E06AA" w:rsidP="006E2C4C">
      <w:pPr>
        <w:pStyle w:val="1"/>
        <w:rPr>
          <w:lang w:val="nb-NO"/>
        </w:rPr>
      </w:pPr>
      <w:r w:rsidRPr="00F902E7">
        <w:rPr>
          <w:lang w:val="nb-NO"/>
        </w:rPr>
        <w:t>7.</w:t>
      </w:r>
      <w:r w:rsidRPr="00F902E7">
        <w:rPr>
          <w:lang w:val="nb-NO"/>
        </w:rPr>
        <w:tab/>
        <w:t>EVENTUELLE ANDRE SPESIELLE</w:t>
      </w:r>
      <w:r w:rsidRPr="00F902E7">
        <w:rPr>
          <w:spacing w:val="-4"/>
          <w:lang w:val="nb-NO"/>
        </w:rPr>
        <w:t xml:space="preserve"> </w:t>
      </w:r>
      <w:r w:rsidRPr="00F902E7">
        <w:rPr>
          <w:lang w:val="nb-NO"/>
        </w:rPr>
        <w:t>ADVARSLER</w:t>
      </w:r>
    </w:p>
    <w:p w14:paraId="37B19280" w14:textId="77777777" w:rsidR="00D53281" w:rsidRPr="00621BCB" w:rsidRDefault="00D53281" w:rsidP="0008558D">
      <w:pPr>
        <w:pStyle w:val="BodyText"/>
        <w:kinsoku w:val="0"/>
        <w:overflowPunct w:val="0"/>
        <w:rPr>
          <w:lang w:val="nb-NO"/>
        </w:rPr>
      </w:pPr>
    </w:p>
    <w:p w14:paraId="675A0DC0" w14:textId="77777777" w:rsidR="00BA07E5" w:rsidRPr="00621BCB" w:rsidRDefault="00BA07E5" w:rsidP="0008558D">
      <w:pPr>
        <w:pStyle w:val="BodyText"/>
        <w:kinsoku w:val="0"/>
        <w:overflowPunct w:val="0"/>
        <w:rPr>
          <w:lang w:val="nb-NO"/>
        </w:rPr>
      </w:pPr>
    </w:p>
    <w:p w14:paraId="66564064" w14:textId="77777777" w:rsidR="007E06AA" w:rsidRPr="00F902E7" w:rsidRDefault="007E06AA" w:rsidP="0062032D">
      <w:pPr>
        <w:pStyle w:val="1"/>
        <w:rPr>
          <w:lang w:val="nb-NO"/>
        </w:rPr>
      </w:pPr>
      <w:r w:rsidRPr="00F902E7">
        <w:rPr>
          <w:lang w:val="nb-NO"/>
        </w:rPr>
        <w:lastRenderedPageBreak/>
        <w:t>8.</w:t>
      </w:r>
      <w:r w:rsidRPr="00F902E7">
        <w:rPr>
          <w:lang w:val="nb-NO"/>
        </w:rPr>
        <w:tab/>
        <w:t>UTLØPSDATO</w:t>
      </w:r>
    </w:p>
    <w:p w14:paraId="5D64A205" w14:textId="77777777" w:rsidR="00D53281" w:rsidRPr="00F902E7" w:rsidRDefault="00D53281" w:rsidP="0062032D">
      <w:pPr>
        <w:pStyle w:val="BodyText"/>
        <w:keepNext/>
        <w:kinsoku w:val="0"/>
        <w:overflowPunct w:val="0"/>
        <w:rPr>
          <w:lang w:val="nb-NO"/>
        </w:rPr>
      </w:pPr>
    </w:p>
    <w:p w14:paraId="78A89452" w14:textId="77777777" w:rsidR="00D53281" w:rsidRPr="00F902E7" w:rsidRDefault="00D53281" w:rsidP="0062032D">
      <w:pPr>
        <w:pStyle w:val="StyleBodyTextLeft055cm"/>
        <w:keepNext/>
        <w:rPr>
          <w:lang w:val="nb-NO"/>
        </w:rPr>
      </w:pPr>
      <w:r w:rsidRPr="00F902E7">
        <w:rPr>
          <w:lang w:val="nb-NO"/>
        </w:rPr>
        <w:t>EXP</w:t>
      </w:r>
    </w:p>
    <w:p w14:paraId="764F0D50" w14:textId="77777777" w:rsidR="00D53281" w:rsidRPr="00F902E7" w:rsidRDefault="00D53281" w:rsidP="0008558D">
      <w:pPr>
        <w:pStyle w:val="BodyText"/>
        <w:kinsoku w:val="0"/>
        <w:overflowPunct w:val="0"/>
        <w:rPr>
          <w:lang w:val="nb-NO"/>
        </w:rPr>
      </w:pPr>
    </w:p>
    <w:p w14:paraId="51BEBC42" w14:textId="68033BB2" w:rsidR="00D53281" w:rsidRPr="00F902E7" w:rsidRDefault="00D53281" w:rsidP="0008558D">
      <w:pPr>
        <w:pStyle w:val="BodyText"/>
        <w:kinsoku w:val="0"/>
        <w:overflowPunct w:val="0"/>
        <w:rPr>
          <w:lang w:val="nb-NO"/>
        </w:rPr>
      </w:pPr>
    </w:p>
    <w:p w14:paraId="5F15F8CC" w14:textId="77777777" w:rsidR="007E06AA" w:rsidRPr="00F902E7" w:rsidRDefault="007E06AA" w:rsidP="006E2C4C">
      <w:pPr>
        <w:pStyle w:val="1"/>
        <w:rPr>
          <w:lang w:val="nb-NO"/>
        </w:rPr>
      </w:pPr>
      <w:r w:rsidRPr="00F902E7">
        <w:rPr>
          <w:lang w:val="nb-NO"/>
        </w:rPr>
        <w:t>9.</w:t>
      </w:r>
      <w:r w:rsidRPr="00F902E7">
        <w:rPr>
          <w:lang w:val="nb-NO"/>
        </w:rPr>
        <w:tab/>
        <w:t>OPPBEVARINGSBETINGELSER</w:t>
      </w:r>
    </w:p>
    <w:p w14:paraId="1D49161B" w14:textId="77777777" w:rsidR="00D53281" w:rsidRPr="00F902E7" w:rsidRDefault="00D53281" w:rsidP="0008558D">
      <w:pPr>
        <w:pStyle w:val="BodyText"/>
        <w:kinsoku w:val="0"/>
        <w:overflowPunct w:val="0"/>
        <w:rPr>
          <w:lang w:val="nb-NO"/>
        </w:rPr>
      </w:pPr>
    </w:p>
    <w:p w14:paraId="4D77650A" w14:textId="4FD8980A" w:rsidR="00D53281" w:rsidRPr="00F902E7" w:rsidRDefault="00D53281" w:rsidP="0008558D">
      <w:pPr>
        <w:pStyle w:val="BodyText"/>
        <w:kinsoku w:val="0"/>
        <w:overflowPunct w:val="0"/>
        <w:rPr>
          <w:lang w:val="nb-NO"/>
        </w:rPr>
      </w:pPr>
    </w:p>
    <w:p w14:paraId="434DA840" w14:textId="77777777" w:rsidR="007E06AA" w:rsidRPr="00BA07E5" w:rsidRDefault="007E06AA" w:rsidP="006E2C4C">
      <w:pPr>
        <w:pStyle w:val="1"/>
        <w:rPr>
          <w:lang w:val="sv-SE"/>
        </w:rPr>
      </w:pPr>
      <w:r w:rsidRPr="00BA07E5">
        <w:rPr>
          <w:lang w:val="sv-SE"/>
        </w:rPr>
        <w:t>10.</w:t>
      </w:r>
      <w:r w:rsidRPr="00BA07E5">
        <w:rPr>
          <w:lang w:val="sv-SE"/>
        </w:rPr>
        <w:tab/>
        <w:t>EVENTUELLE SPESIELLE FORHOLDSREGLER VED DESTRUKSJON</w:t>
      </w:r>
      <w:r w:rsidRPr="00BA07E5">
        <w:rPr>
          <w:spacing w:val="-17"/>
          <w:lang w:val="sv-SE"/>
        </w:rPr>
        <w:t xml:space="preserve"> </w:t>
      </w:r>
      <w:r w:rsidRPr="00BA07E5">
        <w:rPr>
          <w:lang w:val="sv-SE"/>
        </w:rPr>
        <w:t>AV UBRUKTE LEGEMIDLER ELLER</w:t>
      </w:r>
      <w:r w:rsidRPr="00BA07E5">
        <w:rPr>
          <w:spacing w:val="-4"/>
          <w:lang w:val="sv-SE"/>
        </w:rPr>
        <w:t xml:space="preserve"> </w:t>
      </w:r>
      <w:r w:rsidRPr="00BA07E5">
        <w:rPr>
          <w:lang w:val="sv-SE"/>
        </w:rPr>
        <w:t>AVFALL</w:t>
      </w:r>
    </w:p>
    <w:p w14:paraId="786C15EF" w14:textId="77777777" w:rsidR="00D53281" w:rsidRPr="00F902E7" w:rsidRDefault="00D53281" w:rsidP="0008558D">
      <w:pPr>
        <w:pStyle w:val="BodyText"/>
        <w:kinsoku w:val="0"/>
        <w:overflowPunct w:val="0"/>
        <w:rPr>
          <w:lang w:val="de-CH"/>
        </w:rPr>
      </w:pPr>
    </w:p>
    <w:p w14:paraId="3BC0643A" w14:textId="3DB1D89B" w:rsidR="00D53281" w:rsidRPr="00F902E7" w:rsidRDefault="00D53281" w:rsidP="0008558D">
      <w:pPr>
        <w:pStyle w:val="BodyText"/>
        <w:kinsoku w:val="0"/>
        <w:overflowPunct w:val="0"/>
        <w:rPr>
          <w:lang w:val="de-CH"/>
        </w:rPr>
      </w:pPr>
    </w:p>
    <w:p w14:paraId="6ACF81A8" w14:textId="77777777" w:rsidR="007E06AA" w:rsidRPr="00BA07E5" w:rsidRDefault="007E06AA" w:rsidP="006E2C4C">
      <w:pPr>
        <w:pStyle w:val="1"/>
        <w:rPr>
          <w:lang w:val="nb-NO"/>
        </w:rPr>
      </w:pPr>
      <w:r w:rsidRPr="00BA07E5">
        <w:rPr>
          <w:lang w:val="nb-NO"/>
        </w:rPr>
        <w:t>11.</w:t>
      </w:r>
      <w:r w:rsidRPr="00BA07E5">
        <w:rPr>
          <w:lang w:val="nb-NO"/>
        </w:rPr>
        <w:tab/>
        <w:t>NAVN OG ADRESSE PÅ INNEHAVEREN AV</w:t>
      </w:r>
      <w:r w:rsidRPr="00BA07E5">
        <w:rPr>
          <w:spacing w:val="-16"/>
          <w:lang w:val="nb-NO"/>
        </w:rPr>
        <w:t xml:space="preserve"> </w:t>
      </w:r>
      <w:r w:rsidRPr="00BA07E5">
        <w:rPr>
          <w:lang w:val="nb-NO"/>
        </w:rPr>
        <w:t>MARKEDSFØRINGSTILLATELSEN</w:t>
      </w:r>
    </w:p>
    <w:p w14:paraId="5ED1C6DB" w14:textId="77777777" w:rsidR="00D53281" w:rsidRPr="00F902E7" w:rsidRDefault="00D53281" w:rsidP="0008558D">
      <w:pPr>
        <w:pStyle w:val="BodyText"/>
        <w:kinsoku w:val="0"/>
        <w:overflowPunct w:val="0"/>
        <w:rPr>
          <w:lang w:val="de-CH"/>
        </w:rPr>
      </w:pPr>
    </w:p>
    <w:p w14:paraId="506DA337" w14:textId="7C5CE31C" w:rsidR="00AB184F" w:rsidRPr="00F902E7" w:rsidRDefault="00AB184F" w:rsidP="0008558D">
      <w:pPr>
        <w:pStyle w:val="StyleBodyTextLeft055cm"/>
        <w:rPr>
          <w:lang w:val="de-CH"/>
        </w:rPr>
      </w:pPr>
      <w:r w:rsidRPr="00F902E7">
        <w:rPr>
          <w:lang w:val="de-CH"/>
        </w:rPr>
        <w:t xml:space="preserve">Mylan Pharmaceuticals </w:t>
      </w:r>
      <w:r w:rsidR="00874E87" w:rsidRPr="00F902E7">
        <w:rPr>
          <w:lang w:val="de-CH"/>
        </w:rPr>
        <w:t>Ltd</w:t>
      </w:r>
    </w:p>
    <w:p w14:paraId="191B538B" w14:textId="77777777" w:rsidR="00AB184F" w:rsidRPr="00F902E7" w:rsidRDefault="00AB184F" w:rsidP="0008558D">
      <w:pPr>
        <w:pStyle w:val="StyleBodyTextLeft055cm"/>
        <w:rPr>
          <w:lang w:val="de-CH"/>
        </w:rPr>
      </w:pPr>
      <w:r w:rsidRPr="00F902E7">
        <w:rPr>
          <w:lang w:val="de-CH"/>
        </w:rPr>
        <w:t xml:space="preserve">Damastown Industrial Park, </w:t>
      </w:r>
    </w:p>
    <w:p w14:paraId="4860B7D0" w14:textId="77777777" w:rsidR="00AB184F" w:rsidRPr="00621BCB" w:rsidRDefault="00AB184F" w:rsidP="0008558D">
      <w:pPr>
        <w:pStyle w:val="StyleBodyTextLeft055cm"/>
        <w:rPr>
          <w:lang w:val="sv-SE"/>
        </w:rPr>
      </w:pPr>
      <w:r w:rsidRPr="00621BCB">
        <w:rPr>
          <w:lang w:val="sv-SE"/>
        </w:rPr>
        <w:t xml:space="preserve">Mulhuddart, Dublin 15, </w:t>
      </w:r>
    </w:p>
    <w:p w14:paraId="417888DE" w14:textId="77777777" w:rsidR="00AB184F" w:rsidRPr="00621BCB" w:rsidRDefault="00AB184F" w:rsidP="0008558D">
      <w:pPr>
        <w:pStyle w:val="StyleBodyTextLeft055cm"/>
        <w:rPr>
          <w:lang w:val="sv-SE"/>
        </w:rPr>
      </w:pPr>
      <w:r w:rsidRPr="00621BCB">
        <w:rPr>
          <w:lang w:val="sv-SE"/>
        </w:rPr>
        <w:t xml:space="preserve">DUBLIN, </w:t>
      </w:r>
    </w:p>
    <w:p w14:paraId="29C70D11" w14:textId="584B1DC0" w:rsidR="00D53281" w:rsidRPr="00621BCB" w:rsidRDefault="00AB184F" w:rsidP="0008558D">
      <w:pPr>
        <w:pStyle w:val="StyleBodyTextLeft055cm"/>
        <w:rPr>
          <w:lang w:val="sv-SE"/>
        </w:rPr>
      </w:pPr>
      <w:r w:rsidRPr="00621BCB">
        <w:rPr>
          <w:lang w:val="sv-SE"/>
        </w:rPr>
        <w:t>Irland</w:t>
      </w:r>
    </w:p>
    <w:p w14:paraId="544CFC79" w14:textId="77777777" w:rsidR="00D53281" w:rsidRPr="00621BCB" w:rsidRDefault="00D53281" w:rsidP="0008558D">
      <w:pPr>
        <w:pStyle w:val="BodyText"/>
        <w:kinsoku w:val="0"/>
        <w:overflowPunct w:val="0"/>
        <w:rPr>
          <w:lang w:val="sv-SE"/>
        </w:rPr>
      </w:pPr>
    </w:p>
    <w:p w14:paraId="287E89BF" w14:textId="0F548BB3" w:rsidR="00D53281" w:rsidRPr="00621BCB" w:rsidRDefault="00D53281" w:rsidP="0008558D">
      <w:pPr>
        <w:pStyle w:val="BodyText"/>
        <w:kinsoku w:val="0"/>
        <w:overflowPunct w:val="0"/>
        <w:rPr>
          <w:lang w:val="sv-SE"/>
        </w:rPr>
      </w:pPr>
    </w:p>
    <w:p w14:paraId="39800FFE" w14:textId="77777777" w:rsidR="007E06AA" w:rsidRPr="00F902E7" w:rsidRDefault="007E06AA" w:rsidP="006E2C4C">
      <w:pPr>
        <w:pStyle w:val="1"/>
        <w:rPr>
          <w:lang w:val="de-CH"/>
        </w:rPr>
      </w:pPr>
      <w:r w:rsidRPr="00F902E7">
        <w:rPr>
          <w:lang w:val="de-CH"/>
        </w:rPr>
        <w:t>12.</w:t>
      </w:r>
      <w:r w:rsidRPr="00F902E7">
        <w:rPr>
          <w:lang w:val="de-CH"/>
        </w:rPr>
        <w:tab/>
        <w:t>MARKEDSFØRINGSTILLATELSESNUMMER</w:t>
      </w:r>
      <w:r w:rsidRPr="00F902E7">
        <w:rPr>
          <w:spacing w:val="-2"/>
          <w:lang w:val="de-CH"/>
        </w:rPr>
        <w:t xml:space="preserve"> </w:t>
      </w:r>
      <w:r w:rsidRPr="00F902E7">
        <w:rPr>
          <w:lang w:val="de-CH"/>
        </w:rPr>
        <w:t>(NUMRE)</w:t>
      </w:r>
    </w:p>
    <w:p w14:paraId="19772B6C" w14:textId="77777777" w:rsidR="00D53281" w:rsidRPr="00621BCB" w:rsidRDefault="00D53281" w:rsidP="0008558D">
      <w:pPr>
        <w:pStyle w:val="BodyText"/>
        <w:kinsoku w:val="0"/>
        <w:overflowPunct w:val="0"/>
        <w:rPr>
          <w:lang w:val="sv-SE"/>
        </w:rPr>
      </w:pPr>
    </w:p>
    <w:p w14:paraId="11F71C71" w14:textId="5F6000CA" w:rsidR="00391118" w:rsidRPr="00621BCB" w:rsidRDefault="00D53281" w:rsidP="0008558D">
      <w:pPr>
        <w:pStyle w:val="StyleBodyTextLeft055cm"/>
        <w:rPr>
          <w:lang w:val="sv-SE"/>
        </w:rPr>
      </w:pPr>
      <w:r w:rsidRPr="00621BCB">
        <w:rPr>
          <w:lang w:val="sv-SE"/>
        </w:rPr>
        <w:t>EU/1/19/1386/006</w:t>
      </w:r>
    </w:p>
    <w:p w14:paraId="4C1A4643" w14:textId="010B3195" w:rsidR="00391118" w:rsidRPr="00621BCB" w:rsidRDefault="00D53281" w:rsidP="0008558D">
      <w:pPr>
        <w:pStyle w:val="StyleBodyTextLeft055cm"/>
        <w:rPr>
          <w:lang w:val="nn-NO"/>
        </w:rPr>
      </w:pPr>
      <w:r w:rsidRPr="00621BCB">
        <w:rPr>
          <w:shd w:val="clear" w:color="auto" w:fill="D2D2D2"/>
          <w:lang w:val="nn-NO"/>
        </w:rPr>
        <w:t>EU/1/19/1386/007</w:t>
      </w:r>
    </w:p>
    <w:p w14:paraId="3A96A8D9" w14:textId="2579DFB2" w:rsidR="00391118" w:rsidRPr="00621BCB" w:rsidRDefault="00D53281" w:rsidP="0008558D">
      <w:pPr>
        <w:pStyle w:val="StyleBodyTextLeft055cm"/>
        <w:rPr>
          <w:lang w:val="nn-NO"/>
        </w:rPr>
      </w:pPr>
      <w:r w:rsidRPr="00621BCB">
        <w:rPr>
          <w:shd w:val="clear" w:color="auto" w:fill="D2D2D2"/>
          <w:lang w:val="nn-NO"/>
        </w:rPr>
        <w:t>EU/1/19/1386/008</w:t>
      </w:r>
    </w:p>
    <w:p w14:paraId="45ABCB67" w14:textId="4F877CD7" w:rsidR="00391118" w:rsidRPr="00621BCB" w:rsidRDefault="00D53281" w:rsidP="0008558D">
      <w:pPr>
        <w:pStyle w:val="StyleBodyTextLeft055cm"/>
        <w:rPr>
          <w:lang w:val="nn-NO"/>
        </w:rPr>
      </w:pPr>
      <w:r w:rsidRPr="00621BCB">
        <w:rPr>
          <w:shd w:val="clear" w:color="auto" w:fill="D2D2D2"/>
          <w:lang w:val="nn-NO"/>
        </w:rPr>
        <w:t>EU/1/19/1386/009</w:t>
      </w:r>
    </w:p>
    <w:p w14:paraId="0BC98935" w14:textId="6AA70568" w:rsidR="00D53281" w:rsidRPr="00621BCB" w:rsidRDefault="00D53281" w:rsidP="0008558D">
      <w:pPr>
        <w:pStyle w:val="StyleBodyTextLeft055cm"/>
        <w:rPr>
          <w:lang w:val="nn-NO"/>
        </w:rPr>
      </w:pPr>
      <w:r w:rsidRPr="00621BCB">
        <w:rPr>
          <w:shd w:val="clear" w:color="auto" w:fill="D2D2D2"/>
          <w:lang w:val="nn-NO"/>
        </w:rPr>
        <w:t>EU/1/19/1386/010</w:t>
      </w:r>
    </w:p>
    <w:p w14:paraId="4DA167DB" w14:textId="77777777" w:rsidR="00D53281" w:rsidRPr="00621BCB" w:rsidRDefault="00D53281" w:rsidP="0008558D">
      <w:pPr>
        <w:pStyle w:val="BodyText"/>
        <w:kinsoku w:val="0"/>
        <w:overflowPunct w:val="0"/>
        <w:rPr>
          <w:lang w:val="nn-NO"/>
        </w:rPr>
      </w:pPr>
    </w:p>
    <w:p w14:paraId="441A1FD7" w14:textId="5D08FB82" w:rsidR="00D53281" w:rsidRPr="00621BCB" w:rsidRDefault="00D53281" w:rsidP="0008558D">
      <w:pPr>
        <w:pStyle w:val="BodyText"/>
        <w:kinsoku w:val="0"/>
        <w:overflowPunct w:val="0"/>
        <w:rPr>
          <w:lang w:val="nn-NO"/>
        </w:rPr>
      </w:pPr>
    </w:p>
    <w:p w14:paraId="3CA58737" w14:textId="77777777" w:rsidR="007E06AA" w:rsidRPr="00F902E7" w:rsidRDefault="007E06AA" w:rsidP="006E2C4C">
      <w:pPr>
        <w:pStyle w:val="1"/>
        <w:rPr>
          <w:lang w:val="nn-NO"/>
        </w:rPr>
      </w:pPr>
      <w:r w:rsidRPr="00F902E7">
        <w:rPr>
          <w:lang w:val="nn-NO"/>
        </w:rPr>
        <w:t>13.</w:t>
      </w:r>
      <w:r w:rsidRPr="00F902E7">
        <w:rPr>
          <w:lang w:val="nn-NO"/>
        </w:rPr>
        <w:tab/>
        <w:t>PRODUKSJONSNUMMER</w:t>
      </w:r>
    </w:p>
    <w:p w14:paraId="3944486F" w14:textId="77777777" w:rsidR="00D53281" w:rsidRPr="00621BCB" w:rsidRDefault="00D53281" w:rsidP="0008558D">
      <w:pPr>
        <w:pStyle w:val="BodyText"/>
        <w:kinsoku w:val="0"/>
        <w:overflowPunct w:val="0"/>
        <w:rPr>
          <w:lang w:val="nn-NO"/>
        </w:rPr>
      </w:pPr>
    </w:p>
    <w:p w14:paraId="0B9B8F30" w14:textId="77777777" w:rsidR="00D53281" w:rsidRPr="00621BCB" w:rsidRDefault="00D53281" w:rsidP="0008558D">
      <w:pPr>
        <w:pStyle w:val="StyleBodyTextLeft055cm"/>
        <w:rPr>
          <w:lang w:val="nn-NO"/>
        </w:rPr>
      </w:pPr>
      <w:r w:rsidRPr="00621BCB">
        <w:rPr>
          <w:lang w:val="nn-NO"/>
        </w:rPr>
        <w:t>Lot</w:t>
      </w:r>
    </w:p>
    <w:p w14:paraId="69D0D523" w14:textId="77777777" w:rsidR="00D53281" w:rsidRPr="00621BCB" w:rsidRDefault="00D53281" w:rsidP="0008558D">
      <w:pPr>
        <w:pStyle w:val="BodyText"/>
        <w:kinsoku w:val="0"/>
        <w:overflowPunct w:val="0"/>
        <w:rPr>
          <w:lang w:val="nn-NO"/>
        </w:rPr>
      </w:pPr>
    </w:p>
    <w:p w14:paraId="0B8DA278" w14:textId="051E4074" w:rsidR="00D53281" w:rsidRPr="00621BCB" w:rsidRDefault="00D53281" w:rsidP="0008558D">
      <w:pPr>
        <w:pStyle w:val="BodyText"/>
        <w:kinsoku w:val="0"/>
        <w:overflowPunct w:val="0"/>
        <w:rPr>
          <w:lang w:val="nn-NO"/>
        </w:rPr>
      </w:pPr>
    </w:p>
    <w:p w14:paraId="749B4D12" w14:textId="77777777" w:rsidR="007E06AA" w:rsidRPr="00F902E7" w:rsidRDefault="007E06AA" w:rsidP="006E2C4C">
      <w:pPr>
        <w:pStyle w:val="1"/>
        <w:rPr>
          <w:lang w:val="nn-NO"/>
        </w:rPr>
      </w:pPr>
      <w:r w:rsidRPr="00F902E7">
        <w:rPr>
          <w:lang w:val="nn-NO"/>
        </w:rPr>
        <w:t>14.</w:t>
      </w:r>
      <w:r w:rsidRPr="00F902E7">
        <w:rPr>
          <w:lang w:val="nn-NO"/>
        </w:rPr>
        <w:tab/>
        <w:t>GENERELL KLASSIFIKASJON FOR</w:t>
      </w:r>
      <w:r w:rsidRPr="00F902E7">
        <w:rPr>
          <w:spacing w:val="-5"/>
          <w:lang w:val="nn-NO"/>
        </w:rPr>
        <w:t xml:space="preserve"> </w:t>
      </w:r>
      <w:r w:rsidRPr="00F902E7">
        <w:rPr>
          <w:lang w:val="nn-NO"/>
        </w:rPr>
        <w:t>UTLEVERING</w:t>
      </w:r>
    </w:p>
    <w:p w14:paraId="539E87A5" w14:textId="77777777" w:rsidR="00D53281" w:rsidRPr="00621BCB" w:rsidRDefault="00D53281" w:rsidP="0008558D">
      <w:pPr>
        <w:pStyle w:val="BodyText"/>
        <w:kinsoku w:val="0"/>
        <w:overflowPunct w:val="0"/>
        <w:rPr>
          <w:lang w:val="nn-NO"/>
        </w:rPr>
      </w:pPr>
    </w:p>
    <w:p w14:paraId="77B49A15" w14:textId="6C1B0BD5" w:rsidR="00D53281" w:rsidRPr="00621BCB" w:rsidRDefault="00D53281" w:rsidP="0008558D">
      <w:pPr>
        <w:pStyle w:val="BodyText"/>
        <w:kinsoku w:val="0"/>
        <w:overflowPunct w:val="0"/>
        <w:rPr>
          <w:lang w:val="nn-NO"/>
        </w:rPr>
      </w:pPr>
    </w:p>
    <w:p w14:paraId="64A1E81B" w14:textId="77777777" w:rsidR="00BB2080" w:rsidRPr="00F902E7" w:rsidRDefault="00BB2080" w:rsidP="00BB2080">
      <w:pPr>
        <w:pStyle w:val="1"/>
        <w:rPr>
          <w:lang w:val="nn-NO"/>
        </w:rPr>
      </w:pPr>
      <w:r w:rsidRPr="00F902E7">
        <w:rPr>
          <w:lang w:val="nn-NO"/>
        </w:rPr>
        <w:t>15.</w:t>
      </w:r>
      <w:r w:rsidRPr="00F902E7">
        <w:rPr>
          <w:lang w:val="nn-NO"/>
        </w:rPr>
        <w:tab/>
        <w:t>BRUKSANVISNING</w:t>
      </w:r>
    </w:p>
    <w:p w14:paraId="66880519" w14:textId="77777777" w:rsidR="00D53281" w:rsidRPr="00621BCB" w:rsidRDefault="00D53281" w:rsidP="0008558D">
      <w:pPr>
        <w:pStyle w:val="BodyText"/>
        <w:kinsoku w:val="0"/>
        <w:overflowPunct w:val="0"/>
        <w:rPr>
          <w:lang w:val="nn-NO"/>
        </w:rPr>
      </w:pPr>
    </w:p>
    <w:p w14:paraId="0B9FC529" w14:textId="1120B59A" w:rsidR="00AB184F" w:rsidRPr="00621BCB" w:rsidRDefault="00AB184F" w:rsidP="0008558D">
      <w:pPr>
        <w:pStyle w:val="BodyText"/>
        <w:kinsoku w:val="0"/>
        <w:overflowPunct w:val="0"/>
        <w:rPr>
          <w:lang w:val="nn-NO"/>
        </w:rPr>
      </w:pPr>
    </w:p>
    <w:p w14:paraId="2EE3A293" w14:textId="77777777" w:rsidR="00BB2080" w:rsidRPr="00F902E7" w:rsidRDefault="00BB2080" w:rsidP="00BB2080">
      <w:pPr>
        <w:pStyle w:val="1"/>
        <w:rPr>
          <w:lang w:val="nn-NO"/>
        </w:rPr>
      </w:pPr>
      <w:r w:rsidRPr="00F902E7">
        <w:rPr>
          <w:lang w:val="nn-NO"/>
        </w:rPr>
        <w:t>16.</w:t>
      </w:r>
      <w:r w:rsidRPr="00F902E7">
        <w:rPr>
          <w:lang w:val="nn-NO"/>
        </w:rPr>
        <w:tab/>
        <w:t>INFORMASJON PÅ</w:t>
      </w:r>
      <w:r w:rsidRPr="00F902E7">
        <w:rPr>
          <w:spacing w:val="-5"/>
          <w:lang w:val="nn-NO"/>
        </w:rPr>
        <w:t xml:space="preserve"> </w:t>
      </w:r>
      <w:r w:rsidRPr="00F902E7">
        <w:rPr>
          <w:lang w:val="nn-NO"/>
        </w:rPr>
        <w:t>BLINDESKRIFT</w:t>
      </w:r>
    </w:p>
    <w:p w14:paraId="0B5B7AAF" w14:textId="77777777" w:rsidR="00AB184F" w:rsidRPr="00621BCB" w:rsidRDefault="00AB184F" w:rsidP="0008558D">
      <w:pPr>
        <w:pStyle w:val="BodyText"/>
        <w:kinsoku w:val="0"/>
        <w:overflowPunct w:val="0"/>
        <w:rPr>
          <w:lang w:val="nn-NO"/>
        </w:rPr>
      </w:pPr>
    </w:p>
    <w:p w14:paraId="4F7E354F" w14:textId="77777777" w:rsidR="00AB184F" w:rsidRPr="00621BCB" w:rsidRDefault="00AB184F" w:rsidP="0008558D">
      <w:pPr>
        <w:pStyle w:val="StyleBodyTextLeft055cm"/>
        <w:rPr>
          <w:lang w:val="nn-NO"/>
        </w:rPr>
      </w:pPr>
      <w:r w:rsidRPr="00621BCB">
        <w:rPr>
          <w:lang w:val="nn-NO"/>
        </w:rPr>
        <w:t>Deferasirox Mylan 90 mg</w:t>
      </w:r>
    </w:p>
    <w:p w14:paraId="5563F21B" w14:textId="77777777" w:rsidR="00D53281" w:rsidRPr="00621BCB" w:rsidRDefault="00D53281" w:rsidP="0008558D">
      <w:pPr>
        <w:pStyle w:val="BodyText"/>
        <w:kinsoku w:val="0"/>
        <w:overflowPunct w:val="0"/>
        <w:rPr>
          <w:lang w:val="nn-NO"/>
        </w:rPr>
      </w:pPr>
    </w:p>
    <w:p w14:paraId="764BC827" w14:textId="03409CA1" w:rsidR="00D53281" w:rsidRPr="00621BCB" w:rsidRDefault="00D53281" w:rsidP="0008558D">
      <w:pPr>
        <w:pStyle w:val="BodyText"/>
        <w:kinsoku w:val="0"/>
        <w:overflowPunct w:val="0"/>
        <w:rPr>
          <w:lang w:val="nn-NO"/>
        </w:rPr>
      </w:pPr>
    </w:p>
    <w:p w14:paraId="60C57E64" w14:textId="77777777" w:rsidR="00BB2080" w:rsidRPr="00F902E7" w:rsidRDefault="00BB2080" w:rsidP="00BB2080">
      <w:pPr>
        <w:pStyle w:val="1"/>
        <w:rPr>
          <w:lang w:val="de-CH"/>
        </w:rPr>
      </w:pPr>
      <w:r w:rsidRPr="00F902E7">
        <w:rPr>
          <w:lang w:val="de-CH"/>
        </w:rPr>
        <w:t>17.</w:t>
      </w:r>
      <w:r w:rsidRPr="00F902E7">
        <w:rPr>
          <w:lang w:val="de-CH"/>
        </w:rPr>
        <w:tab/>
        <w:t>SIKKERHETSANORDNING (UNIK IDENTITET) – TODIMENSJONAL</w:t>
      </w:r>
      <w:r w:rsidRPr="00F902E7">
        <w:rPr>
          <w:spacing w:val="-14"/>
          <w:lang w:val="de-CH"/>
        </w:rPr>
        <w:t xml:space="preserve"> </w:t>
      </w:r>
      <w:r w:rsidRPr="00F902E7">
        <w:rPr>
          <w:lang w:val="de-CH"/>
        </w:rPr>
        <w:t>STREKKODE</w:t>
      </w:r>
    </w:p>
    <w:p w14:paraId="544A71E9" w14:textId="77777777" w:rsidR="00D53281" w:rsidRPr="00621BCB" w:rsidRDefault="00D53281" w:rsidP="0008558D">
      <w:pPr>
        <w:pStyle w:val="BodyText"/>
        <w:kinsoku w:val="0"/>
        <w:overflowPunct w:val="0"/>
        <w:rPr>
          <w:lang w:val="nn-NO"/>
        </w:rPr>
      </w:pPr>
    </w:p>
    <w:p w14:paraId="4700C74B" w14:textId="77777777" w:rsidR="00D53281" w:rsidRPr="00621BCB" w:rsidRDefault="00D53281" w:rsidP="0008558D">
      <w:pPr>
        <w:pStyle w:val="StyleBodyTextLeft055cm"/>
        <w:rPr>
          <w:lang w:val="nn-NO"/>
        </w:rPr>
      </w:pPr>
      <w:r w:rsidRPr="00621BCB">
        <w:rPr>
          <w:shd w:val="clear" w:color="auto" w:fill="D2D2D2"/>
          <w:lang w:val="nn-NO"/>
        </w:rPr>
        <w:t>Todimensjonal strekkode, inkludert unik identitet.</w:t>
      </w:r>
    </w:p>
    <w:p w14:paraId="1D06BCDC" w14:textId="77777777" w:rsidR="00D53281" w:rsidRPr="00621BCB" w:rsidRDefault="00D53281" w:rsidP="0008558D">
      <w:pPr>
        <w:pStyle w:val="StyleBodyTextLeft055cm"/>
        <w:rPr>
          <w:lang w:val="nn-NO"/>
        </w:rPr>
      </w:pPr>
    </w:p>
    <w:p w14:paraId="1CEBB96D" w14:textId="77777777" w:rsidR="00BA07E5" w:rsidRPr="00621BCB" w:rsidRDefault="00BA07E5" w:rsidP="0008558D">
      <w:pPr>
        <w:pStyle w:val="BodyText"/>
        <w:kinsoku w:val="0"/>
        <w:overflowPunct w:val="0"/>
        <w:rPr>
          <w:lang w:val="nn-NO"/>
        </w:rPr>
      </w:pPr>
    </w:p>
    <w:p w14:paraId="6DAD7A08" w14:textId="77777777" w:rsidR="00BB2080" w:rsidRPr="00BA07E5" w:rsidRDefault="00BB2080" w:rsidP="0062032D">
      <w:pPr>
        <w:pStyle w:val="1"/>
        <w:rPr>
          <w:lang w:val="nb-NO"/>
        </w:rPr>
      </w:pPr>
      <w:r w:rsidRPr="00BA07E5">
        <w:rPr>
          <w:lang w:val="nb-NO"/>
        </w:rPr>
        <w:lastRenderedPageBreak/>
        <w:t>18.</w:t>
      </w:r>
      <w:r w:rsidRPr="00BA07E5">
        <w:rPr>
          <w:lang w:val="nb-NO"/>
        </w:rPr>
        <w:tab/>
        <w:t>SIKKERHETSANORDNING (UNIK IDENTITET) – I ET FORMAT LESBART FOR MENNESKER</w:t>
      </w:r>
    </w:p>
    <w:p w14:paraId="15839773" w14:textId="77777777" w:rsidR="00D53281" w:rsidRPr="00F902E7" w:rsidRDefault="00D53281" w:rsidP="0062032D">
      <w:pPr>
        <w:pStyle w:val="BodyText"/>
        <w:keepNext/>
        <w:kinsoku w:val="0"/>
        <w:overflowPunct w:val="0"/>
        <w:rPr>
          <w:lang w:val="de-CH"/>
        </w:rPr>
      </w:pPr>
    </w:p>
    <w:p w14:paraId="7455CEBF" w14:textId="77777777" w:rsidR="00D53281" w:rsidRPr="00621BCB" w:rsidRDefault="00D53281" w:rsidP="0062032D">
      <w:pPr>
        <w:pStyle w:val="StyleBodyTextLeft055cm"/>
        <w:keepNext/>
      </w:pPr>
      <w:r w:rsidRPr="00621BCB">
        <w:t>PC:</w:t>
      </w:r>
    </w:p>
    <w:p w14:paraId="1AE96987" w14:textId="77777777" w:rsidR="00D53281" w:rsidRPr="00621BCB" w:rsidRDefault="00D53281" w:rsidP="0008558D">
      <w:pPr>
        <w:pStyle w:val="StyleBodyTextLeft055cm"/>
      </w:pPr>
      <w:r w:rsidRPr="00621BCB">
        <w:t>SN:</w:t>
      </w:r>
    </w:p>
    <w:p w14:paraId="07822881" w14:textId="77777777" w:rsidR="00D53281" w:rsidRPr="00621BCB" w:rsidRDefault="00D53281" w:rsidP="0008558D">
      <w:pPr>
        <w:pStyle w:val="StyleBodyTextLeft055cm"/>
      </w:pPr>
      <w:r w:rsidRPr="00621BCB">
        <w:t>NN:</w:t>
      </w:r>
    </w:p>
    <w:p w14:paraId="741354E8" w14:textId="332F81E3" w:rsidR="00BB2080" w:rsidRDefault="00BB2080">
      <w:pPr>
        <w:spacing w:after="160" w:line="259" w:lineRule="auto"/>
        <w:rPr>
          <w:szCs w:val="20"/>
        </w:rPr>
      </w:pPr>
      <w:r>
        <w:br w:type="page"/>
      </w:r>
    </w:p>
    <w:p w14:paraId="16DA6B1B" w14:textId="77777777" w:rsidR="00BB2080" w:rsidRPr="00BA07E5" w:rsidRDefault="00BB2080" w:rsidP="006E2C4C">
      <w:pPr>
        <w:pStyle w:val="1"/>
        <w:rPr>
          <w:lang w:val="nb-NO"/>
        </w:rPr>
      </w:pPr>
      <w:r w:rsidRPr="00BA07E5">
        <w:rPr>
          <w:lang w:val="nb-NO"/>
        </w:rPr>
        <w:lastRenderedPageBreak/>
        <w:t>OPPLYSNINGER SOM SKAL ANGIS PÅ YTRE EMBALLASJE</w:t>
      </w:r>
    </w:p>
    <w:p w14:paraId="544BA94D" w14:textId="77777777" w:rsidR="00BB2080" w:rsidRPr="00BA07E5" w:rsidRDefault="00BB2080" w:rsidP="006E2C4C">
      <w:pPr>
        <w:pStyle w:val="1"/>
        <w:rPr>
          <w:lang w:val="nb-NO"/>
        </w:rPr>
      </w:pPr>
    </w:p>
    <w:p w14:paraId="75AAC0AE" w14:textId="77777777" w:rsidR="00BB2080" w:rsidRPr="00BA07E5" w:rsidRDefault="00BB2080" w:rsidP="006E2C4C">
      <w:pPr>
        <w:pStyle w:val="1"/>
        <w:rPr>
          <w:lang w:val="nb-NO"/>
        </w:rPr>
      </w:pPr>
      <w:r w:rsidRPr="00BA07E5">
        <w:rPr>
          <w:lang w:val="nb-NO"/>
        </w:rPr>
        <w:t>YTRE ESKE (BLISTER OG FLASKE)</w:t>
      </w:r>
    </w:p>
    <w:p w14:paraId="099DE2B0" w14:textId="00F6CB1B" w:rsidR="00D53281" w:rsidRPr="00621BCB" w:rsidRDefault="00D53281" w:rsidP="006E2C4C">
      <w:pPr>
        <w:pStyle w:val="BodyText"/>
        <w:kinsoku w:val="0"/>
        <w:overflowPunct w:val="0"/>
      </w:pPr>
    </w:p>
    <w:p w14:paraId="25844001" w14:textId="77777777" w:rsidR="00B66147" w:rsidRPr="00621BCB" w:rsidRDefault="00B66147" w:rsidP="0008558D">
      <w:pPr>
        <w:pStyle w:val="BodyText"/>
        <w:kinsoku w:val="0"/>
        <w:overflowPunct w:val="0"/>
      </w:pPr>
    </w:p>
    <w:p w14:paraId="69C85F9C" w14:textId="77777777" w:rsidR="00BB2080" w:rsidRDefault="00BB2080" w:rsidP="006E2C4C">
      <w:pPr>
        <w:pStyle w:val="1"/>
      </w:pPr>
      <w:r>
        <w:t>1.</w:t>
      </w:r>
      <w:r>
        <w:tab/>
        <w:t>LEGEMIDLETS</w:t>
      </w:r>
      <w:r>
        <w:rPr>
          <w:spacing w:val="-1"/>
        </w:rPr>
        <w:t xml:space="preserve"> </w:t>
      </w:r>
      <w:r>
        <w:t>NAVN</w:t>
      </w:r>
    </w:p>
    <w:p w14:paraId="026C509A" w14:textId="6D45B598" w:rsidR="00D53281" w:rsidRPr="00621BCB" w:rsidRDefault="00D53281" w:rsidP="0008558D">
      <w:pPr>
        <w:pStyle w:val="BodyText"/>
        <w:kinsoku w:val="0"/>
        <w:overflowPunct w:val="0"/>
      </w:pPr>
    </w:p>
    <w:p w14:paraId="4BC32D74" w14:textId="77777777" w:rsidR="00391118" w:rsidRPr="00621BCB" w:rsidRDefault="00D53281" w:rsidP="0008558D">
      <w:pPr>
        <w:pStyle w:val="StyleBodyTextLeft055cm"/>
        <w:rPr>
          <w:lang w:val="nb-NO"/>
        </w:rPr>
      </w:pPr>
      <w:r w:rsidRPr="00621BCB">
        <w:rPr>
          <w:lang w:val="nb-NO"/>
        </w:rPr>
        <w:t xml:space="preserve">Deferasirox Mylan 360 mg filmdrasjerte tabletter </w:t>
      </w:r>
    </w:p>
    <w:p w14:paraId="562E2B7C" w14:textId="19B38728" w:rsidR="00D53281" w:rsidRPr="00621BCB" w:rsidRDefault="00D53281" w:rsidP="0008558D">
      <w:pPr>
        <w:pStyle w:val="StyleBodyTextLeft055cm"/>
        <w:rPr>
          <w:lang w:val="nb-NO"/>
        </w:rPr>
      </w:pPr>
      <w:r w:rsidRPr="00621BCB">
        <w:rPr>
          <w:lang w:val="nb-NO"/>
        </w:rPr>
        <w:t>deferasiro</w:t>
      </w:r>
      <w:r w:rsidR="00335300" w:rsidRPr="00621BCB">
        <w:rPr>
          <w:lang w:val="nb-NO"/>
        </w:rPr>
        <w:t>ks</w:t>
      </w:r>
    </w:p>
    <w:p w14:paraId="44470BCA" w14:textId="77777777" w:rsidR="00D53281" w:rsidRPr="00621BCB" w:rsidRDefault="00D53281" w:rsidP="0008558D">
      <w:pPr>
        <w:pStyle w:val="BodyText"/>
        <w:kinsoku w:val="0"/>
        <w:overflowPunct w:val="0"/>
        <w:rPr>
          <w:lang w:val="nb-NO"/>
        </w:rPr>
      </w:pPr>
    </w:p>
    <w:p w14:paraId="749C12C1" w14:textId="4B6A9D97" w:rsidR="00D53281" w:rsidRPr="00621BCB" w:rsidRDefault="00D53281" w:rsidP="0008558D">
      <w:pPr>
        <w:pStyle w:val="BodyText"/>
        <w:kinsoku w:val="0"/>
        <w:overflowPunct w:val="0"/>
        <w:rPr>
          <w:lang w:val="nb-NO"/>
        </w:rPr>
      </w:pPr>
    </w:p>
    <w:p w14:paraId="542C7CBA" w14:textId="77777777" w:rsidR="00BB2080" w:rsidRDefault="00BB2080" w:rsidP="006E2C4C">
      <w:pPr>
        <w:pStyle w:val="1"/>
      </w:pPr>
      <w:r>
        <w:t>2.</w:t>
      </w:r>
      <w:r>
        <w:tab/>
        <w:t>DEKLARASJON AV</w:t>
      </w:r>
      <w:r>
        <w:rPr>
          <w:spacing w:val="-2"/>
        </w:rPr>
        <w:t xml:space="preserve"> </w:t>
      </w:r>
      <w:r>
        <w:t>VIRKESTOFF(ER)</w:t>
      </w:r>
    </w:p>
    <w:p w14:paraId="2288762B" w14:textId="77777777" w:rsidR="00D53281" w:rsidRPr="00621BCB" w:rsidRDefault="00D53281" w:rsidP="0008558D">
      <w:pPr>
        <w:pStyle w:val="BodyText"/>
        <w:kinsoku w:val="0"/>
        <w:overflowPunct w:val="0"/>
        <w:rPr>
          <w:lang w:val="nb-NO"/>
        </w:rPr>
      </w:pPr>
    </w:p>
    <w:p w14:paraId="682A136E" w14:textId="0C99DCA5" w:rsidR="00D53281" w:rsidRPr="00621BCB" w:rsidRDefault="00D53281" w:rsidP="0008558D">
      <w:pPr>
        <w:pStyle w:val="StyleBodyTextLeft055cm"/>
        <w:rPr>
          <w:lang w:val="nb-NO"/>
        </w:rPr>
      </w:pPr>
      <w:r w:rsidRPr="00621BCB">
        <w:rPr>
          <w:lang w:val="nb-NO"/>
        </w:rPr>
        <w:t>Hver filmdrasjerte tablett inneholder 360 mg deferasiroks.</w:t>
      </w:r>
    </w:p>
    <w:p w14:paraId="31384B90" w14:textId="77777777" w:rsidR="00D53281" w:rsidRPr="00621BCB" w:rsidRDefault="00D53281" w:rsidP="0008558D">
      <w:pPr>
        <w:pStyle w:val="BodyText"/>
        <w:kinsoku w:val="0"/>
        <w:overflowPunct w:val="0"/>
        <w:rPr>
          <w:lang w:val="nb-NO"/>
        </w:rPr>
      </w:pPr>
    </w:p>
    <w:p w14:paraId="57B79CAB" w14:textId="29FB91F0" w:rsidR="00D53281" w:rsidRPr="00621BCB" w:rsidRDefault="00D53281" w:rsidP="0008558D">
      <w:pPr>
        <w:pStyle w:val="BodyText"/>
        <w:kinsoku w:val="0"/>
        <w:overflowPunct w:val="0"/>
        <w:rPr>
          <w:lang w:val="nb-NO"/>
        </w:rPr>
      </w:pPr>
    </w:p>
    <w:p w14:paraId="331A60E1" w14:textId="77777777" w:rsidR="00BB2080" w:rsidRPr="00F902E7" w:rsidRDefault="00BB2080" w:rsidP="006E2C4C">
      <w:pPr>
        <w:pStyle w:val="1"/>
        <w:rPr>
          <w:lang w:val="nb-NO"/>
        </w:rPr>
      </w:pPr>
      <w:r w:rsidRPr="00F902E7">
        <w:rPr>
          <w:lang w:val="nb-NO"/>
        </w:rPr>
        <w:t>3.</w:t>
      </w:r>
      <w:r w:rsidRPr="00F902E7">
        <w:rPr>
          <w:lang w:val="nb-NO"/>
        </w:rPr>
        <w:tab/>
        <w:t>LISTE OVER</w:t>
      </w:r>
      <w:r w:rsidRPr="00F902E7">
        <w:rPr>
          <w:spacing w:val="-3"/>
          <w:lang w:val="nb-NO"/>
        </w:rPr>
        <w:t xml:space="preserve"> </w:t>
      </w:r>
      <w:r w:rsidRPr="00F902E7">
        <w:rPr>
          <w:lang w:val="nb-NO"/>
        </w:rPr>
        <w:t>HJELPESTOFFER</w:t>
      </w:r>
    </w:p>
    <w:p w14:paraId="3A021F4B" w14:textId="77777777" w:rsidR="00D53281" w:rsidRPr="00621BCB" w:rsidRDefault="00D53281" w:rsidP="0008558D">
      <w:pPr>
        <w:pStyle w:val="BodyText"/>
        <w:kinsoku w:val="0"/>
        <w:overflowPunct w:val="0"/>
        <w:rPr>
          <w:lang w:val="nb-NO"/>
        </w:rPr>
      </w:pPr>
    </w:p>
    <w:p w14:paraId="419A28C1" w14:textId="38F64ADD" w:rsidR="00D53281" w:rsidRPr="00621BCB" w:rsidRDefault="00D53281" w:rsidP="0008558D">
      <w:pPr>
        <w:pStyle w:val="BodyText"/>
        <w:kinsoku w:val="0"/>
        <w:overflowPunct w:val="0"/>
        <w:rPr>
          <w:lang w:val="nb-NO"/>
        </w:rPr>
      </w:pPr>
    </w:p>
    <w:p w14:paraId="5BA2C0DF" w14:textId="77777777" w:rsidR="00BB2080" w:rsidRPr="00F902E7" w:rsidRDefault="00BB2080" w:rsidP="006E2C4C">
      <w:pPr>
        <w:pStyle w:val="1"/>
        <w:rPr>
          <w:lang w:val="nb-NO"/>
        </w:rPr>
      </w:pPr>
      <w:r w:rsidRPr="00F902E7">
        <w:rPr>
          <w:lang w:val="nb-NO"/>
        </w:rPr>
        <w:t>4.</w:t>
      </w:r>
      <w:r w:rsidRPr="00F902E7">
        <w:rPr>
          <w:lang w:val="nb-NO"/>
        </w:rPr>
        <w:tab/>
        <w:t>LEGEMIDDELFORM OG INNHOLD</w:t>
      </w:r>
      <w:r w:rsidRPr="00F902E7">
        <w:rPr>
          <w:spacing w:val="-6"/>
          <w:lang w:val="nb-NO"/>
        </w:rPr>
        <w:t xml:space="preserve"> </w:t>
      </w:r>
      <w:r w:rsidRPr="00F902E7">
        <w:rPr>
          <w:lang w:val="nb-NO"/>
        </w:rPr>
        <w:t>(PAKNINGSSTØRRELSE)</w:t>
      </w:r>
    </w:p>
    <w:p w14:paraId="521A475C" w14:textId="77777777" w:rsidR="00D53281" w:rsidRPr="00621BCB" w:rsidRDefault="00D53281" w:rsidP="0008558D">
      <w:pPr>
        <w:pStyle w:val="BodyText"/>
        <w:kinsoku w:val="0"/>
        <w:overflowPunct w:val="0"/>
        <w:rPr>
          <w:lang w:val="nb-NO"/>
        </w:rPr>
      </w:pPr>
    </w:p>
    <w:p w14:paraId="553066B1" w14:textId="77777777" w:rsidR="00D53281" w:rsidRPr="00621BCB" w:rsidRDefault="00D53281" w:rsidP="0008558D">
      <w:pPr>
        <w:pStyle w:val="StyleBodyTextLeft055cm"/>
        <w:rPr>
          <w:lang w:val="nb-NO"/>
        </w:rPr>
      </w:pPr>
      <w:r w:rsidRPr="00621BCB">
        <w:rPr>
          <w:lang w:val="nb-NO"/>
        </w:rPr>
        <w:t>Filmdrasjert tablett (tablett)</w:t>
      </w:r>
    </w:p>
    <w:p w14:paraId="3CE07F13" w14:textId="77777777" w:rsidR="00D53281" w:rsidRPr="00621BCB" w:rsidRDefault="00D53281" w:rsidP="0008558D">
      <w:pPr>
        <w:pStyle w:val="BodyText"/>
        <w:kinsoku w:val="0"/>
        <w:overflowPunct w:val="0"/>
        <w:rPr>
          <w:lang w:val="nb-NO"/>
        </w:rPr>
      </w:pPr>
    </w:p>
    <w:p w14:paraId="0B77CF87" w14:textId="77777777" w:rsidR="00D53281" w:rsidRPr="00D16867" w:rsidRDefault="00D53281" w:rsidP="00D16867">
      <w:pPr>
        <w:pStyle w:val="BodyText"/>
        <w:kinsoku w:val="0"/>
        <w:overflowPunct w:val="0"/>
        <w:rPr>
          <w:i/>
          <w:iCs/>
          <w:lang w:val="nb-NO"/>
        </w:rPr>
      </w:pPr>
      <w:r w:rsidRPr="00D16867">
        <w:rPr>
          <w:i/>
          <w:iCs/>
          <w:lang w:val="nb-NO"/>
        </w:rPr>
        <w:t>[Blister]</w:t>
      </w:r>
    </w:p>
    <w:p w14:paraId="24876291" w14:textId="77777777" w:rsidR="00391118" w:rsidRPr="00621BCB" w:rsidRDefault="00D53281" w:rsidP="0008558D">
      <w:pPr>
        <w:pStyle w:val="StyleBodyTextLeft055cm"/>
        <w:rPr>
          <w:lang w:val="nb-NO"/>
        </w:rPr>
      </w:pPr>
      <w:r w:rsidRPr="00621BCB">
        <w:rPr>
          <w:lang w:val="nb-NO"/>
        </w:rPr>
        <w:t>30 filmdrasjerte tabletter</w:t>
      </w:r>
    </w:p>
    <w:p w14:paraId="4464A2B5" w14:textId="36F143A5" w:rsidR="00391118" w:rsidRPr="00621BCB" w:rsidRDefault="00D53281" w:rsidP="006E2C4C">
      <w:pPr>
        <w:pStyle w:val="BodyText"/>
        <w:kinsoku w:val="0"/>
        <w:overflowPunct w:val="0"/>
        <w:rPr>
          <w:shd w:val="clear" w:color="auto" w:fill="D2D2D2"/>
          <w:lang w:val="nb-NO"/>
        </w:rPr>
      </w:pPr>
      <w:r w:rsidRPr="00621BCB">
        <w:rPr>
          <w:shd w:val="clear" w:color="auto" w:fill="D2D2D2"/>
          <w:lang w:val="nb-NO"/>
        </w:rPr>
        <w:t xml:space="preserve">90 filmdrasjerte tabletter </w:t>
      </w:r>
    </w:p>
    <w:p w14:paraId="0E61166F" w14:textId="63C2E367" w:rsidR="00D53281" w:rsidRPr="00621BCB" w:rsidRDefault="00D53281" w:rsidP="0008558D">
      <w:pPr>
        <w:pStyle w:val="StyleBodyTextLeft055cm"/>
        <w:rPr>
          <w:lang w:val="nb-NO"/>
        </w:rPr>
      </w:pPr>
      <w:r w:rsidRPr="00621BCB">
        <w:rPr>
          <w:shd w:val="clear" w:color="auto" w:fill="D2D2D2"/>
          <w:lang w:val="nb-NO"/>
        </w:rPr>
        <w:t>300 filmdrasjerte tabletter</w:t>
      </w:r>
    </w:p>
    <w:p w14:paraId="3DA65021" w14:textId="77777777" w:rsidR="00D53281" w:rsidRPr="00621BCB" w:rsidRDefault="00D53281" w:rsidP="0008558D">
      <w:pPr>
        <w:pStyle w:val="BodyText"/>
        <w:kinsoku w:val="0"/>
        <w:overflowPunct w:val="0"/>
        <w:rPr>
          <w:lang w:val="nb-NO"/>
        </w:rPr>
      </w:pPr>
    </w:p>
    <w:p w14:paraId="74C36D2F" w14:textId="77777777" w:rsidR="00D53281" w:rsidRPr="0072424A" w:rsidRDefault="00D53281" w:rsidP="0008558D">
      <w:pPr>
        <w:pStyle w:val="StyleBodyTextLeft055cm"/>
        <w:rPr>
          <w:i/>
          <w:iCs/>
          <w:lang w:val="nb-NO"/>
        </w:rPr>
      </w:pPr>
      <w:r w:rsidRPr="0072424A">
        <w:rPr>
          <w:i/>
          <w:iCs/>
          <w:shd w:val="clear" w:color="auto" w:fill="D2D2D2"/>
          <w:lang w:val="nb-NO"/>
        </w:rPr>
        <w:t>[Endoseblisterpakning]</w:t>
      </w:r>
    </w:p>
    <w:p w14:paraId="0840ACAC" w14:textId="77777777" w:rsidR="00D53281" w:rsidRPr="00621BCB" w:rsidRDefault="00D53281" w:rsidP="0008558D">
      <w:pPr>
        <w:pStyle w:val="StyleBodyTextLeft055cm"/>
        <w:rPr>
          <w:lang w:val="nb-NO"/>
        </w:rPr>
      </w:pPr>
      <w:r w:rsidRPr="00621BCB">
        <w:rPr>
          <w:shd w:val="clear" w:color="auto" w:fill="D2D2D2"/>
          <w:lang w:val="nb-NO"/>
        </w:rPr>
        <w:t>30 × 1 filmdrasjerte tabletter</w:t>
      </w:r>
    </w:p>
    <w:p w14:paraId="342CFB0E" w14:textId="77777777" w:rsidR="00D53281" w:rsidRPr="00621BCB" w:rsidRDefault="00D53281" w:rsidP="0008558D">
      <w:pPr>
        <w:pStyle w:val="BodyText"/>
        <w:kinsoku w:val="0"/>
        <w:overflowPunct w:val="0"/>
        <w:rPr>
          <w:lang w:val="nb-NO"/>
        </w:rPr>
      </w:pPr>
    </w:p>
    <w:p w14:paraId="3CA8273F" w14:textId="77777777" w:rsidR="00D53281" w:rsidRPr="0072424A" w:rsidRDefault="00D53281" w:rsidP="0008558D">
      <w:pPr>
        <w:pStyle w:val="StyleBodyTextLeft055cm"/>
        <w:rPr>
          <w:i/>
          <w:iCs/>
          <w:lang w:val="nb-NO"/>
        </w:rPr>
      </w:pPr>
      <w:r w:rsidRPr="0072424A">
        <w:rPr>
          <w:i/>
          <w:iCs/>
          <w:shd w:val="clear" w:color="auto" w:fill="D2D2D2"/>
          <w:lang w:val="nb-NO"/>
        </w:rPr>
        <w:t>[Flasker]</w:t>
      </w:r>
    </w:p>
    <w:p w14:paraId="19F66997" w14:textId="77777777" w:rsidR="00D53281" w:rsidRPr="00621BCB" w:rsidRDefault="00D53281" w:rsidP="0008558D">
      <w:pPr>
        <w:pStyle w:val="StyleBodyTextLeft055cm"/>
        <w:rPr>
          <w:lang w:val="nb-NO"/>
        </w:rPr>
      </w:pPr>
      <w:r w:rsidRPr="00621BCB">
        <w:rPr>
          <w:shd w:val="clear" w:color="auto" w:fill="D2D2D2"/>
          <w:lang w:val="nb-NO"/>
        </w:rPr>
        <w:t>90 filmdrasjerte tabletter</w:t>
      </w:r>
    </w:p>
    <w:p w14:paraId="1D3D8732" w14:textId="77777777" w:rsidR="00D53281" w:rsidRPr="00621BCB" w:rsidRDefault="00D53281" w:rsidP="0008558D">
      <w:pPr>
        <w:pStyle w:val="StyleBodyTextLeft055cm"/>
        <w:rPr>
          <w:lang w:val="nb-NO"/>
        </w:rPr>
      </w:pPr>
      <w:r w:rsidRPr="00621BCB">
        <w:rPr>
          <w:shd w:val="clear" w:color="auto" w:fill="D2D2D2"/>
          <w:lang w:val="nb-NO"/>
        </w:rPr>
        <w:t>300 filmdrasjerte tabletter</w:t>
      </w:r>
    </w:p>
    <w:p w14:paraId="5C784BA0" w14:textId="77777777" w:rsidR="00D53281" w:rsidRPr="00621BCB" w:rsidRDefault="00D53281" w:rsidP="0008558D">
      <w:pPr>
        <w:pStyle w:val="BodyText"/>
        <w:kinsoku w:val="0"/>
        <w:overflowPunct w:val="0"/>
        <w:rPr>
          <w:lang w:val="nb-NO"/>
        </w:rPr>
      </w:pPr>
    </w:p>
    <w:p w14:paraId="0DFA1763" w14:textId="4BAEE9E4" w:rsidR="00D53281" w:rsidRPr="00621BCB" w:rsidRDefault="00D53281" w:rsidP="0008558D">
      <w:pPr>
        <w:pStyle w:val="BodyText"/>
        <w:kinsoku w:val="0"/>
        <w:overflowPunct w:val="0"/>
        <w:rPr>
          <w:lang w:val="nb-NO"/>
        </w:rPr>
      </w:pPr>
    </w:p>
    <w:p w14:paraId="104FBF79" w14:textId="77777777" w:rsidR="00BB2080" w:rsidRPr="00F902E7" w:rsidRDefault="00BB2080" w:rsidP="006E2C4C">
      <w:pPr>
        <w:pStyle w:val="1"/>
        <w:rPr>
          <w:lang w:val="nb-NO"/>
        </w:rPr>
      </w:pPr>
      <w:r w:rsidRPr="00F902E7">
        <w:rPr>
          <w:lang w:val="nb-NO"/>
        </w:rPr>
        <w:t>5.</w:t>
      </w:r>
      <w:r w:rsidRPr="00F902E7">
        <w:rPr>
          <w:lang w:val="nb-NO"/>
        </w:rPr>
        <w:tab/>
        <w:t>ADMINISTRASJONSMÅTE OG</w:t>
      </w:r>
      <w:r w:rsidRPr="00F902E7">
        <w:rPr>
          <w:spacing w:val="-2"/>
          <w:lang w:val="nb-NO"/>
        </w:rPr>
        <w:t xml:space="preserve"> </w:t>
      </w:r>
      <w:r w:rsidRPr="00F902E7">
        <w:rPr>
          <w:lang w:val="nb-NO"/>
        </w:rPr>
        <w:t>-VEI(ER)</w:t>
      </w:r>
    </w:p>
    <w:p w14:paraId="4E5FF7C6" w14:textId="77777777" w:rsidR="00D53281" w:rsidRPr="00621BCB" w:rsidRDefault="00D53281" w:rsidP="0008558D">
      <w:pPr>
        <w:pStyle w:val="BodyText"/>
        <w:kinsoku w:val="0"/>
        <w:overflowPunct w:val="0"/>
        <w:rPr>
          <w:lang w:val="nb-NO"/>
        </w:rPr>
      </w:pPr>
    </w:p>
    <w:p w14:paraId="469AC49A" w14:textId="77777777" w:rsidR="00391118" w:rsidRPr="00621BCB" w:rsidRDefault="00D53281" w:rsidP="0008558D">
      <w:pPr>
        <w:pStyle w:val="StyleBodyTextLeft055cm"/>
        <w:rPr>
          <w:lang w:val="nb-NO"/>
        </w:rPr>
      </w:pPr>
      <w:r w:rsidRPr="00621BCB">
        <w:rPr>
          <w:lang w:val="nb-NO"/>
        </w:rPr>
        <w:t xml:space="preserve">Les pakningsvedlegget før bruk. </w:t>
      </w:r>
    </w:p>
    <w:p w14:paraId="3C78385A" w14:textId="77777777" w:rsidR="00391118" w:rsidRPr="00621BCB" w:rsidRDefault="00391118" w:rsidP="0008558D">
      <w:pPr>
        <w:pStyle w:val="StyleBodyTextLeft055cm"/>
        <w:rPr>
          <w:lang w:val="nb-NO"/>
        </w:rPr>
      </w:pPr>
    </w:p>
    <w:p w14:paraId="52B1335B" w14:textId="3A752E26" w:rsidR="00D53281" w:rsidRPr="00621BCB" w:rsidRDefault="00D53281" w:rsidP="0008558D">
      <w:pPr>
        <w:pStyle w:val="StyleBodyTextLeft055cm"/>
        <w:rPr>
          <w:lang w:val="nb-NO"/>
        </w:rPr>
      </w:pPr>
      <w:r w:rsidRPr="00621BCB">
        <w:rPr>
          <w:lang w:val="nb-NO"/>
        </w:rPr>
        <w:t>Oral bruk.</w:t>
      </w:r>
    </w:p>
    <w:p w14:paraId="11993BEC" w14:textId="77777777" w:rsidR="00B66147" w:rsidRPr="00621BCB" w:rsidRDefault="00B66147" w:rsidP="0008558D">
      <w:pPr>
        <w:pStyle w:val="BodyText"/>
        <w:kinsoku w:val="0"/>
        <w:overflowPunct w:val="0"/>
        <w:rPr>
          <w:lang w:val="nb-NO"/>
        </w:rPr>
      </w:pPr>
    </w:p>
    <w:p w14:paraId="730C0E63" w14:textId="7FF94EF1" w:rsidR="00D53281" w:rsidRPr="00621BCB" w:rsidRDefault="00D53281" w:rsidP="0008558D">
      <w:pPr>
        <w:pStyle w:val="BodyText"/>
        <w:kinsoku w:val="0"/>
        <w:overflowPunct w:val="0"/>
        <w:rPr>
          <w:lang w:val="nb-NO"/>
        </w:rPr>
      </w:pPr>
    </w:p>
    <w:p w14:paraId="1A5670AF" w14:textId="77777777" w:rsidR="00BB2080" w:rsidRPr="00BA07E5" w:rsidRDefault="00BB2080" w:rsidP="006E2C4C">
      <w:pPr>
        <w:pStyle w:val="1"/>
        <w:rPr>
          <w:lang w:val="sv-SE"/>
        </w:rPr>
      </w:pPr>
      <w:r w:rsidRPr="00BA07E5">
        <w:rPr>
          <w:lang w:val="sv-SE"/>
        </w:rPr>
        <w:t>6.</w:t>
      </w:r>
      <w:r w:rsidRPr="00BA07E5">
        <w:rPr>
          <w:lang w:val="sv-SE"/>
        </w:rPr>
        <w:tab/>
        <w:t>ADVARSEL OM AT LEGEMIDLET SKAL OPPBEVARES UTILGJENGELIG FOR BARN</w:t>
      </w:r>
    </w:p>
    <w:p w14:paraId="3090CE1F" w14:textId="77777777" w:rsidR="00D53281" w:rsidRPr="00621BCB" w:rsidRDefault="00D53281" w:rsidP="0008558D">
      <w:pPr>
        <w:pStyle w:val="BodyText"/>
        <w:kinsoku w:val="0"/>
        <w:overflowPunct w:val="0"/>
        <w:rPr>
          <w:lang w:val="nb-NO"/>
        </w:rPr>
      </w:pPr>
    </w:p>
    <w:p w14:paraId="3E40534E" w14:textId="77777777" w:rsidR="00D53281" w:rsidRPr="00F902E7" w:rsidRDefault="00D53281" w:rsidP="0008558D">
      <w:pPr>
        <w:pStyle w:val="StyleBodyTextLeft055cm"/>
        <w:rPr>
          <w:lang w:val="nb-NO"/>
        </w:rPr>
      </w:pPr>
      <w:r w:rsidRPr="00F902E7">
        <w:rPr>
          <w:lang w:val="nb-NO"/>
        </w:rPr>
        <w:t>Oppbevares utilgjengelig for barn.</w:t>
      </w:r>
    </w:p>
    <w:p w14:paraId="44C89B39" w14:textId="77777777" w:rsidR="00D53281" w:rsidRPr="00F902E7" w:rsidRDefault="00D53281" w:rsidP="0008558D">
      <w:pPr>
        <w:pStyle w:val="BodyText"/>
        <w:kinsoku w:val="0"/>
        <w:overflowPunct w:val="0"/>
        <w:rPr>
          <w:lang w:val="nb-NO"/>
        </w:rPr>
      </w:pPr>
    </w:p>
    <w:p w14:paraId="5EF7A2E9" w14:textId="2DB341D7" w:rsidR="00D53281" w:rsidRPr="00F902E7" w:rsidRDefault="00D53281" w:rsidP="0008558D">
      <w:pPr>
        <w:pStyle w:val="BodyText"/>
        <w:kinsoku w:val="0"/>
        <w:overflowPunct w:val="0"/>
        <w:rPr>
          <w:lang w:val="nb-NO"/>
        </w:rPr>
      </w:pPr>
    </w:p>
    <w:p w14:paraId="50F1A401" w14:textId="77777777" w:rsidR="00BB2080" w:rsidRPr="00F902E7" w:rsidRDefault="00BB2080" w:rsidP="006E2C4C">
      <w:pPr>
        <w:pStyle w:val="1"/>
        <w:rPr>
          <w:lang w:val="nb-NO"/>
        </w:rPr>
      </w:pPr>
      <w:r w:rsidRPr="00F902E7">
        <w:rPr>
          <w:lang w:val="nb-NO"/>
        </w:rPr>
        <w:t>7.</w:t>
      </w:r>
      <w:r w:rsidRPr="00F902E7">
        <w:rPr>
          <w:lang w:val="nb-NO"/>
        </w:rPr>
        <w:tab/>
        <w:t>EVENTUELLE ANDRE SPESIELLE</w:t>
      </w:r>
      <w:r w:rsidRPr="00F902E7">
        <w:rPr>
          <w:spacing w:val="-4"/>
          <w:lang w:val="nb-NO"/>
        </w:rPr>
        <w:t xml:space="preserve"> </w:t>
      </w:r>
      <w:r w:rsidRPr="00F902E7">
        <w:rPr>
          <w:lang w:val="nb-NO"/>
        </w:rPr>
        <w:t>ADVARSLER</w:t>
      </w:r>
    </w:p>
    <w:p w14:paraId="3BE79607" w14:textId="77777777" w:rsidR="00D53281" w:rsidRPr="00F902E7" w:rsidRDefault="00D53281" w:rsidP="0008558D">
      <w:pPr>
        <w:pStyle w:val="BodyText"/>
        <w:kinsoku w:val="0"/>
        <w:overflowPunct w:val="0"/>
        <w:rPr>
          <w:lang w:val="nb-NO"/>
        </w:rPr>
      </w:pPr>
    </w:p>
    <w:p w14:paraId="56430E11" w14:textId="6382F8B9" w:rsidR="00D53281" w:rsidRPr="00F902E7" w:rsidRDefault="00D53281" w:rsidP="006E2C4C">
      <w:pPr>
        <w:pStyle w:val="BodyText"/>
        <w:kinsoku w:val="0"/>
        <w:overflowPunct w:val="0"/>
        <w:rPr>
          <w:lang w:val="nb-NO"/>
        </w:rPr>
      </w:pPr>
    </w:p>
    <w:p w14:paraId="328CAC65" w14:textId="77777777" w:rsidR="00BB2080" w:rsidRPr="00F902E7" w:rsidRDefault="00BB2080" w:rsidP="006E2C4C">
      <w:pPr>
        <w:pStyle w:val="1"/>
        <w:rPr>
          <w:lang w:val="nb-NO"/>
        </w:rPr>
      </w:pPr>
      <w:r w:rsidRPr="00F902E7">
        <w:rPr>
          <w:lang w:val="nb-NO"/>
        </w:rPr>
        <w:t>8.</w:t>
      </w:r>
      <w:r w:rsidRPr="00F902E7">
        <w:rPr>
          <w:lang w:val="nb-NO"/>
        </w:rPr>
        <w:tab/>
        <w:t>UTLØPSDATO</w:t>
      </w:r>
    </w:p>
    <w:p w14:paraId="657F9052" w14:textId="77777777" w:rsidR="00D53281" w:rsidRPr="00F902E7" w:rsidRDefault="00D53281" w:rsidP="0008558D">
      <w:pPr>
        <w:pStyle w:val="BodyText"/>
        <w:kinsoku w:val="0"/>
        <w:overflowPunct w:val="0"/>
        <w:rPr>
          <w:lang w:val="nb-NO"/>
        </w:rPr>
      </w:pPr>
    </w:p>
    <w:p w14:paraId="69D07413" w14:textId="77777777" w:rsidR="00D53281" w:rsidRPr="00F902E7" w:rsidRDefault="00D53281" w:rsidP="0008558D">
      <w:pPr>
        <w:pStyle w:val="StyleBodyTextLeft055cm"/>
        <w:rPr>
          <w:lang w:val="nb-NO"/>
        </w:rPr>
      </w:pPr>
      <w:r w:rsidRPr="00F902E7">
        <w:rPr>
          <w:lang w:val="nb-NO"/>
        </w:rPr>
        <w:t>EXP</w:t>
      </w:r>
    </w:p>
    <w:p w14:paraId="7D01F861" w14:textId="77777777" w:rsidR="00D53281" w:rsidRPr="00F902E7" w:rsidRDefault="00D53281" w:rsidP="0008558D">
      <w:pPr>
        <w:pStyle w:val="BodyText"/>
        <w:kinsoku w:val="0"/>
        <w:overflowPunct w:val="0"/>
        <w:rPr>
          <w:lang w:val="nb-NO"/>
        </w:rPr>
      </w:pPr>
    </w:p>
    <w:p w14:paraId="4FA2AEA1" w14:textId="7ECF967B" w:rsidR="00D53281" w:rsidRPr="00F902E7" w:rsidRDefault="00D53281" w:rsidP="0008558D">
      <w:pPr>
        <w:pStyle w:val="BodyText"/>
        <w:kinsoku w:val="0"/>
        <w:overflowPunct w:val="0"/>
        <w:rPr>
          <w:lang w:val="nb-NO"/>
        </w:rPr>
      </w:pPr>
    </w:p>
    <w:p w14:paraId="7CCCEC48" w14:textId="77777777" w:rsidR="00BB2080" w:rsidRPr="00F902E7" w:rsidRDefault="00BB2080" w:rsidP="006E2C4C">
      <w:pPr>
        <w:pStyle w:val="1"/>
        <w:rPr>
          <w:lang w:val="nb-NO"/>
        </w:rPr>
      </w:pPr>
      <w:r w:rsidRPr="00F902E7">
        <w:rPr>
          <w:lang w:val="nb-NO"/>
        </w:rPr>
        <w:t>9.</w:t>
      </w:r>
      <w:r w:rsidRPr="00F902E7">
        <w:rPr>
          <w:lang w:val="nb-NO"/>
        </w:rPr>
        <w:tab/>
        <w:t>OPPBEVARINGSBETINGELSER</w:t>
      </w:r>
    </w:p>
    <w:p w14:paraId="2F12270A" w14:textId="77777777" w:rsidR="00D53281" w:rsidRPr="00F902E7" w:rsidRDefault="00D53281" w:rsidP="0008558D">
      <w:pPr>
        <w:pStyle w:val="BodyText"/>
        <w:kinsoku w:val="0"/>
        <w:overflowPunct w:val="0"/>
        <w:rPr>
          <w:lang w:val="nb-NO"/>
        </w:rPr>
      </w:pPr>
    </w:p>
    <w:p w14:paraId="015B3864" w14:textId="163EFC2D" w:rsidR="00D53281" w:rsidRPr="00F902E7" w:rsidRDefault="00D53281" w:rsidP="0008558D">
      <w:pPr>
        <w:pStyle w:val="BodyText"/>
        <w:kinsoku w:val="0"/>
        <w:overflowPunct w:val="0"/>
        <w:rPr>
          <w:lang w:val="nb-NO"/>
        </w:rPr>
      </w:pPr>
    </w:p>
    <w:p w14:paraId="095D082B" w14:textId="77777777" w:rsidR="00BB2080" w:rsidRPr="00BA07E5" w:rsidRDefault="00BB2080" w:rsidP="006E2C4C">
      <w:pPr>
        <w:pStyle w:val="1"/>
        <w:rPr>
          <w:lang w:val="sv-SE"/>
        </w:rPr>
      </w:pPr>
      <w:r w:rsidRPr="00BA07E5">
        <w:rPr>
          <w:lang w:val="sv-SE"/>
        </w:rPr>
        <w:t>10.</w:t>
      </w:r>
      <w:r w:rsidRPr="00BA07E5">
        <w:rPr>
          <w:lang w:val="sv-SE"/>
        </w:rPr>
        <w:tab/>
        <w:t>EVENTUELLE SPESIELLE FORHOLDSREGLER VED DESTRUKSJON</w:t>
      </w:r>
      <w:r w:rsidRPr="00BA07E5">
        <w:rPr>
          <w:spacing w:val="-17"/>
          <w:lang w:val="sv-SE"/>
        </w:rPr>
        <w:t xml:space="preserve"> </w:t>
      </w:r>
      <w:r w:rsidRPr="00BA07E5">
        <w:rPr>
          <w:lang w:val="sv-SE"/>
        </w:rPr>
        <w:t>AV UBRUKTE LEGEMIDLER ELLER</w:t>
      </w:r>
      <w:r w:rsidRPr="00BA07E5">
        <w:rPr>
          <w:spacing w:val="-4"/>
          <w:lang w:val="sv-SE"/>
        </w:rPr>
        <w:t xml:space="preserve"> </w:t>
      </w:r>
      <w:r w:rsidRPr="00BA07E5">
        <w:rPr>
          <w:lang w:val="sv-SE"/>
        </w:rPr>
        <w:t>AVFALL</w:t>
      </w:r>
    </w:p>
    <w:p w14:paraId="238EF41A" w14:textId="77777777" w:rsidR="00D53281" w:rsidRPr="00F902E7" w:rsidRDefault="00D53281" w:rsidP="0008558D">
      <w:pPr>
        <w:pStyle w:val="BodyText"/>
        <w:kinsoku w:val="0"/>
        <w:overflowPunct w:val="0"/>
        <w:rPr>
          <w:lang w:val="de-CH"/>
        </w:rPr>
      </w:pPr>
    </w:p>
    <w:p w14:paraId="684005DF" w14:textId="0B5744B5" w:rsidR="00D53281" w:rsidRPr="00F902E7" w:rsidRDefault="00D53281" w:rsidP="0008558D">
      <w:pPr>
        <w:pStyle w:val="BodyText"/>
        <w:kinsoku w:val="0"/>
        <w:overflowPunct w:val="0"/>
        <w:rPr>
          <w:lang w:val="de-CH"/>
        </w:rPr>
      </w:pPr>
    </w:p>
    <w:p w14:paraId="562933F3" w14:textId="77777777" w:rsidR="001062FA" w:rsidRPr="00BA07E5" w:rsidRDefault="001062FA" w:rsidP="006E2C4C">
      <w:pPr>
        <w:pStyle w:val="1"/>
        <w:rPr>
          <w:lang w:val="nb-NO"/>
        </w:rPr>
      </w:pPr>
      <w:r w:rsidRPr="00BA07E5">
        <w:rPr>
          <w:lang w:val="nb-NO"/>
        </w:rPr>
        <w:t>11.</w:t>
      </w:r>
      <w:r w:rsidRPr="00BA07E5">
        <w:rPr>
          <w:lang w:val="nb-NO"/>
        </w:rPr>
        <w:tab/>
        <w:t>NAVN OG ADRESSE PÅ INNEHAVEREN AV</w:t>
      </w:r>
      <w:r w:rsidRPr="00BA07E5">
        <w:rPr>
          <w:spacing w:val="-16"/>
          <w:lang w:val="nb-NO"/>
        </w:rPr>
        <w:t xml:space="preserve"> </w:t>
      </w:r>
      <w:r w:rsidRPr="00BA07E5">
        <w:rPr>
          <w:lang w:val="nb-NO"/>
        </w:rPr>
        <w:t>MARKEDSFØRINGSTILLATELSEN</w:t>
      </w:r>
    </w:p>
    <w:p w14:paraId="7B2E2967" w14:textId="77777777" w:rsidR="00D53281" w:rsidRPr="00F902E7" w:rsidRDefault="00D53281" w:rsidP="0008558D">
      <w:pPr>
        <w:pStyle w:val="BodyText"/>
        <w:kinsoku w:val="0"/>
        <w:overflowPunct w:val="0"/>
        <w:rPr>
          <w:lang w:val="de-CH"/>
        </w:rPr>
      </w:pPr>
    </w:p>
    <w:p w14:paraId="125CE685" w14:textId="2A2E0F1C" w:rsidR="00AB184F" w:rsidRPr="00F902E7" w:rsidRDefault="00AB184F" w:rsidP="0008558D">
      <w:pPr>
        <w:pStyle w:val="StyleBodyTextLeft055cm"/>
        <w:rPr>
          <w:lang w:val="de-CH"/>
        </w:rPr>
      </w:pPr>
      <w:r w:rsidRPr="00F902E7">
        <w:rPr>
          <w:lang w:val="de-CH"/>
        </w:rPr>
        <w:t xml:space="preserve">Mylan Pharmaceuticals </w:t>
      </w:r>
      <w:r w:rsidR="00874E87" w:rsidRPr="00F902E7">
        <w:rPr>
          <w:lang w:val="de-CH"/>
        </w:rPr>
        <w:t>Ltd</w:t>
      </w:r>
    </w:p>
    <w:p w14:paraId="11044646" w14:textId="77777777" w:rsidR="00AB184F" w:rsidRPr="00F902E7" w:rsidRDefault="00AB184F" w:rsidP="0008558D">
      <w:pPr>
        <w:pStyle w:val="StyleBodyTextLeft055cm"/>
        <w:rPr>
          <w:lang w:val="de-CH"/>
        </w:rPr>
      </w:pPr>
      <w:r w:rsidRPr="00F902E7">
        <w:rPr>
          <w:lang w:val="de-CH"/>
        </w:rPr>
        <w:t xml:space="preserve">Damastown Industrial Park, </w:t>
      </w:r>
    </w:p>
    <w:p w14:paraId="6C08A99E" w14:textId="77777777" w:rsidR="00AB184F" w:rsidRPr="00621BCB" w:rsidRDefault="00AB184F" w:rsidP="0008558D">
      <w:pPr>
        <w:pStyle w:val="StyleBodyTextLeft055cm"/>
        <w:rPr>
          <w:lang w:val="sv-SE"/>
        </w:rPr>
      </w:pPr>
      <w:r w:rsidRPr="00621BCB">
        <w:rPr>
          <w:lang w:val="sv-SE"/>
        </w:rPr>
        <w:t xml:space="preserve">Mulhuddart, Dublin 15, </w:t>
      </w:r>
    </w:p>
    <w:p w14:paraId="23600976" w14:textId="77777777" w:rsidR="00AB184F" w:rsidRPr="00621BCB" w:rsidRDefault="00AB184F" w:rsidP="0008558D">
      <w:pPr>
        <w:pStyle w:val="StyleBodyTextLeft055cm"/>
        <w:rPr>
          <w:lang w:val="sv-SE"/>
        </w:rPr>
      </w:pPr>
      <w:r w:rsidRPr="00621BCB">
        <w:rPr>
          <w:lang w:val="sv-SE"/>
        </w:rPr>
        <w:t xml:space="preserve">DUBLIN, </w:t>
      </w:r>
    </w:p>
    <w:p w14:paraId="56A49DA6" w14:textId="69F5BE04" w:rsidR="00D53281" w:rsidRPr="00621BCB" w:rsidRDefault="00AB184F" w:rsidP="0008558D">
      <w:pPr>
        <w:pStyle w:val="StyleBodyTextLeft055cm"/>
        <w:rPr>
          <w:lang w:val="sv-SE"/>
        </w:rPr>
      </w:pPr>
      <w:r w:rsidRPr="00621BCB">
        <w:rPr>
          <w:lang w:val="sv-SE"/>
        </w:rPr>
        <w:t>Irland</w:t>
      </w:r>
    </w:p>
    <w:p w14:paraId="0440D8E0" w14:textId="77777777" w:rsidR="00D53281" w:rsidRPr="00621BCB" w:rsidRDefault="00D53281" w:rsidP="0008558D">
      <w:pPr>
        <w:pStyle w:val="BodyText"/>
        <w:kinsoku w:val="0"/>
        <w:overflowPunct w:val="0"/>
        <w:rPr>
          <w:lang w:val="sv-SE"/>
        </w:rPr>
      </w:pPr>
    </w:p>
    <w:p w14:paraId="46CCCE9C" w14:textId="251FF455" w:rsidR="00D53281" w:rsidRPr="00621BCB" w:rsidRDefault="00D53281" w:rsidP="0008558D">
      <w:pPr>
        <w:pStyle w:val="BodyText"/>
        <w:kinsoku w:val="0"/>
        <w:overflowPunct w:val="0"/>
        <w:rPr>
          <w:lang w:val="sv-SE"/>
        </w:rPr>
      </w:pPr>
    </w:p>
    <w:p w14:paraId="55ED346C" w14:textId="77777777" w:rsidR="001062FA" w:rsidRPr="00F902E7" w:rsidRDefault="001062FA" w:rsidP="006E2C4C">
      <w:pPr>
        <w:pStyle w:val="1"/>
        <w:rPr>
          <w:lang w:val="de-CH"/>
        </w:rPr>
      </w:pPr>
      <w:r w:rsidRPr="00F902E7">
        <w:rPr>
          <w:lang w:val="de-CH"/>
        </w:rPr>
        <w:t>12.</w:t>
      </w:r>
      <w:r w:rsidRPr="00F902E7">
        <w:rPr>
          <w:lang w:val="de-CH"/>
        </w:rPr>
        <w:tab/>
        <w:t>MARKEDSFØRINGSTILLATELSESNUMMER</w:t>
      </w:r>
      <w:r w:rsidRPr="00F902E7">
        <w:rPr>
          <w:spacing w:val="-2"/>
          <w:lang w:val="de-CH"/>
        </w:rPr>
        <w:t xml:space="preserve"> </w:t>
      </w:r>
      <w:r w:rsidRPr="00F902E7">
        <w:rPr>
          <w:lang w:val="de-CH"/>
        </w:rPr>
        <w:t>(NUMRE)</w:t>
      </w:r>
    </w:p>
    <w:p w14:paraId="3A1F0A38" w14:textId="77777777" w:rsidR="00D53281" w:rsidRPr="00621BCB" w:rsidRDefault="00D53281" w:rsidP="0008558D">
      <w:pPr>
        <w:pStyle w:val="BodyText"/>
        <w:kinsoku w:val="0"/>
        <w:overflowPunct w:val="0"/>
        <w:rPr>
          <w:lang w:val="sv-SE"/>
        </w:rPr>
      </w:pPr>
    </w:p>
    <w:p w14:paraId="3E9C95A4" w14:textId="7D81709B" w:rsidR="00B66147" w:rsidRPr="00621BCB" w:rsidRDefault="00D53281" w:rsidP="0008558D">
      <w:pPr>
        <w:pStyle w:val="StyleBodyTextLeft055cm"/>
        <w:rPr>
          <w:lang w:val="sv-SE"/>
        </w:rPr>
      </w:pPr>
      <w:r w:rsidRPr="00621BCB">
        <w:rPr>
          <w:lang w:val="sv-SE"/>
        </w:rPr>
        <w:t>EU/1/19/1386/011</w:t>
      </w:r>
    </w:p>
    <w:p w14:paraId="72516200" w14:textId="69C9DA79" w:rsidR="00B66147" w:rsidRPr="00621BCB" w:rsidRDefault="00D53281" w:rsidP="0008558D">
      <w:pPr>
        <w:pStyle w:val="StyleBodyTextLeft055cm"/>
        <w:rPr>
          <w:lang w:val="sv-SE"/>
        </w:rPr>
      </w:pPr>
      <w:r w:rsidRPr="00621BCB">
        <w:rPr>
          <w:shd w:val="clear" w:color="auto" w:fill="D2D2D2"/>
          <w:lang w:val="sv-SE"/>
        </w:rPr>
        <w:t>EU/1/19/1386/012</w:t>
      </w:r>
    </w:p>
    <w:p w14:paraId="4F1F5077" w14:textId="7FCF5102" w:rsidR="00B66147" w:rsidRPr="00621BCB" w:rsidRDefault="00D53281" w:rsidP="0008558D">
      <w:pPr>
        <w:pStyle w:val="StyleBodyTextLeft055cm"/>
        <w:rPr>
          <w:lang w:val="sv-SE"/>
        </w:rPr>
      </w:pPr>
      <w:r w:rsidRPr="00621BCB">
        <w:rPr>
          <w:shd w:val="clear" w:color="auto" w:fill="D2D2D2"/>
          <w:lang w:val="sv-SE"/>
        </w:rPr>
        <w:t>EU/1/19/1386/013</w:t>
      </w:r>
    </w:p>
    <w:p w14:paraId="7310ED79" w14:textId="40C986A8" w:rsidR="00B66147" w:rsidRPr="00621BCB" w:rsidRDefault="00D53281" w:rsidP="0008558D">
      <w:pPr>
        <w:pStyle w:val="StyleBodyTextLeft055cm"/>
        <w:rPr>
          <w:lang w:val="sv-SE"/>
        </w:rPr>
      </w:pPr>
      <w:r w:rsidRPr="00621BCB">
        <w:rPr>
          <w:shd w:val="clear" w:color="auto" w:fill="D2D2D2"/>
          <w:lang w:val="sv-SE"/>
        </w:rPr>
        <w:t>EU/1/19/1386/014</w:t>
      </w:r>
    </w:p>
    <w:p w14:paraId="3C783F40" w14:textId="4F63BFFF" w:rsidR="00B66147" w:rsidRPr="00621BCB" w:rsidRDefault="00D53281" w:rsidP="0008558D">
      <w:pPr>
        <w:pStyle w:val="StyleBodyTextLeft055cm"/>
        <w:rPr>
          <w:lang w:val="sv-SE"/>
        </w:rPr>
      </w:pPr>
      <w:r w:rsidRPr="00621BCB">
        <w:rPr>
          <w:shd w:val="clear" w:color="auto" w:fill="D2D2D2"/>
          <w:lang w:val="sv-SE"/>
        </w:rPr>
        <w:t>EU/1/19/1386/015</w:t>
      </w:r>
    </w:p>
    <w:p w14:paraId="53D7CE20" w14:textId="6C1F3EA8" w:rsidR="00D53281" w:rsidRPr="00621BCB" w:rsidRDefault="00D53281" w:rsidP="0008558D">
      <w:pPr>
        <w:pStyle w:val="StyleBodyTextLeft055cm"/>
        <w:rPr>
          <w:lang w:val="sv-SE"/>
        </w:rPr>
      </w:pPr>
      <w:r w:rsidRPr="00621BCB">
        <w:rPr>
          <w:shd w:val="clear" w:color="auto" w:fill="D2D2D2"/>
          <w:lang w:val="sv-SE"/>
        </w:rPr>
        <w:t>EU/1/19/1386/016</w:t>
      </w:r>
    </w:p>
    <w:p w14:paraId="190B7BEB" w14:textId="77777777" w:rsidR="00D53281" w:rsidRPr="00621BCB" w:rsidRDefault="00D53281" w:rsidP="0008558D">
      <w:pPr>
        <w:pStyle w:val="BodyText"/>
        <w:kinsoku w:val="0"/>
        <w:overflowPunct w:val="0"/>
        <w:rPr>
          <w:lang w:val="sv-SE"/>
        </w:rPr>
      </w:pPr>
    </w:p>
    <w:p w14:paraId="689D9520" w14:textId="4A4CD029" w:rsidR="00D53281" w:rsidRPr="00621BCB" w:rsidRDefault="00D53281" w:rsidP="0008558D">
      <w:pPr>
        <w:pStyle w:val="BodyText"/>
        <w:kinsoku w:val="0"/>
        <w:overflowPunct w:val="0"/>
        <w:rPr>
          <w:lang w:val="sv-SE"/>
        </w:rPr>
      </w:pPr>
    </w:p>
    <w:p w14:paraId="7FDA9BEB" w14:textId="77777777" w:rsidR="001062FA" w:rsidRPr="00F902E7" w:rsidRDefault="001062FA" w:rsidP="006E2C4C">
      <w:pPr>
        <w:pStyle w:val="1"/>
        <w:rPr>
          <w:lang w:val="de-CH"/>
        </w:rPr>
      </w:pPr>
      <w:r w:rsidRPr="00F902E7">
        <w:rPr>
          <w:lang w:val="de-CH"/>
        </w:rPr>
        <w:t>13.</w:t>
      </w:r>
      <w:r w:rsidRPr="00F902E7">
        <w:rPr>
          <w:lang w:val="de-CH"/>
        </w:rPr>
        <w:tab/>
        <w:t>PRODUKSJONSNUMMER</w:t>
      </w:r>
    </w:p>
    <w:p w14:paraId="006ED3A8" w14:textId="77777777" w:rsidR="00D53281" w:rsidRPr="00621BCB" w:rsidRDefault="00D53281" w:rsidP="0008558D">
      <w:pPr>
        <w:pStyle w:val="BodyText"/>
        <w:kinsoku w:val="0"/>
        <w:overflowPunct w:val="0"/>
        <w:rPr>
          <w:lang w:val="sv-SE"/>
        </w:rPr>
      </w:pPr>
    </w:p>
    <w:p w14:paraId="36BA7E24" w14:textId="77777777" w:rsidR="00D53281" w:rsidRPr="00621BCB" w:rsidRDefault="00D53281" w:rsidP="0008558D">
      <w:pPr>
        <w:pStyle w:val="StyleBodyTextLeft055cm"/>
        <w:rPr>
          <w:lang w:val="nn-NO"/>
        </w:rPr>
      </w:pPr>
      <w:r w:rsidRPr="00621BCB">
        <w:rPr>
          <w:lang w:val="nn-NO"/>
        </w:rPr>
        <w:t>Lot</w:t>
      </w:r>
    </w:p>
    <w:p w14:paraId="2B860811" w14:textId="77777777" w:rsidR="00D53281" w:rsidRPr="00621BCB" w:rsidRDefault="00D53281" w:rsidP="0008558D">
      <w:pPr>
        <w:pStyle w:val="BodyText"/>
        <w:kinsoku w:val="0"/>
        <w:overflowPunct w:val="0"/>
        <w:rPr>
          <w:lang w:val="nn-NO"/>
        </w:rPr>
      </w:pPr>
    </w:p>
    <w:p w14:paraId="4FF04313" w14:textId="4E65C8B3" w:rsidR="00D53281" w:rsidRPr="00621BCB" w:rsidRDefault="00D53281" w:rsidP="0008558D">
      <w:pPr>
        <w:pStyle w:val="BodyText"/>
        <w:kinsoku w:val="0"/>
        <w:overflowPunct w:val="0"/>
        <w:rPr>
          <w:lang w:val="nn-NO"/>
        </w:rPr>
      </w:pPr>
    </w:p>
    <w:p w14:paraId="31D16A69" w14:textId="77777777" w:rsidR="001062FA" w:rsidRPr="00F902E7" w:rsidRDefault="001062FA" w:rsidP="006E2C4C">
      <w:pPr>
        <w:pStyle w:val="1"/>
        <w:rPr>
          <w:lang w:val="de-CH"/>
        </w:rPr>
      </w:pPr>
      <w:r w:rsidRPr="00F902E7">
        <w:rPr>
          <w:lang w:val="de-CH"/>
        </w:rPr>
        <w:t>14.</w:t>
      </w:r>
      <w:r w:rsidRPr="00F902E7">
        <w:rPr>
          <w:lang w:val="de-CH"/>
        </w:rPr>
        <w:tab/>
        <w:t>GENERELL KLASSIFIKASJON FOR</w:t>
      </w:r>
      <w:r w:rsidRPr="00F902E7">
        <w:rPr>
          <w:spacing w:val="-5"/>
          <w:lang w:val="de-CH"/>
        </w:rPr>
        <w:t xml:space="preserve"> </w:t>
      </w:r>
      <w:r w:rsidRPr="00F902E7">
        <w:rPr>
          <w:lang w:val="de-CH"/>
        </w:rPr>
        <w:t>UTLEVERING</w:t>
      </w:r>
    </w:p>
    <w:p w14:paraId="4F4A1402" w14:textId="77777777" w:rsidR="00D53281" w:rsidRPr="00621BCB" w:rsidRDefault="00D53281" w:rsidP="0008558D">
      <w:pPr>
        <w:pStyle w:val="BodyText"/>
        <w:kinsoku w:val="0"/>
        <w:overflowPunct w:val="0"/>
        <w:rPr>
          <w:lang w:val="nn-NO"/>
        </w:rPr>
      </w:pPr>
    </w:p>
    <w:p w14:paraId="3E982413" w14:textId="5FE29B2D" w:rsidR="00D53281" w:rsidRPr="00621BCB" w:rsidRDefault="00D53281" w:rsidP="0008558D">
      <w:pPr>
        <w:pStyle w:val="BodyText"/>
        <w:kinsoku w:val="0"/>
        <w:overflowPunct w:val="0"/>
        <w:rPr>
          <w:lang w:val="nn-NO"/>
        </w:rPr>
      </w:pPr>
    </w:p>
    <w:p w14:paraId="1367F0C8" w14:textId="77777777" w:rsidR="001062FA" w:rsidRPr="00F902E7" w:rsidRDefault="001062FA" w:rsidP="006E2C4C">
      <w:pPr>
        <w:pStyle w:val="1"/>
        <w:rPr>
          <w:lang w:val="de-CH"/>
        </w:rPr>
      </w:pPr>
      <w:r w:rsidRPr="00F902E7">
        <w:rPr>
          <w:lang w:val="de-CH"/>
        </w:rPr>
        <w:t>15.</w:t>
      </w:r>
      <w:r w:rsidRPr="00F902E7">
        <w:rPr>
          <w:lang w:val="de-CH"/>
        </w:rPr>
        <w:tab/>
        <w:t>BRUKSANVISNING</w:t>
      </w:r>
    </w:p>
    <w:p w14:paraId="6DACC816" w14:textId="77777777" w:rsidR="00D53281" w:rsidRPr="00621BCB" w:rsidRDefault="00D53281" w:rsidP="0008558D">
      <w:pPr>
        <w:pStyle w:val="BodyText"/>
        <w:kinsoku w:val="0"/>
        <w:overflowPunct w:val="0"/>
        <w:rPr>
          <w:lang w:val="nn-NO"/>
        </w:rPr>
      </w:pPr>
    </w:p>
    <w:p w14:paraId="3FEC5016" w14:textId="568A597E" w:rsidR="00D53281" w:rsidRPr="00621BCB" w:rsidRDefault="00D53281" w:rsidP="0008558D">
      <w:pPr>
        <w:pStyle w:val="BodyText"/>
        <w:kinsoku w:val="0"/>
        <w:overflowPunct w:val="0"/>
        <w:rPr>
          <w:lang w:val="nn-NO"/>
        </w:rPr>
      </w:pPr>
    </w:p>
    <w:p w14:paraId="14980C1F" w14:textId="77777777" w:rsidR="001062FA" w:rsidRPr="00F902E7" w:rsidRDefault="001062FA" w:rsidP="006E2C4C">
      <w:pPr>
        <w:pStyle w:val="1"/>
        <w:rPr>
          <w:lang w:val="de-CH"/>
        </w:rPr>
      </w:pPr>
      <w:r w:rsidRPr="00F902E7">
        <w:rPr>
          <w:lang w:val="de-CH"/>
        </w:rPr>
        <w:t>16.</w:t>
      </w:r>
      <w:r w:rsidRPr="00F902E7">
        <w:rPr>
          <w:lang w:val="de-CH"/>
        </w:rPr>
        <w:tab/>
        <w:t>INFORMASJON PÅ</w:t>
      </w:r>
      <w:r w:rsidRPr="00F902E7">
        <w:rPr>
          <w:spacing w:val="-6"/>
          <w:lang w:val="de-CH"/>
        </w:rPr>
        <w:t xml:space="preserve"> </w:t>
      </w:r>
      <w:r w:rsidRPr="00F902E7">
        <w:rPr>
          <w:lang w:val="de-CH"/>
        </w:rPr>
        <w:t>BLINDESKRIFT</w:t>
      </w:r>
    </w:p>
    <w:p w14:paraId="67C930F5" w14:textId="77777777" w:rsidR="00D53281" w:rsidRPr="00621BCB" w:rsidRDefault="00D53281" w:rsidP="0008558D">
      <w:pPr>
        <w:pStyle w:val="BodyText"/>
        <w:kinsoku w:val="0"/>
        <w:overflowPunct w:val="0"/>
        <w:rPr>
          <w:lang w:val="nn-NO"/>
        </w:rPr>
      </w:pPr>
    </w:p>
    <w:p w14:paraId="2C682675" w14:textId="77777777" w:rsidR="00D53281" w:rsidRPr="00621BCB" w:rsidRDefault="00D53281" w:rsidP="0008558D">
      <w:pPr>
        <w:pStyle w:val="StyleBodyTextLeft055cm"/>
        <w:rPr>
          <w:lang w:val="nn-NO"/>
        </w:rPr>
      </w:pPr>
      <w:r w:rsidRPr="00621BCB">
        <w:rPr>
          <w:lang w:val="nn-NO"/>
        </w:rPr>
        <w:t>Deferasirox Mylan 360 mg</w:t>
      </w:r>
    </w:p>
    <w:p w14:paraId="32982F38" w14:textId="77777777" w:rsidR="00D53281" w:rsidRPr="00621BCB" w:rsidRDefault="00D53281" w:rsidP="0008558D">
      <w:pPr>
        <w:pStyle w:val="BodyText"/>
        <w:kinsoku w:val="0"/>
        <w:overflowPunct w:val="0"/>
        <w:rPr>
          <w:lang w:val="nn-NO"/>
        </w:rPr>
      </w:pPr>
    </w:p>
    <w:p w14:paraId="13585395" w14:textId="51A46A80" w:rsidR="00D53281" w:rsidRPr="00621BCB" w:rsidRDefault="00D53281" w:rsidP="0008558D">
      <w:pPr>
        <w:pStyle w:val="BodyText"/>
        <w:kinsoku w:val="0"/>
        <w:overflowPunct w:val="0"/>
        <w:rPr>
          <w:lang w:val="nn-NO"/>
        </w:rPr>
      </w:pPr>
    </w:p>
    <w:p w14:paraId="2B968FBC" w14:textId="77777777" w:rsidR="001062FA" w:rsidRPr="00F902E7" w:rsidRDefault="001062FA" w:rsidP="006E2C4C">
      <w:pPr>
        <w:pStyle w:val="1"/>
        <w:rPr>
          <w:lang w:val="nn-NO"/>
        </w:rPr>
      </w:pPr>
      <w:r w:rsidRPr="00F902E7">
        <w:rPr>
          <w:lang w:val="nn-NO"/>
        </w:rPr>
        <w:t>17.</w:t>
      </w:r>
      <w:r w:rsidRPr="00F902E7">
        <w:rPr>
          <w:lang w:val="nn-NO"/>
        </w:rPr>
        <w:tab/>
        <w:t>SIKKERHETSANORDNING (UNIK IDENTITET) – TODIMENSJONAL</w:t>
      </w:r>
      <w:r w:rsidRPr="00F902E7">
        <w:rPr>
          <w:spacing w:val="-14"/>
          <w:lang w:val="nn-NO"/>
        </w:rPr>
        <w:t xml:space="preserve"> </w:t>
      </w:r>
      <w:r w:rsidRPr="00F902E7">
        <w:rPr>
          <w:lang w:val="nn-NO"/>
        </w:rPr>
        <w:t>STREKKODE</w:t>
      </w:r>
    </w:p>
    <w:p w14:paraId="3E8B459C" w14:textId="77777777" w:rsidR="00D53281" w:rsidRPr="00621BCB" w:rsidRDefault="00D53281" w:rsidP="0008558D">
      <w:pPr>
        <w:pStyle w:val="BodyText"/>
        <w:kinsoku w:val="0"/>
        <w:overflowPunct w:val="0"/>
        <w:rPr>
          <w:lang w:val="nn-NO"/>
        </w:rPr>
      </w:pPr>
    </w:p>
    <w:p w14:paraId="7FFA3A46" w14:textId="77777777" w:rsidR="00D53281" w:rsidRPr="00621BCB" w:rsidRDefault="00D53281" w:rsidP="0008558D">
      <w:pPr>
        <w:pStyle w:val="StyleBodyTextLeft055cm"/>
        <w:rPr>
          <w:lang w:val="nl-NL"/>
        </w:rPr>
      </w:pPr>
      <w:r w:rsidRPr="00621BCB">
        <w:rPr>
          <w:shd w:val="clear" w:color="auto" w:fill="D2D2D2"/>
          <w:lang w:val="nl-NL"/>
        </w:rPr>
        <w:t>Todimensjonal strekkode, inkludert unik identitet.</w:t>
      </w:r>
    </w:p>
    <w:p w14:paraId="564288F0" w14:textId="77777777" w:rsidR="00D53281" w:rsidRPr="00621BCB" w:rsidRDefault="00D53281" w:rsidP="0008558D">
      <w:pPr>
        <w:pStyle w:val="StyleBodyTextLeft055cm"/>
        <w:rPr>
          <w:lang w:val="nl-NL"/>
        </w:rPr>
      </w:pPr>
    </w:p>
    <w:p w14:paraId="207035FE" w14:textId="77777777" w:rsidR="00BA07E5" w:rsidRPr="00621BCB" w:rsidRDefault="00BA07E5" w:rsidP="0008558D">
      <w:pPr>
        <w:pStyle w:val="StyleBodyTextLeft055cm"/>
        <w:rPr>
          <w:lang w:val="nl-NL"/>
        </w:rPr>
      </w:pPr>
    </w:p>
    <w:p w14:paraId="4380D34B" w14:textId="77777777" w:rsidR="001062FA" w:rsidRPr="00BA07E5" w:rsidRDefault="001062FA" w:rsidP="0062032D">
      <w:pPr>
        <w:pStyle w:val="1"/>
        <w:rPr>
          <w:lang w:val="nb-NO"/>
        </w:rPr>
      </w:pPr>
      <w:r w:rsidRPr="00BA07E5">
        <w:rPr>
          <w:lang w:val="nb-NO"/>
        </w:rPr>
        <w:lastRenderedPageBreak/>
        <w:t>18.</w:t>
      </w:r>
      <w:r w:rsidRPr="00BA07E5">
        <w:rPr>
          <w:lang w:val="nb-NO"/>
        </w:rPr>
        <w:tab/>
        <w:t>SIKKERHETSANORDNING (UNIK IDENTITET) – I ET FORMAT LESBART FOR MENNESKER</w:t>
      </w:r>
    </w:p>
    <w:p w14:paraId="6D936AE0" w14:textId="535D75E6" w:rsidR="00D53281" w:rsidRPr="00F902E7" w:rsidRDefault="00D53281" w:rsidP="0062032D">
      <w:pPr>
        <w:pStyle w:val="BodyText"/>
        <w:keepNext/>
        <w:kinsoku w:val="0"/>
        <w:overflowPunct w:val="0"/>
        <w:rPr>
          <w:lang w:val="de-CH"/>
        </w:rPr>
      </w:pPr>
    </w:p>
    <w:p w14:paraId="556C2AED" w14:textId="77777777" w:rsidR="00D53281" w:rsidRPr="00621BCB" w:rsidRDefault="00D53281" w:rsidP="0062032D">
      <w:pPr>
        <w:pStyle w:val="StyleBodyTextLeft055cm"/>
        <w:keepNext/>
      </w:pPr>
      <w:r w:rsidRPr="00621BCB">
        <w:t>PC:</w:t>
      </w:r>
    </w:p>
    <w:p w14:paraId="31B7B48B" w14:textId="77777777" w:rsidR="00D53281" w:rsidRPr="00621BCB" w:rsidRDefault="00D53281" w:rsidP="0062032D">
      <w:pPr>
        <w:pStyle w:val="StyleBodyTextLeft055cm"/>
        <w:keepNext/>
      </w:pPr>
      <w:r w:rsidRPr="00621BCB">
        <w:t>SN:</w:t>
      </w:r>
    </w:p>
    <w:p w14:paraId="6F96084B" w14:textId="77777777" w:rsidR="00D53281" w:rsidRPr="00621BCB" w:rsidRDefault="00D53281" w:rsidP="0062032D">
      <w:pPr>
        <w:pStyle w:val="StyleBodyTextLeft055cm"/>
        <w:keepNext/>
      </w:pPr>
      <w:r w:rsidRPr="00621BCB">
        <w:t>NN:</w:t>
      </w:r>
    </w:p>
    <w:p w14:paraId="24AD4FE7" w14:textId="4036BCD0" w:rsidR="001062FA" w:rsidRDefault="001062FA" w:rsidP="0062032D">
      <w:pPr>
        <w:keepNext/>
        <w:spacing w:after="160" w:line="259" w:lineRule="auto"/>
        <w:rPr>
          <w:szCs w:val="20"/>
        </w:rPr>
      </w:pPr>
      <w:r>
        <w:br w:type="page"/>
      </w:r>
    </w:p>
    <w:p w14:paraId="6DE92F9E" w14:textId="77777777" w:rsidR="001062FA" w:rsidRPr="00BA07E5" w:rsidRDefault="001062FA" w:rsidP="006E2C4C">
      <w:pPr>
        <w:pStyle w:val="1"/>
        <w:rPr>
          <w:lang w:val="nb-NO"/>
        </w:rPr>
      </w:pPr>
      <w:r w:rsidRPr="00BA07E5">
        <w:rPr>
          <w:lang w:val="nb-NO"/>
        </w:rPr>
        <w:lastRenderedPageBreak/>
        <w:t>OPPLYSNINGER SOM SKAL ANGIS PÅ INDRE EMBALLASJE</w:t>
      </w:r>
    </w:p>
    <w:p w14:paraId="25D4C553" w14:textId="77777777" w:rsidR="001062FA" w:rsidRPr="00BA07E5" w:rsidRDefault="001062FA" w:rsidP="006E2C4C">
      <w:pPr>
        <w:pStyle w:val="1"/>
        <w:rPr>
          <w:lang w:val="nb-NO"/>
        </w:rPr>
      </w:pPr>
    </w:p>
    <w:p w14:paraId="6EA2BD9E" w14:textId="77777777" w:rsidR="001062FA" w:rsidRDefault="001062FA" w:rsidP="006E2C4C">
      <w:pPr>
        <w:pStyle w:val="1"/>
      </w:pPr>
      <w:r>
        <w:t>FLASKEETIKETT</w:t>
      </w:r>
    </w:p>
    <w:p w14:paraId="0EF645DE" w14:textId="77777777" w:rsidR="006420B8" w:rsidRPr="00621BCB" w:rsidRDefault="006420B8" w:rsidP="0008558D">
      <w:pPr>
        <w:pStyle w:val="StyleBodyTextLeft055cm"/>
      </w:pPr>
    </w:p>
    <w:p w14:paraId="1F56997A" w14:textId="77777777" w:rsidR="00B66147" w:rsidRPr="00621BCB" w:rsidRDefault="00B66147" w:rsidP="0008558D">
      <w:pPr>
        <w:pStyle w:val="BodyText"/>
        <w:kinsoku w:val="0"/>
        <w:overflowPunct w:val="0"/>
      </w:pPr>
    </w:p>
    <w:p w14:paraId="5E6B3525" w14:textId="77777777" w:rsidR="001062FA" w:rsidRDefault="001062FA" w:rsidP="006E2C4C">
      <w:pPr>
        <w:pStyle w:val="1"/>
      </w:pPr>
      <w:r>
        <w:t>1.</w:t>
      </w:r>
      <w:r>
        <w:tab/>
        <w:t>LEGEMIDLETS</w:t>
      </w:r>
      <w:r>
        <w:rPr>
          <w:spacing w:val="-1"/>
        </w:rPr>
        <w:t xml:space="preserve"> </w:t>
      </w:r>
      <w:r>
        <w:t>NAVN</w:t>
      </w:r>
    </w:p>
    <w:p w14:paraId="28C92577" w14:textId="6E464F8E" w:rsidR="00D53281" w:rsidRPr="00621BCB" w:rsidRDefault="00D53281" w:rsidP="0008558D">
      <w:pPr>
        <w:pStyle w:val="BodyText"/>
        <w:kinsoku w:val="0"/>
        <w:overflowPunct w:val="0"/>
      </w:pPr>
    </w:p>
    <w:p w14:paraId="1754DAC2" w14:textId="77777777" w:rsidR="00391118" w:rsidRPr="00621BCB" w:rsidRDefault="00D53281" w:rsidP="0008558D">
      <w:pPr>
        <w:pStyle w:val="StyleBodyTextLeft055cm"/>
        <w:rPr>
          <w:lang w:val="nb-NO"/>
        </w:rPr>
      </w:pPr>
      <w:r w:rsidRPr="00621BCB">
        <w:rPr>
          <w:lang w:val="nb-NO"/>
        </w:rPr>
        <w:t xml:space="preserve">Deferasirox Mylan 90 mg filmdrasjerte tabletter </w:t>
      </w:r>
    </w:p>
    <w:p w14:paraId="22321DF3" w14:textId="2D58F40F" w:rsidR="00D53281" w:rsidRPr="00621BCB" w:rsidRDefault="00D53281" w:rsidP="0008558D">
      <w:pPr>
        <w:pStyle w:val="StyleBodyTextLeft055cm"/>
        <w:rPr>
          <w:lang w:val="nb-NO"/>
        </w:rPr>
      </w:pPr>
      <w:r w:rsidRPr="00621BCB">
        <w:rPr>
          <w:lang w:val="nb-NO"/>
        </w:rPr>
        <w:t>deferasiro</w:t>
      </w:r>
      <w:r w:rsidR="00220DAA" w:rsidRPr="00621BCB">
        <w:rPr>
          <w:lang w:val="nb-NO"/>
        </w:rPr>
        <w:t>ks</w:t>
      </w:r>
    </w:p>
    <w:p w14:paraId="77B3B4C3" w14:textId="77777777" w:rsidR="00D53281" w:rsidRPr="00621BCB" w:rsidRDefault="00D53281" w:rsidP="0008558D">
      <w:pPr>
        <w:pStyle w:val="BodyText"/>
        <w:kinsoku w:val="0"/>
        <w:overflowPunct w:val="0"/>
        <w:rPr>
          <w:lang w:val="nb-NO"/>
        </w:rPr>
      </w:pPr>
    </w:p>
    <w:p w14:paraId="442A939A" w14:textId="069969C6" w:rsidR="00D53281" w:rsidRPr="00621BCB" w:rsidRDefault="00D53281" w:rsidP="0008558D">
      <w:pPr>
        <w:pStyle w:val="BodyText"/>
        <w:kinsoku w:val="0"/>
        <w:overflowPunct w:val="0"/>
        <w:rPr>
          <w:lang w:val="nb-NO"/>
        </w:rPr>
      </w:pPr>
    </w:p>
    <w:p w14:paraId="467B8801" w14:textId="77777777" w:rsidR="001062FA" w:rsidRDefault="001062FA" w:rsidP="006E2C4C">
      <w:pPr>
        <w:pStyle w:val="1"/>
      </w:pPr>
      <w:r>
        <w:t>2.</w:t>
      </w:r>
      <w:r>
        <w:tab/>
        <w:t>DEKLARASJON AV</w:t>
      </w:r>
      <w:r>
        <w:rPr>
          <w:spacing w:val="-2"/>
        </w:rPr>
        <w:t xml:space="preserve"> </w:t>
      </w:r>
      <w:r>
        <w:t>VIRKESTOFF(ER)</w:t>
      </w:r>
    </w:p>
    <w:p w14:paraId="306D510A" w14:textId="77777777" w:rsidR="00D53281" w:rsidRPr="00621BCB" w:rsidRDefault="00D53281" w:rsidP="0008558D">
      <w:pPr>
        <w:pStyle w:val="BodyText"/>
        <w:kinsoku w:val="0"/>
        <w:overflowPunct w:val="0"/>
        <w:rPr>
          <w:lang w:val="nb-NO"/>
        </w:rPr>
      </w:pPr>
    </w:p>
    <w:p w14:paraId="6CCABB28" w14:textId="26AA0935" w:rsidR="00D53281" w:rsidRPr="00621BCB" w:rsidRDefault="00D53281" w:rsidP="0008558D">
      <w:pPr>
        <w:pStyle w:val="StyleBodyTextLeft055cm"/>
        <w:rPr>
          <w:lang w:val="nb-NO"/>
        </w:rPr>
      </w:pPr>
      <w:r w:rsidRPr="00621BCB">
        <w:rPr>
          <w:lang w:val="nb-NO"/>
        </w:rPr>
        <w:t>Hver filmdrasjerte tablett inneholder 90 mg deferasiroks.</w:t>
      </w:r>
    </w:p>
    <w:p w14:paraId="387AD528" w14:textId="77777777" w:rsidR="00D53281" w:rsidRPr="00621BCB" w:rsidRDefault="00D53281" w:rsidP="0008558D">
      <w:pPr>
        <w:pStyle w:val="BodyText"/>
        <w:kinsoku w:val="0"/>
        <w:overflowPunct w:val="0"/>
        <w:rPr>
          <w:lang w:val="nb-NO"/>
        </w:rPr>
      </w:pPr>
    </w:p>
    <w:p w14:paraId="5B504176" w14:textId="6E6418EB" w:rsidR="00D53281" w:rsidRPr="00621BCB" w:rsidRDefault="00D53281" w:rsidP="0008558D">
      <w:pPr>
        <w:pStyle w:val="BodyText"/>
        <w:kinsoku w:val="0"/>
        <w:overflowPunct w:val="0"/>
        <w:rPr>
          <w:lang w:val="nb-NO"/>
        </w:rPr>
      </w:pPr>
    </w:p>
    <w:p w14:paraId="111CF486" w14:textId="77777777" w:rsidR="001062FA" w:rsidRPr="00F902E7" w:rsidRDefault="001062FA" w:rsidP="006E2C4C">
      <w:pPr>
        <w:pStyle w:val="1"/>
        <w:rPr>
          <w:lang w:val="nb-NO"/>
        </w:rPr>
      </w:pPr>
      <w:r w:rsidRPr="00F902E7">
        <w:rPr>
          <w:lang w:val="nb-NO"/>
        </w:rPr>
        <w:t>3.</w:t>
      </w:r>
      <w:r w:rsidRPr="00F902E7">
        <w:rPr>
          <w:lang w:val="nb-NO"/>
        </w:rPr>
        <w:tab/>
        <w:t>LISTE OVER</w:t>
      </w:r>
      <w:r w:rsidRPr="00F902E7">
        <w:rPr>
          <w:spacing w:val="-3"/>
          <w:lang w:val="nb-NO"/>
        </w:rPr>
        <w:t xml:space="preserve"> </w:t>
      </w:r>
      <w:r w:rsidRPr="00F902E7">
        <w:rPr>
          <w:lang w:val="nb-NO"/>
        </w:rPr>
        <w:t>HJELPESTOFFER</w:t>
      </w:r>
    </w:p>
    <w:p w14:paraId="30EC3538" w14:textId="77777777" w:rsidR="00D53281" w:rsidRPr="00621BCB" w:rsidRDefault="00D53281" w:rsidP="0008558D">
      <w:pPr>
        <w:pStyle w:val="BodyText"/>
        <w:kinsoku w:val="0"/>
        <w:overflowPunct w:val="0"/>
        <w:rPr>
          <w:lang w:val="nb-NO"/>
        </w:rPr>
      </w:pPr>
    </w:p>
    <w:p w14:paraId="6D0F685A" w14:textId="6904D8BE" w:rsidR="00D53281" w:rsidRPr="00621BCB" w:rsidRDefault="00D53281" w:rsidP="0008558D">
      <w:pPr>
        <w:pStyle w:val="BodyText"/>
        <w:kinsoku w:val="0"/>
        <w:overflowPunct w:val="0"/>
        <w:rPr>
          <w:lang w:val="nb-NO"/>
        </w:rPr>
      </w:pPr>
    </w:p>
    <w:p w14:paraId="79FBE143" w14:textId="77777777" w:rsidR="001062FA" w:rsidRPr="00F902E7" w:rsidRDefault="001062FA" w:rsidP="006E2C4C">
      <w:pPr>
        <w:pStyle w:val="1"/>
        <w:rPr>
          <w:lang w:val="nb-NO"/>
        </w:rPr>
      </w:pPr>
      <w:r w:rsidRPr="00F902E7">
        <w:rPr>
          <w:lang w:val="nb-NO"/>
        </w:rPr>
        <w:t>4.</w:t>
      </w:r>
      <w:r w:rsidRPr="00F902E7">
        <w:rPr>
          <w:lang w:val="nb-NO"/>
        </w:rPr>
        <w:tab/>
        <w:t>LEGEMIDDELFORM OG INNHOLD</w:t>
      </w:r>
      <w:r w:rsidRPr="00F902E7">
        <w:rPr>
          <w:spacing w:val="-6"/>
          <w:lang w:val="nb-NO"/>
        </w:rPr>
        <w:t xml:space="preserve"> </w:t>
      </w:r>
      <w:r w:rsidRPr="00F902E7">
        <w:rPr>
          <w:lang w:val="nb-NO"/>
        </w:rPr>
        <w:t>(PAKNINGSSTØRRELSE)</w:t>
      </w:r>
    </w:p>
    <w:p w14:paraId="03233A1D" w14:textId="77777777" w:rsidR="00D53281" w:rsidRPr="00621BCB" w:rsidRDefault="00D53281" w:rsidP="0008558D">
      <w:pPr>
        <w:pStyle w:val="BodyText"/>
        <w:kinsoku w:val="0"/>
        <w:overflowPunct w:val="0"/>
        <w:rPr>
          <w:lang w:val="nb-NO"/>
        </w:rPr>
      </w:pPr>
    </w:p>
    <w:p w14:paraId="79790FEC" w14:textId="77777777" w:rsidR="00D53281" w:rsidRPr="00621BCB" w:rsidRDefault="00D53281" w:rsidP="0008558D">
      <w:pPr>
        <w:pStyle w:val="StyleBodyTextLeft055cm"/>
        <w:rPr>
          <w:lang w:val="nb-NO"/>
        </w:rPr>
      </w:pPr>
      <w:r w:rsidRPr="00621BCB">
        <w:rPr>
          <w:lang w:val="nb-NO"/>
        </w:rPr>
        <w:t>Filmdrasjert tablett (tablett)</w:t>
      </w:r>
    </w:p>
    <w:p w14:paraId="3464C314" w14:textId="77777777" w:rsidR="00D53281" w:rsidRPr="00621BCB" w:rsidRDefault="00D53281" w:rsidP="0008558D">
      <w:pPr>
        <w:pStyle w:val="BodyText"/>
        <w:kinsoku w:val="0"/>
        <w:overflowPunct w:val="0"/>
        <w:rPr>
          <w:lang w:val="nb-NO"/>
        </w:rPr>
      </w:pPr>
    </w:p>
    <w:p w14:paraId="189CA7DE" w14:textId="77777777" w:rsidR="00D53281" w:rsidRPr="00621BCB" w:rsidRDefault="00D53281" w:rsidP="0008558D">
      <w:pPr>
        <w:pStyle w:val="StyleBodyTextLeft055cm"/>
        <w:rPr>
          <w:lang w:val="nb-NO"/>
        </w:rPr>
      </w:pPr>
      <w:r w:rsidRPr="00621BCB">
        <w:rPr>
          <w:lang w:val="nb-NO"/>
        </w:rPr>
        <w:t>90 filmdrasjerte tabletter</w:t>
      </w:r>
    </w:p>
    <w:p w14:paraId="4CE09BB5" w14:textId="77777777" w:rsidR="00D53281" w:rsidRPr="00621BCB" w:rsidRDefault="00D53281" w:rsidP="0008558D">
      <w:pPr>
        <w:pStyle w:val="StyleBodyTextLeft055cm"/>
        <w:rPr>
          <w:lang w:val="nb-NO"/>
        </w:rPr>
      </w:pPr>
      <w:r w:rsidRPr="00621BCB">
        <w:rPr>
          <w:shd w:val="clear" w:color="auto" w:fill="D2D2D2"/>
          <w:lang w:val="nb-NO"/>
        </w:rPr>
        <w:t>300 filmdrasjerte tabletter</w:t>
      </w:r>
    </w:p>
    <w:p w14:paraId="5FC24119" w14:textId="77777777" w:rsidR="00D53281" w:rsidRPr="00621BCB" w:rsidRDefault="00D53281" w:rsidP="0008558D">
      <w:pPr>
        <w:pStyle w:val="BodyText"/>
        <w:kinsoku w:val="0"/>
        <w:overflowPunct w:val="0"/>
        <w:rPr>
          <w:lang w:val="nb-NO"/>
        </w:rPr>
      </w:pPr>
    </w:p>
    <w:p w14:paraId="3A484DD3" w14:textId="58E0666A" w:rsidR="00D53281" w:rsidRPr="00621BCB" w:rsidRDefault="00D53281" w:rsidP="0008558D">
      <w:pPr>
        <w:pStyle w:val="BodyText"/>
        <w:kinsoku w:val="0"/>
        <w:overflowPunct w:val="0"/>
        <w:rPr>
          <w:lang w:val="nb-NO"/>
        </w:rPr>
      </w:pPr>
    </w:p>
    <w:p w14:paraId="33C5CD58" w14:textId="77777777" w:rsidR="001062FA" w:rsidRPr="00F902E7" w:rsidRDefault="001062FA" w:rsidP="006E2C4C">
      <w:pPr>
        <w:pStyle w:val="1"/>
        <w:rPr>
          <w:lang w:val="de-CH"/>
        </w:rPr>
      </w:pPr>
      <w:r w:rsidRPr="00F902E7">
        <w:rPr>
          <w:lang w:val="de-CH"/>
        </w:rPr>
        <w:t>5.</w:t>
      </w:r>
      <w:r w:rsidRPr="00F902E7">
        <w:rPr>
          <w:lang w:val="de-CH"/>
        </w:rPr>
        <w:tab/>
        <w:t>ADMINISTRASJONSMÅTE OG</w:t>
      </w:r>
      <w:r w:rsidRPr="00F902E7">
        <w:rPr>
          <w:spacing w:val="-2"/>
          <w:lang w:val="de-CH"/>
        </w:rPr>
        <w:t xml:space="preserve"> </w:t>
      </w:r>
      <w:r w:rsidRPr="00F902E7">
        <w:rPr>
          <w:lang w:val="de-CH"/>
        </w:rPr>
        <w:t>-VEI(ER)</w:t>
      </w:r>
    </w:p>
    <w:p w14:paraId="02DE6728" w14:textId="77777777" w:rsidR="00D53281" w:rsidRPr="00621BCB" w:rsidRDefault="00D53281" w:rsidP="0008558D">
      <w:pPr>
        <w:pStyle w:val="BodyText"/>
        <w:kinsoku w:val="0"/>
        <w:overflowPunct w:val="0"/>
        <w:rPr>
          <w:lang w:val="nb-NO"/>
        </w:rPr>
      </w:pPr>
    </w:p>
    <w:p w14:paraId="6B16B8A6" w14:textId="77777777" w:rsidR="00391118" w:rsidRPr="00621BCB" w:rsidRDefault="00D53281" w:rsidP="0008558D">
      <w:pPr>
        <w:pStyle w:val="StyleBodyTextLeft055cm"/>
        <w:rPr>
          <w:lang w:val="nb-NO"/>
        </w:rPr>
      </w:pPr>
      <w:r w:rsidRPr="00621BCB">
        <w:rPr>
          <w:lang w:val="nb-NO"/>
        </w:rPr>
        <w:t xml:space="preserve">Les pakningsvedlegget før bruk. </w:t>
      </w:r>
    </w:p>
    <w:p w14:paraId="35D792C1" w14:textId="77777777" w:rsidR="00391118" w:rsidRPr="00621BCB" w:rsidRDefault="00391118" w:rsidP="0008558D">
      <w:pPr>
        <w:pStyle w:val="StyleBodyTextLeft055cm"/>
        <w:rPr>
          <w:lang w:val="nb-NO"/>
        </w:rPr>
      </w:pPr>
    </w:p>
    <w:p w14:paraId="2928124B" w14:textId="61B69DFB" w:rsidR="00D53281" w:rsidRPr="00621BCB" w:rsidRDefault="00D53281" w:rsidP="0008558D">
      <w:pPr>
        <w:pStyle w:val="StyleBodyTextLeft055cm"/>
        <w:rPr>
          <w:lang w:val="nb-NO"/>
        </w:rPr>
      </w:pPr>
      <w:r w:rsidRPr="00621BCB">
        <w:rPr>
          <w:lang w:val="nb-NO"/>
        </w:rPr>
        <w:t>Oral bruk.</w:t>
      </w:r>
    </w:p>
    <w:p w14:paraId="584AB104" w14:textId="77777777" w:rsidR="00B66147" w:rsidRPr="00621BCB" w:rsidRDefault="00B66147" w:rsidP="0008558D">
      <w:pPr>
        <w:pStyle w:val="BodyText"/>
        <w:kinsoku w:val="0"/>
        <w:overflowPunct w:val="0"/>
        <w:rPr>
          <w:lang w:val="nb-NO"/>
        </w:rPr>
      </w:pPr>
    </w:p>
    <w:p w14:paraId="015299E6" w14:textId="56673F73" w:rsidR="00D53281" w:rsidRPr="00621BCB" w:rsidRDefault="00D53281" w:rsidP="0008558D">
      <w:pPr>
        <w:pStyle w:val="BodyText"/>
        <w:kinsoku w:val="0"/>
        <w:overflowPunct w:val="0"/>
        <w:rPr>
          <w:lang w:val="nb-NO"/>
        </w:rPr>
      </w:pPr>
    </w:p>
    <w:p w14:paraId="51F9F71E" w14:textId="77777777" w:rsidR="001062FA" w:rsidRPr="00BA07E5" w:rsidRDefault="001062FA" w:rsidP="006E2C4C">
      <w:pPr>
        <w:pStyle w:val="1"/>
        <w:rPr>
          <w:lang w:val="sv-SE"/>
        </w:rPr>
      </w:pPr>
      <w:r w:rsidRPr="00BA07E5">
        <w:rPr>
          <w:lang w:val="sv-SE"/>
        </w:rPr>
        <w:t>6.</w:t>
      </w:r>
      <w:r w:rsidRPr="00BA07E5">
        <w:rPr>
          <w:lang w:val="sv-SE"/>
        </w:rPr>
        <w:tab/>
        <w:t>ADVARSEL OM AT LEGEMIDLET SKAL OPPBEVARES UTILGJENGELIG FOR BARN</w:t>
      </w:r>
    </w:p>
    <w:p w14:paraId="58E6BE15" w14:textId="77777777" w:rsidR="00D53281" w:rsidRPr="00621BCB" w:rsidRDefault="00D53281" w:rsidP="0008558D">
      <w:pPr>
        <w:pStyle w:val="BodyText"/>
        <w:kinsoku w:val="0"/>
        <w:overflowPunct w:val="0"/>
        <w:rPr>
          <w:lang w:val="nb-NO"/>
        </w:rPr>
      </w:pPr>
    </w:p>
    <w:p w14:paraId="271707F2" w14:textId="77777777" w:rsidR="00D53281" w:rsidRPr="00F902E7" w:rsidRDefault="00D53281" w:rsidP="0008558D">
      <w:pPr>
        <w:pStyle w:val="StyleBodyTextLeft055cm"/>
        <w:rPr>
          <w:lang w:val="nb-NO"/>
        </w:rPr>
      </w:pPr>
      <w:r w:rsidRPr="00F902E7">
        <w:rPr>
          <w:lang w:val="nb-NO"/>
        </w:rPr>
        <w:t>Oppbevares utilgjengelig for barn.</w:t>
      </w:r>
    </w:p>
    <w:p w14:paraId="39988576" w14:textId="77777777" w:rsidR="00D53281" w:rsidRPr="00F902E7" w:rsidRDefault="00D53281" w:rsidP="0008558D">
      <w:pPr>
        <w:pStyle w:val="BodyText"/>
        <w:kinsoku w:val="0"/>
        <w:overflowPunct w:val="0"/>
        <w:rPr>
          <w:lang w:val="nb-NO"/>
        </w:rPr>
      </w:pPr>
    </w:p>
    <w:p w14:paraId="2B44E2B3" w14:textId="4A8E42B5" w:rsidR="00D53281" w:rsidRPr="00F902E7" w:rsidRDefault="00D53281" w:rsidP="0008558D">
      <w:pPr>
        <w:pStyle w:val="BodyText"/>
        <w:kinsoku w:val="0"/>
        <w:overflowPunct w:val="0"/>
        <w:rPr>
          <w:lang w:val="nb-NO"/>
        </w:rPr>
      </w:pPr>
    </w:p>
    <w:p w14:paraId="4EA1E62E" w14:textId="77777777" w:rsidR="001062FA" w:rsidRPr="00F902E7" w:rsidRDefault="001062FA" w:rsidP="006E2C4C">
      <w:pPr>
        <w:pStyle w:val="1"/>
        <w:rPr>
          <w:lang w:val="nb-NO"/>
        </w:rPr>
      </w:pPr>
      <w:r w:rsidRPr="00F902E7">
        <w:rPr>
          <w:lang w:val="nb-NO"/>
        </w:rPr>
        <w:t>7.</w:t>
      </w:r>
      <w:r w:rsidRPr="00F902E7">
        <w:rPr>
          <w:lang w:val="nb-NO"/>
        </w:rPr>
        <w:tab/>
        <w:t>EVENTUELLE ANDRE SPESIELLE</w:t>
      </w:r>
      <w:r w:rsidRPr="00F902E7">
        <w:rPr>
          <w:spacing w:val="-4"/>
          <w:lang w:val="nb-NO"/>
        </w:rPr>
        <w:t xml:space="preserve"> </w:t>
      </w:r>
      <w:r w:rsidRPr="00F902E7">
        <w:rPr>
          <w:lang w:val="nb-NO"/>
        </w:rPr>
        <w:t>ADVARSLER</w:t>
      </w:r>
    </w:p>
    <w:p w14:paraId="0CB9B6E9" w14:textId="77777777" w:rsidR="00D53281" w:rsidRPr="00F902E7" w:rsidRDefault="00D53281" w:rsidP="0008558D">
      <w:pPr>
        <w:pStyle w:val="BodyText"/>
        <w:kinsoku w:val="0"/>
        <w:overflowPunct w:val="0"/>
        <w:rPr>
          <w:lang w:val="nb-NO"/>
        </w:rPr>
      </w:pPr>
    </w:p>
    <w:p w14:paraId="708F7C77" w14:textId="7D91A945" w:rsidR="00D53281" w:rsidRPr="00F902E7" w:rsidRDefault="00D53281" w:rsidP="0008558D">
      <w:pPr>
        <w:pStyle w:val="BodyText"/>
        <w:kinsoku w:val="0"/>
        <w:overflowPunct w:val="0"/>
        <w:rPr>
          <w:lang w:val="nb-NO"/>
        </w:rPr>
      </w:pPr>
    </w:p>
    <w:p w14:paraId="5817BEBD" w14:textId="77777777" w:rsidR="001062FA" w:rsidRPr="00F902E7" w:rsidRDefault="001062FA" w:rsidP="006E2C4C">
      <w:pPr>
        <w:pStyle w:val="1"/>
        <w:rPr>
          <w:lang w:val="nb-NO"/>
        </w:rPr>
      </w:pPr>
      <w:r w:rsidRPr="00F902E7">
        <w:rPr>
          <w:lang w:val="nb-NO"/>
        </w:rPr>
        <w:t>8.</w:t>
      </w:r>
      <w:r w:rsidRPr="00F902E7">
        <w:rPr>
          <w:lang w:val="nb-NO"/>
        </w:rPr>
        <w:tab/>
        <w:t>UTLØPSDATO</w:t>
      </w:r>
    </w:p>
    <w:p w14:paraId="4BA6D2BF" w14:textId="77777777" w:rsidR="00D53281" w:rsidRPr="00F902E7" w:rsidRDefault="00D53281" w:rsidP="0008558D">
      <w:pPr>
        <w:pStyle w:val="BodyText"/>
        <w:kinsoku w:val="0"/>
        <w:overflowPunct w:val="0"/>
        <w:rPr>
          <w:lang w:val="nb-NO"/>
        </w:rPr>
      </w:pPr>
    </w:p>
    <w:p w14:paraId="59EFCA6B" w14:textId="77777777" w:rsidR="00D53281" w:rsidRPr="00F902E7" w:rsidRDefault="00D53281" w:rsidP="0008558D">
      <w:pPr>
        <w:pStyle w:val="StyleBodyTextLeft055cm"/>
        <w:rPr>
          <w:lang w:val="nb-NO"/>
        </w:rPr>
      </w:pPr>
      <w:r w:rsidRPr="00F902E7">
        <w:rPr>
          <w:lang w:val="nb-NO"/>
        </w:rPr>
        <w:t>EXP</w:t>
      </w:r>
    </w:p>
    <w:p w14:paraId="5F354D53" w14:textId="77777777" w:rsidR="00D53281" w:rsidRPr="00F902E7" w:rsidRDefault="00D53281" w:rsidP="0008558D">
      <w:pPr>
        <w:pStyle w:val="BodyText"/>
        <w:kinsoku w:val="0"/>
        <w:overflowPunct w:val="0"/>
        <w:rPr>
          <w:lang w:val="nb-NO"/>
        </w:rPr>
      </w:pPr>
    </w:p>
    <w:p w14:paraId="1AE45CEB" w14:textId="6F6F27A3" w:rsidR="00D53281" w:rsidRPr="00F902E7" w:rsidRDefault="00D53281" w:rsidP="0008558D">
      <w:pPr>
        <w:pStyle w:val="BodyText"/>
        <w:kinsoku w:val="0"/>
        <w:overflowPunct w:val="0"/>
        <w:rPr>
          <w:lang w:val="nb-NO"/>
        </w:rPr>
      </w:pPr>
    </w:p>
    <w:p w14:paraId="16508936" w14:textId="77777777" w:rsidR="001062FA" w:rsidRPr="00F902E7" w:rsidRDefault="001062FA" w:rsidP="006E2C4C">
      <w:pPr>
        <w:pStyle w:val="1"/>
        <w:rPr>
          <w:lang w:val="nb-NO"/>
        </w:rPr>
      </w:pPr>
      <w:r w:rsidRPr="00F902E7">
        <w:rPr>
          <w:lang w:val="nb-NO"/>
        </w:rPr>
        <w:t>9.</w:t>
      </w:r>
      <w:r w:rsidRPr="00F902E7">
        <w:rPr>
          <w:lang w:val="nb-NO"/>
        </w:rPr>
        <w:tab/>
        <w:t>OPPBEVARINGSBETINGELSER</w:t>
      </w:r>
    </w:p>
    <w:p w14:paraId="1C7DFFE6" w14:textId="77777777" w:rsidR="00D53281" w:rsidRPr="00F902E7" w:rsidRDefault="00D53281" w:rsidP="0008558D">
      <w:pPr>
        <w:pStyle w:val="BodyText"/>
        <w:kinsoku w:val="0"/>
        <w:overflowPunct w:val="0"/>
        <w:rPr>
          <w:lang w:val="nb-NO"/>
        </w:rPr>
      </w:pPr>
    </w:p>
    <w:p w14:paraId="13A753A9" w14:textId="77777777" w:rsidR="00BA07E5" w:rsidRPr="00F902E7" w:rsidRDefault="00BA07E5" w:rsidP="0008558D">
      <w:pPr>
        <w:pStyle w:val="BodyText"/>
        <w:kinsoku w:val="0"/>
        <w:overflowPunct w:val="0"/>
        <w:rPr>
          <w:lang w:val="nb-NO"/>
        </w:rPr>
      </w:pPr>
    </w:p>
    <w:p w14:paraId="4EC90326" w14:textId="77777777" w:rsidR="001062FA" w:rsidRPr="00BA07E5" w:rsidRDefault="001062FA" w:rsidP="006E2C4C">
      <w:pPr>
        <w:pStyle w:val="1"/>
        <w:rPr>
          <w:lang w:val="sv-SE"/>
        </w:rPr>
      </w:pPr>
      <w:r w:rsidRPr="00BA07E5">
        <w:rPr>
          <w:lang w:val="sv-SE"/>
        </w:rPr>
        <w:t>10.</w:t>
      </w:r>
      <w:r w:rsidRPr="00BA07E5">
        <w:rPr>
          <w:lang w:val="sv-SE"/>
        </w:rPr>
        <w:tab/>
        <w:t>EVENTUELLE SPESIELLE FORHOLDSREGLER VED DESTRUKSJON</w:t>
      </w:r>
      <w:r w:rsidRPr="00BA07E5">
        <w:rPr>
          <w:spacing w:val="-17"/>
          <w:lang w:val="sv-SE"/>
        </w:rPr>
        <w:t xml:space="preserve"> </w:t>
      </w:r>
      <w:r w:rsidRPr="00BA07E5">
        <w:rPr>
          <w:lang w:val="sv-SE"/>
        </w:rPr>
        <w:t>AV UBRUKTE LEGEMIDLER ELLER</w:t>
      </w:r>
      <w:r w:rsidRPr="00BA07E5">
        <w:rPr>
          <w:spacing w:val="-4"/>
          <w:lang w:val="sv-SE"/>
        </w:rPr>
        <w:t xml:space="preserve"> </w:t>
      </w:r>
      <w:r w:rsidRPr="00BA07E5">
        <w:rPr>
          <w:lang w:val="sv-SE"/>
        </w:rPr>
        <w:t>AVFALL</w:t>
      </w:r>
    </w:p>
    <w:p w14:paraId="752FCA78" w14:textId="43813487" w:rsidR="00D53281" w:rsidRPr="00F902E7" w:rsidRDefault="00D53281" w:rsidP="006E2C4C">
      <w:pPr>
        <w:pStyle w:val="BodyText"/>
        <w:kinsoku w:val="0"/>
        <w:overflowPunct w:val="0"/>
        <w:rPr>
          <w:lang w:val="de-CH"/>
        </w:rPr>
      </w:pPr>
    </w:p>
    <w:p w14:paraId="457760B8" w14:textId="77777777" w:rsidR="00D53281" w:rsidRPr="00F902E7" w:rsidRDefault="00D53281" w:rsidP="0008558D">
      <w:pPr>
        <w:pStyle w:val="BodyText"/>
        <w:kinsoku w:val="0"/>
        <w:overflowPunct w:val="0"/>
        <w:rPr>
          <w:lang w:val="de-CH"/>
        </w:rPr>
      </w:pPr>
    </w:p>
    <w:p w14:paraId="17DDAEC3" w14:textId="77777777" w:rsidR="001062FA" w:rsidRPr="00BA07E5" w:rsidRDefault="001062FA" w:rsidP="006E2C4C">
      <w:pPr>
        <w:pStyle w:val="1"/>
        <w:rPr>
          <w:lang w:val="nb-NO"/>
        </w:rPr>
      </w:pPr>
      <w:r w:rsidRPr="00BA07E5">
        <w:rPr>
          <w:lang w:val="nb-NO"/>
        </w:rPr>
        <w:t>11.</w:t>
      </w:r>
      <w:r w:rsidRPr="00BA07E5">
        <w:rPr>
          <w:lang w:val="nb-NO"/>
        </w:rPr>
        <w:tab/>
        <w:t>NAVN OG ADRESSE PÅ INNEHAVEREN AV</w:t>
      </w:r>
      <w:r w:rsidRPr="00BA07E5">
        <w:rPr>
          <w:spacing w:val="-16"/>
          <w:lang w:val="nb-NO"/>
        </w:rPr>
        <w:t xml:space="preserve"> </w:t>
      </w:r>
      <w:r w:rsidRPr="00BA07E5">
        <w:rPr>
          <w:lang w:val="nb-NO"/>
        </w:rPr>
        <w:t>MARKEDSFØRINGSTILLATELSEN</w:t>
      </w:r>
    </w:p>
    <w:p w14:paraId="2F1A7C46" w14:textId="77777777" w:rsidR="00D53281" w:rsidRPr="00F902E7" w:rsidRDefault="00D53281" w:rsidP="0008558D">
      <w:pPr>
        <w:pStyle w:val="BodyText"/>
        <w:kinsoku w:val="0"/>
        <w:overflowPunct w:val="0"/>
        <w:rPr>
          <w:lang w:val="de-CH"/>
        </w:rPr>
      </w:pPr>
    </w:p>
    <w:p w14:paraId="37CF7833" w14:textId="11A9BF42" w:rsidR="00AB184F" w:rsidRPr="00F902E7" w:rsidRDefault="00AB184F" w:rsidP="0008558D">
      <w:pPr>
        <w:pStyle w:val="StyleBodyTextLeft055cm"/>
        <w:rPr>
          <w:lang w:val="de-CH"/>
        </w:rPr>
      </w:pPr>
      <w:r w:rsidRPr="00F902E7">
        <w:rPr>
          <w:lang w:val="de-CH"/>
        </w:rPr>
        <w:t xml:space="preserve">Mylan Pharmaceuticals </w:t>
      </w:r>
      <w:r w:rsidR="00874E87" w:rsidRPr="00F902E7">
        <w:rPr>
          <w:lang w:val="de-CH"/>
        </w:rPr>
        <w:t>Ltd</w:t>
      </w:r>
    </w:p>
    <w:p w14:paraId="2D4309A1" w14:textId="77777777" w:rsidR="00AB184F" w:rsidRPr="00F902E7" w:rsidRDefault="00AB184F" w:rsidP="0008558D">
      <w:pPr>
        <w:pStyle w:val="StyleBodyTextLeft055cm"/>
        <w:rPr>
          <w:lang w:val="de-CH"/>
        </w:rPr>
      </w:pPr>
      <w:r w:rsidRPr="00F902E7">
        <w:rPr>
          <w:lang w:val="de-CH"/>
        </w:rPr>
        <w:t xml:space="preserve">Damastown Industrial Park, </w:t>
      </w:r>
    </w:p>
    <w:p w14:paraId="7FD53BCD" w14:textId="77777777" w:rsidR="00AB184F" w:rsidRPr="00621BCB" w:rsidRDefault="00AB184F" w:rsidP="0008558D">
      <w:pPr>
        <w:pStyle w:val="StyleBodyTextLeft055cm"/>
        <w:rPr>
          <w:lang w:val="sv-SE"/>
        </w:rPr>
      </w:pPr>
      <w:r w:rsidRPr="00621BCB">
        <w:rPr>
          <w:lang w:val="sv-SE"/>
        </w:rPr>
        <w:t xml:space="preserve">Mulhuddart, Dublin 15, </w:t>
      </w:r>
    </w:p>
    <w:p w14:paraId="32643144" w14:textId="77777777" w:rsidR="00AB184F" w:rsidRPr="00621BCB" w:rsidRDefault="00AB184F" w:rsidP="0008558D">
      <w:pPr>
        <w:pStyle w:val="StyleBodyTextLeft055cm"/>
        <w:rPr>
          <w:lang w:val="sv-SE"/>
        </w:rPr>
      </w:pPr>
      <w:r w:rsidRPr="00621BCB">
        <w:rPr>
          <w:lang w:val="sv-SE"/>
        </w:rPr>
        <w:t xml:space="preserve">DUBLIN, </w:t>
      </w:r>
    </w:p>
    <w:p w14:paraId="5A39AB99" w14:textId="75580F21" w:rsidR="00D53281" w:rsidRPr="00621BCB" w:rsidRDefault="00AB184F" w:rsidP="0008558D">
      <w:pPr>
        <w:pStyle w:val="StyleBodyTextLeft055cm"/>
        <w:rPr>
          <w:lang w:val="sv-SE"/>
        </w:rPr>
      </w:pPr>
      <w:r w:rsidRPr="00621BCB">
        <w:rPr>
          <w:lang w:val="sv-SE"/>
        </w:rPr>
        <w:t>Irland</w:t>
      </w:r>
    </w:p>
    <w:p w14:paraId="4475BC2C" w14:textId="77777777" w:rsidR="00B66147" w:rsidRPr="00621BCB" w:rsidRDefault="00B66147" w:rsidP="0008558D">
      <w:pPr>
        <w:pStyle w:val="BodyText"/>
        <w:kinsoku w:val="0"/>
        <w:overflowPunct w:val="0"/>
        <w:rPr>
          <w:lang w:val="sv-SE"/>
        </w:rPr>
      </w:pPr>
    </w:p>
    <w:p w14:paraId="7178FD6C" w14:textId="239DE06A" w:rsidR="00D53281" w:rsidRPr="00621BCB" w:rsidRDefault="00D53281" w:rsidP="0008558D">
      <w:pPr>
        <w:pStyle w:val="BodyText"/>
        <w:kinsoku w:val="0"/>
        <w:overflowPunct w:val="0"/>
        <w:rPr>
          <w:lang w:val="sv-SE"/>
        </w:rPr>
      </w:pPr>
    </w:p>
    <w:p w14:paraId="7AB6F4EE" w14:textId="77777777" w:rsidR="001062FA" w:rsidRPr="00F902E7" w:rsidRDefault="001062FA" w:rsidP="006E2C4C">
      <w:pPr>
        <w:pStyle w:val="1"/>
        <w:rPr>
          <w:lang w:val="de-CH"/>
        </w:rPr>
      </w:pPr>
      <w:r w:rsidRPr="00F902E7">
        <w:rPr>
          <w:lang w:val="de-CH"/>
        </w:rPr>
        <w:t>12.</w:t>
      </w:r>
      <w:r w:rsidRPr="00F902E7">
        <w:rPr>
          <w:lang w:val="de-CH"/>
        </w:rPr>
        <w:tab/>
        <w:t>MARKEDSFØRINGSTILLATELSESNUMMER</w:t>
      </w:r>
      <w:r w:rsidRPr="00F902E7">
        <w:rPr>
          <w:spacing w:val="-2"/>
          <w:lang w:val="de-CH"/>
        </w:rPr>
        <w:t xml:space="preserve"> </w:t>
      </w:r>
      <w:r w:rsidRPr="00F902E7">
        <w:rPr>
          <w:lang w:val="de-CH"/>
        </w:rPr>
        <w:t>(NUMRE)</w:t>
      </w:r>
    </w:p>
    <w:p w14:paraId="499F0734" w14:textId="77777777" w:rsidR="00D53281" w:rsidRPr="00621BCB" w:rsidRDefault="00D53281" w:rsidP="0008558D">
      <w:pPr>
        <w:pStyle w:val="BodyText"/>
        <w:kinsoku w:val="0"/>
        <w:overflowPunct w:val="0"/>
        <w:rPr>
          <w:lang w:val="sv-SE"/>
        </w:rPr>
      </w:pPr>
    </w:p>
    <w:p w14:paraId="2A25D786" w14:textId="77777777" w:rsidR="00391118" w:rsidRPr="00621BCB" w:rsidRDefault="00D53281" w:rsidP="0008558D">
      <w:pPr>
        <w:pStyle w:val="StyleBodyTextLeft055cm"/>
        <w:rPr>
          <w:lang w:val="sv-SE"/>
        </w:rPr>
      </w:pPr>
      <w:r w:rsidRPr="00621BCB">
        <w:rPr>
          <w:lang w:val="sv-SE"/>
        </w:rPr>
        <w:t xml:space="preserve">EU/1/19/1386/004 </w:t>
      </w:r>
    </w:p>
    <w:p w14:paraId="74E4302D" w14:textId="08C9E841" w:rsidR="00D53281" w:rsidRPr="00621BCB" w:rsidRDefault="00D53281" w:rsidP="0008558D">
      <w:pPr>
        <w:pStyle w:val="StyleBodyTextLeft055cm"/>
        <w:rPr>
          <w:lang w:val="nn-NO"/>
        </w:rPr>
      </w:pPr>
      <w:r w:rsidRPr="00621BCB">
        <w:rPr>
          <w:shd w:val="clear" w:color="auto" w:fill="D2D2D2"/>
          <w:lang w:val="nn-NO"/>
        </w:rPr>
        <w:t>EU/1/19/1386/005</w:t>
      </w:r>
    </w:p>
    <w:p w14:paraId="711929D4" w14:textId="77777777" w:rsidR="00D53281" w:rsidRPr="00621BCB" w:rsidRDefault="00D53281" w:rsidP="0008558D">
      <w:pPr>
        <w:pStyle w:val="BodyText"/>
        <w:kinsoku w:val="0"/>
        <w:overflowPunct w:val="0"/>
        <w:rPr>
          <w:lang w:val="nn-NO"/>
        </w:rPr>
      </w:pPr>
    </w:p>
    <w:p w14:paraId="6D66910A" w14:textId="0C7486B0" w:rsidR="00D53281" w:rsidRPr="00621BCB" w:rsidRDefault="00D53281" w:rsidP="0008558D">
      <w:pPr>
        <w:pStyle w:val="BodyText"/>
        <w:kinsoku w:val="0"/>
        <w:overflowPunct w:val="0"/>
        <w:rPr>
          <w:lang w:val="nn-NO"/>
        </w:rPr>
      </w:pPr>
    </w:p>
    <w:p w14:paraId="6D5FBE44" w14:textId="77777777" w:rsidR="001062FA" w:rsidRPr="00F902E7" w:rsidRDefault="001062FA" w:rsidP="006E2C4C">
      <w:pPr>
        <w:pStyle w:val="1"/>
        <w:rPr>
          <w:lang w:val="de-CH"/>
        </w:rPr>
      </w:pPr>
      <w:r w:rsidRPr="00F902E7">
        <w:rPr>
          <w:lang w:val="de-CH"/>
        </w:rPr>
        <w:t>13.</w:t>
      </w:r>
      <w:r w:rsidRPr="00F902E7">
        <w:rPr>
          <w:lang w:val="de-CH"/>
        </w:rPr>
        <w:tab/>
        <w:t>PRODUKSJONSNUMMER</w:t>
      </w:r>
    </w:p>
    <w:p w14:paraId="12D7238C" w14:textId="77777777" w:rsidR="00D53281" w:rsidRPr="00621BCB" w:rsidRDefault="00D53281" w:rsidP="0008558D">
      <w:pPr>
        <w:pStyle w:val="BodyText"/>
        <w:kinsoku w:val="0"/>
        <w:overflowPunct w:val="0"/>
        <w:rPr>
          <w:lang w:val="nn-NO"/>
        </w:rPr>
      </w:pPr>
    </w:p>
    <w:p w14:paraId="627B6F86" w14:textId="77777777" w:rsidR="00D53281" w:rsidRPr="00F902E7" w:rsidRDefault="00D53281" w:rsidP="0008558D">
      <w:pPr>
        <w:pStyle w:val="StyleBodyTextLeft055cm"/>
        <w:rPr>
          <w:lang w:val="de-CH"/>
        </w:rPr>
      </w:pPr>
      <w:r w:rsidRPr="00F902E7">
        <w:rPr>
          <w:lang w:val="de-CH"/>
        </w:rPr>
        <w:t>Lot</w:t>
      </w:r>
    </w:p>
    <w:p w14:paraId="34725454" w14:textId="77777777" w:rsidR="00D53281" w:rsidRPr="00F902E7" w:rsidRDefault="00D53281" w:rsidP="0008558D">
      <w:pPr>
        <w:pStyle w:val="BodyText"/>
        <w:kinsoku w:val="0"/>
        <w:overflowPunct w:val="0"/>
        <w:rPr>
          <w:lang w:val="de-CH"/>
        </w:rPr>
      </w:pPr>
    </w:p>
    <w:p w14:paraId="2119DC88" w14:textId="1FFFAA28" w:rsidR="00D53281" w:rsidRPr="00F902E7" w:rsidRDefault="00D53281" w:rsidP="0008558D">
      <w:pPr>
        <w:pStyle w:val="BodyText"/>
        <w:kinsoku w:val="0"/>
        <w:overflowPunct w:val="0"/>
        <w:rPr>
          <w:lang w:val="de-CH"/>
        </w:rPr>
      </w:pPr>
    </w:p>
    <w:p w14:paraId="2E2F86BE" w14:textId="77777777" w:rsidR="001062FA" w:rsidRPr="00F902E7" w:rsidRDefault="001062FA" w:rsidP="006E2C4C">
      <w:pPr>
        <w:pStyle w:val="1"/>
        <w:rPr>
          <w:lang w:val="de-CH"/>
        </w:rPr>
      </w:pPr>
      <w:r w:rsidRPr="00F902E7">
        <w:rPr>
          <w:lang w:val="de-CH"/>
        </w:rPr>
        <w:t>14.</w:t>
      </w:r>
      <w:r w:rsidRPr="00F902E7">
        <w:rPr>
          <w:lang w:val="de-CH"/>
        </w:rPr>
        <w:tab/>
        <w:t>GENERELL KLASSIFIKASJON FOR</w:t>
      </w:r>
      <w:r w:rsidRPr="00F902E7">
        <w:rPr>
          <w:spacing w:val="-5"/>
          <w:lang w:val="de-CH"/>
        </w:rPr>
        <w:t xml:space="preserve"> </w:t>
      </w:r>
      <w:r w:rsidRPr="00F902E7">
        <w:rPr>
          <w:lang w:val="de-CH"/>
        </w:rPr>
        <w:t>UTLEVERING</w:t>
      </w:r>
    </w:p>
    <w:p w14:paraId="782E01DA" w14:textId="77777777" w:rsidR="00D53281" w:rsidRPr="00F902E7" w:rsidRDefault="00D53281" w:rsidP="0008558D">
      <w:pPr>
        <w:pStyle w:val="BodyText"/>
        <w:kinsoku w:val="0"/>
        <w:overflowPunct w:val="0"/>
        <w:rPr>
          <w:lang w:val="de-CH"/>
        </w:rPr>
      </w:pPr>
    </w:p>
    <w:p w14:paraId="54CB78F9" w14:textId="3DE86268" w:rsidR="00D53281" w:rsidRPr="00F902E7" w:rsidRDefault="00D53281" w:rsidP="0008558D">
      <w:pPr>
        <w:pStyle w:val="BodyText"/>
        <w:kinsoku w:val="0"/>
        <w:overflowPunct w:val="0"/>
        <w:rPr>
          <w:lang w:val="de-CH"/>
        </w:rPr>
      </w:pPr>
    </w:p>
    <w:p w14:paraId="17140474" w14:textId="77777777" w:rsidR="001062FA" w:rsidRPr="00F902E7" w:rsidRDefault="001062FA" w:rsidP="006E2C4C">
      <w:pPr>
        <w:pStyle w:val="1"/>
        <w:rPr>
          <w:lang w:val="de-CH"/>
        </w:rPr>
      </w:pPr>
      <w:r w:rsidRPr="00F902E7">
        <w:rPr>
          <w:lang w:val="de-CH"/>
        </w:rPr>
        <w:t>15.</w:t>
      </w:r>
      <w:r w:rsidRPr="00F902E7">
        <w:rPr>
          <w:lang w:val="de-CH"/>
        </w:rPr>
        <w:tab/>
        <w:t>BRUKSANVISNING</w:t>
      </w:r>
    </w:p>
    <w:p w14:paraId="1CECC286" w14:textId="77777777" w:rsidR="00D53281" w:rsidRPr="00F902E7" w:rsidRDefault="00D53281" w:rsidP="0008558D">
      <w:pPr>
        <w:pStyle w:val="BodyText"/>
        <w:kinsoku w:val="0"/>
        <w:overflowPunct w:val="0"/>
        <w:rPr>
          <w:lang w:val="de-CH"/>
        </w:rPr>
      </w:pPr>
    </w:p>
    <w:p w14:paraId="14B27438" w14:textId="6F9105B6" w:rsidR="00D53281" w:rsidRPr="00F902E7" w:rsidRDefault="00D53281" w:rsidP="0008558D">
      <w:pPr>
        <w:pStyle w:val="BodyText"/>
        <w:kinsoku w:val="0"/>
        <w:overflowPunct w:val="0"/>
        <w:rPr>
          <w:lang w:val="de-CH"/>
        </w:rPr>
      </w:pPr>
    </w:p>
    <w:p w14:paraId="2995160C" w14:textId="77777777" w:rsidR="001062FA" w:rsidRPr="00F902E7" w:rsidRDefault="001062FA" w:rsidP="006E2C4C">
      <w:pPr>
        <w:pStyle w:val="1"/>
        <w:rPr>
          <w:lang w:val="de-CH"/>
        </w:rPr>
      </w:pPr>
      <w:r w:rsidRPr="00F902E7">
        <w:rPr>
          <w:lang w:val="de-CH"/>
        </w:rPr>
        <w:t>16.</w:t>
      </w:r>
      <w:r w:rsidRPr="00F902E7">
        <w:rPr>
          <w:lang w:val="de-CH"/>
        </w:rPr>
        <w:tab/>
        <w:t>INFORMASJON PÅ</w:t>
      </w:r>
      <w:r w:rsidRPr="00F902E7">
        <w:rPr>
          <w:spacing w:val="-5"/>
          <w:lang w:val="de-CH"/>
        </w:rPr>
        <w:t xml:space="preserve"> </w:t>
      </w:r>
      <w:r w:rsidRPr="00F902E7">
        <w:rPr>
          <w:lang w:val="de-CH"/>
        </w:rPr>
        <w:t>BLINDESKRIFT</w:t>
      </w:r>
    </w:p>
    <w:p w14:paraId="1D2157B2" w14:textId="77777777" w:rsidR="00D53281" w:rsidRPr="00F902E7" w:rsidRDefault="00D53281" w:rsidP="0008558D">
      <w:pPr>
        <w:pStyle w:val="BodyText"/>
        <w:kinsoku w:val="0"/>
        <w:overflowPunct w:val="0"/>
        <w:rPr>
          <w:lang w:val="de-CH"/>
        </w:rPr>
      </w:pPr>
    </w:p>
    <w:p w14:paraId="38166E16" w14:textId="55604089" w:rsidR="00D53281" w:rsidRPr="00F902E7" w:rsidRDefault="00D53281" w:rsidP="0008558D">
      <w:pPr>
        <w:pStyle w:val="BodyText"/>
        <w:kinsoku w:val="0"/>
        <w:overflowPunct w:val="0"/>
        <w:rPr>
          <w:lang w:val="de-CH"/>
        </w:rPr>
      </w:pPr>
    </w:p>
    <w:p w14:paraId="6898A9C6" w14:textId="77777777" w:rsidR="001062FA" w:rsidRPr="00F902E7" w:rsidRDefault="001062FA" w:rsidP="006E2C4C">
      <w:pPr>
        <w:pStyle w:val="1"/>
        <w:rPr>
          <w:lang w:val="de-CH"/>
        </w:rPr>
      </w:pPr>
      <w:r w:rsidRPr="00F902E7">
        <w:rPr>
          <w:lang w:val="de-CH"/>
        </w:rPr>
        <w:t>17.</w:t>
      </w:r>
      <w:r w:rsidRPr="00F902E7">
        <w:rPr>
          <w:lang w:val="de-CH"/>
        </w:rPr>
        <w:tab/>
        <w:t>SIKKERHETSANORDNING (UNIK IDENTITET) – TODIMENSJONAL</w:t>
      </w:r>
      <w:r w:rsidRPr="00F902E7">
        <w:rPr>
          <w:spacing w:val="-14"/>
          <w:lang w:val="de-CH"/>
        </w:rPr>
        <w:t xml:space="preserve"> </w:t>
      </w:r>
      <w:r w:rsidRPr="00F902E7">
        <w:rPr>
          <w:lang w:val="de-CH"/>
        </w:rPr>
        <w:t>STREKKODE</w:t>
      </w:r>
    </w:p>
    <w:p w14:paraId="4F8A0221" w14:textId="77777777" w:rsidR="00D53281" w:rsidRPr="00F902E7" w:rsidRDefault="00D53281" w:rsidP="0008558D">
      <w:pPr>
        <w:pStyle w:val="BodyText"/>
        <w:kinsoku w:val="0"/>
        <w:overflowPunct w:val="0"/>
        <w:rPr>
          <w:lang w:val="de-CH"/>
        </w:rPr>
      </w:pPr>
    </w:p>
    <w:p w14:paraId="6C63C79D" w14:textId="0A7C69C1" w:rsidR="00D53281" w:rsidRPr="00F902E7" w:rsidRDefault="00D53281" w:rsidP="0008558D">
      <w:pPr>
        <w:pStyle w:val="BodyText"/>
        <w:kinsoku w:val="0"/>
        <w:overflowPunct w:val="0"/>
        <w:rPr>
          <w:lang w:val="de-CH"/>
        </w:rPr>
      </w:pPr>
    </w:p>
    <w:p w14:paraId="61F1B647" w14:textId="77777777" w:rsidR="001062FA" w:rsidRPr="00BA07E5" w:rsidRDefault="001062FA" w:rsidP="006E2C4C">
      <w:pPr>
        <w:pStyle w:val="1"/>
        <w:rPr>
          <w:lang w:val="nb-NO"/>
        </w:rPr>
      </w:pPr>
      <w:r w:rsidRPr="00BA07E5">
        <w:rPr>
          <w:lang w:val="nb-NO"/>
        </w:rPr>
        <w:t>18.</w:t>
      </w:r>
      <w:r w:rsidRPr="00BA07E5">
        <w:rPr>
          <w:lang w:val="nb-NO"/>
        </w:rPr>
        <w:tab/>
        <w:t>SIKKERHETSANORDNING (UNIK IDENTITET) – I ET FORMAT LESBART FOR MENNESKER</w:t>
      </w:r>
    </w:p>
    <w:p w14:paraId="73DC48A0" w14:textId="77777777" w:rsidR="00D53281" w:rsidRPr="00F902E7" w:rsidRDefault="00D53281" w:rsidP="0008558D">
      <w:pPr>
        <w:pStyle w:val="BodyText"/>
        <w:kinsoku w:val="0"/>
        <w:overflowPunct w:val="0"/>
        <w:rPr>
          <w:lang w:val="de-CH"/>
        </w:rPr>
      </w:pPr>
    </w:p>
    <w:p w14:paraId="4A83A358" w14:textId="10EA9F3B" w:rsidR="001062FA" w:rsidRPr="00F902E7" w:rsidRDefault="001062FA">
      <w:pPr>
        <w:spacing w:after="160" w:line="259" w:lineRule="auto"/>
        <w:rPr>
          <w:lang w:val="de-CH"/>
        </w:rPr>
      </w:pPr>
      <w:r w:rsidRPr="00F902E7">
        <w:rPr>
          <w:lang w:val="de-CH"/>
        </w:rPr>
        <w:br w:type="page"/>
      </w:r>
    </w:p>
    <w:p w14:paraId="5648A205" w14:textId="77777777" w:rsidR="0055670C" w:rsidRPr="00BA07E5" w:rsidRDefault="0055670C" w:rsidP="006E2C4C">
      <w:pPr>
        <w:pStyle w:val="1"/>
        <w:rPr>
          <w:lang w:val="nb-NO"/>
        </w:rPr>
      </w:pPr>
      <w:r w:rsidRPr="00BA07E5">
        <w:rPr>
          <w:lang w:val="nb-NO"/>
        </w:rPr>
        <w:lastRenderedPageBreak/>
        <w:t>OPPLYSNINGER SOM SKAL ANGIS PÅ INDRE EMBALLASJE</w:t>
      </w:r>
    </w:p>
    <w:p w14:paraId="3B7C8C02" w14:textId="77777777" w:rsidR="0055670C" w:rsidRPr="00BA07E5" w:rsidRDefault="0055670C" w:rsidP="006E2C4C">
      <w:pPr>
        <w:pStyle w:val="1"/>
        <w:rPr>
          <w:lang w:val="nb-NO"/>
        </w:rPr>
      </w:pPr>
    </w:p>
    <w:p w14:paraId="3413FBAC" w14:textId="77777777" w:rsidR="0055670C" w:rsidRDefault="0055670C" w:rsidP="006E2C4C">
      <w:pPr>
        <w:pStyle w:val="1"/>
      </w:pPr>
      <w:r>
        <w:t>FLASKEETIKETT</w:t>
      </w:r>
    </w:p>
    <w:p w14:paraId="1CECEAD8" w14:textId="438EBF2B" w:rsidR="00D53281" w:rsidRPr="00621BCB" w:rsidRDefault="00D53281" w:rsidP="006E2C4C">
      <w:pPr>
        <w:pStyle w:val="BodyText"/>
        <w:kinsoku w:val="0"/>
        <w:overflowPunct w:val="0"/>
      </w:pPr>
    </w:p>
    <w:p w14:paraId="47FA33F0" w14:textId="36A8BDDA" w:rsidR="00D53281" w:rsidRPr="00621BCB" w:rsidRDefault="00D53281" w:rsidP="0008558D">
      <w:pPr>
        <w:pStyle w:val="BodyText"/>
        <w:kinsoku w:val="0"/>
        <w:overflowPunct w:val="0"/>
      </w:pPr>
    </w:p>
    <w:p w14:paraId="02883801" w14:textId="77777777" w:rsidR="0055670C" w:rsidRDefault="0055670C" w:rsidP="006E2C4C">
      <w:pPr>
        <w:pStyle w:val="1"/>
      </w:pPr>
      <w:r>
        <w:t>1.</w:t>
      </w:r>
      <w:r>
        <w:tab/>
        <w:t>LEGEMIDLETS</w:t>
      </w:r>
      <w:r>
        <w:rPr>
          <w:spacing w:val="-1"/>
        </w:rPr>
        <w:t xml:space="preserve"> </w:t>
      </w:r>
      <w:r>
        <w:t>NAVN</w:t>
      </w:r>
    </w:p>
    <w:p w14:paraId="64A7655D" w14:textId="20DAC2EF" w:rsidR="00D53281" w:rsidRPr="00621BCB" w:rsidRDefault="00D53281" w:rsidP="0008558D">
      <w:pPr>
        <w:pStyle w:val="BodyText"/>
        <w:kinsoku w:val="0"/>
        <w:overflowPunct w:val="0"/>
      </w:pPr>
    </w:p>
    <w:p w14:paraId="44DFBE69" w14:textId="77777777" w:rsidR="00391118" w:rsidRPr="00621BCB" w:rsidRDefault="00D53281" w:rsidP="0008558D">
      <w:pPr>
        <w:pStyle w:val="StyleBodyTextLeft055cm"/>
        <w:rPr>
          <w:lang w:val="nb-NO"/>
        </w:rPr>
      </w:pPr>
      <w:r w:rsidRPr="00621BCB">
        <w:rPr>
          <w:lang w:val="nb-NO"/>
        </w:rPr>
        <w:t xml:space="preserve">Deferasirox Mylan 180 mg filmdrasjerte tabletter </w:t>
      </w:r>
    </w:p>
    <w:p w14:paraId="666475E8" w14:textId="56988FD8" w:rsidR="00D53281" w:rsidRPr="00621BCB" w:rsidRDefault="00D53281" w:rsidP="0008558D">
      <w:pPr>
        <w:pStyle w:val="StyleBodyTextLeft055cm"/>
        <w:rPr>
          <w:lang w:val="nb-NO"/>
        </w:rPr>
      </w:pPr>
      <w:r w:rsidRPr="00621BCB">
        <w:rPr>
          <w:lang w:val="nb-NO"/>
        </w:rPr>
        <w:t>deferasiro</w:t>
      </w:r>
      <w:r w:rsidR="008D53E6" w:rsidRPr="00621BCB">
        <w:rPr>
          <w:lang w:val="nb-NO"/>
        </w:rPr>
        <w:t>ks</w:t>
      </w:r>
    </w:p>
    <w:p w14:paraId="370C2FD5" w14:textId="77777777" w:rsidR="00D53281" w:rsidRPr="00621BCB" w:rsidRDefault="00D53281" w:rsidP="0008558D">
      <w:pPr>
        <w:pStyle w:val="BodyText"/>
        <w:kinsoku w:val="0"/>
        <w:overflowPunct w:val="0"/>
        <w:rPr>
          <w:lang w:val="nb-NO"/>
        </w:rPr>
      </w:pPr>
    </w:p>
    <w:p w14:paraId="6993BD17" w14:textId="5ADDEBBF" w:rsidR="00D53281" w:rsidRPr="00621BCB" w:rsidRDefault="00D53281" w:rsidP="0008558D">
      <w:pPr>
        <w:pStyle w:val="BodyText"/>
        <w:kinsoku w:val="0"/>
        <w:overflowPunct w:val="0"/>
        <w:rPr>
          <w:lang w:val="nb-NO"/>
        </w:rPr>
      </w:pPr>
    </w:p>
    <w:p w14:paraId="0EA9DF6C" w14:textId="77777777" w:rsidR="0055670C" w:rsidRDefault="0055670C" w:rsidP="006E2C4C">
      <w:pPr>
        <w:pStyle w:val="1"/>
      </w:pPr>
      <w:r>
        <w:t>2.</w:t>
      </w:r>
      <w:r>
        <w:tab/>
        <w:t>DEKLARASJON AV</w:t>
      </w:r>
      <w:r>
        <w:rPr>
          <w:spacing w:val="-2"/>
        </w:rPr>
        <w:t xml:space="preserve"> </w:t>
      </w:r>
      <w:r>
        <w:t>VIRKESTOFF(ER)</w:t>
      </w:r>
    </w:p>
    <w:p w14:paraId="63CA1CD4" w14:textId="77777777" w:rsidR="00D53281" w:rsidRPr="00621BCB" w:rsidRDefault="00D53281" w:rsidP="0008558D">
      <w:pPr>
        <w:pStyle w:val="BodyText"/>
        <w:kinsoku w:val="0"/>
        <w:overflowPunct w:val="0"/>
        <w:rPr>
          <w:lang w:val="nb-NO"/>
        </w:rPr>
      </w:pPr>
    </w:p>
    <w:p w14:paraId="5BC0EC6C" w14:textId="2150ECA1" w:rsidR="00D53281" w:rsidRPr="00621BCB" w:rsidRDefault="00D53281" w:rsidP="0008558D">
      <w:pPr>
        <w:pStyle w:val="StyleBodyTextLeft055cm"/>
        <w:rPr>
          <w:lang w:val="nb-NO"/>
        </w:rPr>
      </w:pPr>
      <w:r w:rsidRPr="00621BCB">
        <w:rPr>
          <w:lang w:val="nb-NO"/>
        </w:rPr>
        <w:t>Hver filmdrasjerte tablett inneholder 180 mg deferasiroks.</w:t>
      </w:r>
    </w:p>
    <w:p w14:paraId="133ACB4C" w14:textId="77777777" w:rsidR="00D53281" w:rsidRPr="00621BCB" w:rsidRDefault="00D53281" w:rsidP="0008558D">
      <w:pPr>
        <w:pStyle w:val="BodyText"/>
        <w:kinsoku w:val="0"/>
        <w:overflowPunct w:val="0"/>
        <w:rPr>
          <w:lang w:val="nb-NO"/>
        </w:rPr>
      </w:pPr>
    </w:p>
    <w:p w14:paraId="5195D0D7" w14:textId="7CD7D832" w:rsidR="00D53281" w:rsidRPr="00621BCB" w:rsidRDefault="00D53281" w:rsidP="0008558D">
      <w:pPr>
        <w:pStyle w:val="BodyText"/>
        <w:kinsoku w:val="0"/>
        <w:overflowPunct w:val="0"/>
        <w:rPr>
          <w:lang w:val="nb-NO"/>
        </w:rPr>
      </w:pPr>
    </w:p>
    <w:p w14:paraId="7F8DEF78" w14:textId="77777777" w:rsidR="0055670C" w:rsidRPr="00F902E7" w:rsidRDefault="0055670C" w:rsidP="006E2C4C">
      <w:pPr>
        <w:pStyle w:val="1"/>
        <w:rPr>
          <w:lang w:val="nb-NO"/>
        </w:rPr>
      </w:pPr>
      <w:r w:rsidRPr="00F902E7">
        <w:rPr>
          <w:lang w:val="nb-NO"/>
        </w:rPr>
        <w:t>3.</w:t>
      </w:r>
      <w:r w:rsidRPr="00F902E7">
        <w:rPr>
          <w:lang w:val="nb-NO"/>
        </w:rPr>
        <w:tab/>
        <w:t>LISTE OVER</w:t>
      </w:r>
      <w:r w:rsidRPr="00F902E7">
        <w:rPr>
          <w:spacing w:val="-3"/>
          <w:lang w:val="nb-NO"/>
        </w:rPr>
        <w:t xml:space="preserve"> </w:t>
      </w:r>
      <w:r w:rsidRPr="00F902E7">
        <w:rPr>
          <w:lang w:val="nb-NO"/>
        </w:rPr>
        <w:t>HJELPESTOFFER</w:t>
      </w:r>
    </w:p>
    <w:p w14:paraId="7B79A4B7" w14:textId="77777777" w:rsidR="00D53281" w:rsidRPr="00621BCB" w:rsidRDefault="00D53281" w:rsidP="0008558D">
      <w:pPr>
        <w:pStyle w:val="BodyText"/>
        <w:kinsoku w:val="0"/>
        <w:overflowPunct w:val="0"/>
        <w:rPr>
          <w:lang w:val="nb-NO"/>
        </w:rPr>
      </w:pPr>
    </w:p>
    <w:p w14:paraId="129FABEA" w14:textId="72C2F28B" w:rsidR="00D53281" w:rsidRPr="00621BCB" w:rsidRDefault="00D53281" w:rsidP="0008558D">
      <w:pPr>
        <w:pStyle w:val="BodyText"/>
        <w:kinsoku w:val="0"/>
        <w:overflowPunct w:val="0"/>
        <w:rPr>
          <w:lang w:val="nb-NO"/>
        </w:rPr>
      </w:pPr>
    </w:p>
    <w:p w14:paraId="3BDFAE97" w14:textId="77777777" w:rsidR="0055670C" w:rsidRPr="00F902E7" w:rsidRDefault="0055670C" w:rsidP="006E2C4C">
      <w:pPr>
        <w:pStyle w:val="1"/>
        <w:rPr>
          <w:lang w:val="nb-NO"/>
        </w:rPr>
      </w:pPr>
      <w:r w:rsidRPr="00F902E7">
        <w:rPr>
          <w:lang w:val="nb-NO"/>
        </w:rPr>
        <w:t>4.</w:t>
      </w:r>
      <w:r w:rsidRPr="00F902E7">
        <w:rPr>
          <w:lang w:val="nb-NO"/>
        </w:rPr>
        <w:tab/>
        <w:t>LEGEMIDDELFORM OG INNHOLD</w:t>
      </w:r>
      <w:r w:rsidRPr="00F902E7">
        <w:rPr>
          <w:spacing w:val="-6"/>
          <w:lang w:val="nb-NO"/>
        </w:rPr>
        <w:t xml:space="preserve"> </w:t>
      </w:r>
      <w:r w:rsidRPr="00F902E7">
        <w:rPr>
          <w:lang w:val="nb-NO"/>
        </w:rPr>
        <w:t>(PAKNINGSSTØRRELSE)</w:t>
      </w:r>
    </w:p>
    <w:p w14:paraId="1292ECB4" w14:textId="77777777" w:rsidR="00D53281" w:rsidRPr="00621BCB" w:rsidRDefault="00D53281" w:rsidP="0008558D">
      <w:pPr>
        <w:pStyle w:val="BodyText"/>
        <w:kinsoku w:val="0"/>
        <w:overflowPunct w:val="0"/>
        <w:rPr>
          <w:lang w:val="nb-NO"/>
        </w:rPr>
      </w:pPr>
    </w:p>
    <w:p w14:paraId="298F6DD0" w14:textId="77777777" w:rsidR="00D53281" w:rsidRPr="00621BCB" w:rsidRDefault="00D53281" w:rsidP="0008558D">
      <w:pPr>
        <w:pStyle w:val="StyleBodyTextLeft055cm"/>
        <w:rPr>
          <w:lang w:val="nb-NO"/>
        </w:rPr>
      </w:pPr>
      <w:r w:rsidRPr="00621BCB">
        <w:rPr>
          <w:lang w:val="nb-NO"/>
        </w:rPr>
        <w:t>Filmdrasjert tablett (tablett)</w:t>
      </w:r>
    </w:p>
    <w:p w14:paraId="7E7495C8" w14:textId="77777777" w:rsidR="00D53281" w:rsidRPr="00621BCB" w:rsidRDefault="00D53281" w:rsidP="0008558D">
      <w:pPr>
        <w:pStyle w:val="BodyText"/>
        <w:kinsoku w:val="0"/>
        <w:overflowPunct w:val="0"/>
        <w:rPr>
          <w:lang w:val="nb-NO"/>
        </w:rPr>
      </w:pPr>
    </w:p>
    <w:p w14:paraId="59A315F6" w14:textId="77777777" w:rsidR="00D53281" w:rsidRPr="00621BCB" w:rsidRDefault="00D53281" w:rsidP="0008558D">
      <w:pPr>
        <w:pStyle w:val="StyleBodyTextLeft055cm"/>
        <w:rPr>
          <w:lang w:val="nb-NO"/>
        </w:rPr>
      </w:pPr>
      <w:r w:rsidRPr="00621BCB">
        <w:rPr>
          <w:lang w:val="nb-NO"/>
        </w:rPr>
        <w:t>90 filmdrasjerte tabletter</w:t>
      </w:r>
    </w:p>
    <w:p w14:paraId="608E6564" w14:textId="77777777" w:rsidR="00D53281" w:rsidRPr="00621BCB" w:rsidRDefault="00D53281" w:rsidP="0008558D">
      <w:pPr>
        <w:pStyle w:val="StyleBodyTextLeft055cm"/>
        <w:rPr>
          <w:lang w:val="nb-NO"/>
        </w:rPr>
      </w:pPr>
      <w:r w:rsidRPr="00621BCB">
        <w:rPr>
          <w:shd w:val="clear" w:color="auto" w:fill="D2D2D2"/>
          <w:lang w:val="nb-NO"/>
        </w:rPr>
        <w:t>300 filmdrasjerte tabletter</w:t>
      </w:r>
    </w:p>
    <w:p w14:paraId="51D4A42A" w14:textId="77777777" w:rsidR="00D53281" w:rsidRPr="00621BCB" w:rsidRDefault="00D53281" w:rsidP="0008558D">
      <w:pPr>
        <w:pStyle w:val="BodyText"/>
        <w:kinsoku w:val="0"/>
        <w:overflowPunct w:val="0"/>
        <w:rPr>
          <w:lang w:val="nb-NO"/>
        </w:rPr>
      </w:pPr>
    </w:p>
    <w:p w14:paraId="65AABC3E" w14:textId="1AF97181" w:rsidR="00D53281" w:rsidRPr="00621BCB" w:rsidRDefault="00D53281" w:rsidP="0008558D">
      <w:pPr>
        <w:pStyle w:val="BodyText"/>
        <w:kinsoku w:val="0"/>
        <w:overflowPunct w:val="0"/>
        <w:rPr>
          <w:lang w:val="nb-NO"/>
        </w:rPr>
      </w:pPr>
    </w:p>
    <w:p w14:paraId="6E84237F" w14:textId="77777777" w:rsidR="0055670C" w:rsidRPr="00F902E7" w:rsidRDefault="0055670C" w:rsidP="006E2C4C">
      <w:pPr>
        <w:pStyle w:val="1"/>
        <w:rPr>
          <w:lang w:val="de-CH"/>
        </w:rPr>
      </w:pPr>
      <w:r w:rsidRPr="00F902E7">
        <w:rPr>
          <w:lang w:val="de-CH"/>
        </w:rPr>
        <w:t>5.</w:t>
      </w:r>
      <w:r w:rsidRPr="00F902E7">
        <w:rPr>
          <w:lang w:val="de-CH"/>
        </w:rPr>
        <w:tab/>
        <w:t>ADMINISTRASJONSMÅTE OG</w:t>
      </w:r>
      <w:r w:rsidRPr="00F902E7">
        <w:rPr>
          <w:spacing w:val="-2"/>
          <w:lang w:val="de-CH"/>
        </w:rPr>
        <w:t xml:space="preserve"> </w:t>
      </w:r>
      <w:r w:rsidRPr="00F902E7">
        <w:rPr>
          <w:lang w:val="de-CH"/>
        </w:rPr>
        <w:t>-VEI(ER)</w:t>
      </w:r>
    </w:p>
    <w:p w14:paraId="62048052" w14:textId="77777777" w:rsidR="00D53281" w:rsidRPr="00621BCB" w:rsidRDefault="00D53281" w:rsidP="0008558D">
      <w:pPr>
        <w:pStyle w:val="BodyText"/>
        <w:kinsoku w:val="0"/>
        <w:overflowPunct w:val="0"/>
        <w:rPr>
          <w:lang w:val="nb-NO"/>
        </w:rPr>
      </w:pPr>
    </w:p>
    <w:p w14:paraId="4897A40A" w14:textId="77777777" w:rsidR="00391118" w:rsidRPr="00621BCB" w:rsidRDefault="00D53281" w:rsidP="0008558D">
      <w:pPr>
        <w:pStyle w:val="StyleBodyTextLeft055cm"/>
        <w:rPr>
          <w:lang w:val="nb-NO"/>
        </w:rPr>
      </w:pPr>
      <w:r w:rsidRPr="00621BCB">
        <w:rPr>
          <w:lang w:val="nb-NO"/>
        </w:rPr>
        <w:t xml:space="preserve">Les pakningsvedlegget før bruk. </w:t>
      </w:r>
    </w:p>
    <w:p w14:paraId="5D3C68D2" w14:textId="77777777" w:rsidR="00391118" w:rsidRPr="00621BCB" w:rsidRDefault="00391118" w:rsidP="0008558D">
      <w:pPr>
        <w:pStyle w:val="StyleBodyTextLeft055cm"/>
        <w:rPr>
          <w:lang w:val="nb-NO"/>
        </w:rPr>
      </w:pPr>
    </w:p>
    <w:p w14:paraId="61BBB5E9" w14:textId="7C7CDD22" w:rsidR="00D53281" w:rsidRPr="00621BCB" w:rsidRDefault="00D53281" w:rsidP="0008558D">
      <w:pPr>
        <w:pStyle w:val="StyleBodyTextLeft055cm"/>
        <w:rPr>
          <w:lang w:val="nb-NO"/>
        </w:rPr>
      </w:pPr>
      <w:r w:rsidRPr="00621BCB">
        <w:rPr>
          <w:lang w:val="nb-NO"/>
        </w:rPr>
        <w:t>Oral bruk.</w:t>
      </w:r>
    </w:p>
    <w:p w14:paraId="26F9C9CE" w14:textId="77777777" w:rsidR="00B66147" w:rsidRPr="00621BCB" w:rsidRDefault="00B66147" w:rsidP="0008558D">
      <w:pPr>
        <w:pStyle w:val="BodyText"/>
        <w:kinsoku w:val="0"/>
        <w:overflowPunct w:val="0"/>
        <w:rPr>
          <w:lang w:val="nb-NO"/>
        </w:rPr>
      </w:pPr>
    </w:p>
    <w:p w14:paraId="793E899A" w14:textId="497CB47E" w:rsidR="00D53281" w:rsidRPr="00621BCB" w:rsidRDefault="00D53281" w:rsidP="0008558D">
      <w:pPr>
        <w:pStyle w:val="BodyText"/>
        <w:kinsoku w:val="0"/>
        <w:overflowPunct w:val="0"/>
        <w:rPr>
          <w:lang w:val="nb-NO"/>
        </w:rPr>
      </w:pPr>
    </w:p>
    <w:p w14:paraId="5025265B" w14:textId="77777777" w:rsidR="0055670C" w:rsidRPr="00BA07E5" w:rsidRDefault="0055670C" w:rsidP="006E2C4C">
      <w:pPr>
        <w:pStyle w:val="1"/>
        <w:rPr>
          <w:lang w:val="sv-SE"/>
        </w:rPr>
      </w:pPr>
      <w:r w:rsidRPr="00BA07E5">
        <w:rPr>
          <w:lang w:val="sv-SE"/>
        </w:rPr>
        <w:t>6.</w:t>
      </w:r>
      <w:r w:rsidRPr="00BA07E5">
        <w:rPr>
          <w:lang w:val="sv-SE"/>
        </w:rPr>
        <w:tab/>
        <w:t>ADVARSEL OM AT LEGEMIDLET SKAL OPPBEVARES UTILGJENGELIG FOR BARN</w:t>
      </w:r>
    </w:p>
    <w:p w14:paraId="6F31D09A" w14:textId="77777777" w:rsidR="00D53281" w:rsidRPr="00621BCB" w:rsidRDefault="00D53281" w:rsidP="0008558D">
      <w:pPr>
        <w:pStyle w:val="BodyText"/>
        <w:kinsoku w:val="0"/>
        <w:overflowPunct w:val="0"/>
        <w:rPr>
          <w:lang w:val="nb-NO"/>
        </w:rPr>
      </w:pPr>
    </w:p>
    <w:p w14:paraId="651CA74B" w14:textId="77777777" w:rsidR="00D53281" w:rsidRPr="00F902E7" w:rsidRDefault="00D53281" w:rsidP="0008558D">
      <w:pPr>
        <w:pStyle w:val="StyleBodyTextLeft055cm"/>
        <w:rPr>
          <w:lang w:val="nb-NO"/>
        </w:rPr>
      </w:pPr>
      <w:r w:rsidRPr="00F902E7">
        <w:rPr>
          <w:lang w:val="nb-NO"/>
        </w:rPr>
        <w:t>Oppbevares utilgjengelig for barn.</w:t>
      </w:r>
    </w:p>
    <w:p w14:paraId="174AD21F" w14:textId="77777777" w:rsidR="00D53281" w:rsidRPr="00F902E7" w:rsidRDefault="00D53281" w:rsidP="0008558D">
      <w:pPr>
        <w:pStyle w:val="BodyText"/>
        <w:kinsoku w:val="0"/>
        <w:overflowPunct w:val="0"/>
        <w:rPr>
          <w:lang w:val="nb-NO"/>
        </w:rPr>
      </w:pPr>
    </w:p>
    <w:p w14:paraId="2C6BBBFD" w14:textId="7AD4B3EA" w:rsidR="00D53281" w:rsidRPr="00F902E7" w:rsidRDefault="00D53281" w:rsidP="0008558D">
      <w:pPr>
        <w:pStyle w:val="BodyText"/>
        <w:kinsoku w:val="0"/>
        <w:overflowPunct w:val="0"/>
        <w:rPr>
          <w:lang w:val="nb-NO"/>
        </w:rPr>
      </w:pPr>
    </w:p>
    <w:p w14:paraId="4D070015" w14:textId="77777777" w:rsidR="0055670C" w:rsidRPr="00F902E7" w:rsidRDefault="0055670C" w:rsidP="006E2C4C">
      <w:pPr>
        <w:pStyle w:val="1"/>
        <w:rPr>
          <w:lang w:val="nb-NO"/>
        </w:rPr>
      </w:pPr>
      <w:r w:rsidRPr="00F902E7">
        <w:rPr>
          <w:lang w:val="nb-NO"/>
        </w:rPr>
        <w:t>7.</w:t>
      </w:r>
      <w:r w:rsidRPr="00F902E7">
        <w:rPr>
          <w:lang w:val="nb-NO"/>
        </w:rPr>
        <w:tab/>
        <w:t>EVENTUELLE ANDRE SPESIELLE</w:t>
      </w:r>
      <w:r w:rsidRPr="00F902E7">
        <w:rPr>
          <w:spacing w:val="-4"/>
          <w:lang w:val="nb-NO"/>
        </w:rPr>
        <w:t xml:space="preserve"> </w:t>
      </w:r>
      <w:r w:rsidRPr="00F902E7">
        <w:rPr>
          <w:lang w:val="nb-NO"/>
        </w:rPr>
        <w:t>ADVARSLER</w:t>
      </w:r>
    </w:p>
    <w:p w14:paraId="3C17B2C0" w14:textId="77777777" w:rsidR="00D53281" w:rsidRPr="00F902E7" w:rsidRDefault="00D53281" w:rsidP="0008558D">
      <w:pPr>
        <w:pStyle w:val="BodyText"/>
        <w:kinsoku w:val="0"/>
        <w:overflowPunct w:val="0"/>
        <w:rPr>
          <w:lang w:val="nb-NO"/>
        </w:rPr>
      </w:pPr>
    </w:p>
    <w:p w14:paraId="20A7A5A0" w14:textId="27066D42" w:rsidR="00D53281" w:rsidRPr="00F902E7" w:rsidRDefault="00D53281" w:rsidP="0008558D">
      <w:pPr>
        <w:pStyle w:val="BodyText"/>
        <w:kinsoku w:val="0"/>
        <w:overflowPunct w:val="0"/>
        <w:rPr>
          <w:lang w:val="nb-NO"/>
        </w:rPr>
      </w:pPr>
    </w:p>
    <w:p w14:paraId="3C9A383F" w14:textId="77777777" w:rsidR="0055670C" w:rsidRPr="00F902E7" w:rsidRDefault="0055670C" w:rsidP="006E2C4C">
      <w:pPr>
        <w:pStyle w:val="1"/>
        <w:rPr>
          <w:lang w:val="nb-NO"/>
        </w:rPr>
      </w:pPr>
      <w:r w:rsidRPr="00F902E7">
        <w:rPr>
          <w:lang w:val="nb-NO"/>
        </w:rPr>
        <w:t>8.</w:t>
      </w:r>
      <w:r w:rsidRPr="00F902E7">
        <w:rPr>
          <w:lang w:val="nb-NO"/>
        </w:rPr>
        <w:tab/>
        <w:t>UTLØPSDATO</w:t>
      </w:r>
    </w:p>
    <w:p w14:paraId="5A89B96C" w14:textId="77777777" w:rsidR="00D53281" w:rsidRPr="00F902E7" w:rsidRDefault="00D53281" w:rsidP="0008558D">
      <w:pPr>
        <w:pStyle w:val="BodyText"/>
        <w:kinsoku w:val="0"/>
        <w:overflowPunct w:val="0"/>
        <w:rPr>
          <w:lang w:val="nb-NO"/>
        </w:rPr>
      </w:pPr>
    </w:p>
    <w:p w14:paraId="709B5D51" w14:textId="77777777" w:rsidR="00D53281" w:rsidRPr="00F902E7" w:rsidRDefault="00D53281" w:rsidP="0008558D">
      <w:pPr>
        <w:pStyle w:val="StyleBodyTextLeft055cm"/>
        <w:rPr>
          <w:lang w:val="nb-NO"/>
        </w:rPr>
      </w:pPr>
      <w:r w:rsidRPr="00F902E7">
        <w:rPr>
          <w:lang w:val="nb-NO"/>
        </w:rPr>
        <w:t>EXP</w:t>
      </w:r>
    </w:p>
    <w:p w14:paraId="1357DAA6" w14:textId="77777777" w:rsidR="00D53281" w:rsidRPr="00F902E7" w:rsidRDefault="00D53281" w:rsidP="0008558D">
      <w:pPr>
        <w:pStyle w:val="BodyText"/>
        <w:kinsoku w:val="0"/>
        <w:overflowPunct w:val="0"/>
        <w:rPr>
          <w:lang w:val="nb-NO"/>
        </w:rPr>
      </w:pPr>
    </w:p>
    <w:p w14:paraId="2C6BCD46" w14:textId="31A762F4" w:rsidR="00D53281" w:rsidRPr="00F902E7" w:rsidRDefault="00D53281" w:rsidP="0008558D">
      <w:pPr>
        <w:pStyle w:val="BodyText"/>
        <w:kinsoku w:val="0"/>
        <w:overflowPunct w:val="0"/>
        <w:rPr>
          <w:lang w:val="nb-NO"/>
        </w:rPr>
      </w:pPr>
    </w:p>
    <w:p w14:paraId="7D8C07C6" w14:textId="77777777" w:rsidR="0055670C" w:rsidRPr="00F902E7" w:rsidRDefault="0055670C" w:rsidP="006E2C4C">
      <w:pPr>
        <w:pStyle w:val="1"/>
        <w:rPr>
          <w:lang w:val="nb-NO"/>
        </w:rPr>
      </w:pPr>
      <w:r w:rsidRPr="00F902E7">
        <w:rPr>
          <w:lang w:val="nb-NO"/>
        </w:rPr>
        <w:t>9.</w:t>
      </w:r>
      <w:r w:rsidRPr="00F902E7">
        <w:rPr>
          <w:lang w:val="nb-NO"/>
        </w:rPr>
        <w:tab/>
        <w:t>OPPBEVARINGSBETINGELSER</w:t>
      </w:r>
    </w:p>
    <w:p w14:paraId="686CBBAE" w14:textId="77777777" w:rsidR="00D53281" w:rsidRPr="00F902E7" w:rsidRDefault="00D53281" w:rsidP="0008558D">
      <w:pPr>
        <w:pStyle w:val="BodyText"/>
        <w:kinsoku w:val="0"/>
        <w:overflowPunct w:val="0"/>
        <w:rPr>
          <w:lang w:val="nb-NO"/>
        </w:rPr>
      </w:pPr>
    </w:p>
    <w:p w14:paraId="5330DBF8" w14:textId="33EDF2AB" w:rsidR="00D53281" w:rsidRPr="00F902E7" w:rsidRDefault="00D53281" w:rsidP="0055670C">
      <w:pPr>
        <w:pStyle w:val="BodyText"/>
        <w:kinsoku w:val="0"/>
        <w:overflowPunct w:val="0"/>
        <w:rPr>
          <w:lang w:val="nb-NO"/>
        </w:rPr>
      </w:pPr>
    </w:p>
    <w:p w14:paraId="4A8359EB" w14:textId="77777777" w:rsidR="0055670C" w:rsidRPr="00BA07E5" w:rsidRDefault="0055670C" w:rsidP="006E2C4C">
      <w:pPr>
        <w:pStyle w:val="1"/>
        <w:rPr>
          <w:lang w:val="sv-SE"/>
        </w:rPr>
      </w:pPr>
      <w:r w:rsidRPr="00BA07E5">
        <w:rPr>
          <w:lang w:val="sv-SE"/>
        </w:rPr>
        <w:t>10.</w:t>
      </w:r>
      <w:r w:rsidRPr="00BA07E5">
        <w:rPr>
          <w:lang w:val="sv-SE"/>
        </w:rPr>
        <w:tab/>
        <w:t>EVENTUELLE SPESIELLE FORHOLDSREGLER VED DESTRUKSJON</w:t>
      </w:r>
      <w:r w:rsidRPr="00BA07E5">
        <w:rPr>
          <w:spacing w:val="-17"/>
          <w:lang w:val="sv-SE"/>
        </w:rPr>
        <w:t xml:space="preserve"> </w:t>
      </w:r>
      <w:r w:rsidRPr="00BA07E5">
        <w:rPr>
          <w:lang w:val="sv-SE"/>
        </w:rPr>
        <w:t>AV UBRUKTE LEGEMIDLER ELLER</w:t>
      </w:r>
      <w:r w:rsidRPr="00BA07E5">
        <w:rPr>
          <w:spacing w:val="-4"/>
          <w:lang w:val="sv-SE"/>
        </w:rPr>
        <w:t xml:space="preserve"> </w:t>
      </w:r>
      <w:r w:rsidRPr="00BA07E5">
        <w:rPr>
          <w:lang w:val="sv-SE"/>
        </w:rPr>
        <w:t>AVFALL</w:t>
      </w:r>
    </w:p>
    <w:p w14:paraId="1473ACC9" w14:textId="77777777" w:rsidR="00D53281" w:rsidRPr="00F902E7" w:rsidRDefault="00D53281" w:rsidP="0008558D">
      <w:pPr>
        <w:pStyle w:val="BodyText"/>
        <w:kinsoku w:val="0"/>
        <w:overflowPunct w:val="0"/>
        <w:rPr>
          <w:lang w:val="de-CH"/>
        </w:rPr>
      </w:pPr>
    </w:p>
    <w:p w14:paraId="204311CF" w14:textId="22A6643C" w:rsidR="00D53281" w:rsidRPr="00F902E7" w:rsidRDefault="00D53281" w:rsidP="0008558D">
      <w:pPr>
        <w:pStyle w:val="BodyText"/>
        <w:kinsoku w:val="0"/>
        <w:overflowPunct w:val="0"/>
        <w:rPr>
          <w:lang w:val="de-CH"/>
        </w:rPr>
      </w:pPr>
    </w:p>
    <w:p w14:paraId="64602916" w14:textId="77777777" w:rsidR="0055670C" w:rsidRPr="00BA07E5" w:rsidRDefault="0055670C" w:rsidP="006E2C4C">
      <w:pPr>
        <w:pStyle w:val="1"/>
        <w:rPr>
          <w:lang w:val="nb-NO"/>
        </w:rPr>
      </w:pPr>
      <w:r w:rsidRPr="00BA07E5">
        <w:rPr>
          <w:lang w:val="nb-NO"/>
        </w:rPr>
        <w:t>11.</w:t>
      </w:r>
      <w:r w:rsidRPr="00BA07E5">
        <w:rPr>
          <w:lang w:val="nb-NO"/>
        </w:rPr>
        <w:tab/>
        <w:t>NAVN OG ADRESSE PÅ INNEHAVEREN AV</w:t>
      </w:r>
      <w:r w:rsidRPr="00BA07E5">
        <w:rPr>
          <w:spacing w:val="-16"/>
          <w:lang w:val="nb-NO"/>
        </w:rPr>
        <w:t xml:space="preserve"> </w:t>
      </w:r>
      <w:r w:rsidRPr="00BA07E5">
        <w:rPr>
          <w:lang w:val="nb-NO"/>
        </w:rPr>
        <w:t>MARKEDSFØRINGSTILLATELSEN</w:t>
      </w:r>
    </w:p>
    <w:p w14:paraId="480EE839" w14:textId="77777777" w:rsidR="00D53281" w:rsidRPr="00F902E7" w:rsidRDefault="00D53281" w:rsidP="006E2C4C">
      <w:pPr>
        <w:pStyle w:val="BodyText"/>
        <w:keepNext/>
        <w:kinsoku w:val="0"/>
        <w:overflowPunct w:val="0"/>
        <w:rPr>
          <w:lang w:val="de-CH"/>
        </w:rPr>
      </w:pPr>
    </w:p>
    <w:p w14:paraId="35831ECC" w14:textId="386E1DFF" w:rsidR="00AB184F" w:rsidRPr="00F902E7" w:rsidRDefault="00AB184F" w:rsidP="006E2C4C">
      <w:pPr>
        <w:pStyle w:val="StyleBodyTextLeft055cm"/>
        <w:keepNext/>
        <w:rPr>
          <w:lang w:val="de-CH"/>
        </w:rPr>
      </w:pPr>
      <w:r w:rsidRPr="00F902E7">
        <w:rPr>
          <w:lang w:val="de-CH"/>
        </w:rPr>
        <w:t xml:space="preserve">Mylan Pharmaceuticals </w:t>
      </w:r>
      <w:r w:rsidR="00874E87" w:rsidRPr="00F902E7">
        <w:rPr>
          <w:lang w:val="de-CH"/>
        </w:rPr>
        <w:t>Ltd</w:t>
      </w:r>
    </w:p>
    <w:p w14:paraId="02415267" w14:textId="77777777" w:rsidR="00AB184F" w:rsidRPr="00F902E7" w:rsidRDefault="00AB184F" w:rsidP="0008558D">
      <w:pPr>
        <w:pStyle w:val="StyleBodyTextLeft055cm"/>
        <w:rPr>
          <w:lang w:val="de-CH"/>
        </w:rPr>
      </w:pPr>
      <w:r w:rsidRPr="00F902E7">
        <w:rPr>
          <w:lang w:val="de-CH"/>
        </w:rPr>
        <w:t xml:space="preserve">Damastown Industrial Park, </w:t>
      </w:r>
    </w:p>
    <w:p w14:paraId="1F02E82D" w14:textId="77777777" w:rsidR="00AB184F" w:rsidRPr="00621BCB" w:rsidRDefault="00AB184F" w:rsidP="0008558D">
      <w:pPr>
        <w:pStyle w:val="StyleBodyTextLeft055cm"/>
        <w:rPr>
          <w:lang w:val="sv-SE"/>
        </w:rPr>
      </w:pPr>
      <w:r w:rsidRPr="00621BCB">
        <w:rPr>
          <w:lang w:val="sv-SE"/>
        </w:rPr>
        <w:t xml:space="preserve">Mulhuddart, Dublin 15, </w:t>
      </w:r>
    </w:p>
    <w:p w14:paraId="4D91C703" w14:textId="77777777" w:rsidR="00AB184F" w:rsidRPr="00621BCB" w:rsidRDefault="00AB184F" w:rsidP="0008558D">
      <w:pPr>
        <w:pStyle w:val="StyleBodyTextLeft055cm"/>
        <w:rPr>
          <w:lang w:val="sv-SE"/>
        </w:rPr>
      </w:pPr>
      <w:r w:rsidRPr="00621BCB">
        <w:rPr>
          <w:lang w:val="sv-SE"/>
        </w:rPr>
        <w:t xml:space="preserve">DUBLIN, </w:t>
      </w:r>
    </w:p>
    <w:p w14:paraId="1865E65B" w14:textId="5A0D7DAF" w:rsidR="00D53281" w:rsidRPr="00621BCB" w:rsidRDefault="00AB184F" w:rsidP="0008558D">
      <w:pPr>
        <w:pStyle w:val="StyleBodyTextLeft055cm"/>
        <w:rPr>
          <w:lang w:val="sv-SE"/>
        </w:rPr>
      </w:pPr>
      <w:r w:rsidRPr="00621BCB">
        <w:rPr>
          <w:lang w:val="sv-SE"/>
        </w:rPr>
        <w:t>Irland</w:t>
      </w:r>
    </w:p>
    <w:p w14:paraId="57BFBA3A" w14:textId="77777777" w:rsidR="00B66147" w:rsidRPr="00621BCB" w:rsidRDefault="00B66147" w:rsidP="0008558D">
      <w:pPr>
        <w:pStyle w:val="BodyText"/>
        <w:kinsoku w:val="0"/>
        <w:overflowPunct w:val="0"/>
        <w:rPr>
          <w:lang w:val="sv-SE"/>
        </w:rPr>
      </w:pPr>
    </w:p>
    <w:p w14:paraId="1842EEE1" w14:textId="6525B5FD" w:rsidR="00D53281" w:rsidRPr="00621BCB" w:rsidRDefault="00D53281" w:rsidP="0008558D">
      <w:pPr>
        <w:pStyle w:val="BodyText"/>
        <w:kinsoku w:val="0"/>
        <w:overflowPunct w:val="0"/>
        <w:rPr>
          <w:lang w:val="sv-SE"/>
        </w:rPr>
      </w:pPr>
    </w:p>
    <w:p w14:paraId="72C394B5" w14:textId="77777777" w:rsidR="0055670C" w:rsidRPr="00F902E7" w:rsidRDefault="0055670C" w:rsidP="006E2C4C">
      <w:pPr>
        <w:pStyle w:val="1"/>
        <w:rPr>
          <w:lang w:val="de-CH"/>
        </w:rPr>
      </w:pPr>
      <w:r w:rsidRPr="00F902E7">
        <w:rPr>
          <w:lang w:val="de-CH"/>
        </w:rPr>
        <w:t>12.</w:t>
      </w:r>
      <w:r w:rsidRPr="00F902E7">
        <w:rPr>
          <w:lang w:val="de-CH"/>
        </w:rPr>
        <w:tab/>
        <w:t>MARKEDSFØRINGSTILLATELSESNUMMER</w:t>
      </w:r>
      <w:r w:rsidRPr="00F902E7">
        <w:rPr>
          <w:spacing w:val="-2"/>
          <w:lang w:val="de-CH"/>
        </w:rPr>
        <w:t xml:space="preserve"> </w:t>
      </w:r>
      <w:r w:rsidRPr="00F902E7">
        <w:rPr>
          <w:lang w:val="de-CH"/>
        </w:rPr>
        <w:t>(NUMRE)</w:t>
      </w:r>
    </w:p>
    <w:p w14:paraId="5AD2DB98" w14:textId="77777777" w:rsidR="00D53281" w:rsidRPr="00621BCB" w:rsidRDefault="00D53281" w:rsidP="0008558D">
      <w:pPr>
        <w:pStyle w:val="BodyText"/>
        <w:kinsoku w:val="0"/>
        <w:overflowPunct w:val="0"/>
        <w:rPr>
          <w:lang w:val="sv-SE"/>
        </w:rPr>
      </w:pPr>
    </w:p>
    <w:p w14:paraId="718E29B6" w14:textId="77777777" w:rsidR="00391118" w:rsidRPr="00621BCB" w:rsidRDefault="00D53281" w:rsidP="0008558D">
      <w:pPr>
        <w:pStyle w:val="StyleBodyTextLeft055cm"/>
        <w:rPr>
          <w:lang w:val="sv-SE"/>
        </w:rPr>
      </w:pPr>
      <w:r w:rsidRPr="00621BCB">
        <w:rPr>
          <w:lang w:val="sv-SE"/>
        </w:rPr>
        <w:t xml:space="preserve">EU/1/19/1386/009 </w:t>
      </w:r>
    </w:p>
    <w:p w14:paraId="663F365A" w14:textId="75E31AC2" w:rsidR="00D53281" w:rsidRPr="00621BCB" w:rsidRDefault="00D53281" w:rsidP="0008558D">
      <w:pPr>
        <w:pStyle w:val="StyleBodyTextLeft055cm"/>
        <w:rPr>
          <w:lang w:val="nn-NO"/>
        </w:rPr>
      </w:pPr>
      <w:r w:rsidRPr="00621BCB">
        <w:rPr>
          <w:shd w:val="clear" w:color="auto" w:fill="D2D2D2"/>
          <w:lang w:val="nn-NO"/>
        </w:rPr>
        <w:t>EU/1/19/1386/010</w:t>
      </w:r>
    </w:p>
    <w:p w14:paraId="2214F643" w14:textId="77777777" w:rsidR="00D53281" w:rsidRPr="00621BCB" w:rsidRDefault="00D53281" w:rsidP="0008558D">
      <w:pPr>
        <w:pStyle w:val="BodyText"/>
        <w:kinsoku w:val="0"/>
        <w:overflowPunct w:val="0"/>
        <w:rPr>
          <w:lang w:val="nn-NO"/>
        </w:rPr>
      </w:pPr>
    </w:p>
    <w:p w14:paraId="19381A78" w14:textId="7C766E68" w:rsidR="00D53281" w:rsidRPr="00621BCB" w:rsidRDefault="00D53281" w:rsidP="0008558D">
      <w:pPr>
        <w:pStyle w:val="BodyText"/>
        <w:kinsoku w:val="0"/>
        <w:overflowPunct w:val="0"/>
        <w:rPr>
          <w:lang w:val="nn-NO"/>
        </w:rPr>
      </w:pPr>
    </w:p>
    <w:p w14:paraId="66768AEF" w14:textId="77777777" w:rsidR="0055670C" w:rsidRPr="00F902E7" w:rsidRDefault="0055670C" w:rsidP="006E2C4C">
      <w:pPr>
        <w:pStyle w:val="1"/>
        <w:rPr>
          <w:lang w:val="de-CH"/>
        </w:rPr>
      </w:pPr>
      <w:r w:rsidRPr="00F902E7">
        <w:rPr>
          <w:lang w:val="de-CH"/>
        </w:rPr>
        <w:t>13.</w:t>
      </w:r>
      <w:r w:rsidRPr="00F902E7">
        <w:rPr>
          <w:lang w:val="de-CH"/>
        </w:rPr>
        <w:tab/>
        <w:t>PRODUKSJONSNUMMER</w:t>
      </w:r>
    </w:p>
    <w:p w14:paraId="185C34EE" w14:textId="77777777" w:rsidR="00D53281" w:rsidRPr="00621BCB" w:rsidRDefault="00D53281" w:rsidP="0008558D">
      <w:pPr>
        <w:pStyle w:val="BodyText"/>
        <w:kinsoku w:val="0"/>
        <w:overflowPunct w:val="0"/>
        <w:rPr>
          <w:lang w:val="nn-NO"/>
        </w:rPr>
      </w:pPr>
    </w:p>
    <w:p w14:paraId="24673EF1" w14:textId="77777777" w:rsidR="00D53281" w:rsidRPr="00F902E7" w:rsidRDefault="00D53281" w:rsidP="0008558D">
      <w:pPr>
        <w:pStyle w:val="StyleBodyTextLeft055cm"/>
        <w:rPr>
          <w:lang w:val="de-CH"/>
        </w:rPr>
      </w:pPr>
      <w:r w:rsidRPr="00F902E7">
        <w:rPr>
          <w:lang w:val="de-CH"/>
        </w:rPr>
        <w:t>Lot</w:t>
      </w:r>
    </w:p>
    <w:p w14:paraId="27E66B09" w14:textId="77777777" w:rsidR="00D53281" w:rsidRPr="00F902E7" w:rsidRDefault="00D53281" w:rsidP="0008558D">
      <w:pPr>
        <w:pStyle w:val="BodyText"/>
        <w:kinsoku w:val="0"/>
        <w:overflowPunct w:val="0"/>
        <w:rPr>
          <w:lang w:val="de-CH"/>
        </w:rPr>
      </w:pPr>
    </w:p>
    <w:p w14:paraId="4DA4F6AF" w14:textId="64A8DE92" w:rsidR="00D53281" w:rsidRPr="00F902E7" w:rsidRDefault="00D53281" w:rsidP="0008558D">
      <w:pPr>
        <w:pStyle w:val="BodyText"/>
        <w:kinsoku w:val="0"/>
        <w:overflowPunct w:val="0"/>
        <w:rPr>
          <w:lang w:val="de-CH"/>
        </w:rPr>
      </w:pPr>
    </w:p>
    <w:p w14:paraId="3D6F8478" w14:textId="77777777" w:rsidR="0055670C" w:rsidRPr="00F902E7" w:rsidRDefault="0055670C" w:rsidP="006E2C4C">
      <w:pPr>
        <w:pStyle w:val="1"/>
        <w:rPr>
          <w:lang w:val="de-CH"/>
        </w:rPr>
      </w:pPr>
      <w:r w:rsidRPr="00F902E7">
        <w:rPr>
          <w:lang w:val="de-CH"/>
        </w:rPr>
        <w:t>14.</w:t>
      </w:r>
      <w:r w:rsidRPr="00F902E7">
        <w:rPr>
          <w:lang w:val="de-CH"/>
        </w:rPr>
        <w:tab/>
        <w:t>GENERELL KLASSIFIKASJON FOR</w:t>
      </w:r>
      <w:r w:rsidRPr="00F902E7">
        <w:rPr>
          <w:spacing w:val="-5"/>
          <w:lang w:val="de-CH"/>
        </w:rPr>
        <w:t xml:space="preserve"> </w:t>
      </w:r>
      <w:r w:rsidRPr="00F902E7">
        <w:rPr>
          <w:lang w:val="de-CH"/>
        </w:rPr>
        <w:t>UTLEVERING</w:t>
      </w:r>
    </w:p>
    <w:p w14:paraId="4C987D2D" w14:textId="77777777" w:rsidR="00D53281" w:rsidRPr="00F902E7" w:rsidRDefault="00D53281" w:rsidP="0008558D">
      <w:pPr>
        <w:pStyle w:val="BodyText"/>
        <w:kinsoku w:val="0"/>
        <w:overflowPunct w:val="0"/>
        <w:rPr>
          <w:lang w:val="de-CH"/>
        </w:rPr>
      </w:pPr>
    </w:p>
    <w:p w14:paraId="5685CBEF" w14:textId="1115B850" w:rsidR="00D53281" w:rsidRPr="00F902E7" w:rsidRDefault="00D53281" w:rsidP="0008558D">
      <w:pPr>
        <w:pStyle w:val="BodyText"/>
        <w:kinsoku w:val="0"/>
        <w:overflowPunct w:val="0"/>
        <w:rPr>
          <w:lang w:val="de-CH"/>
        </w:rPr>
      </w:pPr>
    </w:p>
    <w:p w14:paraId="094C89AA" w14:textId="77777777" w:rsidR="0055670C" w:rsidRPr="00F902E7" w:rsidRDefault="0055670C" w:rsidP="006E2C4C">
      <w:pPr>
        <w:pStyle w:val="1"/>
        <w:rPr>
          <w:lang w:val="de-CH"/>
        </w:rPr>
      </w:pPr>
      <w:r w:rsidRPr="00F902E7">
        <w:rPr>
          <w:lang w:val="de-CH"/>
        </w:rPr>
        <w:t>15.</w:t>
      </w:r>
      <w:r w:rsidRPr="00F902E7">
        <w:rPr>
          <w:lang w:val="de-CH"/>
        </w:rPr>
        <w:tab/>
        <w:t>BRUKSANVISNING</w:t>
      </w:r>
    </w:p>
    <w:p w14:paraId="65ED7281" w14:textId="77777777" w:rsidR="00D53281" w:rsidRPr="00F902E7" w:rsidRDefault="00D53281" w:rsidP="0008558D">
      <w:pPr>
        <w:pStyle w:val="BodyText"/>
        <w:kinsoku w:val="0"/>
        <w:overflowPunct w:val="0"/>
        <w:rPr>
          <w:lang w:val="de-CH"/>
        </w:rPr>
      </w:pPr>
    </w:p>
    <w:p w14:paraId="2089D473" w14:textId="028E6957" w:rsidR="00D53281" w:rsidRPr="00F902E7" w:rsidRDefault="00D53281" w:rsidP="0008558D">
      <w:pPr>
        <w:pStyle w:val="BodyText"/>
        <w:kinsoku w:val="0"/>
        <w:overflowPunct w:val="0"/>
        <w:rPr>
          <w:lang w:val="de-CH"/>
        </w:rPr>
      </w:pPr>
    </w:p>
    <w:p w14:paraId="2C6BEBE6" w14:textId="77777777" w:rsidR="0055670C" w:rsidRPr="00F902E7" w:rsidRDefault="0055670C" w:rsidP="006E2C4C">
      <w:pPr>
        <w:pStyle w:val="1"/>
        <w:rPr>
          <w:lang w:val="de-CH"/>
        </w:rPr>
      </w:pPr>
      <w:r w:rsidRPr="00F902E7">
        <w:rPr>
          <w:lang w:val="de-CH"/>
        </w:rPr>
        <w:t>16.</w:t>
      </w:r>
      <w:r w:rsidRPr="00F902E7">
        <w:rPr>
          <w:lang w:val="de-CH"/>
        </w:rPr>
        <w:tab/>
        <w:t>INFORMASJON PÅ</w:t>
      </w:r>
      <w:r w:rsidRPr="00F902E7">
        <w:rPr>
          <w:spacing w:val="-6"/>
          <w:lang w:val="de-CH"/>
        </w:rPr>
        <w:t xml:space="preserve"> </w:t>
      </w:r>
      <w:r w:rsidRPr="00F902E7">
        <w:rPr>
          <w:lang w:val="de-CH"/>
        </w:rPr>
        <w:t>BLINDESKRIFT</w:t>
      </w:r>
    </w:p>
    <w:p w14:paraId="62A813D8" w14:textId="77777777" w:rsidR="00D53281" w:rsidRPr="00F902E7" w:rsidRDefault="00D53281" w:rsidP="0008558D">
      <w:pPr>
        <w:pStyle w:val="BodyText"/>
        <w:kinsoku w:val="0"/>
        <w:overflowPunct w:val="0"/>
        <w:rPr>
          <w:lang w:val="de-CH"/>
        </w:rPr>
      </w:pPr>
    </w:p>
    <w:p w14:paraId="6E6E7658" w14:textId="03B790E0" w:rsidR="00D53281" w:rsidRPr="00F902E7" w:rsidRDefault="00D53281" w:rsidP="0008558D">
      <w:pPr>
        <w:pStyle w:val="BodyText"/>
        <w:kinsoku w:val="0"/>
        <w:overflowPunct w:val="0"/>
        <w:rPr>
          <w:lang w:val="de-CH"/>
        </w:rPr>
      </w:pPr>
    </w:p>
    <w:p w14:paraId="343D869E" w14:textId="77777777" w:rsidR="0055670C" w:rsidRPr="00F902E7" w:rsidRDefault="0055670C" w:rsidP="006E2C4C">
      <w:pPr>
        <w:pStyle w:val="1"/>
        <w:rPr>
          <w:lang w:val="de-CH"/>
        </w:rPr>
      </w:pPr>
      <w:r w:rsidRPr="00F902E7">
        <w:rPr>
          <w:lang w:val="de-CH"/>
        </w:rPr>
        <w:t>17.</w:t>
      </w:r>
      <w:r w:rsidRPr="00F902E7">
        <w:rPr>
          <w:lang w:val="de-CH"/>
        </w:rPr>
        <w:tab/>
        <w:t>SIKKERHETSANORDNING (UNIK IDENTITET) – TODIMENSJONAL</w:t>
      </w:r>
      <w:r w:rsidRPr="00F902E7">
        <w:rPr>
          <w:spacing w:val="-14"/>
          <w:lang w:val="de-CH"/>
        </w:rPr>
        <w:t xml:space="preserve"> </w:t>
      </w:r>
      <w:r w:rsidRPr="00F902E7">
        <w:rPr>
          <w:lang w:val="de-CH"/>
        </w:rPr>
        <w:t>STREKKODE</w:t>
      </w:r>
    </w:p>
    <w:p w14:paraId="1EBF0C13" w14:textId="77777777" w:rsidR="00D53281" w:rsidRPr="00F902E7" w:rsidRDefault="00D53281" w:rsidP="0008558D">
      <w:pPr>
        <w:pStyle w:val="BodyText"/>
        <w:kinsoku w:val="0"/>
        <w:overflowPunct w:val="0"/>
        <w:rPr>
          <w:lang w:val="de-CH"/>
        </w:rPr>
      </w:pPr>
    </w:p>
    <w:p w14:paraId="6670745A" w14:textId="6CB5ED54" w:rsidR="00D53281" w:rsidRPr="00F902E7" w:rsidRDefault="00D53281" w:rsidP="0008558D">
      <w:pPr>
        <w:pStyle w:val="BodyText"/>
        <w:kinsoku w:val="0"/>
        <w:overflowPunct w:val="0"/>
        <w:rPr>
          <w:lang w:val="de-CH"/>
        </w:rPr>
      </w:pPr>
    </w:p>
    <w:p w14:paraId="1A5EB291" w14:textId="77777777" w:rsidR="0055670C" w:rsidRPr="00BA07E5" w:rsidRDefault="0055670C" w:rsidP="006E2C4C">
      <w:pPr>
        <w:pStyle w:val="1"/>
        <w:rPr>
          <w:lang w:val="nb-NO"/>
        </w:rPr>
      </w:pPr>
      <w:r w:rsidRPr="00BA07E5">
        <w:rPr>
          <w:lang w:val="nb-NO"/>
        </w:rPr>
        <w:t>18.</w:t>
      </w:r>
      <w:r w:rsidRPr="00BA07E5">
        <w:rPr>
          <w:lang w:val="nb-NO"/>
        </w:rPr>
        <w:tab/>
        <w:t>SIKKERHETSANORDNING (UNIK IDENTITET) – I ET FORMAT LESBART FOR MENNESKER</w:t>
      </w:r>
    </w:p>
    <w:p w14:paraId="283C1AC1" w14:textId="77777777" w:rsidR="00D53281" w:rsidRPr="00F902E7" w:rsidRDefault="00D53281" w:rsidP="0008558D">
      <w:pPr>
        <w:pStyle w:val="BodyText"/>
        <w:kinsoku w:val="0"/>
        <w:overflowPunct w:val="0"/>
        <w:rPr>
          <w:lang w:val="de-CH"/>
        </w:rPr>
      </w:pPr>
    </w:p>
    <w:p w14:paraId="0C93AE7C" w14:textId="3DF532AD" w:rsidR="0055670C" w:rsidRPr="00F902E7" w:rsidRDefault="0055670C">
      <w:pPr>
        <w:spacing w:after="160" w:line="259" w:lineRule="auto"/>
        <w:rPr>
          <w:lang w:val="de-CH"/>
        </w:rPr>
      </w:pPr>
      <w:r w:rsidRPr="00F902E7">
        <w:rPr>
          <w:lang w:val="de-CH"/>
        </w:rPr>
        <w:br w:type="page"/>
      </w:r>
    </w:p>
    <w:p w14:paraId="46BF2B8F" w14:textId="77777777" w:rsidR="0055670C" w:rsidRPr="00BA07E5" w:rsidRDefault="0055670C" w:rsidP="006E2C4C">
      <w:pPr>
        <w:pStyle w:val="1"/>
        <w:rPr>
          <w:lang w:val="nb-NO"/>
        </w:rPr>
      </w:pPr>
      <w:r w:rsidRPr="00BA07E5">
        <w:rPr>
          <w:lang w:val="nb-NO"/>
        </w:rPr>
        <w:lastRenderedPageBreak/>
        <w:t>OPPLYSNINGER SOM SKAL ANGIS PÅ INDRE EMBALLASJE</w:t>
      </w:r>
    </w:p>
    <w:p w14:paraId="2EF6E1B2" w14:textId="77777777" w:rsidR="0055670C" w:rsidRPr="00BA07E5" w:rsidRDefault="0055670C" w:rsidP="006E2C4C">
      <w:pPr>
        <w:pStyle w:val="1"/>
        <w:rPr>
          <w:lang w:val="nb-NO"/>
        </w:rPr>
      </w:pPr>
    </w:p>
    <w:p w14:paraId="503D2DD9" w14:textId="77777777" w:rsidR="0055670C" w:rsidRDefault="0055670C" w:rsidP="006E2C4C">
      <w:pPr>
        <w:pStyle w:val="1"/>
      </w:pPr>
      <w:r>
        <w:t>FLASKEETIKETT</w:t>
      </w:r>
    </w:p>
    <w:p w14:paraId="02A5F410" w14:textId="77777777" w:rsidR="00BA07E5" w:rsidRPr="00621BCB" w:rsidRDefault="00BA07E5" w:rsidP="0008558D">
      <w:pPr>
        <w:pStyle w:val="BodyText"/>
        <w:kinsoku w:val="0"/>
        <w:overflowPunct w:val="0"/>
      </w:pPr>
    </w:p>
    <w:p w14:paraId="5F233474" w14:textId="77777777" w:rsidR="00B66147" w:rsidRPr="00621BCB" w:rsidRDefault="00B66147" w:rsidP="0008558D">
      <w:pPr>
        <w:pStyle w:val="BodyText"/>
        <w:kinsoku w:val="0"/>
        <w:overflowPunct w:val="0"/>
      </w:pPr>
    </w:p>
    <w:p w14:paraId="158E3074" w14:textId="77777777" w:rsidR="0055670C" w:rsidRDefault="0055670C" w:rsidP="006E2C4C">
      <w:pPr>
        <w:pStyle w:val="1"/>
      </w:pPr>
      <w:r>
        <w:t>1.</w:t>
      </w:r>
      <w:r>
        <w:tab/>
        <w:t>LEGEMIDLETS</w:t>
      </w:r>
      <w:r>
        <w:rPr>
          <w:spacing w:val="-1"/>
        </w:rPr>
        <w:t xml:space="preserve"> </w:t>
      </w:r>
      <w:r>
        <w:t>NAVN</w:t>
      </w:r>
    </w:p>
    <w:p w14:paraId="26FC8021" w14:textId="1FCB6853" w:rsidR="00D53281" w:rsidRPr="00621BCB" w:rsidRDefault="00D53281" w:rsidP="0008558D">
      <w:pPr>
        <w:pStyle w:val="BodyText"/>
        <w:kinsoku w:val="0"/>
        <w:overflowPunct w:val="0"/>
      </w:pPr>
    </w:p>
    <w:p w14:paraId="24867732" w14:textId="77777777" w:rsidR="00391118" w:rsidRPr="00621BCB" w:rsidRDefault="00D53281" w:rsidP="0008558D">
      <w:pPr>
        <w:pStyle w:val="StyleBodyTextLeft055cm"/>
        <w:rPr>
          <w:lang w:val="nb-NO"/>
        </w:rPr>
      </w:pPr>
      <w:r w:rsidRPr="00621BCB">
        <w:rPr>
          <w:lang w:val="nb-NO"/>
        </w:rPr>
        <w:t xml:space="preserve">Deferasirox Mylan 360 mg filmdrasjerte tabletter </w:t>
      </w:r>
    </w:p>
    <w:p w14:paraId="18CB551E" w14:textId="5597703C" w:rsidR="00D53281" w:rsidRPr="00621BCB" w:rsidRDefault="00D53281" w:rsidP="0008558D">
      <w:pPr>
        <w:pStyle w:val="StyleBodyTextLeft055cm"/>
        <w:rPr>
          <w:lang w:val="nb-NO"/>
        </w:rPr>
      </w:pPr>
      <w:r w:rsidRPr="00621BCB">
        <w:rPr>
          <w:lang w:val="nb-NO"/>
        </w:rPr>
        <w:t>deferasiro</w:t>
      </w:r>
      <w:r w:rsidR="008D53E6" w:rsidRPr="00621BCB">
        <w:rPr>
          <w:lang w:val="nb-NO"/>
        </w:rPr>
        <w:t>ks</w:t>
      </w:r>
    </w:p>
    <w:p w14:paraId="4B8D16E5" w14:textId="77777777" w:rsidR="00D53281" w:rsidRPr="00621BCB" w:rsidRDefault="00D53281" w:rsidP="0008558D">
      <w:pPr>
        <w:pStyle w:val="BodyText"/>
        <w:kinsoku w:val="0"/>
        <w:overflowPunct w:val="0"/>
        <w:rPr>
          <w:lang w:val="nb-NO"/>
        </w:rPr>
      </w:pPr>
    </w:p>
    <w:p w14:paraId="7EB43577" w14:textId="06E59F6B" w:rsidR="00D53281" w:rsidRPr="00621BCB" w:rsidRDefault="00D53281" w:rsidP="0008558D">
      <w:pPr>
        <w:pStyle w:val="BodyText"/>
        <w:kinsoku w:val="0"/>
        <w:overflowPunct w:val="0"/>
        <w:rPr>
          <w:lang w:val="nb-NO"/>
        </w:rPr>
      </w:pPr>
    </w:p>
    <w:p w14:paraId="32217C5A" w14:textId="77777777" w:rsidR="0055670C" w:rsidRDefault="0055670C" w:rsidP="006E2C4C">
      <w:pPr>
        <w:pStyle w:val="1"/>
      </w:pPr>
      <w:r>
        <w:t>2.</w:t>
      </w:r>
      <w:r>
        <w:tab/>
        <w:t>DEKLARASJON AV</w:t>
      </w:r>
      <w:r>
        <w:rPr>
          <w:spacing w:val="-2"/>
        </w:rPr>
        <w:t xml:space="preserve"> </w:t>
      </w:r>
      <w:r>
        <w:t>VIRKESTOFF(ER)</w:t>
      </w:r>
    </w:p>
    <w:p w14:paraId="6274141C" w14:textId="77777777" w:rsidR="00D53281" w:rsidRPr="00621BCB" w:rsidRDefault="00D53281" w:rsidP="0008558D">
      <w:pPr>
        <w:pStyle w:val="BodyText"/>
        <w:kinsoku w:val="0"/>
        <w:overflowPunct w:val="0"/>
        <w:rPr>
          <w:lang w:val="nb-NO"/>
        </w:rPr>
      </w:pPr>
    </w:p>
    <w:p w14:paraId="1A345602" w14:textId="6A701F7A" w:rsidR="00D53281" w:rsidRPr="00621BCB" w:rsidRDefault="00D53281" w:rsidP="0008558D">
      <w:pPr>
        <w:pStyle w:val="StyleBodyTextLeft055cm"/>
        <w:rPr>
          <w:lang w:val="nb-NO"/>
        </w:rPr>
      </w:pPr>
      <w:r w:rsidRPr="00621BCB">
        <w:rPr>
          <w:lang w:val="nb-NO"/>
        </w:rPr>
        <w:t>Hver filmdrasjerte tablett inneholder 360 mg deferasiroks.</w:t>
      </w:r>
    </w:p>
    <w:p w14:paraId="64D44A6A" w14:textId="77777777" w:rsidR="00D53281" w:rsidRPr="00621BCB" w:rsidRDefault="00D53281" w:rsidP="0008558D">
      <w:pPr>
        <w:pStyle w:val="BodyText"/>
        <w:kinsoku w:val="0"/>
        <w:overflowPunct w:val="0"/>
        <w:rPr>
          <w:lang w:val="nb-NO"/>
        </w:rPr>
      </w:pPr>
    </w:p>
    <w:p w14:paraId="3F37AD7C" w14:textId="1AC0B83B" w:rsidR="00D53281" w:rsidRPr="00621BCB" w:rsidRDefault="00D53281" w:rsidP="0008558D">
      <w:pPr>
        <w:pStyle w:val="BodyText"/>
        <w:kinsoku w:val="0"/>
        <w:overflowPunct w:val="0"/>
        <w:rPr>
          <w:lang w:val="nb-NO"/>
        </w:rPr>
      </w:pPr>
    </w:p>
    <w:p w14:paraId="6E686E98" w14:textId="77777777" w:rsidR="0055670C" w:rsidRPr="00F902E7" w:rsidRDefault="0055670C" w:rsidP="006E2C4C">
      <w:pPr>
        <w:pStyle w:val="1"/>
        <w:rPr>
          <w:lang w:val="nb-NO"/>
        </w:rPr>
      </w:pPr>
      <w:r w:rsidRPr="00F902E7">
        <w:rPr>
          <w:lang w:val="nb-NO"/>
        </w:rPr>
        <w:t>3.</w:t>
      </w:r>
      <w:r w:rsidRPr="00F902E7">
        <w:rPr>
          <w:lang w:val="nb-NO"/>
        </w:rPr>
        <w:tab/>
        <w:t>LISTE OVER</w:t>
      </w:r>
      <w:r w:rsidRPr="00F902E7">
        <w:rPr>
          <w:spacing w:val="-3"/>
          <w:lang w:val="nb-NO"/>
        </w:rPr>
        <w:t xml:space="preserve"> </w:t>
      </w:r>
      <w:r w:rsidRPr="00F902E7">
        <w:rPr>
          <w:lang w:val="nb-NO"/>
        </w:rPr>
        <w:t>HJELPESTOFFER</w:t>
      </w:r>
    </w:p>
    <w:p w14:paraId="560733E1" w14:textId="77777777" w:rsidR="00D53281" w:rsidRPr="00621BCB" w:rsidRDefault="00D53281" w:rsidP="0008558D">
      <w:pPr>
        <w:pStyle w:val="BodyText"/>
        <w:kinsoku w:val="0"/>
        <w:overflowPunct w:val="0"/>
        <w:rPr>
          <w:lang w:val="nb-NO"/>
        </w:rPr>
      </w:pPr>
    </w:p>
    <w:p w14:paraId="4F8B244C" w14:textId="000ED187" w:rsidR="00D53281" w:rsidRPr="00621BCB" w:rsidRDefault="00D53281" w:rsidP="0008558D">
      <w:pPr>
        <w:pStyle w:val="BodyText"/>
        <w:kinsoku w:val="0"/>
        <w:overflowPunct w:val="0"/>
        <w:rPr>
          <w:lang w:val="nb-NO"/>
        </w:rPr>
      </w:pPr>
    </w:p>
    <w:p w14:paraId="5388DF44" w14:textId="77777777" w:rsidR="0055670C" w:rsidRPr="00F902E7" w:rsidRDefault="0055670C" w:rsidP="006E2C4C">
      <w:pPr>
        <w:pStyle w:val="1"/>
        <w:rPr>
          <w:lang w:val="nb-NO"/>
        </w:rPr>
      </w:pPr>
      <w:r w:rsidRPr="00F902E7">
        <w:rPr>
          <w:lang w:val="nb-NO"/>
        </w:rPr>
        <w:t>4.</w:t>
      </w:r>
      <w:r w:rsidRPr="00F902E7">
        <w:rPr>
          <w:lang w:val="nb-NO"/>
        </w:rPr>
        <w:tab/>
        <w:t>LEGEMIDDELFORM OG INNHOLD</w:t>
      </w:r>
      <w:r w:rsidRPr="00F902E7">
        <w:rPr>
          <w:spacing w:val="-6"/>
          <w:lang w:val="nb-NO"/>
        </w:rPr>
        <w:t xml:space="preserve"> </w:t>
      </w:r>
      <w:r w:rsidRPr="00F902E7">
        <w:rPr>
          <w:lang w:val="nb-NO"/>
        </w:rPr>
        <w:t>(PAKNINGSSTØRRELSE)</w:t>
      </w:r>
    </w:p>
    <w:p w14:paraId="27FC550C" w14:textId="77777777" w:rsidR="00D53281" w:rsidRPr="00621BCB" w:rsidRDefault="00D53281" w:rsidP="0008558D">
      <w:pPr>
        <w:pStyle w:val="BodyText"/>
        <w:kinsoku w:val="0"/>
        <w:overflowPunct w:val="0"/>
        <w:rPr>
          <w:lang w:val="nb-NO"/>
        </w:rPr>
      </w:pPr>
    </w:p>
    <w:p w14:paraId="1657743F" w14:textId="77777777" w:rsidR="00D53281" w:rsidRPr="00621BCB" w:rsidRDefault="00D53281" w:rsidP="0008558D">
      <w:pPr>
        <w:pStyle w:val="StyleBodyTextLeft055cm"/>
        <w:rPr>
          <w:lang w:val="nb-NO"/>
        </w:rPr>
      </w:pPr>
      <w:r w:rsidRPr="00621BCB">
        <w:rPr>
          <w:lang w:val="nb-NO"/>
        </w:rPr>
        <w:t>Filmdrasjert tablett (tablett)</w:t>
      </w:r>
    </w:p>
    <w:p w14:paraId="341341EB" w14:textId="77777777" w:rsidR="00D53281" w:rsidRPr="00621BCB" w:rsidRDefault="00D53281" w:rsidP="0008558D">
      <w:pPr>
        <w:pStyle w:val="BodyText"/>
        <w:kinsoku w:val="0"/>
        <w:overflowPunct w:val="0"/>
        <w:rPr>
          <w:lang w:val="nb-NO"/>
        </w:rPr>
      </w:pPr>
    </w:p>
    <w:p w14:paraId="61D4B494" w14:textId="77777777" w:rsidR="00D53281" w:rsidRPr="00621BCB" w:rsidRDefault="00D53281" w:rsidP="0008558D">
      <w:pPr>
        <w:pStyle w:val="StyleBodyTextLeft055cm"/>
        <w:rPr>
          <w:lang w:val="nb-NO"/>
        </w:rPr>
      </w:pPr>
      <w:r w:rsidRPr="00621BCB">
        <w:rPr>
          <w:lang w:val="nb-NO"/>
        </w:rPr>
        <w:t>90 filmdrasjerte tabletter</w:t>
      </w:r>
    </w:p>
    <w:p w14:paraId="3820744C" w14:textId="77777777" w:rsidR="00D53281" w:rsidRPr="00621BCB" w:rsidRDefault="00D53281" w:rsidP="0008558D">
      <w:pPr>
        <w:pStyle w:val="StyleBodyTextLeft055cm"/>
        <w:rPr>
          <w:lang w:val="nb-NO"/>
        </w:rPr>
      </w:pPr>
      <w:r w:rsidRPr="00621BCB">
        <w:rPr>
          <w:shd w:val="clear" w:color="auto" w:fill="D2D2D2"/>
          <w:lang w:val="nb-NO"/>
        </w:rPr>
        <w:t>300 filmdrasjerte tabletter</w:t>
      </w:r>
    </w:p>
    <w:p w14:paraId="501A5BFA" w14:textId="77777777" w:rsidR="00D53281" w:rsidRPr="00621BCB" w:rsidRDefault="00D53281" w:rsidP="0008558D">
      <w:pPr>
        <w:pStyle w:val="BodyText"/>
        <w:kinsoku w:val="0"/>
        <w:overflowPunct w:val="0"/>
        <w:rPr>
          <w:lang w:val="nb-NO"/>
        </w:rPr>
      </w:pPr>
    </w:p>
    <w:p w14:paraId="1E4773E4" w14:textId="34EB3FCD" w:rsidR="00D53281" w:rsidRPr="00621BCB" w:rsidRDefault="00D53281" w:rsidP="0008558D">
      <w:pPr>
        <w:pStyle w:val="BodyText"/>
        <w:kinsoku w:val="0"/>
        <w:overflowPunct w:val="0"/>
        <w:rPr>
          <w:lang w:val="nb-NO"/>
        </w:rPr>
      </w:pPr>
    </w:p>
    <w:p w14:paraId="3FFB61D5" w14:textId="77777777" w:rsidR="0055670C" w:rsidRPr="00F902E7" w:rsidRDefault="0055670C" w:rsidP="006E2C4C">
      <w:pPr>
        <w:pStyle w:val="1"/>
        <w:rPr>
          <w:lang w:val="de-CH"/>
        </w:rPr>
      </w:pPr>
      <w:r w:rsidRPr="00F902E7">
        <w:rPr>
          <w:lang w:val="de-CH"/>
        </w:rPr>
        <w:t>5.</w:t>
      </w:r>
      <w:r w:rsidRPr="00F902E7">
        <w:rPr>
          <w:lang w:val="de-CH"/>
        </w:rPr>
        <w:tab/>
        <w:t>ADMINISTRASJONSMÅTE OG</w:t>
      </w:r>
      <w:r w:rsidRPr="00F902E7">
        <w:rPr>
          <w:spacing w:val="-2"/>
          <w:lang w:val="de-CH"/>
        </w:rPr>
        <w:t xml:space="preserve"> </w:t>
      </w:r>
      <w:r w:rsidRPr="00F902E7">
        <w:rPr>
          <w:lang w:val="de-CH"/>
        </w:rPr>
        <w:t>-VEI(ER)</w:t>
      </w:r>
    </w:p>
    <w:p w14:paraId="3635C526" w14:textId="77777777" w:rsidR="00D53281" w:rsidRPr="00621BCB" w:rsidRDefault="00D53281" w:rsidP="0008558D">
      <w:pPr>
        <w:pStyle w:val="BodyText"/>
        <w:kinsoku w:val="0"/>
        <w:overflowPunct w:val="0"/>
        <w:rPr>
          <w:lang w:val="nb-NO"/>
        </w:rPr>
      </w:pPr>
    </w:p>
    <w:p w14:paraId="2DB99B0B" w14:textId="77777777" w:rsidR="00391118" w:rsidRPr="00621BCB" w:rsidRDefault="00D53281" w:rsidP="0008558D">
      <w:pPr>
        <w:pStyle w:val="StyleBodyTextLeft055cm"/>
        <w:rPr>
          <w:lang w:val="nb-NO"/>
        </w:rPr>
      </w:pPr>
      <w:r w:rsidRPr="00621BCB">
        <w:rPr>
          <w:lang w:val="nb-NO"/>
        </w:rPr>
        <w:t xml:space="preserve">Les pakningsvedlegget før bruk. </w:t>
      </w:r>
    </w:p>
    <w:p w14:paraId="287D848A" w14:textId="77777777" w:rsidR="00391118" w:rsidRPr="00621BCB" w:rsidRDefault="00391118" w:rsidP="0008558D">
      <w:pPr>
        <w:pStyle w:val="StyleBodyTextLeft055cm"/>
        <w:rPr>
          <w:lang w:val="nb-NO"/>
        </w:rPr>
      </w:pPr>
    </w:p>
    <w:p w14:paraId="47D91C0B" w14:textId="447DC864" w:rsidR="00D53281" w:rsidRPr="00621BCB" w:rsidRDefault="00D53281" w:rsidP="0008558D">
      <w:pPr>
        <w:pStyle w:val="StyleBodyTextLeft055cm"/>
        <w:rPr>
          <w:lang w:val="nb-NO"/>
        </w:rPr>
      </w:pPr>
      <w:r w:rsidRPr="00621BCB">
        <w:rPr>
          <w:lang w:val="nb-NO"/>
        </w:rPr>
        <w:t>Oral bruk.</w:t>
      </w:r>
    </w:p>
    <w:p w14:paraId="64A03FD2" w14:textId="77777777" w:rsidR="00B66147" w:rsidRPr="00621BCB" w:rsidRDefault="00B66147" w:rsidP="0008558D">
      <w:pPr>
        <w:pStyle w:val="BodyText"/>
        <w:kinsoku w:val="0"/>
        <w:overflowPunct w:val="0"/>
        <w:rPr>
          <w:lang w:val="nb-NO"/>
        </w:rPr>
      </w:pPr>
    </w:p>
    <w:p w14:paraId="6F15B8A5" w14:textId="212B9172" w:rsidR="00D53281" w:rsidRPr="00621BCB" w:rsidRDefault="00D53281" w:rsidP="0008558D">
      <w:pPr>
        <w:pStyle w:val="BodyText"/>
        <w:kinsoku w:val="0"/>
        <w:overflowPunct w:val="0"/>
        <w:rPr>
          <w:lang w:val="nb-NO"/>
        </w:rPr>
      </w:pPr>
    </w:p>
    <w:p w14:paraId="1F778913" w14:textId="77777777" w:rsidR="0055670C" w:rsidRPr="00BA07E5" w:rsidRDefault="0055670C" w:rsidP="006E2C4C">
      <w:pPr>
        <w:pStyle w:val="1"/>
        <w:rPr>
          <w:lang w:val="sv-SE"/>
        </w:rPr>
      </w:pPr>
      <w:r w:rsidRPr="00BA07E5">
        <w:rPr>
          <w:lang w:val="sv-SE"/>
        </w:rPr>
        <w:t>6.</w:t>
      </w:r>
      <w:r w:rsidRPr="00BA07E5">
        <w:rPr>
          <w:lang w:val="sv-SE"/>
        </w:rPr>
        <w:tab/>
        <w:t>ADVARSEL OM AT LEGEMIDLET SKAL OPPBEVARES UTILGJENGELIG FOR BARN</w:t>
      </w:r>
    </w:p>
    <w:p w14:paraId="2F598C4D" w14:textId="77777777" w:rsidR="00D53281" w:rsidRPr="00621BCB" w:rsidRDefault="00D53281" w:rsidP="0008558D">
      <w:pPr>
        <w:pStyle w:val="BodyText"/>
        <w:kinsoku w:val="0"/>
        <w:overflowPunct w:val="0"/>
        <w:rPr>
          <w:lang w:val="nb-NO"/>
        </w:rPr>
      </w:pPr>
    </w:p>
    <w:p w14:paraId="19683147" w14:textId="77777777" w:rsidR="00D53281" w:rsidRPr="00F902E7" w:rsidRDefault="00D53281" w:rsidP="0008558D">
      <w:pPr>
        <w:pStyle w:val="StyleBodyTextLeft055cm"/>
        <w:rPr>
          <w:lang w:val="nb-NO"/>
        </w:rPr>
      </w:pPr>
      <w:r w:rsidRPr="00F902E7">
        <w:rPr>
          <w:lang w:val="nb-NO"/>
        </w:rPr>
        <w:t>Oppbevares utilgjengelig for barn.</w:t>
      </w:r>
    </w:p>
    <w:p w14:paraId="4D373953" w14:textId="77777777" w:rsidR="00D53281" w:rsidRPr="00F902E7" w:rsidRDefault="00D53281" w:rsidP="0008558D">
      <w:pPr>
        <w:pStyle w:val="BodyText"/>
        <w:kinsoku w:val="0"/>
        <w:overflowPunct w:val="0"/>
        <w:rPr>
          <w:lang w:val="nb-NO"/>
        </w:rPr>
      </w:pPr>
    </w:p>
    <w:p w14:paraId="5A9EF865" w14:textId="6ED8DCF5" w:rsidR="00D53281" w:rsidRPr="00F902E7" w:rsidRDefault="00D53281" w:rsidP="0008558D">
      <w:pPr>
        <w:pStyle w:val="BodyText"/>
        <w:kinsoku w:val="0"/>
        <w:overflowPunct w:val="0"/>
        <w:rPr>
          <w:lang w:val="nb-NO"/>
        </w:rPr>
      </w:pPr>
    </w:p>
    <w:p w14:paraId="10A1A84E" w14:textId="77777777" w:rsidR="0055670C" w:rsidRPr="00F902E7" w:rsidRDefault="0055670C" w:rsidP="006E2C4C">
      <w:pPr>
        <w:pStyle w:val="1"/>
        <w:rPr>
          <w:lang w:val="nb-NO"/>
        </w:rPr>
      </w:pPr>
      <w:r w:rsidRPr="00F902E7">
        <w:rPr>
          <w:lang w:val="nb-NO"/>
        </w:rPr>
        <w:t>7.</w:t>
      </w:r>
      <w:r w:rsidRPr="00F902E7">
        <w:rPr>
          <w:lang w:val="nb-NO"/>
        </w:rPr>
        <w:tab/>
        <w:t>EVENTUELLE ANDRE SPESIELLE</w:t>
      </w:r>
      <w:r w:rsidRPr="00F902E7">
        <w:rPr>
          <w:spacing w:val="-4"/>
          <w:lang w:val="nb-NO"/>
        </w:rPr>
        <w:t xml:space="preserve"> </w:t>
      </w:r>
      <w:r w:rsidRPr="00F902E7">
        <w:rPr>
          <w:lang w:val="nb-NO"/>
        </w:rPr>
        <w:t>ADVARSLER</w:t>
      </w:r>
    </w:p>
    <w:p w14:paraId="1FAC3354" w14:textId="77777777" w:rsidR="00D53281" w:rsidRPr="00F902E7" w:rsidRDefault="00D53281" w:rsidP="0008558D">
      <w:pPr>
        <w:pStyle w:val="BodyText"/>
        <w:kinsoku w:val="0"/>
        <w:overflowPunct w:val="0"/>
        <w:rPr>
          <w:lang w:val="nb-NO"/>
        </w:rPr>
      </w:pPr>
    </w:p>
    <w:p w14:paraId="439D14B8" w14:textId="40118B50" w:rsidR="00D53281" w:rsidRPr="00F902E7" w:rsidRDefault="00D53281" w:rsidP="0008558D">
      <w:pPr>
        <w:pStyle w:val="BodyText"/>
        <w:kinsoku w:val="0"/>
        <w:overflowPunct w:val="0"/>
        <w:rPr>
          <w:lang w:val="nb-NO"/>
        </w:rPr>
      </w:pPr>
    </w:p>
    <w:p w14:paraId="7C1A6542" w14:textId="77777777" w:rsidR="0055670C" w:rsidRPr="00F902E7" w:rsidRDefault="0055670C" w:rsidP="006E2C4C">
      <w:pPr>
        <w:pStyle w:val="1"/>
        <w:rPr>
          <w:lang w:val="nb-NO"/>
        </w:rPr>
      </w:pPr>
      <w:r w:rsidRPr="00F902E7">
        <w:rPr>
          <w:lang w:val="nb-NO"/>
        </w:rPr>
        <w:t>8.</w:t>
      </w:r>
      <w:r w:rsidRPr="00F902E7">
        <w:rPr>
          <w:lang w:val="nb-NO"/>
        </w:rPr>
        <w:tab/>
        <w:t>UTLØPSDATO</w:t>
      </w:r>
    </w:p>
    <w:p w14:paraId="7C30A597" w14:textId="77777777" w:rsidR="00D53281" w:rsidRPr="00F902E7" w:rsidRDefault="00D53281" w:rsidP="0008558D">
      <w:pPr>
        <w:pStyle w:val="BodyText"/>
        <w:kinsoku w:val="0"/>
        <w:overflowPunct w:val="0"/>
        <w:rPr>
          <w:lang w:val="nb-NO"/>
        </w:rPr>
      </w:pPr>
    </w:p>
    <w:p w14:paraId="714D8E62" w14:textId="77777777" w:rsidR="00D53281" w:rsidRPr="00F902E7" w:rsidRDefault="00D53281" w:rsidP="0008558D">
      <w:pPr>
        <w:pStyle w:val="StyleBodyTextLeft055cm"/>
        <w:rPr>
          <w:lang w:val="nb-NO"/>
        </w:rPr>
      </w:pPr>
      <w:r w:rsidRPr="00F902E7">
        <w:rPr>
          <w:lang w:val="nb-NO"/>
        </w:rPr>
        <w:t>EXP</w:t>
      </w:r>
    </w:p>
    <w:p w14:paraId="475C419C" w14:textId="77777777" w:rsidR="00D53281" w:rsidRPr="00F902E7" w:rsidRDefault="00D53281" w:rsidP="0008558D">
      <w:pPr>
        <w:pStyle w:val="BodyText"/>
        <w:kinsoku w:val="0"/>
        <w:overflowPunct w:val="0"/>
        <w:rPr>
          <w:lang w:val="nb-NO"/>
        </w:rPr>
      </w:pPr>
    </w:p>
    <w:p w14:paraId="394DC8D3" w14:textId="1B517A8D" w:rsidR="00D53281" w:rsidRPr="00F902E7" w:rsidRDefault="00D53281" w:rsidP="0008558D">
      <w:pPr>
        <w:pStyle w:val="BodyText"/>
        <w:kinsoku w:val="0"/>
        <w:overflowPunct w:val="0"/>
        <w:rPr>
          <w:lang w:val="nb-NO"/>
        </w:rPr>
      </w:pPr>
    </w:p>
    <w:p w14:paraId="1FD741D3" w14:textId="77777777" w:rsidR="0055670C" w:rsidRPr="00F902E7" w:rsidRDefault="0055670C" w:rsidP="00015EAF">
      <w:pPr>
        <w:pStyle w:val="1"/>
        <w:rPr>
          <w:lang w:val="nb-NO"/>
        </w:rPr>
      </w:pPr>
      <w:r w:rsidRPr="00F902E7">
        <w:rPr>
          <w:lang w:val="nb-NO"/>
        </w:rPr>
        <w:t>9.</w:t>
      </w:r>
      <w:r w:rsidRPr="00F902E7">
        <w:rPr>
          <w:lang w:val="nb-NO"/>
        </w:rPr>
        <w:tab/>
        <w:t>OPPBEVARINGSBETINGELSER</w:t>
      </w:r>
    </w:p>
    <w:p w14:paraId="60E17D57" w14:textId="77777777" w:rsidR="00D53281" w:rsidRPr="00F902E7" w:rsidRDefault="00D53281" w:rsidP="0008558D">
      <w:pPr>
        <w:pStyle w:val="BodyText"/>
        <w:kinsoku w:val="0"/>
        <w:overflowPunct w:val="0"/>
        <w:rPr>
          <w:lang w:val="nb-NO"/>
        </w:rPr>
      </w:pPr>
    </w:p>
    <w:p w14:paraId="27544DF1" w14:textId="77777777" w:rsidR="00BA07E5" w:rsidRPr="00F902E7" w:rsidRDefault="00BA07E5" w:rsidP="0008558D">
      <w:pPr>
        <w:pStyle w:val="BodyText"/>
        <w:kinsoku w:val="0"/>
        <w:overflowPunct w:val="0"/>
        <w:rPr>
          <w:lang w:val="nb-NO"/>
        </w:rPr>
      </w:pPr>
    </w:p>
    <w:p w14:paraId="06DD7791" w14:textId="77777777" w:rsidR="0055670C" w:rsidRPr="00BA07E5" w:rsidRDefault="0055670C" w:rsidP="00015EAF">
      <w:pPr>
        <w:pStyle w:val="1"/>
        <w:rPr>
          <w:lang w:val="sv-SE"/>
        </w:rPr>
      </w:pPr>
      <w:r w:rsidRPr="00BA07E5">
        <w:rPr>
          <w:lang w:val="sv-SE"/>
        </w:rPr>
        <w:t>10.</w:t>
      </w:r>
      <w:r w:rsidRPr="00BA07E5">
        <w:rPr>
          <w:lang w:val="sv-SE"/>
        </w:rPr>
        <w:tab/>
        <w:t>EVENTUELLE SPESIELLE FORHOLDSREGLER VED DESTRUKSJON</w:t>
      </w:r>
      <w:r w:rsidRPr="00BA07E5">
        <w:rPr>
          <w:spacing w:val="-17"/>
          <w:lang w:val="sv-SE"/>
        </w:rPr>
        <w:t xml:space="preserve"> </w:t>
      </w:r>
      <w:r w:rsidRPr="00BA07E5">
        <w:rPr>
          <w:lang w:val="sv-SE"/>
        </w:rPr>
        <w:t>AV UBRUKTE LEGEMIDLER ELLER</w:t>
      </w:r>
      <w:r w:rsidRPr="00BA07E5">
        <w:rPr>
          <w:spacing w:val="-4"/>
          <w:lang w:val="sv-SE"/>
        </w:rPr>
        <w:t xml:space="preserve"> </w:t>
      </w:r>
      <w:r w:rsidRPr="00BA07E5">
        <w:rPr>
          <w:lang w:val="sv-SE"/>
        </w:rPr>
        <w:t>AVFALL</w:t>
      </w:r>
    </w:p>
    <w:p w14:paraId="039C617F" w14:textId="77777777" w:rsidR="00D53281" w:rsidRPr="00F902E7" w:rsidRDefault="00D53281" w:rsidP="0008558D">
      <w:pPr>
        <w:pStyle w:val="BodyText"/>
        <w:kinsoku w:val="0"/>
        <w:overflowPunct w:val="0"/>
        <w:rPr>
          <w:lang w:val="de-CH"/>
        </w:rPr>
      </w:pPr>
    </w:p>
    <w:p w14:paraId="52B5DD82" w14:textId="791127B2" w:rsidR="00D53281" w:rsidRPr="00F902E7" w:rsidRDefault="00D53281" w:rsidP="0008558D">
      <w:pPr>
        <w:pStyle w:val="BodyText"/>
        <w:kinsoku w:val="0"/>
        <w:overflowPunct w:val="0"/>
        <w:rPr>
          <w:lang w:val="de-CH"/>
        </w:rPr>
      </w:pPr>
    </w:p>
    <w:p w14:paraId="222CD47F" w14:textId="77777777" w:rsidR="0055670C" w:rsidRPr="00BA07E5" w:rsidRDefault="0055670C" w:rsidP="00015EAF">
      <w:pPr>
        <w:pStyle w:val="1"/>
        <w:rPr>
          <w:lang w:val="nb-NO"/>
        </w:rPr>
      </w:pPr>
      <w:r w:rsidRPr="00BA07E5">
        <w:rPr>
          <w:lang w:val="nb-NO"/>
        </w:rPr>
        <w:t>11.</w:t>
      </w:r>
      <w:r w:rsidRPr="00BA07E5">
        <w:rPr>
          <w:lang w:val="nb-NO"/>
        </w:rPr>
        <w:tab/>
        <w:t>NAVN OG ADRESSE PÅ INNEHAVEREN AV</w:t>
      </w:r>
      <w:r w:rsidRPr="00BA07E5">
        <w:rPr>
          <w:spacing w:val="-16"/>
          <w:lang w:val="nb-NO"/>
        </w:rPr>
        <w:t xml:space="preserve"> </w:t>
      </w:r>
      <w:r w:rsidRPr="00BA07E5">
        <w:rPr>
          <w:lang w:val="nb-NO"/>
        </w:rPr>
        <w:t>MARKEDSFØRINGSTILLATELSEN</w:t>
      </w:r>
    </w:p>
    <w:p w14:paraId="25FFB5F8" w14:textId="77777777" w:rsidR="00D53281" w:rsidRPr="00F902E7" w:rsidRDefault="00D53281" w:rsidP="00015EAF">
      <w:pPr>
        <w:pStyle w:val="BodyText"/>
        <w:keepNext/>
        <w:kinsoku w:val="0"/>
        <w:overflowPunct w:val="0"/>
        <w:rPr>
          <w:lang w:val="de-CH"/>
        </w:rPr>
      </w:pPr>
    </w:p>
    <w:p w14:paraId="7F0CE2AA" w14:textId="61D4C267" w:rsidR="00AB184F" w:rsidRPr="00F902E7" w:rsidRDefault="00AB184F" w:rsidP="00015EAF">
      <w:pPr>
        <w:pStyle w:val="StyleBodyTextLeft055cm"/>
        <w:keepNext/>
        <w:rPr>
          <w:lang w:val="de-CH"/>
        </w:rPr>
      </w:pPr>
      <w:r w:rsidRPr="00F902E7">
        <w:rPr>
          <w:lang w:val="de-CH"/>
        </w:rPr>
        <w:t xml:space="preserve">Mylan Pharmaceuticals </w:t>
      </w:r>
      <w:r w:rsidR="00874E87" w:rsidRPr="00F902E7">
        <w:rPr>
          <w:lang w:val="de-CH"/>
        </w:rPr>
        <w:t>Ltd</w:t>
      </w:r>
    </w:p>
    <w:p w14:paraId="2C60861A" w14:textId="77777777" w:rsidR="00AB184F" w:rsidRPr="00F902E7" w:rsidRDefault="00AB184F" w:rsidP="0008558D">
      <w:pPr>
        <w:pStyle w:val="StyleBodyTextLeft055cm"/>
        <w:rPr>
          <w:lang w:val="de-CH"/>
        </w:rPr>
      </w:pPr>
      <w:r w:rsidRPr="00F902E7">
        <w:rPr>
          <w:lang w:val="de-CH"/>
        </w:rPr>
        <w:t xml:space="preserve">Damastown Industrial Park, </w:t>
      </w:r>
    </w:p>
    <w:p w14:paraId="0E054E1E" w14:textId="77777777" w:rsidR="00AB184F" w:rsidRPr="00621BCB" w:rsidRDefault="00AB184F" w:rsidP="0008558D">
      <w:pPr>
        <w:pStyle w:val="StyleBodyTextLeft055cm"/>
        <w:rPr>
          <w:lang w:val="sv-SE"/>
        </w:rPr>
      </w:pPr>
      <w:r w:rsidRPr="00621BCB">
        <w:rPr>
          <w:lang w:val="sv-SE"/>
        </w:rPr>
        <w:t xml:space="preserve">Mulhuddart, Dublin 15, </w:t>
      </w:r>
    </w:p>
    <w:p w14:paraId="7C9290FD" w14:textId="77777777" w:rsidR="00AB184F" w:rsidRPr="00621BCB" w:rsidRDefault="00AB184F" w:rsidP="0008558D">
      <w:pPr>
        <w:pStyle w:val="StyleBodyTextLeft055cm"/>
        <w:rPr>
          <w:lang w:val="sv-SE"/>
        </w:rPr>
      </w:pPr>
      <w:r w:rsidRPr="00621BCB">
        <w:rPr>
          <w:lang w:val="sv-SE"/>
        </w:rPr>
        <w:t xml:space="preserve">DUBLIN, </w:t>
      </w:r>
    </w:p>
    <w:p w14:paraId="23A9904A" w14:textId="5F66B1D5" w:rsidR="00D53281" w:rsidRPr="00621BCB" w:rsidRDefault="00AB184F" w:rsidP="0008558D">
      <w:pPr>
        <w:pStyle w:val="StyleBodyTextLeft055cm"/>
        <w:rPr>
          <w:lang w:val="sv-SE"/>
        </w:rPr>
      </w:pPr>
      <w:r w:rsidRPr="00621BCB">
        <w:rPr>
          <w:lang w:val="sv-SE"/>
        </w:rPr>
        <w:t>Irland</w:t>
      </w:r>
    </w:p>
    <w:p w14:paraId="72BD5AE4" w14:textId="77777777" w:rsidR="00B66147" w:rsidRPr="00621BCB" w:rsidRDefault="00B66147" w:rsidP="0008558D">
      <w:pPr>
        <w:pStyle w:val="BodyText"/>
        <w:kinsoku w:val="0"/>
        <w:overflowPunct w:val="0"/>
        <w:rPr>
          <w:lang w:val="sv-SE"/>
        </w:rPr>
      </w:pPr>
    </w:p>
    <w:p w14:paraId="3B11260C" w14:textId="25CF9D98" w:rsidR="00D53281" w:rsidRPr="00621BCB" w:rsidRDefault="00D53281" w:rsidP="0008558D">
      <w:pPr>
        <w:pStyle w:val="BodyText"/>
        <w:kinsoku w:val="0"/>
        <w:overflowPunct w:val="0"/>
        <w:rPr>
          <w:lang w:val="sv-SE"/>
        </w:rPr>
      </w:pPr>
    </w:p>
    <w:p w14:paraId="28DDA1BE" w14:textId="77777777" w:rsidR="0055670C" w:rsidRPr="00F902E7" w:rsidRDefault="0055670C" w:rsidP="00015EAF">
      <w:pPr>
        <w:pStyle w:val="1"/>
        <w:rPr>
          <w:lang w:val="de-CH"/>
        </w:rPr>
      </w:pPr>
      <w:r w:rsidRPr="00F902E7">
        <w:rPr>
          <w:lang w:val="de-CH"/>
        </w:rPr>
        <w:t>12.</w:t>
      </w:r>
      <w:r w:rsidRPr="00F902E7">
        <w:rPr>
          <w:lang w:val="de-CH"/>
        </w:rPr>
        <w:tab/>
        <w:t>MARKEDSFØRINGSTILLATELSESNUMMER</w:t>
      </w:r>
      <w:r w:rsidRPr="00F902E7">
        <w:rPr>
          <w:spacing w:val="-2"/>
          <w:lang w:val="de-CH"/>
        </w:rPr>
        <w:t xml:space="preserve"> </w:t>
      </w:r>
      <w:r w:rsidRPr="00F902E7">
        <w:rPr>
          <w:lang w:val="de-CH"/>
        </w:rPr>
        <w:t>(NUMRE)</w:t>
      </w:r>
    </w:p>
    <w:p w14:paraId="1BED78EC" w14:textId="77777777" w:rsidR="00D53281" w:rsidRPr="00621BCB" w:rsidRDefault="00D53281" w:rsidP="0008558D">
      <w:pPr>
        <w:pStyle w:val="BodyText"/>
        <w:kinsoku w:val="0"/>
        <w:overflowPunct w:val="0"/>
        <w:rPr>
          <w:lang w:val="sv-SE"/>
        </w:rPr>
      </w:pPr>
    </w:p>
    <w:p w14:paraId="72525E4C" w14:textId="77777777" w:rsidR="00391118" w:rsidRPr="00621BCB" w:rsidRDefault="00D53281" w:rsidP="0008558D">
      <w:pPr>
        <w:pStyle w:val="StyleBodyTextLeft055cm"/>
        <w:rPr>
          <w:lang w:val="sv-SE"/>
        </w:rPr>
      </w:pPr>
      <w:r w:rsidRPr="00621BCB">
        <w:rPr>
          <w:lang w:val="sv-SE"/>
        </w:rPr>
        <w:t xml:space="preserve">EU/1/19/1386/015 </w:t>
      </w:r>
    </w:p>
    <w:p w14:paraId="0044B20E" w14:textId="5CF88457" w:rsidR="00D53281" w:rsidRPr="00621BCB" w:rsidRDefault="00D53281" w:rsidP="0008558D">
      <w:pPr>
        <w:pStyle w:val="StyleBodyTextLeft055cm"/>
        <w:rPr>
          <w:lang w:val="nn-NO"/>
        </w:rPr>
      </w:pPr>
      <w:r w:rsidRPr="00621BCB">
        <w:rPr>
          <w:shd w:val="clear" w:color="auto" w:fill="D2D2D2"/>
          <w:lang w:val="nn-NO"/>
        </w:rPr>
        <w:t>EU/1/19/1386/016</w:t>
      </w:r>
    </w:p>
    <w:p w14:paraId="666F7F07" w14:textId="77777777" w:rsidR="00D53281" w:rsidRPr="00621BCB" w:rsidRDefault="00D53281" w:rsidP="0008558D">
      <w:pPr>
        <w:pStyle w:val="BodyText"/>
        <w:kinsoku w:val="0"/>
        <w:overflowPunct w:val="0"/>
        <w:rPr>
          <w:lang w:val="nn-NO"/>
        </w:rPr>
      </w:pPr>
    </w:p>
    <w:p w14:paraId="5E69155F" w14:textId="3FA37F63" w:rsidR="00D53281" w:rsidRPr="00621BCB" w:rsidRDefault="00D53281" w:rsidP="0008558D">
      <w:pPr>
        <w:pStyle w:val="BodyText"/>
        <w:kinsoku w:val="0"/>
        <w:overflowPunct w:val="0"/>
        <w:rPr>
          <w:lang w:val="nn-NO"/>
        </w:rPr>
      </w:pPr>
    </w:p>
    <w:p w14:paraId="7E5ACC0F" w14:textId="77777777" w:rsidR="0055670C" w:rsidRPr="00F902E7" w:rsidRDefault="0055670C" w:rsidP="00015EAF">
      <w:pPr>
        <w:pStyle w:val="1"/>
        <w:rPr>
          <w:lang w:val="de-CH"/>
        </w:rPr>
      </w:pPr>
      <w:r w:rsidRPr="00F902E7">
        <w:rPr>
          <w:lang w:val="de-CH"/>
        </w:rPr>
        <w:t>13.</w:t>
      </w:r>
      <w:r w:rsidRPr="00F902E7">
        <w:rPr>
          <w:lang w:val="de-CH"/>
        </w:rPr>
        <w:tab/>
        <w:t>PRODUKSJONSNUMMER</w:t>
      </w:r>
    </w:p>
    <w:p w14:paraId="0065BFF9" w14:textId="77777777" w:rsidR="00D53281" w:rsidRPr="00621BCB" w:rsidRDefault="00D53281" w:rsidP="0008558D">
      <w:pPr>
        <w:pStyle w:val="BodyText"/>
        <w:kinsoku w:val="0"/>
        <w:overflowPunct w:val="0"/>
        <w:rPr>
          <w:lang w:val="nn-NO"/>
        </w:rPr>
      </w:pPr>
    </w:p>
    <w:p w14:paraId="5A825A7E" w14:textId="77777777" w:rsidR="00D53281" w:rsidRPr="00F902E7" w:rsidRDefault="00D53281" w:rsidP="0008558D">
      <w:pPr>
        <w:pStyle w:val="StyleBodyTextLeft055cm"/>
        <w:rPr>
          <w:lang w:val="de-CH"/>
        </w:rPr>
      </w:pPr>
      <w:r w:rsidRPr="00F902E7">
        <w:rPr>
          <w:lang w:val="de-CH"/>
        </w:rPr>
        <w:t>Lot</w:t>
      </w:r>
    </w:p>
    <w:p w14:paraId="55D685F7" w14:textId="77777777" w:rsidR="00D53281" w:rsidRPr="00F902E7" w:rsidRDefault="00D53281" w:rsidP="0008558D">
      <w:pPr>
        <w:pStyle w:val="BodyText"/>
        <w:kinsoku w:val="0"/>
        <w:overflowPunct w:val="0"/>
        <w:rPr>
          <w:lang w:val="de-CH"/>
        </w:rPr>
      </w:pPr>
    </w:p>
    <w:p w14:paraId="21DE3611" w14:textId="019A1774" w:rsidR="00D53281" w:rsidRPr="00F902E7" w:rsidRDefault="00D53281" w:rsidP="0008558D">
      <w:pPr>
        <w:pStyle w:val="BodyText"/>
        <w:kinsoku w:val="0"/>
        <w:overflowPunct w:val="0"/>
        <w:rPr>
          <w:lang w:val="de-CH"/>
        </w:rPr>
      </w:pPr>
    </w:p>
    <w:p w14:paraId="0F82738B" w14:textId="77777777" w:rsidR="0055670C" w:rsidRPr="00F902E7" w:rsidRDefault="0055670C" w:rsidP="00015EAF">
      <w:pPr>
        <w:pStyle w:val="1"/>
        <w:rPr>
          <w:lang w:val="de-CH"/>
        </w:rPr>
      </w:pPr>
      <w:r w:rsidRPr="00F902E7">
        <w:rPr>
          <w:lang w:val="de-CH"/>
        </w:rPr>
        <w:t>14.</w:t>
      </w:r>
      <w:r w:rsidRPr="00F902E7">
        <w:rPr>
          <w:lang w:val="de-CH"/>
        </w:rPr>
        <w:tab/>
        <w:t>GENERELL KLASSIFIKASJON FOR</w:t>
      </w:r>
      <w:r w:rsidRPr="00F902E7">
        <w:rPr>
          <w:spacing w:val="-5"/>
          <w:lang w:val="de-CH"/>
        </w:rPr>
        <w:t xml:space="preserve"> </w:t>
      </w:r>
      <w:r w:rsidRPr="00F902E7">
        <w:rPr>
          <w:lang w:val="de-CH"/>
        </w:rPr>
        <w:t>UTLEVERING</w:t>
      </w:r>
    </w:p>
    <w:p w14:paraId="64CCDBC7" w14:textId="77777777" w:rsidR="00D53281" w:rsidRPr="00F902E7" w:rsidRDefault="00D53281" w:rsidP="0008558D">
      <w:pPr>
        <w:pStyle w:val="BodyText"/>
        <w:kinsoku w:val="0"/>
        <w:overflowPunct w:val="0"/>
        <w:rPr>
          <w:lang w:val="de-CH"/>
        </w:rPr>
      </w:pPr>
    </w:p>
    <w:p w14:paraId="180B88BB" w14:textId="484852BE" w:rsidR="00D53281" w:rsidRPr="00F902E7" w:rsidRDefault="00D53281" w:rsidP="0008558D">
      <w:pPr>
        <w:pStyle w:val="BodyText"/>
        <w:kinsoku w:val="0"/>
        <w:overflowPunct w:val="0"/>
        <w:rPr>
          <w:lang w:val="de-CH"/>
        </w:rPr>
      </w:pPr>
    </w:p>
    <w:p w14:paraId="199B1F56" w14:textId="77777777" w:rsidR="0055670C" w:rsidRPr="00F902E7" w:rsidRDefault="0055670C" w:rsidP="00015EAF">
      <w:pPr>
        <w:pStyle w:val="1"/>
        <w:rPr>
          <w:lang w:val="de-CH"/>
        </w:rPr>
      </w:pPr>
      <w:r w:rsidRPr="00F902E7">
        <w:rPr>
          <w:lang w:val="de-CH"/>
        </w:rPr>
        <w:t>15.</w:t>
      </w:r>
      <w:r w:rsidRPr="00F902E7">
        <w:rPr>
          <w:lang w:val="de-CH"/>
        </w:rPr>
        <w:tab/>
        <w:t>BRUKSANVISNING</w:t>
      </w:r>
    </w:p>
    <w:p w14:paraId="0D8932CC" w14:textId="77777777" w:rsidR="00D53281" w:rsidRPr="00F902E7" w:rsidRDefault="00D53281" w:rsidP="0008558D">
      <w:pPr>
        <w:pStyle w:val="BodyText"/>
        <w:kinsoku w:val="0"/>
        <w:overflowPunct w:val="0"/>
        <w:rPr>
          <w:lang w:val="de-CH"/>
        </w:rPr>
      </w:pPr>
    </w:p>
    <w:p w14:paraId="1E5143F4" w14:textId="17BECAC3" w:rsidR="00D53281" w:rsidRPr="00F902E7" w:rsidRDefault="00D53281" w:rsidP="0008558D">
      <w:pPr>
        <w:pStyle w:val="BodyText"/>
        <w:kinsoku w:val="0"/>
        <w:overflowPunct w:val="0"/>
        <w:rPr>
          <w:lang w:val="de-CH"/>
        </w:rPr>
      </w:pPr>
    </w:p>
    <w:p w14:paraId="0D754D0C" w14:textId="77777777" w:rsidR="0055670C" w:rsidRPr="00F902E7" w:rsidRDefault="0055670C" w:rsidP="00015EAF">
      <w:pPr>
        <w:pStyle w:val="1"/>
        <w:rPr>
          <w:lang w:val="de-CH"/>
        </w:rPr>
      </w:pPr>
      <w:r w:rsidRPr="00F902E7">
        <w:rPr>
          <w:lang w:val="de-CH"/>
        </w:rPr>
        <w:t>16.</w:t>
      </w:r>
      <w:r w:rsidRPr="00F902E7">
        <w:rPr>
          <w:lang w:val="de-CH"/>
        </w:rPr>
        <w:tab/>
        <w:t>INFORMASJON PÅ</w:t>
      </w:r>
      <w:r w:rsidRPr="00F902E7">
        <w:rPr>
          <w:spacing w:val="-6"/>
          <w:lang w:val="de-CH"/>
        </w:rPr>
        <w:t xml:space="preserve"> </w:t>
      </w:r>
      <w:r w:rsidRPr="00F902E7">
        <w:rPr>
          <w:lang w:val="de-CH"/>
        </w:rPr>
        <w:t>BLINDESKRIFT</w:t>
      </w:r>
    </w:p>
    <w:p w14:paraId="2EA899B2" w14:textId="77777777" w:rsidR="00D53281" w:rsidRPr="00F902E7" w:rsidRDefault="00D53281" w:rsidP="0008558D">
      <w:pPr>
        <w:pStyle w:val="BodyText"/>
        <w:kinsoku w:val="0"/>
        <w:overflowPunct w:val="0"/>
        <w:rPr>
          <w:lang w:val="de-CH"/>
        </w:rPr>
      </w:pPr>
    </w:p>
    <w:p w14:paraId="14E3A182" w14:textId="5F58B7BC" w:rsidR="00D53281" w:rsidRPr="00F902E7" w:rsidRDefault="00D53281" w:rsidP="0008558D">
      <w:pPr>
        <w:pStyle w:val="BodyText"/>
        <w:kinsoku w:val="0"/>
        <w:overflowPunct w:val="0"/>
        <w:rPr>
          <w:lang w:val="de-CH"/>
        </w:rPr>
      </w:pPr>
    </w:p>
    <w:p w14:paraId="698D888D" w14:textId="77777777" w:rsidR="0055670C" w:rsidRPr="00F902E7" w:rsidRDefault="0055670C" w:rsidP="00015EAF">
      <w:pPr>
        <w:pStyle w:val="1"/>
        <w:rPr>
          <w:lang w:val="de-CH"/>
        </w:rPr>
      </w:pPr>
      <w:r w:rsidRPr="00F902E7">
        <w:rPr>
          <w:lang w:val="de-CH"/>
        </w:rPr>
        <w:t>17.</w:t>
      </w:r>
      <w:r w:rsidRPr="00F902E7">
        <w:rPr>
          <w:lang w:val="de-CH"/>
        </w:rPr>
        <w:tab/>
        <w:t>SIKKERHETSANORDNING (UNIK IDENTITET) – TODIMENSJONAL</w:t>
      </w:r>
      <w:r w:rsidRPr="00F902E7">
        <w:rPr>
          <w:spacing w:val="-14"/>
          <w:lang w:val="de-CH"/>
        </w:rPr>
        <w:t xml:space="preserve"> </w:t>
      </w:r>
      <w:r w:rsidRPr="00F902E7">
        <w:rPr>
          <w:lang w:val="de-CH"/>
        </w:rPr>
        <w:t>STREKKODE</w:t>
      </w:r>
    </w:p>
    <w:p w14:paraId="7BB7BF55" w14:textId="77777777" w:rsidR="00D53281" w:rsidRPr="00F902E7" w:rsidRDefault="00D53281" w:rsidP="0008558D">
      <w:pPr>
        <w:pStyle w:val="BodyText"/>
        <w:kinsoku w:val="0"/>
        <w:overflowPunct w:val="0"/>
        <w:rPr>
          <w:lang w:val="de-CH"/>
        </w:rPr>
      </w:pPr>
    </w:p>
    <w:p w14:paraId="0E2AA08F" w14:textId="4D301D5B" w:rsidR="00D53281" w:rsidRPr="00F902E7" w:rsidRDefault="00D53281" w:rsidP="0008558D">
      <w:pPr>
        <w:pStyle w:val="BodyText"/>
        <w:kinsoku w:val="0"/>
        <w:overflowPunct w:val="0"/>
        <w:rPr>
          <w:lang w:val="de-CH"/>
        </w:rPr>
      </w:pPr>
    </w:p>
    <w:p w14:paraId="49E31ACD" w14:textId="77777777" w:rsidR="0055670C" w:rsidRPr="00BA07E5" w:rsidRDefault="0055670C" w:rsidP="00015EAF">
      <w:pPr>
        <w:pStyle w:val="1"/>
        <w:rPr>
          <w:lang w:val="nb-NO"/>
        </w:rPr>
      </w:pPr>
      <w:r w:rsidRPr="00BA07E5">
        <w:rPr>
          <w:lang w:val="nb-NO"/>
        </w:rPr>
        <w:t>18.</w:t>
      </w:r>
      <w:r w:rsidRPr="00BA07E5">
        <w:rPr>
          <w:lang w:val="nb-NO"/>
        </w:rPr>
        <w:tab/>
        <w:t>SIKKERHETSANORDNING (UNIK IDENTITET) – I ET FORMAT LESBART FOR MENNESKER</w:t>
      </w:r>
    </w:p>
    <w:p w14:paraId="5D47C549" w14:textId="77777777" w:rsidR="00D53281" w:rsidRPr="00F902E7" w:rsidRDefault="00D53281" w:rsidP="0008558D">
      <w:pPr>
        <w:pStyle w:val="BodyText"/>
        <w:kinsoku w:val="0"/>
        <w:overflowPunct w:val="0"/>
        <w:rPr>
          <w:lang w:val="de-CH"/>
        </w:rPr>
      </w:pPr>
    </w:p>
    <w:p w14:paraId="116D38C0" w14:textId="28881625" w:rsidR="0055670C" w:rsidRPr="00F902E7" w:rsidRDefault="0055670C">
      <w:pPr>
        <w:spacing w:after="160" w:line="259" w:lineRule="auto"/>
        <w:rPr>
          <w:lang w:val="de-CH"/>
        </w:rPr>
      </w:pPr>
      <w:r w:rsidRPr="00F902E7">
        <w:rPr>
          <w:lang w:val="de-CH"/>
        </w:rPr>
        <w:br w:type="page"/>
      </w:r>
    </w:p>
    <w:p w14:paraId="078EF7A9" w14:textId="77777777" w:rsidR="0055670C" w:rsidRPr="00BA07E5" w:rsidRDefault="0055670C" w:rsidP="00015EAF">
      <w:pPr>
        <w:pStyle w:val="1"/>
        <w:rPr>
          <w:lang w:val="sv-SE"/>
        </w:rPr>
      </w:pPr>
      <w:r w:rsidRPr="00BA07E5">
        <w:rPr>
          <w:lang w:val="sv-SE"/>
        </w:rPr>
        <w:lastRenderedPageBreak/>
        <w:t>MINSTEKRAV TIL OPPLYSNINGER SOM SKAL ANGIS PÅ BLISTER ELLER STRIP</w:t>
      </w:r>
    </w:p>
    <w:p w14:paraId="12BFD2F5" w14:textId="77777777" w:rsidR="0055670C" w:rsidRPr="00BA07E5" w:rsidRDefault="0055670C" w:rsidP="00015EAF">
      <w:pPr>
        <w:pStyle w:val="1"/>
        <w:rPr>
          <w:lang w:val="sv-SE"/>
        </w:rPr>
      </w:pPr>
    </w:p>
    <w:p w14:paraId="640CBC32" w14:textId="77777777" w:rsidR="0055670C" w:rsidRPr="00F902E7" w:rsidRDefault="0055670C" w:rsidP="00015EAF">
      <w:pPr>
        <w:pStyle w:val="1"/>
        <w:rPr>
          <w:lang w:val="de-CH"/>
        </w:rPr>
      </w:pPr>
      <w:r w:rsidRPr="00F902E7">
        <w:rPr>
          <w:lang w:val="de-CH"/>
        </w:rPr>
        <w:t>BLISTER</w:t>
      </w:r>
    </w:p>
    <w:p w14:paraId="07C663F5" w14:textId="77777777" w:rsidR="00BA07E5" w:rsidRPr="00F902E7" w:rsidRDefault="00BA07E5" w:rsidP="0008558D">
      <w:pPr>
        <w:pStyle w:val="BodyText"/>
        <w:kinsoku w:val="0"/>
        <w:overflowPunct w:val="0"/>
        <w:rPr>
          <w:lang w:val="de-CH"/>
        </w:rPr>
      </w:pPr>
    </w:p>
    <w:p w14:paraId="1F745DE1" w14:textId="77777777" w:rsidR="006420B8" w:rsidRPr="00F902E7" w:rsidRDefault="006420B8" w:rsidP="0008558D">
      <w:pPr>
        <w:pStyle w:val="BodyText"/>
        <w:kinsoku w:val="0"/>
        <w:overflowPunct w:val="0"/>
        <w:rPr>
          <w:lang w:val="de-CH"/>
        </w:rPr>
      </w:pPr>
    </w:p>
    <w:p w14:paraId="6AE7CB1F" w14:textId="77777777" w:rsidR="0055670C" w:rsidRPr="00F902E7" w:rsidRDefault="0055670C" w:rsidP="00015EAF">
      <w:pPr>
        <w:pStyle w:val="1"/>
        <w:rPr>
          <w:lang w:val="de-CH"/>
        </w:rPr>
      </w:pPr>
      <w:r w:rsidRPr="00F902E7">
        <w:rPr>
          <w:lang w:val="de-CH"/>
        </w:rPr>
        <w:t>1.</w:t>
      </w:r>
      <w:r w:rsidRPr="00F902E7">
        <w:rPr>
          <w:lang w:val="de-CH"/>
        </w:rPr>
        <w:tab/>
        <w:t>LEGEMIDLETS</w:t>
      </w:r>
      <w:r w:rsidRPr="00F902E7">
        <w:rPr>
          <w:spacing w:val="-1"/>
          <w:lang w:val="de-CH"/>
        </w:rPr>
        <w:t xml:space="preserve"> </w:t>
      </w:r>
      <w:r w:rsidRPr="00F902E7">
        <w:rPr>
          <w:lang w:val="de-CH"/>
        </w:rPr>
        <w:t>NAVN</w:t>
      </w:r>
    </w:p>
    <w:p w14:paraId="2E08D47D" w14:textId="77777777" w:rsidR="00D53281" w:rsidRPr="00F902E7" w:rsidRDefault="00D53281" w:rsidP="0008558D">
      <w:pPr>
        <w:pStyle w:val="BodyText"/>
        <w:kinsoku w:val="0"/>
        <w:overflowPunct w:val="0"/>
        <w:rPr>
          <w:lang w:val="de-CH"/>
        </w:rPr>
      </w:pPr>
    </w:p>
    <w:p w14:paraId="35E8B47E" w14:textId="77777777" w:rsidR="00776844" w:rsidRDefault="00D53281" w:rsidP="0008558D">
      <w:pPr>
        <w:pStyle w:val="StyleBodyTextLeft055cm"/>
        <w:rPr>
          <w:lang w:val="nb-NO"/>
        </w:rPr>
      </w:pPr>
      <w:r w:rsidRPr="00621BCB">
        <w:rPr>
          <w:lang w:val="nb-NO"/>
        </w:rPr>
        <w:t xml:space="preserve">Deferasirox Mylan 90 mg </w:t>
      </w:r>
      <w:r w:rsidRPr="00621BCB">
        <w:rPr>
          <w:highlight w:val="lightGray"/>
          <w:lang w:val="nb-NO"/>
        </w:rPr>
        <w:t>filmdrasjerte</w:t>
      </w:r>
      <w:r w:rsidRPr="00621BCB">
        <w:rPr>
          <w:lang w:val="nb-NO"/>
        </w:rPr>
        <w:t xml:space="preserve"> tabletter</w:t>
      </w:r>
    </w:p>
    <w:p w14:paraId="23CC9BE0" w14:textId="185CA9BF" w:rsidR="00D53281" w:rsidRPr="00621BCB" w:rsidRDefault="00D53281" w:rsidP="0008558D">
      <w:pPr>
        <w:pStyle w:val="StyleBodyTextLeft055cm"/>
        <w:rPr>
          <w:lang w:val="nb-NO"/>
        </w:rPr>
      </w:pPr>
      <w:r w:rsidRPr="00621BCB">
        <w:rPr>
          <w:lang w:val="nb-NO"/>
        </w:rPr>
        <w:t>deferasiro</w:t>
      </w:r>
      <w:r w:rsidR="008D53E6" w:rsidRPr="00621BCB">
        <w:rPr>
          <w:lang w:val="nb-NO"/>
        </w:rPr>
        <w:t>ks</w:t>
      </w:r>
    </w:p>
    <w:p w14:paraId="7B849964" w14:textId="77777777" w:rsidR="00D53281" w:rsidRPr="00621BCB" w:rsidRDefault="00D53281" w:rsidP="0008558D">
      <w:pPr>
        <w:pStyle w:val="BodyText"/>
        <w:kinsoku w:val="0"/>
        <w:overflowPunct w:val="0"/>
        <w:rPr>
          <w:lang w:val="nb-NO"/>
        </w:rPr>
      </w:pPr>
    </w:p>
    <w:p w14:paraId="28FD9A4C" w14:textId="1E7E6373" w:rsidR="00D53281" w:rsidRPr="00621BCB" w:rsidRDefault="00D53281" w:rsidP="0008558D">
      <w:pPr>
        <w:pStyle w:val="BodyText"/>
        <w:kinsoku w:val="0"/>
        <w:overflowPunct w:val="0"/>
        <w:rPr>
          <w:lang w:val="nb-NO"/>
        </w:rPr>
      </w:pPr>
    </w:p>
    <w:p w14:paraId="71B9ECD8" w14:textId="77777777" w:rsidR="0055670C" w:rsidRPr="00F902E7" w:rsidRDefault="0055670C" w:rsidP="00015EAF">
      <w:pPr>
        <w:pStyle w:val="1"/>
        <w:rPr>
          <w:lang w:val="de-CH"/>
        </w:rPr>
      </w:pPr>
      <w:r w:rsidRPr="00F902E7">
        <w:rPr>
          <w:lang w:val="de-CH"/>
        </w:rPr>
        <w:t>2.</w:t>
      </w:r>
      <w:r w:rsidRPr="00F902E7">
        <w:rPr>
          <w:lang w:val="de-CH"/>
        </w:rPr>
        <w:tab/>
        <w:t>NAVN PÅ INNEHAVEREN AV</w:t>
      </w:r>
      <w:r w:rsidRPr="00F902E7">
        <w:rPr>
          <w:spacing w:val="-6"/>
          <w:lang w:val="de-CH"/>
        </w:rPr>
        <w:t xml:space="preserve"> </w:t>
      </w:r>
      <w:r w:rsidRPr="00F902E7">
        <w:rPr>
          <w:lang w:val="de-CH"/>
        </w:rPr>
        <w:t>MARKEDSFØRINGSTILLATELSEN</w:t>
      </w:r>
    </w:p>
    <w:p w14:paraId="241530F3" w14:textId="77777777" w:rsidR="00D53281" w:rsidRPr="00621BCB" w:rsidRDefault="00D53281" w:rsidP="0008558D">
      <w:pPr>
        <w:pStyle w:val="BodyText"/>
        <w:kinsoku w:val="0"/>
        <w:overflowPunct w:val="0"/>
        <w:rPr>
          <w:lang w:val="nb-NO"/>
        </w:rPr>
      </w:pPr>
    </w:p>
    <w:p w14:paraId="5C039DDC" w14:textId="01C13032" w:rsidR="00D53281" w:rsidRPr="00F902E7" w:rsidRDefault="00AB184F" w:rsidP="0008558D">
      <w:pPr>
        <w:pStyle w:val="StyleBodyTextLeft055cm"/>
        <w:rPr>
          <w:lang w:val="nb-NO"/>
        </w:rPr>
      </w:pPr>
      <w:r w:rsidRPr="00F902E7">
        <w:rPr>
          <w:lang w:val="nb-NO"/>
        </w:rPr>
        <w:t xml:space="preserve">Mylan Pharmaceuticals Ltd </w:t>
      </w:r>
    </w:p>
    <w:p w14:paraId="11CBFAFC" w14:textId="77777777" w:rsidR="00D53281" w:rsidRPr="00F902E7" w:rsidRDefault="00D53281" w:rsidP="0008558D">
      <w:pPr>
        <w:pStyle w:val="BodyText"/>
        <w:kinsoku w:val="0"/>
        <w:overflowPunct w:val="0"/>
        <w:rPr>
          <w:lang w:val="nb-NO"/>
        </w:rPr>
      </w:pPr>
    </w:p>
    <w:p w14:paraId="596844E6" w14:textId="4085D474" w:rsidR="00D53281" w:rsidRPr="00F902E7" w:rsidRDefault="00D53281" w:rsidP="0008558D">
      <w:pPr>
        <w:pStyle w:val="BodyText"/>
        <w:kinsoku w:val="0"/>
        <w:overflowPunct w:val="0"/>
        <w:rPr>
          <w:lang w:val="nb-NO"/>
        </w:rPr>
      </w:pPr>
    </w:p>
    <w:p w14:paraId="69344D04" w14:textId="77777777" w:rsidR="0055670C" w:rsidRPr="00F902E7" w:rsidRDefault="0055670C" w:rsidP="00015EAF">
      <w:pPr>
        <w:pStyle w:val="1"/>
        <w:rPr>
          <w:lang w:val="nb-NO"/>
        </w:rPr>
      </w:pPr>
      <w:r w:rsidRPr="00F902E7">
        <w:rPr>
          <w:lang w:val="nb-NO"/>
        </w:rPr>
        <w:t>3.</w:t>
      </w:r>
      <w:r w:rsidRPr="00F902E7">
        <w:rPr>
          <w:lang w:val="nb-NO"/>
        </w:rPr>
        <w:tab/>
        <w:t>UTLØPSDATO</w:t>
      </w:r>
    </w:p>
    <w:p w14:paraId="102823F8" w14:textId="77777777" w:rsidR="00D53281" w:rsidRPr="00F902E7" w:rsidRDefault="00D53281" w:rsidP="0008558D">
      <w:pPr>
        <w:pStyle w:val="BodyText"/>
        <w:kinsoku w:val="0"/>
        <w:overflowPunct w:val="0"/>
        <w:rPr>
          <w:lang w:val="nb-NO"/>
        </w:rPr>
      </w:pPr>
    </w:p>
    <w:p w14:paraId="6EF89099" w14:textId="77777777" w:rsidR="00D53281" w:rsidRPr="00F902E7" w:rsidRDefault="00D53281" w:rsidP="0008558D">
      <w:pPr>
        <w:pStyle w:val="StyleBodyTextLeft055cm"/>
        <w:rPr>
          <w:lang w:val="nb-NO"/>
        </w:rPr>
      </w:pPr>
      <w:r w:rsidRPr="00F902E7">
        <w:rPr>
          <w:lang w:val="nb-NO"/>
        </w:rPr>
        <w:t>EXP</w:t>
      </w:r>
    </w:p>
    <w:p w14:paraId="50D01D91" w14:textId="77777777" w:rsidR="00D53281" w:rsidRPr="00F902E7" w:rsidRDefault="00D53281" w:rsidP="0008558D">
      <w:pPr>
        <w:pStyle w:val="BodyText"/>
        <w:kinsoku w:val="0"/>
        <w:overflowPunct w:val="0"/>
        <w:rPr>
          <w:lang w:val="nb-NO"/>
        </w:rPr>
      </w:pPr>
    </w:p>
    <w:p w14:paraId="5B0B1160" w14:textId="73EE16C8" w:rsidR="00D53281" w:rsidRPr="00F902E7" w:rsidRDefault="00D53281" w:rsidP="0008558D">
      <w:pPr>
        <w:pStyle w:val="BodyText"/>
        <w:kinsoku w:val="0"/>
        <w:overflowPunct w:val="0"/>
        <w:rPr>
          <w:lang w:val="nb-NO"/>
        </w:rPr>
      </w:pPr>
    </w:p>
    <w:p w14:paraId="0FECE9D3" w14:textId="77777777" w:rsidR="0055670C" w:rsidRPr="00F902E7" w:rsidRDefault="0055670C" w:rsidP="00015EAF">
      <w:pPr>
        <w:pStyle w:val="1"/>
        <w:rPr>
          <w:lang w:val="nb-NO"/>
        </w:rPr>
      </w:pPr>
      <w:r w:rsidRPr="00F902E7">
        <w:rPr>
          <w:lang w:val="nb-NO"/>
        </w:rPr>
        <w:t>4.</w:t>
      </w:r>
      <w:r w:rsidRPr="00F902E7">
        <w:rPr>
          <w:lang w:val="nb-NO"/>
        </w:rPr>
        <w:tab/>
        <w:t>PRODUKSJONSNUMMER</w:t>
      </w:r>
    </w:p>
    <w:p w14:paraId="52A67793" w14:textId="77777777" w:rsidR="00D53281" w:rsidRPr="00F902E7" w:rsidRDefault="00D53281" w:rsidP="0008558D">
      <w:pPr>
        <w:pStyle w:val="BodyText"/>
        <w:kinsoku w:val="0"/>
        <w:overflowPunct w:val="0"/>
        <w:rPr>
          <w:lang w:val="nb-NO"/>
        </w:rPr>
      </w:pPr>
    </w:p>
    <w:p w14:paraId="57462B3A" w14:textId="77777777" w:rsidR="00D53281" w:rsidRPr="00F902E7" w:rsidRDefault="00D53281" w:rsidP="0008558D">
      <w:pPr>
        <w:pStyle w:val="StyleBodyTextLeft055cm"/>
        <w:rPr>
          <w:lang w:val="nb-NO"/>
        </w:rPr>
      </w:pPr>
      <w:r w:rsidRPr="00F902E7">
        <w:rPr>
          <w:lang w:val="nb-NO"/>
        </w:rPr>
        <w:t>Lot</w:t>
      </w:r>
    </w:p>
    <w:p w14:paraId="39F52E55" w14:textId="77777777" w:rsidR="00D53281" w:rsidRPr="00F902E7" w:rsidRDefault="00D53281" w:rsidP="0008558D">
      <w:pPr>
        <w:pStyle w:val="BodyText"/>
        <w:kinsoku w:val="0"/>
        <w:overflowPunct w:val="0"/>
        <w:rPr>
          <w:lang w:val="nb-NO"/>
        </w:rPr>
      </w:pPr>
    </w:p>
    <w:p w14:paraId="0DFF39B1" w14:textId="3E65D482" w:rsidR="00D53281" w:rsidRPr="00F902E7" w:rsidRDefault="00D53281" w:rsidP="0008558D">
      <w:pPr>
        <w:pStyle w:val="BodyText"/>
        <w:kinsoku w:val="0"/>
        <w:overflowPunct w:val="0"/>
        <w:rPr>
          <w:lang w:val="nb-NO"/>
        </w:rPr>
      </w:pPr>
    </w:p>
    <w:p w14:paraId="63964A4E" w14:textId="77777777" w:rsidR="0055670C" w:rsidRPr="00F902E7" w:rsidRDefault="0055670C" w:rsidP="00015EAF">
      <w:pPr>
        <w:pStyle w:val="1"/>
        <w:rPr>
          <w:lang w:val="de-CH"/>
        </w:rPr>
      </w:pPr>
      <w:r w:rsidRPr="00F902E7">
        <w:rPr>
          <w:lang w:val="de-CH"/>
        </w:rPr>
        <w:t>5.</w:t>
      </w:r>
      <w:r w:rsidRPr="00F902E7">
        <w:rPr>
          <w:lang w:val="de-CH"/>
        </w:rPr>
        <w:tab/>
        <w:t>ANNET</w:t>
      </w:r>
    </w:p>
    <w:p w14:paraId="032A0FF8" w14:textId="17AD6C54" w:rsidR="0055670C" w:rsidRPr="00F902E7" w:rsidRDefault="0055670C">
      <w:pPr>
        <w:spacing w:after="160" w:line="259" w:lineRule="auto"/>
        <w:rPr>
          <w:lang w:val="de-CH"/>
        </w:rPr>
      </w:pPr>
      <w:r w:rsidRPr="00F902E7">
        <w:rPr>
          <w:lang w:val="de-CH"/>
        </w:rPr>
        <w:br w:type="page"/>
      </w:r>
    </w:p>
    <w:p w14:paraId="18BBAEB0" w14:textId="77777777" w:rsidR="0055670C" w:rsidRPr="00BA07E5" w:rsidRDefault="0055670C" w:rsidP="00015EAF">
      <w:pPr>
        <w:pStyle w:val="1"/>
        <w:rPr>
          <w:lang w:val="sv-SE"/>
        </w:rPr>
      </w:pPr>
      <w:r w:rsidRPr="00BA07E5">
        <w:rPr>
          <w:lang w:val="sv-SE"/>
        </w:rPr>
        <w:lastRenderedPageBreak/>
        <w:t>MINSTEKRAV TIL OPPLYSNINGER SOM SKAL ANGIS PÅ BLISTER ELLER STRIP</w:t>
      </w:r>
    </w:p>
    <w:p w14:paraId="73294883" w14:textId="77777777" w:rsidR="0055670C" w:rsidRPr="00BA07E5" w:rsidRDefault="0055670C" w:rsidP="00015EAF">
      <w:pPr>
        <w:pStyle w:val="1"/>
        <w:rPr>
          <w:lang w:val="sv-SE"/>
        </w:rPr>
      </w:pPr>
    </w:p>
    <w:p w14:paraId="11CFBABC" w14:textId="77777777" w:rsidR="0055670C" w:rsidRPr="00F902E7" w:rsidRDefault="0055670C" w:rsidP="00015EAF">
      <w:pPr>
        <w:pStyle w:val="1"/>
        <w:rPr>
          <w:lang w:val="sv-SE"/>
        </w:rPr>
      </w:pPr>
      <w:r w:rsidRPr="00F902E7">
        <w:rPr>
          <w:lang w:val="sv-SE"/>
        </w:rPr>
        <w:t>BLISTER</w:t>
      </w:r>
    </w:p>
    <w:p w14:paraId="618EF37F" w14:textId="77777777" w:rsidR="00B97B32" w:rsidRPr="00F902E7" w:rsidRDefault="00B97B32" w:rsidP="0008558D">
      <w:pPr>
        <w:pStyle w:val="BodyText"/>
        <w:kinsoku w:val="0"/>
        <w:overflowPunct w:val="0"/>
        <w:rPr>
          <w:lang w:val="sv-SE"/>
        </w:rPr>
      </w:pPr>
    </w:p>
    <w:p w14:paraId="2609E7B1" w14:textId="7E23060C" w:rsidR="00D53281" w:rsidRPr="00F902E7" w:rsidRDefault="00D53281" w:rsidP="0008558D">
      <w:pPr>
        <w:pStyle w:val="BodyText"/>
        <w:kinsoku w:val="0"/>
        <w:overflowPunct w:val="0"/>
        <w:rPr>
          <w:lang w:val="sv-SE"/>
        </w:rPr>
      </w:pPr>
    </w:p>
    <w:p w14:paraId="20ABFACA" w14:textId="77777777" w:rsidR="00015EAF" w:rsidRPr="00F902E7" w:rsidRDefault="00015EAF" w:rsidP="00015EAF">
      <w:pPr>
        <w:pStyle w:val="1"/>
        <w:rPr>
          <w:lang w:val="sv-SE"/>
        </w:rPr>
      </w:pPr>
      <w:r w:rsidRPr="00F902E7">
        <w:rPr>
          <w:lang w:val="sv-SE"/>
        </w:rPr>
        <w:t>1.</w:t>
      </w:r>
      <w:r w:rsidRPr="00F902E7">
        <w:rPr>
          <w:lang w:val="sv-SE"/>
        </w:rPr>
        <w:tab/>
        <w:t>LEGEMIDLETS</w:t>
      </w:r>
      <w:r w:rsidRPr="00F902E7">
        <w:rPr>
          <w:spacing w:val="-1"/>
          <w:lang w:val="sv-SE"/>
        </w:rPr>
        <w:t xml:space="preserve"> </w:t>
      </w:r>
      <w:r w:rsidRPr="00F902E7">
        <w:rPr>
          <w:lang w:val="sv-SE"/>
        </w:rPr>
        <w:t>NAVN</w:t>
      </w:r>
    </w:p>
    <w:p w14:paraId="56A6B91D" w14:textId="77777777" w:rsidR="00D53281" w:rsidRPr="00F902E7" w:rsidRDefault="00D53281" w:rsidP="0008558D">
      <w:pPr>
        <w:pStyle w:val="BodyText"/>
        <w:kinsoku w:val="0"/>
        <w:overflowPunct w:val="0"/>
        <w:rPr>
          <w:lang w:val="sv-SE"/>
        </w:rPr>
      </w:pPr>
    </w:p>
    <w:p w14:paraId="15CD7551" w14:textId="77777777" w:rsidR="00776844" w:rsidRDefault="00D53281" w:rsidP="0008558D">
      <w:pPr>
        <w:pStyle w:val="StyleBodyTextLeft055cm"/>
        <w:rPr>
          <w:lang w:val="nb-NO"/>
        </w:rPr>
      </w:pPr>
      <w:r w:rsidRPr="00621BCB">
        <w:rPr>
          <w:lang w:val="nb-NO"/>
        </w:rPr>
        <w:t xml:space="preserve">Deferasirox Mylan 180 mg </w:t>
      </w:r>
      <w:r w:rsidRPr="00621BCB">
        <w:rPr>
          <w:highlight w:val="lightGray"/>
          <w:lang w:val="nb-NO"/>
        </w:rPr>
        <w:t>filmdrasjerte</w:t>
      </w:r>
      <w:r w:rsidRPr="00621BCB">
        <w:rPr>
          <w:lang w:val="nb-NO"/>
        </w:rPr>
        <w:t xml:space="preserve"> tabletter </w:t>
      </w:r>
    </w:p>
    <w:p w14:paraId="55185EFB" w14:textId="3B6110C7" w:rsidR="00D53281" w:rsidRPr="00621BCB" w:rsidRDefault="00D53281" w:rsidP="0008558D">
      <w:pPr>
        <w:pStyle w:val="StyleBodyTextLeft055cm"/>
        <w:rPr>
          <w:lang w:val="nb-NO"/>
        </w:rPr>
      </w:pPr>
      <w:r w:rsidRPr="00621BCB">
        <w:rPr>
          <w:lang w:val="nb-NO"/>
        </w:rPr>
        <w:t>deferasiro</w:t>
      </w:r>
      <w:r w:rsidR="008D53E6" w:rsidRPr="00621BCB">
        <w:rPr>
          <w:lang w:val="nb-NO"/>
        </w:rPr>
        <w:t>ks</w:t>
      </w:r>
    </w:p>
    <w:p w14:paraId="2300AE09" w14:textId="77777777" w:rsidR="00D53281" w:rsidRPr="00621BCB" w:rsidRDefault="00D53281" w:rsidP="0008558D">
      <w:pPr>
        <w:pStyle w:val="BodyText"/>
        <w:kinsoku w:val="0"/>
        <w:overflowPunct w:val="0"/>
        <w:rPr>
          <w:lang w:val="nb-NO"/>
        </w:rPr>
      </w:pPr>
    </w:p>
    <w:p w14:paraId="6C21437E" w14:textId="006B64CF" w:rsidR="00D53281" w:rsidRPr="00621BCB" w:rsidRDefault="00D53281" w:rsidP="0008558D">
      <w:pPr>
        <w:pStyle w:val="BodyText"/>
        <w:kinsoku w:val="0"/>
        <w:overflowPunct w:val="0"/>
        <w:rPr>
          <w:lang w:val="nb-NO"/>
        </w:rPr>
      </w:pPr>
    </w:p>
    <w:p w14:paraId="33070046" w14:textId="77777777" w:rsidR="00015EAF" w:rsidRPr="00F902E7" w:rsidRDefault="00015EAF" w:rsidP="00015EAF">
      <w:pPr>
        <w:pStyle w:val="1"/>
        <w:rPr>
          <w:lang w:val="sv-SE"/>
        </w:rPr>
      </w:pPr>
      <w:r w:rsidRPr="00F902E7">
        <w:rPr>
          <w:lang w:val="sv-SE"/>
        </w:rPr>
        <w:t>2.</w:t>
      </w:r>
      <w:r w:rsidRPr="00F902E7">
        <w:rPr>
          <w:lang w:val="sv-SE"/>
        </w:rPr>
        <w:tab/>
        <w:t>NAVN PÅ INNEHAVEREN AV</w:t>
      </w:r>
      <w:r w:rsidRPr="00F902E7">
        <w:rPr>
          <w:spacing w:val="-5"/>
          <w:lang w:val="sv-SE"/>
        </w:rPr>
        <w:t xml:space="preserve"> </w:t>
      </w:r>
      <w:r w:rsidRPr="00F902E7">
        <w:rPr>
          <w:lang w:val="sv-SE"/>
        </w:rPr>
        <w:t>MARKEDSFØRINGSTILLATELSEN</w:t>
      </w:r>
    </w:p>
    <w:p w14:paraId="532729C4" w14:textId="77777777" w:rsidR="00D53281" w:rsidRPr="00621BCB" w:rsidRDefault="00D53281" w:rsidP="0008558D">
      <w:pPr>
        <w:pStyle w:val="BodyText"/>
        <w:kinsoku w:val="0"/>
        <w:overflowPunct w:val="0"/>
        <w:rPr>
          <w:lang w:val="nb-NO"/>
        </w:rPr>
      </w:pPr>
    </w:p>
    <w:p w14:paraId="207A1ABF" w14:textId="6B628C48" w:rsidR="00D53281" w:rsidRPr="00F902E7" w:rsidRDefault="00AB184F" w:rsidP="0008558D">
      <w:pPr>
        <w:pStyle w:val="StyleBodyTextLeft055cm"/>
        <w:rPr>
          <w:lang w:val="sv-SE"/>
        </w:rPr>
      </w:pPr>
      <w:r w:rsidRPr="00F902E7">
        <w:rPr>
          <w:lang w:val="sv-SE"/>
        </w:rPr>
        <w:t xml:space="preserve">Mylan Pharmaceuticals Ltd </w:t>
      </w:r>
    </w:p>
    <w:p w14:paraId="0760E35D" w14:textId="77777777" w:rsidR="00D53281" w:rsidRPr="00F902E7" w:rsidRDefault="00D53281" w:rsidP="0008558D">
      <w:pPr>
        <w:pStyle w:val="BodyText"/>
        <w:kinsoku w:val="0"/>
        <w:overflowPunct w:val="0"/>
        <w:rPr>
          <w:lang w:val="sv-SE"/>
        </w:rPr>
      </w:pPr>
    </w:p>
    <w:p w14:paraId="2AFF0F53" w14:textId="51970217" w:rsidR="00D53281" w:rsidRPr="00F902E7" w:rsidRDefault="00D53281" w:rsidP="0008558D">
      <w:pPr>
        <w:pStyle w:val="BodyText"/>
        <w:kinsoku w:val="0"/>
        <w:overflowPunct w:val="0"/>
        <w:rPr>
          <w:lang w:val="sv-SE"/>
        </w:rPr>
      </w:pPr>
    </w:p>
    <w:p w14:paraId="293817B1" w14:textId="77777777" w:rsidR="00015EAF" w:rsidRPr="00F902E7" w:rsidRDefault="00015EAF" w:rsidP="00015EAF">
      <w:pPr>
        <w:pStyle w:val="1"/>
        <w:rPr>
          <w:lang w:val="sv-SE"/>
        </w:rPr>
      </w:pPr>
      <w:r w:rsidRPr="00F902E7">
        <w:rPr>
          <w:lang w:val="sv-SE"/>
        </w:rPr>
        <w:t>3.</w:t>
      </w:r>
      <w:r w:rsidRPr="00F902E7">
        <w:rPr>
          <w:lang w:val="sv-SE"/>
        </w:rPr>
        <w:tab/>
        <w:t>UTLØPSDATO</w:t>
      </w:r>
    </w:p>
    <w:p w14:paraId="15FBA0E5" w14:textId="77777777" w:rsidR="00D53281" w:rsidRPr="00F902E7" w:rsidRDefault="00D53281" w:rsidP="0008558D">
      <w:pPr>
        <w:pStyle w:val="BodyText"/>
        <w:kinsoku w:val="0"/>
        <w:overflowPunct w:val="0"/>
        <w:rPr>
          <w:lang w:val="sv-SE"/>
        </w:rPr>
      </w:pPr>
    </w:p>
    <w:p w14:paraId="71583E71" w14:textId="77777777" w:rsidR="00D53281" w:rsidRPr="00F902E7" w:rsidRDefault="00D53281" w:rsidP="0008558D">
      <w:pPr>
        <w:pStyle w:val="StyleBodyTextLeft055cm"/>
        <w:rPr>
          <w:lang w:val="sv-SE"/>
        </w:rPr>
      </w:pPr>
      <w:r w:rsidRPr="00F902E7">
        <w:rPr>
          <w:lang w:val="sv-SE"/>
        </w:rPr>
        <w:t>EXP</w:t>
      </w:r>
    </w:p>
    <w:p w14:paraId="6160594E" w14:textId="77777777" w:rsidR="00D53281" w:rsidRPr="00F902E7" w:rsidRDefault="00D53281" w:rsidP="0008558D">
      <w:pPr>
        <w:pStyle w:val="BodyText"/>
        <w:kinsoku w:val="0"/>
        <w:overflowPunct w:val="0"/>
        <w:rPr>
          <w:lang w:val="sv-SE"/>
        </w:rPr>
      </w:pPr>
    </w:p>
    <w:p w14:paraId="484EE0AC" w14:textId="5590C6DE" w:rsidR="00D53281" w:rsidRPr="00F902E7" w:rsidRDefault="00D53281" w:rsidP="0008558D">
      <w:pPr>
        <w:pStyle w:val="BodyText"/>
        <w:kinsoku w:val="0"/>
        <w:overflowPunct w:val="0"/>
        <w:rPr>
          <w:lang w:val="sv-SE"/>
        </w:rPr>
      </w:pPr>
    </w:p>
    <w:p w14:paraId="2E2A1448" w14:textId="77777777" w:rsidR="00015EAF" w:rsidRPr="00F902E7" w:rsidRDefault="00015EAF" w:rsidP="00015EAF">
      <w:pPr>
        <w:pStyle w:val="1"/>
        <w:rPr>
          <w:lang w:val="sv-SE"/>
        </w:rPr>
      </w:pPr>
      <w:r w:rsidRPr="00F902E7">
        <w:rPr>
          <w:lang w:val="sv-SE"/>
        </w:rPr>
        <w:t>4.</w:t>
      </w:r>
      <w:r w:rsidRPr="00F902E7">
        <w:rPr>
          <w:lang w:val="sv-SE"/>
        </w:rPr>
        <w:tab/>
        <w:t>PRODUKSJONSNUMMER</w:t>
      </w:r>
    </w:p>
    <w:p w14:paraId="150E1070" w14:textId="77777777" w:rsidR="00D53281" w:rsidRPr="00F902E7" w:rsidRDefault="00D53281" w:rsidP="0008558D">
      <w:pPr>
        <w:pStyle w:val="BodyText"/>
        <w:kinsoku w:val="0"/>
        <w:overflowPunct w:val="0"/>
        <w:rPr>
          <w:lang w:val="sv-SE"/>
        </w:rPr>
      </w:pPr>
    </w:p>
    <w:p w14:paraId="57994605" w14:textId="77777777" w:rsidR="00D53281" w:rsidRPr="00F902E7" w:rsidRDefault="00D53281" w:rsidP="0008558D">
      <w:pPr>
        <w:pStyle w:val="StyleBodyTextLeft055cm"/>
        <w:rPr>
          <w:lang w:val="sv-SE"/>
        </w:rPr>
      </w:pPr>
      <w:r w:rsidRPr="00F902E7">
        <w:rPr>
          <w:lang w:val="sv-SE"/>
        </w:rPr>
        <w:t>Lot</w:t>
      </w:r>
    </w:p>
    <w:p w14:paraId="2E200389" w14:textId="77777777" w:rsidR="00D53281" w:rsidRPr="00F902E7" w:rsidRDefault="00D53281" w:rsidP="0008558D">
      <w:pPr>
        <w:pStyle w:val="BodyText"/>
        <w:kinsoku w:val="0"/>
        <w:overflowPunct w:val="0"/>
        <w:rPr>
          <w:lang w:val="sv-SE"/>
        </w:rPr>
      </w:pPr>
    </w:p>
    <w:p w14:paraId="1D3470D2" w14:textId="14C8B722" w:rsidR="00D53281" w:rsidRPr="00F902E7" w:rsidRDefault="00D53281" w:rsidP="0008558D">
      <w:pPr>
        <w:pStyle w:val="BodyText"/>
        <w:kinsoku w:val="0"/>
        <w:overflowPunct w:val="0"/>
        <w:rPr>
          <w:lang w:val="sv-SE"/>
        </w:rPr>
      </w:pPr>
    </w:p>
    <w:p w14:paraId="73264A1F" w14:textId="77777777" w:rsidR="00015EAF" w:rsidRPr="00F902E7" w:rsidRDefault="00015EAF" w:rsidP="00015EAF">
      <w:pPr>
        <w:pStyle w:val="1"/>
        <w:rPr>
          <w:lang w:val="sv-SE"/>
        </w:rPr>
      </w:pPr>
      <w:r w:rsidRPr="00F902E7">
        <w:rPr>
          <w:lang w:val="sv-SE"/>
        </w:rPr>
        <w:t>5.</w:t>
      </w:r>
      <w:r w:rsidRPr="00F902E7">
        <w:rPr>
          <w:lang w:val="sv-SE"/>
        </w:rPr>
        <w:tab/>
        <w:t>ANNET</w:t>
      </w:r>
    </w:p>
    <w:p w14:paraId="66931CCF" w14:textId="77777777" w:rsidR="00D53281" w:rsidRPr="00F902E7" w:rsidRDefault="00D53281" w:rsidP="0008558D">
      <w:pPr>
        <w:pStyle w:val="BodyText"/>
        <w:kinsoku w:val="0"/>
        <w:overflowPunct w:val="0"/>
        <w:rPr>
          <w:lang w:val="sv-SE"/>
        </w:rPr>
      </w:pPr>
    </w:p>
    <w:p w14:paraId="47D76824" w14:textId="77777777" w:rsidR="00BA07E5" w:rsidRPr="00F902E7" w:rsidRDefault="00BA07E5" w:rsidP="0008558D">
      <w:pPr>
        <w:pStyle w:val="BodyText"/>
        <w:kinsoku w:val="0"/>
        <w:overflowPunct w:val="0"/>
        <w:rPr>
          <w:lang w:val="sv-SE"/>
        </w:rPr>
      </w:pPr>
    </w:p>
    <w:p w14:paraId="6018AE47" w14:textId="1EF67F00" w:rsidR="00015EAF" w:rsidRPr="00F902E7" w:rsidRDefault="00015EAF">
      <w:pPr>
        <w:spacing w:after="160" w:line="259" w:lineRule="auto"/>
        <w:rPr>
          <w:lang w:val="sv-SE"/>
        </w:rPr>
      </w:pPr>
      <w:r w:rsidRPr="00F902E7">
        <w:rPr>
          <w:lang w:val="sv-SE"/>
        </w:rPr>
        <w:br w:type="page"/>
      </w:r>
    </w:p>
    <w:p w14:paraId="1EE10318" w14:textId="77777777" w:rsidR="00015EAF" w:rsidRPr="00BA07E5" w:rsidRDefault="00015EAF" w:rsidP="00015EAF">
      <w:pPr>
        <w:pStyle w:val="1"/>
        <w:rPr>
          <w:lang w:val="sv-SE"/>
        </w:rPr>
      </w:pPr>
      <w:r w:rsidRPr="00BA07E5">
        <w:rPr>
          <w:lang w:val="sv-SE"/>
        </w:rPr>
        <w:lastRenderedPageBreak/>
        <w:t>MINSTEKRAV TIL OPPLYSNINGER SOM SKAL ANGIS PÅ BLISTER ELLER STRIP</w:t>
      </w:r>
    </w:p>
    <w:p w14:paraId="3940781A" w14:textId="77777777" w:rsidR="00015EAF" w:rsidRPr="00BA07E5" w:rsidRDefault="00015EAF" w:rsidP="00015EAF">
      <w:pPr>
        <w:pStyle w:val="1"/>
        <w:rPr>
          <w:lang w:val="sv-SE"/>
        </w:rPr>
      </w:pPr>
    </w:p>
    <w:p w14:paraId="794C42C0" w14:textId="77777777" w:rsidR="00015EAF" w:rsidRPr="00F902E7" w:rsidRDefault="00015EAF" w:rsidP="00015EAF">
      <w:pPr>
        <w:pStyle w:val="1"/>
        <w:rPr>
          <w:lang w:val="sv-SE"/>
        </w:rPr>
      </w:pPr>
      <w:r w:rsidRPr="00F902E7">
        <w:rPr>
          <w:lang w:val="sv-SE"/>
        </w:rPr>
        <w:t>BLISTER</w:t>
      </w:r>
    </w:p>
    <w:p w14:paraId="1EAF0B92" w14:textId="77777777" w:rsidR="00B97B32" w:rsidRPr="00F902E7" w:rsidRDefault="00B97B32" w:rsidP="0008558D">
      <w:pPr>
        <w:pStyle w:val="BodyText"/>
        <w:kinsoku w:val="0"/>
        <w:overflowPunct w:val="0"/>
        <w:rPr>
          <w:lang w:val="sv-SE"/>
        </w:rPr>
      </w:pPr>
    </w:p>
    <w:p w14:paraId="4800E1A2" w14:textId="2E59208B" w:rsidR="00D53281" w:rsidRPr="00F902E7" w:rsidRDefault="00D53281" w:rsidP="0008558D">
      <w:pPr>
        <w:pStyle w:val="BodyText"/>
        <w:kinsoku w:val="0"/>
        <w:overflowPunct w:val="0"/>
        <w:rPr>
          <w:lang w:val="sv-SE"/>
        </w:rPr>
      </w:pPr>
    </w:p>
    <w:p w14:paraId="2C424D23" w14:textId="77777777" w:rsidR="00015EAF" w:rsidRPr="00F902E7" w:rsidRDefault="00015EAF" w:rsidP="00015EAF">
      <w:pPr>
        <w:pStyle w:val="1"/>
        <w:rPr>
          <w:lang w:val="sv-SE"/>
        </w:rPr>
      </w:pPr>
      <w:r w:rsidRPr="00F902E7">
        <w:rPr>
          <w:lang w:val="sv-SE"/>
        </w:rPr>
        <w:t>1.</w:t>
      </w:r>
      <w:r w:rsidRPr="00F902E7">
        <w:rPr>
          <w:lang w:val="sv-SE"/>
        </w:rPr>
        <w:tab/>
        <w:t>LEGEMIDLETS</w:t>
      </w:r>
      <w:r w:rsidRPr="00F902E7">
        <w:rPr>
          <w:spacing w:val="-1"/>
          <w:lang w:val="sv-SE"/>
        </w:rPr>
        <w:t xml:space="preserve"> </w:t>
      </w:r>
      <w:r w:rsidRPr="00F902E7">
        <w:rPr>
          <w:lang w:val="sv-SE"/>
        </w:rPr>
        <w:t>NAVN</w:t>
      </w:r>
    </w:p>
    <w:p w14:paraId="0A45690D" w14:textId="77777777" w:rsidR="00D53281" w:rsidRPr="00F902E7" w:rsidRDefault="00D53281" w:rsidP="0008558D">
      <w:pPr>
        <w:pStyle w:val="BodyText"/>
        <w:kinsoku w:val="0"/>
        <w:overflowPunct w:val="0"/>
        <w:rPr>
          <w:lang w:val="sv-SE"/>
        </w:rPr>
      </w:pPr>
    </w:p>
    <w:p w14:paraId="3D267985" w14:textId="0810B5D1" w:rsidR="00776844" w:rsidRDefault="00D53281" w:rsidP="0008558D">
      <w:pPr>
        <w:pStyle w:val="StyleBodyTextLeft055cm"/>
        <w:rPr>
          <w:lang w:val="nb-NO"/>
        </w:rPr>
      </w:pPr>
      <w:r w:rsidRPr="00621BCB">
        <w:rPr>
          <w:lang w:val="nb-NO"/>
        </w:rPr>
        <w:t xml:space="preserve">Deferasirox Mylan 360 mg </w:t>
      </w:r>
      <w:r w:rsidRPr="00621BCB">
        <w:rPr>
          <w:highlight w:val="lightGray"/>
          <w:lang w:val="nb-NO"/>
        </w:rPr>
        <w:t>filmdrasjerte</w:t>
      </w:r>
      <w:r w:rsidRPr="00621BCB">
        <w:rPr>
          <w:lang w:val="nb-NO"/>
        </w:rPr>
        <w:t xml:space="preserve"> tabletter</w:t>
      </w:r>
    </w:p>
    <w:p w14:paraId="23DBCF9F" w14:textId="061A61CC" w:rsidR="00D53281" w:rsidRPr="00621BCB" w:rsidRDefault="00D53281" w:rsidP="0008558D">
      <w:pPr>
        <w:pStyle w:val="StyleBodyTextLeft055cm"/>
        <w:rPr>
          <w:lang w:val="nb-NO"/>
        </w:rPr>
      </w:pPr>
      <w:r w:rsidRPr="00621BCB">
        <w:rPr>
          <w:lang w:val="nb-NO"/>
        </w:rPr>
        <w:t>deferasiro</w:t>
      </w:r>
      <w:r w:rsidR="008D53E6" w:rsidRPr="00621BCB">
        <w:rPr>
          <w:lang w:val="nb-NO"/>
        </w:rPr>
        <w:t>ks</w:t>
      </w:r>
    </w:p>
    <w:p w14:paraId="42B8CD92" w14:textId="77777777" w:rsidR="00D53281" w:rsidRDefault="00D53281" w:rsidP="0008558D">
      <w:pPr>
        <w:pStyle w:val="BodyText"/>
        <w:kinsoku w:val="0"/>
        <w:overflowPunct w:val="0"/>
        <w:rPr>
          <w:lang w:val="nb-NO"/>
        </w:rPr>
      </w:pPr>
    </w:p>
    <w:p w14:paraId="67548C2C" w14:textId="77777777" w:rsidR="00015EAF" w:rsidRPr="00621BCB" w:rsidRDefault="00015EAF" w:rsidP="0008558D">
      <w:pPr>
        <w:pStyle w:val="BodyText"/>
        <w:kinsoku w:val="0"/>
        <w:overflowPunct w:val="0"/>
        <w:rPr>
          <w:lang w:val="nb-NO"/>
        </w:rPr>
      </w:pPr>
    </w:p>
    <w:p w14:paraId="0BAD6702" w14:textId="77777777" w:rsidR="00015EAF" w:rsidRDefault="00015EAF" w:rsidP="00015EAF">
      <w:pPr>
        <w:pStyle w:val="1"/>
      </w:pPr>
      <w:r>
        <w:t>2.</w:t>
      </w:r>
      <w:r>
        <w:tab/>
        <w:t>NAVN PÅ INNEHAVEREN AV</w:t>
      </w:r>
      <w:r>
        <w:rPr>
          <w:spacing w:val="-6"/>
        </w:rPr>
        <w:t xml:space="preserve"> </w:t>
      </w:r>
      <w:r>
        <w:t>MARKEDSFØRINGSTILLATELSEN</w:t>
      </w:r>
    </w:p>
    <w:p w14:paraId="61D7878F" w14:textId="77777777" w:rsidR="00D53281" w:rsidRPr="00621BCB" w:rsidRDefault="00D53281" w:rsidP="0008558D">
      <w:pPr>
        <w:pStyle w:val="BodyText"/>
        <w:kinsoku w:val="0"/>
        <w:overflowPunct w:val="0"/>
        <w:rPr>
          <w:lang w:val="nb-NO"/>
        </w:rPr>
      </w:pPr>
    </w:p>
    <w:p w14:paraId="24785B1B" w14:textId="3EACA71C" w:rsidR="00D53281" w:rsidRPr="00F902E7" w:rsidRDefault="00AB184F" w:rsidP="0008558D">
      <w:pPr>
        <w:pStyle w:val="StyleBodyTextLeft055cm"/>
        <w:rPr>
          <w:lang w:val="nb-NO"/>
        </w:rPr>
      </w:pPr>
      <w:r w:rsidRPr="00F902E7">
        <w:rPr>
          <w:lang w:val="nb-NO"/>
        </w:rPr>
        <w:t xml:space="preserve">Mylan Pharmaceuticals Ltd </w:t>
      </w:r>
    </w:p>
    <w:p w14:paraId="384BF2B3" w14:textId="77777777" w:rsidR="00D53281" w:rsidRPr="00F902E7" w:rsidRDefault="00D53281" w:rsidP="0008558D">
      <w:pPr>
        <w:pStyle w:val="BodyText"/>
        <w:kinsoku w:val="0"/>
        <w:overflowPunct w:val="0"/>
        <w:rPr>
          <w:lang w:val="nb-NO"/>
        </w:rPr>
      </w:pPr>
    </w:p>
    <w:p w14:paraId="54AA9957" w14:textId="262CFEF9" w:rsidR="00D53281" w:rsidRPr="00F902E7" w:rsidRDefault="00D53281" w:rsidP="0008558D">
      <w:pPr>
        <w:pStyle w:val="BodyText"/>
        <w:kinsoku w:val="0"/>
        <w:overflowPunct w:val="0"/>
        <w:rPr>
          <w:lang w:val="nb-NO"/>
        </w:rPr>
      </w:pPr>
    </w:p>
    <w:p w14:paraId="273E5A7E" w14:textId="77777777" w:rsidR="00015EAF" w:rsidRPr="00F902E7" w:rsidRDefault="00015EAF" w:rsidP="00015EAF">
      <w:pPr>
        <w:pStyle w:val="1"/>
        <w:rPr>
          <w:lang w:val="nb-NO"/>
        </w:rPr>
      </w:pPr>
      <w:r w:rsidRPr="00F902E7">
        <w:rPr>
          <w:lang w:val="nb-NO"/>
        </w:rPr>
        <w:t>3.</w:t>
      </w:r>
      <w:r w:rsidRPr="00F902E7">
        <w:rPr>
          <w:lang w:val="nb-NO"/>
        </w:rPr>
        <w:tab/>
        <w:t>UTLØPSDATO</w:t>
      </w:r>
    </w:p>
    <w:p w14:paraId="2FC9700E" w14:textId="77777777" w:rsidR="00D53281" w:rsidRPr="00F902E7" w:rsidRDefault="00D53281" w:rsidP="0008558D">
      <w:pPr>
        <w:pStyle w:val="BodyText"/>
        <w:kinsoku w:val="0"/>
        <w:overflowPunct w:val="0"/>
        <w:rPr>
          <w:lang w:val="nb-NO"/>
        </w:rPr>
      </w:pPr>
    </w:p>
    <w:p w14:paraId="5DDC8D92" w14:textId="77777777" w:rsidR="00D53281" w:rsidRPr="00F902E7" w:rsidRDefault="00D53281" w:rsidP="0008558D">
      <w:pPr>
        <w:pStyle w:val="StyleBodyTextLeft055cm"/>
        <w:rPr>
          <w:lang w:val="nb-NO"/>
        </w:rPr>
      </w:pPr>
      <w:r w:rsidRPr="00F902E7">
        <w:rPr>
          <w:lang w:val="nb-NO"/>
        </w:rPr>
        <w:t>EXP</w:t>
      </w:r>
    </w:p>
    <w:p w14:paraId="712FF4A0" w14:textId="77777777" w:rsidR="00D53281" w:rsidRPr="00F902E7" w:rsidRDefault="00D53281" w:rsidP="0008558D">
      <w:pPr>
        <w:pStyle w:val="BodyText"/>
        <w:kinsoku w:val="0"/>
        <w:overflowPunct w:val="0"/>
        <w:rPr>
          <w:lang w:val="nb-NO"/>
        </w:rPr>
      </w:pPr>
    </w:p>
    <w:p w14:paraId="57C88F1E" w14:textId="4105A214" w:rsidR="00D53281" w:rsidRPr="00F902E7" w:rsidRDefault="00D53281" w:rsidP="0008558D">
      <w:pPr>
        <w:pStyle w:val="BodyText"/>
        <w:kinsoku w:val="0"/>
        <w:overflowPunct w:val="0"/>
        <w:rPr>
          <w:lang w:val="nb-NO"/>
        </w:rPr>
      </w:pPr>
    </w:p>
    <w:p w14:paraId="1027C05F" w14:textId="77777777" w:rsidR="00015EAF" w:rsidRPr="00F902E7" w:rsidRDefault="00015EAF" w:rsidP="00015EAF">
      <w:pPr>
        <w:pStyle w:val="1"/>
        <w:rPr>
          <w:lang w:val="nb-NO"/>
        </w:rPr>
      </w:pPr>
      <w:r w:rsidRPr="00F902E7">
        <w:rPr>
          <w:lang w:val="nb-NO"/>
        </w:rPr>
        <w:t>4.</w:t>
      </w:r>
      <w:r w:rsidRPr="00F902E7">
        <w:rPr>
          <w:lang w:val="nb-NO"/>
        </w:rPr>
        <w:tab/>
        <w:t>PRODUKSJONSNUMMER</w:t>
      </w:r>
    </w:p>
    <w:p w14:paraId="44274871" w14:textId="77777777" w:rsidR="00D53281" w:rsidRPr="00F902E7" w:rsidRDefault="00D53281" w:rsidP="0008558D">
      <w:pPr>
        <w:pStyle w:val="BodyText"/>
        <w:kinsoku w:val="0"/>
        <w:overflowPunct w:val="0"/>
        <w:rPr>
          <w:lang w:val="nb-NO"/>
        </w:rPr>
      </w:pPr>
    </w:p>
    <w:p w14:paraId="3212E906" w14:textId="77777777" w:rsidR="00D53281" w:rsidRPr="00F902E7" w:rsidRDefault="00D53281" w:rsidP="0008558D">
      <w:pPr>
        <w:pStyle w:val="StyleBodyTextLeft055cm"/>
        <w:rPr>
          <w:lang w:val="nb-NO"/>
        </w:rPr>
      </w:pPr>
      <w:r w:rsidRPr="00F902E7">
        <w:rPr>
          <w:lang w:val="nb-NO"/>
        </w:rPr>
        <w:t>Lot</w:t>
      </w:r>
    </w:p>
    <w:p w14:paraId="1A825A15" w14:textId="77777777" w:rsidR="00D53281" w:rsidRPr="00F902E7" w:rsidRDefault="00D53281" w:rsidP="0008558D">
      <w:pPr>
        <w:pStyle w:val="BodyText"/>
        <w:kinsoku w:val="0"/>
        <w:overflowPunct w:val="0"/>
        <w:rPr>
          <w:lang w:val="nb-NO"/>
        </w:rPr>
      </w:pPr>
    </w:p>
    <w:p w14:paraId="15C6955F" w14:textId="55E54704" w:rsidR="00D53281" w:rsidRPr="00F902E7" w:rsidRDefault="00D53281" w:rsidP="0008558D">
      <w:pPr>
        <w:pStyle w:val="BodyText"/>
        <w:kinsoku w:val="0"/>
        <w:overflowPunct w:val="0"/>
        <w:rPr>
          <w:lang w:val="nb-NO"/>
        </w:rPr>
      </w:pPr>
    </w:p>
    <w:p w14:paraId="57E24D0D" w14:textId="77777777" w:rsidR="00015EAF" w:rsidRPr="00F902E7" w:rsidRDefault="00015EAF" w:rsidP="00015EAF">
      <w:pPr>
        <w:pStyle w:val="1"/>
        <w:rPr>
          <w:lang w:val="de-CH"/>
        </w:rPr>
      </w:pPr>
      <w:r w:rsidRPr="00F902E7">
        <w:rPr>
          <w:lang w:val="de-CH"/>
        </w:rPr>
        <w:t>5.</w:t>
      </w:r>
      <w:r w:rsidRPr="00F902E7">
        <w:rPr>
          <w:lang w:val="de-CH"/>
        </w:rPr>
        <w:tab/>
        <w:t>ANNET</w:t>
      </w:r>
    </w:p>
    <w:p w14:paraId="690BCF55" w14:textId="1FB2DB71" w:rsidR="00015EAF" w:rsidRPr="00F902E7" w:rsidRDefault="00015EAF">
      <w:pPr>
        <w:spacing w:after="160" w:line="259" w:lineRule="auto"/>
        <w:rPr>
          <w:lang w:val="de-CH"/>
        </w:rPr>
      </w:pPr>
      <w:r w:rsidRPr="00F902E7">
        <w:rPr>
          <w:lang w:val="de-CH"/>
        </w:rPr>
        <w:br w:type="page"/>
      </w:r>
    </w:p>
    <w:p w14:paraId="2B995139" w14:textId="77777777" w:rsidR="00D53281" w:rsidRPr="00F902E7" w:rsidRDefault="00D53281" w:rsidP="0008558D">
      <w:pPr>
        <w:pStyle w:val="BodyText"/>
        <w:kinsoku w:val="0"/>
        <w:overflowPunct w:val="0"/>
        <w:rPr>
          <w:lang w:val="de-CH"/>
        </w:rPr>
      </w:pPr>
    </w:p>
    <w:p w14:paraId="3E2A0626" w14:textId="77777777" w:rsidR="00BA07E5" w:rsidRPr="00F902E7" w:rsidRDefault="00BA07E5" w:rsidP="0008558D">
      <w:pPr>
        <w:pStyle w:val="BodyText"/>
        <w:kinsoku w:val="0"/>
        <w:overflowPunct w:val="0"/>
        <w:rPr>
          <w:lang w:val="de-CH"/>
        </w:rPr>
      </w:pPr>
    </w:p>
    <w:p w14:paraId="2DE2B176" w14:textId="77777777" w:rsidR="006420B8" w:rsidRPr="00F902E7" w:rsidRDefault="006420B8" w:rsidP="0008558D">
      <w:pPr>
        <w:pStyle w:val="BodyText"/>
        <w:kinsoku w:val="0"/>
        <w:overflowPunct w:val="0"/>
        <w:rPr>
          <w:lang w:val="de-CH"/>
        </w:rPr>
      </w:pPr>
    </w:p>
    <w:p w14:paraId="573E5F18" w14:textId="77777777" w:rsidR="00D53281" w:rsidRPr="00F902E7" w:rsidRDefault="00D53281" w:rsidP="0008558D">
      <w:pPr>
        <w:rPr>
          <w:lang w:val="de-CH"/>
        </w:rPr>
      </w:pPr>
    </w:p>
    <w:p w14:paraId="0ED2F70F" w14:textId="77777777" w:rsidR="00D53281" w:rsidRPr="00F902E7" w:rsidRDefault="00D53281" w:rsidP="0008558D">
      <w:pPr>
        <w:rPr>
          <w:lang w:val="de-CH"/>
        </w:rPr>
      </w:pPr>
    </w:p>
    <w:p w14:paraId="4E5CBE09" w14:textId="77777777" w:rsidR="00D53281" w:rsidRPr="00F902E7" w:rsidRDefault="00D53281" w:rsidP="0008558D">
      <w:pPr>
        <w:rPr>
          <w:lang w:val="de-CH"/>
        </w:rPr>
      </w:pPr>
    </w:p>
    <w:p w14:paraId="56F332F7" w14:textId="77777777" w:rsidR="00D53281" w:rsidRPr="00F902E7" w:rsidRDefault="00D53281" w:rsidP="0008558D">
      <w:pPr>
        <w:rPr>
          <w:lang w:val="de-CH"/>
        </w:rPr>
      </w:pPr>
    </w:p>
    <w:p w14:paraId="4AF70373" w14:textId="77777777" w:rsidR="00D53281" w:rsidRPr="00F902E7" w:rsidRDefault="00D53281" w:rsidP="0008558D">
      <w:pPr>
        <w:rPr>
          <w:lang w:val="de-CH"/>
        </w:rPr>
      </w:pPr>
    </w:p>
    <w:p w14:paraId="014C24D4" w14:textId="77777777" w:rsidR="00D53281" w:rsidRPr="00F902E7" w:rsidRDefault="00D53281" w:rsidP="0008558D">
      <w:pPr>
        <w:rPr>
          <w:lang w:val="de-CH"/>
        </w:rPr>
      </w:pPr>
    </w:p>
    <w:p w14:paraId="612D8885" w14:textId="77777777" w:rsidR="00D53281" w:rsidRPr="00F902E7" w:rsidRDefault="00D53281" w:rsidP="0008558D">
      <w:pPr>
        <w:rPr>
          <w:lang w:val="de-CH"/>
        </w:rPr>
      </w:pPr>
    </w:p>
    <w:p w14:paraId="2ADB364D" w14:textId="77777777" w:rsidR="00D53281" w:rsidRPr="00F902E7" w:rsidRDefault="00D53281" w:rsidP="0008558D">
      <w:pPr>
        <w:rPr>
          <w:lang w:val="de-CH"/>
        </w:rPr>
      </w:pPr>
    </w:p>
    <w:p w14:paraId="36BF0110" w14:textId="77777777" w:rsidR="00D53281" w:rsidRPr="00F902E7" w:rsidRDefault="00D53281" w:rsidP="0008558D">
      <w:pPr>
        <w:rPr>
          <w:lang w:val="de-CH"/>
        </w:rPr>
      </w:pPr>
    </w:p>
    <w:p w14:paraId="58989B87" w14:textId="77777777" w:rsidR="00D53281" w:rsidRPr="00F902E7" w:rsidRDefault="00D53281" w:rsidP="0008558D">
      <w:pPr>
        <w:rPr>
          <w:lang w:val="de-CH"/>
        </w:rPr>
      </w:pPr>
    </w:p>
    <w:p w14:paraId="71936647" w14:textId="77777777" w:rsidR="00D53281" w:rsidRPr="00F902E7" w:rsidRDefault="00D53281" w:rsidP="0008558D">
      <w:pPr>
        <w:rPr>
          <w:lang w:val="de-CH"/>
        </w:rPr>
      </w:pPr>
    </w:p>
    <w:p w14:paraId="3EC7A2A3" w14:textId="77777777" w:rsidR="00D53281" w:rsidRPr="00F902E7" w:rsidRDefault="00D53281" w:rsidP="0008558D">
      <w:pPr>
        <w:rPr>
          <w:lang w:val="de-CH"/>
        </w:rPr>
      </w:pPr>
    </w:p>
    <w:p w14:paraId="0BB70FF9" w14:textId="77777777" w:rsidR="00D53281" w:rsidRPr="00F902E7" w:rsidRDefault="00D53281" w:rsidP="0008558D">
      <w:pPr>
        <w:rPr>
          <w:lang w:val="de-CH"/>
        </w:rPr>
      </w:pPr>
    </w:p>
    <w:p w14:paraId="08EC853F" w14:textId="77777777" w:rsidR="00D53281" w:rsidRPr="00F902E7" w:rsidRDefault="00D53281" w:rsidP="0008558D">
      <w:pPr>
        <w:rPr>
          <w:lang w:val="de-CH"/>
        </w:rPr>
      </w:pPr>
    </w:p>
    <w:p w14:paraId="74C087CB" w14:textId="77777777" w:rsidR="00D53281" w:rsidRPr="00F902E7" w:rsidRDefault="00D53281" w:rsidP="0008558D">
      <w:pPr>
        <w:rPr>
          <w:lang w:val="de-CH"/>
        </w:rPr>
      </w:pPr>
    </w:p>
    <w:p w14:paraId="192662A5" w14:textId="77777777" w:rsidR="00D53281" w:rsidRPr="00F902E7" w:rsidRDefault="00D53281" w:rsidP="0008558D">
      <w:pPr>
        <w:rPr>
          <w:lang w:val="de-CH"/>
        </w:rPr>
      </w:pPr>
    </w:p>
    <w:p w14:paraId="70A31CFE" w14:textId="77777777" w:rsidR="00D53281" w:rsidRPr="00F902E7" w:rsidRDefault="00D53281" w:rsidP="0008558D">
      <w:pPr>
        <w:rPr>
          <w:lang w:val="de-CH"/>
        </w:rPr>
      </w:pPr>
    </w:p>
    <w:p w14:paraId="65809DDA" w14:textId="77777777" w:rsidR="00B97B32" w:rsidRPr="00F902E7" w:rsidRDefault="00B97B32" w:rsidP="0008558D">
      <w:pPr>
        <w:rPr>
          <w:lang w:val="de-CH"/>
        </w:rPr>
      </w:pPr>
    </w:p>
    <w:p w14:paraId="29C8881B" w14:textId="77777777" w:rsidR="00D53281" w:rsidRPr="00F902E7" w:rsidRDefault="00D53281" w:rsidP="0008558D">
      <w:pPr>
        <w:rPr>
          <w:lang w:val="de-CH"/>
        </w:rPr>
      </w:pPr>
    </w:p>
    <w:p w14:paraId="0D1A4C87" w14:textId="77777777" w:rsidR="00D53281" w:rsidRPr="00F902E7" w:rsidRDefault="00D53281" w:rsidP="0008558D">
      <w:pPr>
        <w:rPr>
          <w:lang w:val="de-CH"/>
        </w:rPr>
      </w:pPr>
    </w:p>
    <w:p w14:paraId="44F68CEB" w14:textId="11BB71FE" w:rsidR="00D53281" w:rsidRPr="00F902E7" w:rsidRDefault="00B97B32" w:rsidP="0008558D">
      <w:pPr>
        <w:pStyle w:val="Heading1"/>
        <w:rPr>
          <w:lang w:val="de-CH"/>
        </w:rPr>
      </w:pPr>
      <w:bookmarkStart w:id="14" w:name="B._PAKNINGSVEDLEGG"/>
      <w:bookmarkEnd w:id="14"/>
      <w:r w:rsidRPr="00F902E7">
        <w:rPr>
          <w:lang w:val="de-CH"/>
        </w:rPr>
        <w:t xml:space="preserve">B. </w:t>
      </w:r>
      <w:r w:rsidR="00D53281" w:rsidRPr="00F902E7">
        <w:rPr>
          <w:lang w:val="de-CH"/>
        </w:rPr>
        <w:t>PAKNINGSVEDLEGG</w:t>
      </w:r>
    </w:p>
    <w:p w14:paraId="6D56323D" w14:textId="17097983" w:rsidR="006420B8" w:rsidRPr="00F902E7" w:rsidRDefault="006420B8" w:rsidP="000E38BE">
      <w:pPr>
        <w:rPr>
          <w:lang w:val="de-CH"/>
        </w:rPr>
      </w:pPr>
    </w:p>
    <w:p w14:paraId="21CED635" w14:textId="16FC7205" w:rsidR="00776844" w:rsidRPr="00F902E7" w:rsidRDefault="00776844">
      <w:pPr>
        <w:spacing w:after="160" w:line="259" w:lineRule="auto"/>
        <w:rPr>
          <w:lang w:val="de-CH"/>
        </w:rPr>
      </w:pPr>
      <w:r w:rsidRPr="00F902E7">
        <w:rPr>
          <w:lang w:val="de-CH"/>
        </w:rPr>
        <w:br w:type="page"/>
      </w:r>
    </w:p>
    <w:p w14:paraId="3AB3BCCD" w14:textId="6CBEC345" w:rsidR="00D53281" w:rsidRPr="00F902E7" w:rsidRDefault="00D53281" w:rsidP="0008558D">
      <w:pPr>
        <w:pStyle w:val="BodyText"/>
        <w:kinsoku w:val="0"/>
        <w:overflowPunct w:val="0"/>
        <w:ind w:left="2822"/>
        <w:rPr>
          <w:b/>
          <w:bCs/>
          <w:lang w:val="de-CH"/>
        </w:rPr>
      </w:pPr>
      <w:r w:rsidRPr="00F902E7">
        <w:rPr>
          <w:b/>
          <w:bCs/>
          <w:lang w:val="de-CH"/>
        </w:rPr>
        <w:lastRenderedPageBreak/>
        <w:t>Pakningsvedlegg: Informasjon til brukeren</w:t>
      </w:r>
    </w:p>
    <w:p w14:paraId="1C5EDEB0" w14:textId="77777777" w:rsidR="00D53281" w:rsidRPr="00F902E7" w:rsidRDefault="00D53281" w:rsidP="0008558D">
      <w:pPr>
        <w:pStyle w:val="BodyText"/>
        <w:kinsoku w:val="0"/>
        <w:overflowPunct w:val="0"/>
        <w:rPr>
          <w:b/>
          <w:bCs/>
          <w:lang w:val="de-CH"/>
        </w:rPr>
      </w:pPr>
    </w:p>
    <w:p w14:paraId="44F9EBD3" w14:textId="77777777" w:rsidR="00391118" w:rsidRPr="00F902E7" w:rsidRDefault="00D53281" w:rsidP="0008558D">
      <w:pPr>
        <w:pStyle w:val="BodyText"/>
        <w:kinsoku w:val="0"/>
        <w:overflowPunct w:val="0"/>
        <w:jc w:val="center"/>
        <w:rPr>
          <w:b/>
          <w:bCs/>
          <w:lang w:val="de-CH"/>
        </w:rPr>
      </w:pPr>
      <w:r w:rsidRPr="00F902E7">
        <w:rPr>
          <w:b/>
          <w:bCs/>
          <w:lang w:val="de-CH"/>
        </w:rPr>
        <w:t xml:space="preserve">Deferasirox Mylan 90 mg filmdrasjerte tabletter </w:t>
      </w:r>
    </w:p>
    <w:p w14:paraId="14EC61A5" w14:textId="77777777" w:rsidR="00391118" w:rsidRPr="00F902E7" w:rsidRDefault="00D53281" w:rsidP="0008558D">
      <w:pPr>
        <w:pStyle w:val="BodyText"/>
        <w:kinsoku w:val="0"/>
        <w:overflowPunct w:val="0"/>
        <w:jc w:val="center"/>
        <w:rPr>
          <w:b/>
          <w:bCs/>
          <w:lang w:val="de-CH"/>
        </w:rPr>
      </w:pPr>
      <w:r w:rsidRPr="00F902E7">
        <w:rPr>
          <w:b/>
          <w:bCs/>
          <w:lang w:val="de-CH"/>
        </w:rPr>
        <w:t xml:space="preserve">Deferasirox Mylan 180 mg filmdrasjerte tabletter </w:t>
      </w:r>
    </w:p>
    <w:p w14:paraId="5820E522" w14:textId="77777777" w:rsidR="00391118" w:rsidRPr="00F902E7" w:rsidRDefault="00D53281" w:rsidP="0008558D">
      <w:pPr>
        <w:pStyle w:val="BodyText"/>
        <w:kinsoku w:val="0"/>
        <w:overflowPunct w:val="0"/>
        <w:jc w:val="center"/>
        <w:rPr>
          <w:b/>
          <w:bCs/>
          <w:lang w:val="de-CH"/>
        </w:rPr>
      </w:pPr>
      <w:r w:rsidRPr="00F902E7">
        <w:rPr>
          <w:b/>
          <w:bCs/>
          <w:lang w:val="de-CH"/>
        </w:rPr>
        <w:t xml:space="preserve">Deferasirox Mylan 360 mg filmdrasjerte tabletter </w:t>
      </w:r>
    </w:p>
    <w:p w14:paraId="7E91D416" w14:textId="0103381A" w:rsidR="00D53281" w:rsidRPr="00F902E7" w:rsidRDefault="00D53281" w:rsidP="0008558D">
      <w:pPr>
        <w:pStyle w:val="BodyText"/>
        <w:kinsoku w:val="0"/>
        <w:overflowPunct w:val="0"/>
        <w:jc w:val="center"/>
        <w:rPr>
          <w:lang w:val="de-CH"/>
        </w:rPr>
      </w:pPr>
      <w:r w:rsidRPr="00F902E7">
        <w:rPr>
          <w:lang w:val="de-CH"/>
        </w:rPr>
        <w:t>deferasiro</w:t>
      </w:r>
      <w:r w:rsidR="008D53E6" w:rsidRPr="00F902E7">
        <w:rPr>
          <w:lang w:val="de-CH"/>
        </w:rPr>
        <w:t>ks</w:t>
      </w:r>
    </w:p>
    <w:p w14:paraId="3B823B24" w14:textId="77777777" w:rsidR="00D53281" w:rsidRPr="00F902E7" w:rsidRDefault="00D53281" w:rsidP="0008558D">
      <w:pPr>
        <w:pStyle w:val="BodyText"/>
        <w:kinsoku w:val="0"/>
        <w:overflowPunct w:val="0"/>
        <w:rPr>
          <w:lang w:val="de-CH"/>
        </w:rPr>
      </w:pPr>
    </w:p>
    <w:p w14:paraId="0E23A454" w14:textId="77777777" w:rsidR="00D53281" w:rsidRPr="00621BCB" w:rsidRDefault="00D53281" w:rsidP="00776844">
      <w:pPr>
        <w:pStyle w:val="BodyText"/>
        <w:kinsoku w:val="0"/>
        <w:overflowPunct w:val="0"/>
        <w:rPr>
          <w:b/>
          <w:bCs/>
        </w:rPr>
      </w:pPr>
      <w:r w:rsidRPr="00621BCB">
        <w:rPr>
          <w:b/>
          <w:bCs/>
          <w:lang w:val="nb-NO"/>
        </w:rPr>
        <w:t xml:space="preserve">Les nøye gjennom dette pakningsvedlegget før du begynner å bruke dette legemidlet. </w:t>
      </w:r>
      <w:r w:rsidRPr="00621BCB">
        <w:rPr>
          <w:b/>
          <w:bCs/>
        </w:rPr>
        <w:t xml:space="preserve">Det </w:t>
      </w:r>
      <w:proofErr w:type="spellStart"/>
      <w:r w:rsidRPr="00621BCB">
        <w:rPr>
          <w:b/>
          <w:bCs/>
        </w:rPr>
        <w:t>inneholder</w:t>
      </w:r>
      <w:proofErr w:type="spellEnd"/>
      <w:r w:rsidRPr="00621BCB">
        <w:rPr>
          <w:b/>
          <w:bCs/>
        </w:rPr>
        <w:t xml:space="preserve"> </w:t>
      </w:r>
      <w:proofErr w:type="spellStart"/>
      <w:r w:rsidRPr="00621BCB">
        <w:rPr>
          <w:b/>
          <w:bCs/>
        </w:rPr>
        <w:t>informasjon</w:t>
      </w:r>
      <w:proofErr w:type="spellEnd"/>
      <w:r w:rsidRPr="00621BCB">
        <w:rPr>
          <w:b/>
          <w:bCs/>
        </w:rPr>
        <w:t xml:space="preserve"> </w:t>
      </w:r>
      <w:proofErr w:type="spellStart"/>
      <w:r w:rsidRPr="00621BCB">
        <w:rPr>
          <w:b/>
          <w:bCs/>
        </w:rPr>
        <w:t>som</w:t>
      </w:r>
      <w:proofErr w:type="spellEnd"/>
      <w:r w:rsidRPr="00621BCB">
        <w:rPr>
          <w:b/>
          <w:bCs/>
        </w:rPr>
        <w:t xml:space="preserve"> er </w:t>
      </w:r>
      <w:proofErr w:type="spellStart"/>
      <w:r w:rsidRPr="00621BCB">
        <w:rPr>
          <w:b/>
          <w:bCs/>
        </w:rPr>
        <w:t>viktig</w:t>
      </w:r>
      <w:proofErr w:type="spellEnd"/>
      <w:r w:rsidRPr="00621BCB">
        <w:rPr>
          <w:b/>
          <w:bCs/>
        </w:rPr>
        <w:t xml:space="preserve"> for deg.</w:t>
      </w:r>
    </w:p>
    <w:p w14:paraId="0863F29A" w14:textId="39971EE5" w:rsidR="00D53281" w:rsidRPr="00E81FDC" w:rsidRDefault="00D53281" w:rsidP="00E81FDC">
      <w:pPr>
        <w:pStyle w:val="bullet2"/>
      </w:pPr>
      <w:r w:rsidRPr="00E81FDC">
        <w:t>Ta vare på dette pakningsvedlegget. Du kan få behov for å lese det igjen.</w:t>
      </w:r>
    </w:p>
    <w:p w14:paraId="7D5EA761" w14:textId="3FCA2220" w:rsidR="00D53281" w:rsidRPr="00621BCB" w:rsidRDefault="00D53281" w:rsidP="00E81FDC">
      <w:pPr>
        <w:pStyle w:val="bullet2"/>
      </w:pPr>
      <w:proofErr w:type="spellStart"/>
      <w:r w:rsidRPr="00621BCB">
        <w:rPr>
          <w:szCs w:val="22"/>
          <w:lang w:val="fr-FR"/>
        </w:rPr>
        <w:t>Spør</w:t>
      </w:r>
      <w:proofErr w:type="spellEnd"/>
      <w:r w:rsidRPr="00621BCB">
        <w:rPr>
          <w:szCs w:val="22"/>
          <w:lang w:val="fr-FR"/>
        </w:rPr>
        <w:t xml:space="preserve"> lege </w:t>
      </w:r>
      <w:proofErr w:type="spellStart"/>
      <w:r w:rsidRPr="00621BCB">
        <w:rPr>
          <w:szCs w:val="22"/>
          <w:lang w:val="fr-FR"/>
        </w:rPr>
        <w:t>eller</w:t>
      </w:r>
      <w:proofErr w:type="spellEnd"/>
      <w:r w:rsidRPr="00621BCB">
        <w:rPr>
          <w:szCs w:val="22"/>
          <w:lang w:val="fr-FR"/>
        </w:rPr>
        <w:t xml:space="preserve"> </w:t>
      </w:r>
      <w:proofErr w:type="spellStart"/>
      <w:r w:rsidRPr="00621BCB">
        <w:rPr>
          <w:szCs w:val="22"/>
          <w:lang w:val="fr-FR"/>
        </w:rPr>
        <w:t>apotek</w:t>
      </w:r>
      <w:proofErr w:type="spellEnd"/>
      <w:r w:rsidRPr="00621BCB">
        <w:rPr>
          <w:szCs w:val="22"/>
          <w:lang w:val="fr-FR"/>
        </w:rPr>
        <w:t xml:space="preserve"> </w:t>
      </w:r>
      <w:proofErr w:type="spellStart"/>
      <w:r w:rsidRPr="00621BCB">
        <w:rPr>
          <w:szCs w:val="22"/>
          <w:lang w:val="fr-FR"/>
        </w:rPr>
        <w:t>hvis</w:t>
      </w:r>
      <w:proofErr w:type="spellEnd"/>
      <w:r w:rsidRPr="00621BCB">
        <w:rPr>
          <w:szCs w:val="22"/>
          <w:lang w:val="fr-FR"/>
        </w:rPr>
        <w:t xml:space="preserve"> du </w:t>
      </w:r>
      <w:proofErr w:type="spellStart"/>
      <w:r w:rsidRPr="00621BCB">
        <w:rPr>
          <w:szCs w:val="22"/>
          <w:lang w:val="fr-FR"/>
        </w:rPr>
        <w:t>har</w:t>
      </w:r>
      <w:proofErr w:type="spellEnd"/>
      <w:r w:rsidRPr="00621BCB">
        <w:rPr>
          <w:szCs w:val="22"/>
          <w:lang w:val="fr-FR"/>
        </w:rPr>
        <w:t xml:space="preserve"> </w:t>
      </w:r>
      <w:proofErr w:type="spellStart"/>
      <w:r w:rsidRPr="00621BCB">
        <w:rPr>
          <w:szCs w:val="22"/>
          <w:lang w:val="fr-FR"/>
        </w:rPr>
        <w:t>flere</w:t>
      </w:r>
      <w:proofErr w:type="spellEnd"/>
      <w:r w:rsidRPr="00621BCB">
        <w:rPr>
          <w:szCs w:val="22"/>
          <w:lang w:val="fr-FR"/>
        </w:rPr>
        <w:t xml:space="preserve"> </w:t>
      </w:r>
      <w:proofErr w:type="spellStart"/>
      <w:r w:rsidRPr="00621BCB">
        <w:rPr>
          <w:szCs w:val="22"/>
          <w:lang w:val="fr-FR"/>
        </w:rPr>
        <w:t>spørsmål</w:t>
      </w:r>
      <w:proofErr w:type="spellEnd"/>
      <w:r w:rsidRPr="00621BCB">
        <w:rPr>
          <w:szCs w:val="22"/>
          <w:lang w:val="fr-FR"/>
        </w:rPr>
        <w:t xml:space="preserve"> </w:t>
      </w:r>
      <w:proofErr w:type="spellStart"/>
      <w:r w:rsidRPr="00621BCB">
        <w:rPr>
          <w:szCs w:val="22"/>
          <w:lang w:val="fr-FR"/>
        </w:rPr>
        <w:t>eller</w:t>
      </w:r>
      <w:proofErr w:type="spellEnd"/>
      <w:r w:rsidRPr="00621BCB">
        <w:rPr>
          <w:szCs w:val="22"/>
          <w:lang w:val="fr-FR"/>
        </w:rPr>
        <w:t xml:space="preserve"> </w:t>
      </w:r>
      <w:proofErr w:type="spellStart"/>
      <w:r w:rsidRPr="00621BCB">
        <w:rPr>
          <w:szCs w:val="22"/>
          <w:lang w:val="fr-FR"/>
        </w:rPr>
        <w:t>trenger</w:t>
      </w:r>
      <w:proofErr w:type="spellEnd"/>
      <w:r w:rsidRPr="00621BCB">
        <w:rPr>
          <w:szCs w:val="22"/>
          <w:lang w:val="fr-FR"/>
        </w:rPr>
        <w:t xml:space="preserve"> mer </w:t>
      </w:r>
      <w:proofErr w:type="spellStart"/>
      <w:r w:rsidRPr="00621BCB">
        <w:rPr>
          <w:szCs w:val="22"/>
          <w:lang w:val="fr-FR"/>
        </w:rPr>
        <w:t>informasjon</w:t>
      </w:r>
      <w:proofErr w:type="spellEnd"/>
      <w:r w:rsidRPr="00621BCB">
        <w:rPr>
          <w:szCs w:val="22"/>
          <w:lang w:val="fr-FR"/>
        </w:rPr>
        <w:t>.</w:t>
      </w:r>
    </w:p>
    <w:p w14:paraId="33481F3D" w14:textId="5B82B06F" w:rsidR="00D53281" w:rsidRPr="00621BCB" w:rsidRDefault="00D53281" w:rsidP="00E81FDC">
      <w:pPr>
        <w:pStyle w:val="bullet2"/>
      </w:pPr>
      <w:r w:rsidRPr="00621BCB">
        <w:rPr>
          <w:szCs w:val="22"/>
        </w:rPr>
        <w:t>Dette legemidlet er skrevet ut kun til deg eller barnet ditt. Ikke gi det videre til andre. Det kan skade dem, selv om de har symptomer på sykdom som ligner dine.</w:t>
      </w:r>
    </w:p>
    <w:p w14:paraId="70E32952" w14:textId="3FB76C3D" w:rsidR="00D53281" w:rsidRPr="00621BCB" w:rsidRDefault="00D53281" w:rsidP="00E81FDC">
      <w:pPr>
        <w:pStyle w:val="bullet2"/>
      </w:pPr>
      <w:r w:rsidRPr="00621BCB">
        <w:rPr>
          <w:szCs w:val="22"/>
        </w:rPr>
        <w:t>Kontakt lege eller apotek dersom du opplever bivirkninger, inkludert mulige bivirkninger som ikke er nevnt i dette pakningsvedlegget. Se avsnitt 4.</w:t>
      </w:r>
    </w:p>
    <w:p w14:paraId="55B5178A" w14:textId="77777777" w:rsidR="00D53281" w:rsidRPr="00621BCB" w:rsidRDefault="00D53281" w:rsidP="0008558D">
      <w:pPr>
        <w:pStyle w:val="BodyText"/>
        <w:kinsoku w:val="0"/>
        <w:overflowPunct w:val="0"/>
      </w:pPr>
    </w:p>
    <w:p w14:paraId="1F54E094" w14:textId="77777777" w:rsidR="00D53281" w:rsidRPr="00621BCB" w:rsidRDefault="00D53281" w:rsidP="0008558D">
      <w:pPr>
        <w:keepNext/>
        <w:rPr>
          <w:b/>
          <w:bCs/>
          <w:lang w:val="sv-SE"/>
        </w:rPr>
      </w:pPr>
      <w:r w:rsidRPr="00621BCB">
        <w:rPr>
          <w:b/>
          <w:bCs/>
          <w:lang w:val="sv-SE"/>
        </w:rPr>
        <w:t>I dette pakningsvedlegget finner du informasjon om:</w:t>
      </w:r>
    </w:p>
    <w:p w14:paraId="16384045" w14:textId="5C1336A0" w:rsidR="00D53281" w:rsidRPr="005E4193" w:rsidRDefault="00D53281" w:rsidP="00EE60F6">
      <w:pPr>
        <w:pStyle w:val="ListParagraph"/>
        <w:numPr>
          <w:ilvl w:val="0"/>
          <w:numId w:val="53"/>
        </w:numPr>
        <w:kinsoku w:val="0"/>
        <w:overflowPunct w:val="0"/>
        <w:ind w:left="567" w:hanging="567"/>
        <w:rPr>
          <w:sz w:val="22"/>
          <w:lang w:val="nb-NO"/>
        </w:rPr>
      </w:pPr>
      <w:r w:rsidRPr="005E4193">
        <w:rPr>
          <w:sz w:val="22"/>
          <w:lang w:val="nb-NO"/>
        </w:rPr>
        <w:t>Hva Deferasirox Mylan er og hva det brukes mot</w:t>
      </w:r>
    </w:p>
    <w:p w14:paraId="07065AE1" w14:textId="242CF9A1" w:rsidR="00D53281" w:rsidRPr="005E4193" w:rsidRDefault="00D53281" w:rsidP="00B15CB1">
      <w:pPr>
        <w:pStyle w:val="ListParagraph"/>
        <w:numPr>
          <w:ilvl w:val="0"/>
          <w:numId w:val="53"/>
        </w:numPr>
        <w:tabs>
          <w:tab w:val="left" w:pos="874"/>
        </w:tabs>
        <w:kinsoku w:val="0"/>
        <w:overflowPunct w:val="0"/>
        <w:ind w:left="567" w:hanging="567"/>
        <w:rPr>
          <w:sz w:val="22"/>
          <w:lang w:val="fr-FR"/>
        </w:rPr>
      </w:pPr>
      <w:proofErr w:type="spellStart"/>
      <w:r w:rsidRPr="005E4193">
        <w:rPr>
          <w:sz w:val="22"/>
          <w:lang w:val="fr-FR"/>
        </w:rPr>
        <w:t>Hva</w:t>
      </w:r>
      <w:proofErr w:type="spellEnd"/>
      <w:r w:rsidRPr="005E4193">
        <w:rPr>
          <w:sz w:val="22"/>
          <w:lang w:val="fr-FR"/>
        </w:rPr>
        <w:t xml:space="preserve"> du </w:t>
      </w:r>
      <w:proofErr w:type="spellStart"/>
      <w:r w:rsidRPr="005E4193">
        <w:rPr>
          <w:sz w:val="22"/>
          <w:lang w:val="fr-FR"/>
        </w:rPr>
        <w:t>må</w:t>
      </w:r>
      <w:proofErr w:type="spellEnd"/>
      <w:r w:rsidRPr="005E4193">
        <w:rPr>
          <w:sz w:val="22"/>
          <w:lang w:val="fr-FR"/>
        </w:rPr>
        <w:t xml:space="preserve"> vite </w:t>
      </w:r>
      <w:proofErr w:type="spellStart"/>
      <w:r w:rsidRPr="005E4193">
        <w:rPr>
          <w:sz w:val="22"/>
          <w:lang w:val="fr-FR"/>
        </w:rPr>
        <w:t>før</w:t>
      </w:r>
      <w:proofErr w:type="spellEnd"/>
      <w:r w:rsidRPr="005E4193">
        <w:rPr>
          <w:sz w:val="22"/>
          <w:lang w:val="fr-FR"/>
        </w:rPr>
        <w:t xml:space="preserve"> du </w:t>
      </w:r>
      <w:proofErr w:type="spellStart"/>
      <w:r w:rsidRPr="005E4193">
        <w:rPr>
          <w:sz w:val="22"/>
          <w:lang w:val="fr-FR"/>
        </w:rPr>
        <w:t>bruker</w:t>
      </w:r>
      <w:proofErr w:type="spellEnd"/>
      <w:r w:rsidRPr="005E4193">
        <w:rPr>
          <w:sz w:val="22"/>
          <w:lang w:val="fr-FR"/>
        </w:rPr>
        <w:t xml:space="preserve"> </w:t>
      </w:r>
      <w:proofErr w:type="spellStart"/>
      <w:r w:rsidRPr="005E4193">
        <w:rPr>
          <w:sz w:val="22"/>
          <w:lang w:val="fr-FR"/>
        </w:rPr>
        <w:t>Deferasirox</w:t>
      </w:r>
      <w:proofErr w:type="spellEnd"/>
      <w:r w:rsidRPr="005E4193">
        <w:rPr>
          <w:sz w:val="22"/>
          <w:lang w:val="fr-FR"/>
        </w:rPr>
        <w:t xml:space="preserve"> Mylan</w:t>
      </w:r>
    </w:p>
    <w:p w14:paraId="19D92BFA" w14:textId="57930C04" w:rsidR="00D53281" w:rsidRPr="005E4193" w:rsidRDefault="00D53281" w:rsidP="00B15CB1">
      <w:pPr>
        <w:pStyle w:val="ListParagraph"/>
        <w:numPr>
          <w:ilvl w:val="0"/>
          <w:numId w:val="53"/>
        </w:numPr>
        <w:tabs>
          <w:tab w:val="left" w:pos="874"/>
        </w:tabs>
        <w:kinsoku w:val="0"/>
        <w:overflowPunct w:val="0"/>
        <w:ind w:left="567" w:hanging="567"/>
        <w:rPr>
          <w:sz w:val="22"/>
        </w:rPr>
      </w:pPr>
      <w:proofErr w:type="spellStart"/>
      <w:r w:rsidRPr="005E4193">
        <w:rPr>
          <w:sz w:val="22"/>
        </w:rPr>
        <w:t>Hvordan</w:t>
      </w:r>
      <w:proofErr w:type="spellEnd"/>
      <w:r w:rsidRPr="005E4193">
        <w:rPr>
          <w:sz w:val="22"/>
        </w:rPr>
        <w:t xml:space="preserve"> du </w:t>
      </w:r>
      <w:proofErr w:type="spellStart"/>
      <w:r w:rsidRPr="005E4193">
        <w:rPr>
          <w:sz w:val="22"/>
        </w:rPr>
        <w:t>bruker</w:t>
      </w:r>
      <w:proofErr w:type="spellEnd"/>
      <w:r w:rsidRPr="005E4193">
        <w:rPr>
          <w:sz w:val="22"/>
        </w:rPr>
        <w:t xml:space="preserve"> Deferasirox Mylan</w:t>
      </w:r>
    </w:p>
    <w:p w14:paraId="3B78DF2D" w14:textId="0C54EA63" w:rsidR="00D53281" w:rsidRPr="005E4193" w:rsidRDefault="00D53281" w:rsidP="00B15CB1">
      <w:pPr>
        <w:pStyle w:val="ListParagraph"/>
        <w:numPr>
          <w:ilvl w:val="0"/>
          <w:numId w:val="53"/>
        </w:numPr>
        <w:tabs>
          <w:tab w:val="left" w:pos="874"/>
        </w:tabs>
        <w:kinsoku w:val="0"/>
        <w:overflowPunct w:val="0"/>
        <w:ind w:left="567" w:hanging="567"/>
        <w:rPr>
          <w:sz w:val="22"/>
        </w:rPr>
      </w:pPr>
      <w:proofErr w:type="spellStart"/>
      <w:r w:rsidRPr="005E4193">
        <w:rPr>
          <w:sz w:val="22"/>
        </w:rPr>
        <w:t>Mulige</w:t>
      </w:r>
      <w:proofErr w:type="spellEnd"/>
      <w:r w:rsidRPr="005E4193">
        <w:rPr>
          <w:sz w:val="22"/>
        </w:rPr>
        <w:t xml:space="preserve"> </w:t>
      </w:r>
      <w:proofErr w:type="spellStart"/>
      <w:r w:rsidRPr="005E4193">
        <w:rPr>
          <w:sz w:val="22"/>
        </w:rPr>
        <w:t>bivirkninger</w:t>
      </w:r>
      <w:proofErr w:type="spellEnd"/>
    </w:p>
    <w:p w14:paraId="27169485" w14:textId="17C01576" w:rsidR="00D53281" w:rsidRPr="005E4193" w:rsidRDefault="00D53281" w:rsidP="00B15CB1">
      <w:pPr>
        <w:pStyle w:val="ListParagraph"/>
        <w:numPr>
          <w:ilvl w:val="0"/>
          <w:numId w:val="53"/>
        </w:numPr>
        <w:tabs>
          <w:tab w:val="left" w:pos="874"/>
        </w:tabs>
        <w:kinsoku w:val="0"/>
        <w:overflowPunct w:val="0"/>
        <w:ind w:left="567" w:hanging="567"/>
        <w:rPr>
          <w:sz w:val="22"/>
        </w:rPr>
      </w:pPr>
      <w:proofErr w:type="spellStart"/>
      <w:r w:rsidRPr="005E4193">
        <w:rPr>
          <w:sz w:val="22"/>
        </w:rPr>
        <w:t>Hvordan</w:t>
      </w:r>
      <w:proofErr w:type="spellEnd"/>
      <w:r w:rsidRPr="005E4193">
        <w:rPr>
          <w:sz w:val="22"/>
        </w:rPr>
        <w:t xml:space="preserve"> du </w:t>
      </w:r>
      <w:proofErr w:type="spellStart"/>
      <w:r w:rsidRPr="005E4193">
        <w:rPr>
          <w:sz w:val="22"/>
        </w:rPr>
        <w:t>oppbevarer</w:t>
      </w:r>
      <w:proofErr w:type="spellEnd"/>
      <w:r w:rsidRPr="005E4193">
        <w:rPr>
          <w:sz w:val="22"/>
        </w:rPr>
        <w:t xml:space="preserve"> Deferasirox Mylan</w:t>
      </w:r>
    </w:p>
    <w:p w14:paraId="284C7D9F" w14:textId="7ACBF881" w:rsidR="00D53281" w:rsidRPr="005E4193" w:rsidRDefault="00D53281" w:rsidP="00B15CB1">
      <w:pPr>
        <w:pStyle w:val="ListParagraph"/>
        <w:numPr>
          <w:ilvl w:val="0"/>
          <w:numId w:val="53"/>
        </w:numPr>
        <w:tabs>
          <w:tab w:val="left" w:pos="874"/>
        </w:tabs>
        <w:kinsoku w:val="0"/>
        <w:overflowPunct w:val="0"/>
        <w:ind w:left="567" w:hanging="567"/>
        <w:rPr>
          <w:sz w:val="22"/>
          <w:lang w:val="sv-SE"/>
        </w:rPr>
      </w:pPr>
      <w:r w:rsidRPr="005E4193">
        <w:rPr>
          <w:sz w:val="22"/>
          <w:lang w:val="sv-SE"/>
        </w:rPr>
        <w:t>Innholdet i pakningen og ytterligere informasjon</w:t>
      </w:r>
    </w:p>
    <w:p w14:paraId="197C054C" w14:textId="77777777" w:rsidR="00D53281" w:rsidRPr="00621BCB" w:rsidRDefault="00D53281" w:rsidP="0008558D">
      <w:pPr>
        <w:pStyle w:val="BodyText"/>
        <w:kinsoku w:val="0"/>
        <w:overflowPunct w:val="0"/>
        <w:rPr>
          <w:lang w:val="sv-SE"/>
        </w:rPr>
      </w:pPr>
    </w:p>
    <w:p w14:paraId="6A032727" w14:textId="77777777" w:rsidR="00B97B32" w:rsidRPr="00621BCB" w:rsidRDefault="00B97B32" w:rsidP="0008558D">
      <w:pPr>
        <w:pStyle w:val="BodyText"/>
        <w:kinsoku w:val="0"/>
        <w:overflowPunct w:val="0"/>
        <w:rPr>
          <w:lang w:val="sv-SE"/>
        </w:rPr>
      </w:pPr>
    </w:p>
    <w:p w14:paraId="738BDC63" w14:textId="3A667A80" w:rsidR="00391118" w:rsidRPr="00621BCB" w:rsidRDefault="008C5965" w:rsidP="00E72F22">
      <w:pPr>
        <w:pStyle w:val="Numberedheading1"/>
        <w:ind w:left="567"/>
      </w:pPr>
      <w:r w:rsidRPr="00621BCB">
        <w:t>1.</w:t>
      </w:r>
      <w:r w:rsidRPr="00621BCB">
        <w:tab/>
      </w:r>
      <w:r w:rsidR="00D53281" w:rsidRPr="00621BCB">
        <w:t xml:space="preserve">Hva Deferasirox Mylan er og hva det brukes mot </w:t>
      </w:r>
    </w:p>
    <w:p w14:paraId="3449A7AB" w14:textId="77777777" w:rsidR="00391118" w:rsidRPr="00621BCB" w:rsidRDefault="00391118" w:rsidP="0008558D">
      <w:pPr>
        <w:rPr>
          <w:lang w:val="nb-NO"/>
        </w:rPr>
      </w:pPr>
    </w:p>
    <w:p w14:paraId="45E3E17E" w14:textId="5792C2D7" w:rsidR="00D53281" w:rsidRPr="00621BCB" w:rsidRDefault="00D53281" w:rsidP="0008558D">
      <w:pPr>
        <w:keepNext/>
        <w:rPr>
          <w:b/>
          <w:bCs/>
          <w:lang w:val="nb-NO"/>
        </w:rPr>
      </w:pPr>
      <w:r w:rsidRPr="00621BCB">
        <w:rPr>
          <w:b/>
          <w:bCs/>
          <w:lang w:val="nb-NO"/>
        </w:rPr>
        <w:t>Hva Deferasirox Mylan er</w:t>
      </w:r>
    </w:p>
    <w:p w14:paraId="524E710B" w14:textId="77777777" w:rsidR="00D53281" w:rsidRPr="00621BCB" w:rsidRDefault="00D53281" w:rsidP="0008558D">
      <w:pPr>
        <w:pStyle w:val="StyleBodyTextLeft055cm"/>
        <w:rPr>
          <w:lang w:val="sv-SE"/>
        </w:rPr>
      </w:pPr>
      <w:r w:rsidRPr="00621BCB">
        <w:rPr>
          <w:lang w:val="nb-NO"/>
        </w:rPr>
        <w:t xml:space="preserve">Deferasirox Mylan inneholder et virkestoff som kalles deferasiroks. </w:t>
      </w:r>
      <w:r w:rsidRPr="00621BCB">
        <w:rPr>
          <w:lang w:val="sv-SE"/>
        </w:rPr>
        <w:t>Det er et jernbindende stoff, som er et legemiddel som brukes til å fjerne overflødig jern fra kroppen (også kalt jernoverskudd). Det fanger opp og fjerner jern som deretter skilles ut, for det meste gjennom avføringen.</w:t>
      </w:r>
    </w:p>
    <w:p w14:paraId="26539DC5" w14:textId="77777777" w:rsidR="00D53281" w:rsidRPr="00621BCB" w:rsidRDefault="00D53281" w:rsidP="0008558D">
      <w:pPr>
        <w:pStyle w:val="BodyText"/>
        <w:kinsoku w:val="0"/>
        <w:overflowPunct w:val="0"/>
        <w:rPr>
          <w:lang w:val="sv-SE"/>
        </w:rPr>
      </w:pPr>
    </w:p>
    <w:p w14:paraId="70D8622F" w14:textId="77777777" w:rsidR="00D53281" w:rsidRPr="00621BCB" w:rsidRDefault="00D53281" w:rsidP="0008558D">
      <w:pPr>
        <w:keepNext/>
        <w:rPr>
          <w:b/>
          <w:bCs/>
          <w:lang w:val="sv-SE"/>
        </w:rPr>
      </w:pPr>
      <w:r w:rsidRPr="00621BCB">
        <w:rPr>
          <w:b/>
          <w:bCs/>
          <w:lang w:val="sv-SE"/>
        </w:rPr>
        <w:t>Hva Deferasirox Mylan brukes mot</w:t>
      </w:r>
    </w:p>
    <w:p w14:paraId="383B9A30" w14:textId="77777777" w:rsidR="00D53281" w:rsidRPr="00621BCB" w:rsidRDefault="00D53281" w:rsidP="00D16867">
      <w:pPr>
        <w:pStyle w:val="StyleBodyTextLeft055cm"/>
        <w:rPr>
          <w:lang w:val="sv-SE"/>
        </w:rPr>
      </w:pPr>
      <w:r w:rsidRPr="00621BCB">
        <w:rPr>
          <w:lang w:val="sv-SE"/>
        </w:rPr>
        <w:t xml:space="preserve">Gjentatte blodoverføringer kan være nødvendig hos pasienter med forskjellige typer anemi (for eksempel talassemi, sigdcellesykdom eller myelodysplastiske syndromer (MDS)). Gjentatte blodoverføringer kan imidlertid føre til en opphopning av overflødig jern. Dette skyldes at blodet inneholder jern, og at kroppen ikke har noen naturlig metode for å fjerne det overflødige jernet du får ved blodoverføringer. Hos pasienter med talassemi som ikke krever blodoverføringer kan også jernoverskudd utvikles over tid. Dette skyldes i hovedsak økt opptak av jern fra maten som en reaksjon på det lave antallet blodlegemer. Over tid kan det overflødige jernet skade viktige organer som lever og hjerte. Medisiner som kalles </w:t>
      </w:r>
      <w:r w:rsidRPr="00D16867">
        <w:rPr>
          <w:i/>
          <w:iCs/>
          <w:lang w:val="sv-SE"/>
        </w:rPr>
        <w:t xml:space="preserve">jernbindende stoff </w:t>
      </w:r>
      <w:r w:rsidRPr="00621BCB">
        <w:rPr>
          <w:lang w:val="sv-SE"/>
        </w:rPr>
        <w:t>brukes til å fjerne overflødig jern og redusere risikoen for organskade.</w:t>
      </w:r>
    </w:p>
    <w:p w14:paraId="6196F9AE" w14:textId="77777777" w:rsidR="00D53281" w:rsidRPr="00621BCB" w:rsidRDefault="00D53281" w:rsidP="0008558D">
      <w:pPr>
        <w:pStyle w:val="BodyText"/>
        <w:kinsoku w:val="0"/>
        <w:overflowPunct w:val="0"/>
        <w:rPr>
          <w:lang w:val="sv-SE"/>
        </w:rPr>
      </w:pPr>
    </w:p>
    <w:p w14:paraId="77F564AB" w14:textId="77777777" w:rsidR="00D53281" w:rsidRPr="00621BCB" w:rsidRDefault="00D53281" w:rsidP="0008558D">
      <w:pPr>
        <w:pStyle w:val="StyleBodyTextLeft055cm"/>
        <w:rPr>
          <w:lang w:val="sv-SE"/>
        </w:rPr>
      </w:pPr>
      <w:r w:rsidRPr="00621BCB">
        <w:rPr>
          <w:lang w:val="sv-SE"/>
        </w:rPr>
        <w:t>Deferasirox Mylan brukes til å behandle kronisk jernoverskudd som skyldes hyppige blodoverføringer hos pasienter med beta-talassemi major i alderen 6 år og oppover.</w:t>
      </w:r>
    </w:p>
    <w:p w14:paraId="1C23F9DF" w14:textId="77777777" w:rsidR="00D53281" w:rsidRPr="00621BCB" w:rsidRDefault="00D53281" w:rsidP="0008558D">
      <w:pPr>
        <w:pStyle w:val="BodyText"/>
        <w:kinsoku w:val="0"/>
        <w:overflowPunct w:val="0"/>
        <w:rPr>
          <w:lang w:val="sv-SE"/>
        </w:rPr>
      </w:pPr>
    </w:p>
    <w:p w14:paraId="2B359C55" w14:textId="77777777" w:rsidR="00D53281" w:rsidRPr="00621BCB" w:rsidRDefault="00D53281" w:rsidP="0008558D">
      <w:pPr>
        <w:pStyle w:val="StyleBodyTextLeft055cm"/>
        <w:rPr>
          <w:lang w:val="sv-SE"/>
        </w:rPr>
      </w:pPr>
      <w:r w:rsidRPr="00621BCB">
        <w:rPr>
          <w:lang w:val="sv-SE"/>
        </w:rPr>
        <w:t>Deferasirox Mylan brukes også til å behandle kronisk jernoverskudd når deferoksaminbehandling er kontraindisert eller utilstrekkelig hos pasienter med beta-talassemi major med jernoverskudd på grunn av sjeldne blodoverføringer, hos pasienter med andre typer anemier og hos barn i alderen 2 til 5 år.</w:t>
      </w:r>
    </w:p>
    <w:p w14:paraId="42BB24D2" w14:textId="77777777" w:rsidR="00D53281" w:rsidRPr="00621BCB" w:rsidRDefault="00D53281" w:rsidP="0008558D">
      <w:pPr>
        <w:pStyle w:val="BodyText"/>
        <w:kinsoku w:val="0"/>
        <w:overflowPunct w:val="0"/>
        <w:rPr>
          <w:lang w:val="sv-SE"/>
        </w:rPr>
      </w:pPr>
    </w:p>
    <w:p w14:paraId="2080721E" w14:textId="77777777" w:rsidR="00D53281" w:rsidRPr="00621BCB" w:rsidRDefault="00D53281" w:rsidP="0008558D">
      <w:pPr>
        <w:pStyle w:val="StyleBodyTextLeft055cm"/>
        <w:rPr>
          <w:lang w:val="sv-SE"/>
        </w:rPr>
      </w:pPr>
      <w:r w:rsidRPr="00621BCB">
        <w:rPr>
          <w:lang w:val="sv-SE"/>
        </w:rPr>
        <w:t>Deferasirox Mylan brukes også når deferoksaminbehandling er kontraindisert eller uegnet til å behandle pasienter i alderen 10 år eller eldre som har jernoverskudd som er forbundet med talassemi, men som ikke er avhengige av blodoverføringer.</w:t>
      </w:r>
    </w:p>
    <w:p w14:paraId="7AA6BCF7" w14:textId="77777777" w:rsidR="00D53281" w:rsidRPr="00621BCB" w:rsidRDefault="00D53281" w:rsidP="0008558D">
      <w:pPr>
        <w:pStyle w:val="StyleBodyTextLeft055cm"/>
        <w:rPr>
          <w:lang w:val="sv-SE"/>
        </w:rPr>
      </w:pPr>
    </w:p>
    <w:p w14:paraId="1601F776" w14:textId="77777777" w:rsidR="00B97B32" w:rsidRPr="00621BCB" w:rsidRDefault="00B97B32" w:rsidP="0008558D">
      <w:pPr>
        <w:pStyle w:val="StyleBodyTextLeft055cm"/>
        <w:rPr>
          <w:lang w:val="sv-SE"/>
        </w:rPr>
      </w:pPr>
    </w:p>
    <w:p w14:paraId="69AC484A" w14:textId="1B4ED5A2" w:rsidR="00D53281" w:rsidRPr="00621BCB" w:rsidRDefault="008C5965" w:rsidP="00E81FDC">
      <w:pPr>
        <w:pStyle w:val="Numberedheading1"/>
        <w:ind w:left="567"/>
      </w:pPr>
      <w:r w:rsidRPr="00621BCB">
        <w:lastRenderedPageBreak/>
        <w:t>2.</w:t>
      </w:r>
      <w:r w:rsidRPr="00621BCB">
        <w:tab/>
      </w:r>
      <w:r w:rsidR="00D53281" w:rsidRPr="00621BCB">
        <w:t>Hva du må vite før du bruker Deferasirox Mylan</w:t>
      </w:r>
    </w:p>
    <w:p w14:paraId="115E22C4" w14:textId="77777777" w:rsidR="00D53281" w:rsidRPr="00621BCB" w:rsidRDefault="00D53281" w:rsidP="00E81FDC">
      <w:pPr>
        <w:pStyle w:val="BodyText"/>
        <w:keepNext/>
        <w:kinsoku w:val="0"/>
        <w:overflowPunct w:val="0"/>
        <w:rPr>
          <w:b/>
          <w:bCs/>
          <w:lang w:val="fr-FR"/>
        </w:rPr>
      </w:pPr>
    </w:p>
    <w:p w14:paraId="6368718C" w14:textId="77777777" w:rsidR="00D53281" w:rsidRPr="00621BCB" w:rsidRDefault="00D53281" w:rsidP="00E81FDC">
      <w:pPr>
        <w:pStyle w:val="BodyText"/>
        <w:keepNext/>
        <w:kinsoku w:val="0"/>
        <w:overflowPunct w:val="0"/>
        <w:rPr>
          <w:b/>
          <w:bCs/>
        </w:rPr>
      </w:pPr>
      <w:r w:rsidRPr="00621BCB">
        <w:rPr>
          <w:b/>
          <w:bCs/>
        </w:rPr>
        <w:t xml:space="preserve">Bruk </w:t>
      </w:r>
      <w:proofErr w:type="spellStart"/>
      <w:r w:rsidRPr="00621BCB">
        <w:rPr>
          <w:b/>
          <w:bCs/>
        </w:rPr>
        <w:t>ikke</w:t>
      </w:r>
      <w:proofErr w:type="spellEnd"/>
      <w:r w:rsidRPr="00621BCB">
        <w:rPr>
          <w:b/>
          <w:bCs/>
        </w:rPr>
        <w:t xml:space="preserve"> Deferasirox Mylan:</w:t>
      </w:r>
    </w:p>
    <w:p w14:paraId="38D8F87A" w14:textId="7AC038CC" w:rsidR="00D53281" w:rsidRPr="00621BCB" w:rsidRDefault="00D53281" w:rsidP="00E81FDC">
      <w:pPr>
        <w:pStyle w:val="bullet2"/>
        <w:keepNext/>
      </w:pPr>
      <w:r w:rsidRPr="00621BCB">
        <w:rPr>
          <w:szCs w:val="22"/>
          <w:lang w:val="nb-NO"/>
        </w:rPr>
        <w:t xml:space="preserve">dersom du er allergisk overfor deferasiroks eller noen av de andre innholdsstoffene i dette legemidlet (listet opp i avsnitt 6). </w:t>
      </w:r>
      <w:r w:rsidRPr="00621BCB">
        <w:rPr>
          <w:b/>
          <w:bCs/>
          <w:szCs w:val="22"/>
          <w:lang w:val="nb-NO"/>
        </w:rPr>
        <w:t xml:space="preserve">Informer legen din før du tar Deferasirox Mylan </w:t>
      </w:r>
      <w:r w:rsidRPr="00621BCB">
        <w:rPr>
          <w:szCs w:val="22"/>
          <w:lang w:val="nb-NO"/>
        </w:rPr>
        <w:t>dersom dette gjelder deg. Be legen din om råd hvis du tror du kan være allergisk.</w:t>
      </w:r>
    </w:p>
    <w:p w14:paraId="76C13A62" w14:textId="3B4FE5BE" w:rsidR="00D53281" w:rsidRPr="00621BCB" w:rsidRDefault="00D53281" w:rsidP="00E81FDC">
      <w:pPr>
        <w:pStyle w:val="bullet2"/>
      </w:pPr>
      <w:r w:rsidRPr="00621BCB">
        <w:rPr>
          <w:szCs w:val="22"/>
          <w:lang w:val="nb-NO"/>
        </w:rPr>
        <w:t>hvis du har en moderat eller alvorlig nyresykdom.</w:t>
      </w:r>
    </w:p>
    <w:p w14:paraId="6DE9A82D" w14:textId="032D78C7" w:rsidR="00D53281" w:rsidRPr="00621BCB" w:rsidRDefault="00D53281" w:rsidP="00E81FDC">
      <w:pPr>
        <w:pStyle w:val="bullet2"/>
      </w:pPr>
      <w:r w:rsidRPr="00621BCB">
        <w:rPr>
          <w:szCs w:val="22"/>
        </w:rPr>
        <w:t>hvis du for tiden bruker andre jernbindende legemidler.</w:t>
      </w:r>
    </w:p>
    <w:p w14:paraId="37E5B9D0" w14:textId="77777777" w:rsidR="00D53281" w:rsidRPr="00621BCB" w:rsidRDefault="00D53281" w:rsidP="0008558D">
      <w:pPr>
        <w:pStyle w:val="BodyText"/>
        <w:kinsoku w:val="0"/>
        <w:overflowPunct w:val="0"/>
        <w:rPr>
          <w:lang w:val="sv-SE"/>
        </w:rPr>
      </w:pPr>
    </w:p>
    <w:p w14:paraId="031636F5" w14:textId="77777777" w:rsidR="00D53281" w:rsidRPr="00621BCB" w:rsidRDefault="00D53281" w:rsidP="0008558D">
      <w:pPr>
        <w:keepNext/>
        <w:rPr>
          <w:b/>
          <w:bCs/>
          <w:lang w:val="de-DE"/>
        </w:rPr>
      </w:pPr>
      <w:r w:rsidRPr="00621BCB">
        <w:rPr>
          <w:b/>
          <w:bCs/>
          <w:lang w:val="de-DE"/>
        </w:rPr>
        <w:t>Deferasirox Mylan er ikke anbefalt:</w:t>
      </w:r>
    </w:p>
    <w:p w14:paraId="0647190B" w14:textId="027F1A1A" w:rsidR="00D53281" w:rsidRPr="00621BCB" w:rsidRDefault="00D53281" w:rsidP="00E81FDC">
      <w:pPr>
        <w:pStyle w:val="bullet2"/>
      </w:pPr>
      <w:r w:rsidRPr="00621BCB">
        <w:rPr>
          <w:szCs w:val="22"/>
        </w:rPr>
        <w:t>hvis du har langtkommet myelodysplastisk syndrom (MDS: nedsatt produksjon av blodceller i benmargen) eller langtkommet kreft.</w:t>
      </w:r>
    </w:p>
    <w:p w14:paraId="70986BC6" w14:textId="77777777" w:rsidR="00D53281" w:rsidRPr="00621BCB" w:rsidRDefault="00D53281" w:rsidP="0008558D">
      <w:pPr>
        <w:pStyle w:val="BodyText"/>
        <w:kinsoku w:val="0"/>
        <w:overflowPunct w:val="0"/>
        <w:rPr>
          <w:lang w:val="sv-SE"/>
        </w:rPr>
      </w:pPr>
    </w:p>
    <w:p w14:paraId="226B8548" w14:textId="77777777" w:rsidR="00D53281" w:rsidRPr="00621BCB" w:rsidRDefault="00D53281" w:rsidP="0008558D">
      <w:pPr>
        <w:keepNext/>
        <w:rPr>
          <w:b/>
          <w:bCs/>
          <w:lang w:val="sv-SE"/>
        </w:rPr>
      </w:pPr>
      <w:r w:rsidRPr="00621BCB">
        <w:rPr>
          <w:b/>
          <w:bCs/>
          <w:lang w:val="sv-SE"/>
        </w:rPr>
        <w:t>Advarsler og forsiktighetsregler</w:t>
      </w:r>
    </w:p>
    <w:p w14:paraId="11E4D72D" w14:textId="77777777" w:rsidR="00D53281" w:rsidRPr="00621BCB" w:rsidRDefault="00D53281" w:rsidP="0008558D">
      <w:pPr>
        <w:pStyle w:val="StyleBodyTextLeft055cm"/>
        <w:rPr>
          <w:lang w:val="sv-SE"/>
        </w:rPr>
      </w:pPr>
      <w:r w:rsidRPr="00621BCB">
        <w:rPr>
          <w:lang w:val="sv-SE"/>
        </w:rPr>
        <w:t>Snakk med lege eller apotek før du bruker Deferasirox Mylan:</w:t>
      </w:r>
    </w:p>
    <w:p w14:paraId="131F9FC9" w14:textId="61190693" w:rsidR="00D53281" w:rsidRPr="00621BCB" w:rsidRDefault="00D53281" w:rsidP="00E81FDC">
      <w:pPr>
        <w:pStyle w:val="bullet2"/>
      </w:pPr>
      <w:r w:rsidRPr="00621BCB">
        <w:rPr>
          <w:szCs w:val="22"/>
        </w:rPr>
        <w:t>dersom du har problemer med nyre eller lever.</w:t>
      </w:r>
    </w:p>
    <w:p w14:paraId="3F418B9B" w14:textId="181E2FE8" w:rsidR="00D53281" w:rsidRPr="00621BCB" w:rsidRDefault="00D53281" w:rsidP="00E81FDC">
      <w:pPr>
        <w:pStyle w:val="bullet2"/>
      </w:pPr>
      <w:r w:rsidRPr="00621BCB">
        <w:rPr>
          <w:szCs w:val="22"/>
          <w:lang w:val="nb-NO"/>
        </w:rPr>
        <w:t>dersom du har hjerteproblemer på grunn av jernoverskudd.</w:t>
      </w:r>
    </w:p>
    <w:p w14:paraId="50958BE1" w14:textId="5920A8CD" w:rsidR="00D53281" w:rsidRPr="00621BCB" w:rsidRDefault="00D53281" w:rsidP="00E81FDC">
      <w:pPr>
        <w:pStyle w:val="bullet2"/>
      </w:pPr>
      <w:r w:rsidRPr="00621BCB">
        <w:rPr>
          <w:szCs w:val="22"/>
        </w:rPr>
        <w:t>dersom du opplever en markant nedgang i urinproduksjonen din (tegn på nyreproblem).</w:t>
      </w:r>
    </w:p>
    <w:p w14:paraId="14241706" w14:textId="54F8B24A" w:rsidR="00D53281" w:rsidRPr="00621BCB" w:rsidRDefault="00D53281" w:rsidP="00E81FDC">
      <w:pPr>
        <w:pStyle w:val="bullet2"/>
      </w:pPr>
      <w:r w:rsidRPr="00621BCB">
        <w:rPr>
          <w:szCs w:val="22"/>
        </w:rPr>
        <w:t>dersom du får et kraftig utslett, eller opplever vanskeligheter med å puste og svimmelhet eller du hovner opp, først og fremst i ansiktet og halsen (tegn på alvorlig allergisk reaksjon, se også avsnitt 4 ”Mulige bivirkninger”).</w:t>
      </w:r>
    </w:p>
    <w:p w14:paraId="47940451" w14:textId="63DC9759" w:rsidR="00D53281" w:rsidRPr="00621BCB" w:rsidRDefault="00D53281" w:rsidP="00E81FDC">
      <w:pPr>
        <w:pStyle w:val="bullet2"/>
      </w:pPr>
      <w:r w:rsidRPr="00621BCB">
        <w:rPr>
          <w:szCs w:val="22"/>
        </w:rPr>
        <w:t>dersom du opplever en kombinasjon av noen av følgende symptomer: utslett, rød hud, sår på leppene, øynene eller munnen, hudavskalling, høy feber, influensalignende symptomer, forstørrede lymfeknuter (tegn på alvorlig hudreaksjon, se også avsnitt 4 ”Mulige bivirkninger”).</w:t>
      </w:r>
    </w:p>
    <w:p w14:paraId="147667AD" w14:textId="20A722B3" w:rsidR="00D53281" w:rsidRPr="00621BCB" w:rsidRDefault="00D53281" w:rsidP="00E81FDC">
      <w:pPr>
        <w:pStyle w:val="bullet2"/>
      </w:pPr>
      <w:r w:rsidRPr="00621BCB">
        <w:rPr>
          <w:szCs w:val="22"/>
        </w:rPr>
        <w:t>dersom du opplever en kombinasjon av tretthet, smerter øverst til høyre i magen, gulfarge eller økt gulfarging av huden eller øynene og mørk urin (tegn på leverproblemer).</w:t>
      </w:r>
    </w:p>
    <w:p w14:paraId="0AF9BD43" w14:textId="3D4D1D7F" w:rsidR="00D53281" w:rsidRPr="00621BCB" w:rsidRDefault="00D53281" w:rsidP="00EE60F6">
      <w:pPr>
        <w:pStyle w:val="bullet2"/>
      </w:pPr>
      <w:r w:rsidRPr="00E81FDC">
        <w:t>dersom du opplever vanskeligheter med å tenke, huske informasjon eller løse problemer, er mindre oppmerksom eller bevisst eller føler deg veldig trøtt og har lite energi (tegn på høyt nivå av ammoniakk i blodet ditt, som kan være relatert til lever- eller nyreproblemer, se også</w:t>
      </w:r>
      <w:r w:rsidR="00E81FDC">
        <w:rPr>
          <w:rFonts w:hint="eastAsia"/>
        </w:rPr>
        <w:t xml:space="preserve"> </w:t>
      </w:r>
      <w:r w:rsidRPr="00621BCB">
        <w:t>avsnitt 4 ˮMulige bivirkningerˮ).</w:t>
      </w:r>
    </w:p>
    <w:p w14:paraId="29DE77FA" w14:textId="406DB017" w:rsidR="00D53281" w:rsidRPr="00621BCB" w:rsidRDefault="00D53281" w:rsidP="00E81FDC">
      <w:pPr>
        <w:pStyle w:val="bullet2"/>
      </w:pPr>
      <w:r w:rsidRPr="00621BCB">
        <w:rPr>
          <w:szCs w:val="22"/>
        </w:rPr>
        <w:t>dersom du kaster opp blod og/eller har mørk avføring.</w:t>
      </w:r>
    </w:p>
    <w:p w14:paraId="56AD73FB" w14:textId="4B093321" w:rsidR="00D53281" w:rsidRPr="00621BCB" w:rsidRDefault="00D53281" w:rsidP="00E81FDC">
      <w:pPr>
        <w:pStyle w:val="bullet2"/>
      </w:pPr>
      <w:r w:rsidRPr="00621BCB">
        <w:rPr>
          <w:szCs w:val="22"/>
          <w:lang w:val="nb-NO"/>
        </w:rPr>
        <w:t>dersom du ofte har magesmerter, særlig etter at du har spist eller tatt Deferasirox Mylan.</w:t>
      </w:r>
    </w:p>
    <w:p w14:paraId="57474CEF" w14:textId="3AFB4B7C" w:rsidR="00D53281" w:rsidRPr="00621BCB" w:rsidRDefault="00D53281" w:rsidP="00E81FDC">
      <w:pPr>
        <w:pStyle w:val="bullet2"/>
      </w:pPr>
      <w:r w:rsidRPr="00621BCB">
        <w:rPr>
          <w:szCs w:val="22"/>
        </w:rPr>
        <w:t>dersom du ofte har halsbrann.</w:t>
      </w:r>
    </w:p>
    <w:p w14:paraId="655F441D" w14:textId="558BAD5C" w:rsidR="00D53281" w:rsidRPr="00621BCB" w:rsidRDefault="00D53281" w:rsidP="00E81FDC">
      <w:pPr>
        <w:pStyle w:val="bullet2"/>
      </w:pPr>
      <w:r w:rsidRPr="00621BCB">
        <w:rPr>
          <w:szCs w:val="22"/>
          <w:lang w:val="nb-NO"/>
        </w:rPr>
        <w:t>dersom du har et lavt antall blodplater eller hvite blodceller i blodprøvene dine.</w:t>
      </w:r>
    </w:p>
    <w:p w14:paraId="12C4FDD4" w14:textId="6A86900A" w:rsidR="00D53281" w:rsidRPr="00621BCB" w:rsidRDefault="00D53281" w:rsidP="00E81FDC">
      <w:pPr>
        <w:pStyle w:val="bullet2"/>
      </w:pPr>
      <w:r w:rsidRPr="00621BCB">
        <w:rPr>
          <w:szCs w:val="22"/>
        </w:rPr>
        <w:t>dersom du har tåkesyn.</w:t>
      </w:r>
    </w:p>
    <w:p w14:paraId="2A4A7A12" w14:textId="4750C5DF" w:rsidR="00D53281" w:rsidRPr="00621BCB" w:rsidRDefault="00D53281" w:rsidP="00E81FDC">
      <w:pPr>
        <w:pStyle w:val="bullet2"/>
      </w:pPr>
      <w:proofErr w:type="spellStart"/>
      <w:proofErr w:type="gramStart"/>
      <w:r w:rsidRPr="00621BCB">
        <w:rPr>
          <w:szCs w:val="22"/>
          <w:lang w:val="fr-FR"/>
        </w:rPr>
        <w:t>dersom</w:t>
      </w:r>
      <w:proofErr w:type="spellEnd"/>
      <w:proofErr w:type="gramEnd"/>
      <w:r w:rsidRPr="00621BCB">
        <w:rPr>
          <w:szCs w:val="22"/>
          <w:lang w:val="fr-FR"/>
        </w:rPr>
        <w:t xml:space="preserve"> du </w:t>
      </w:r>
      <w:proofErr w:type="spellStart"/>
      <w:r w:rsidRPr="00621BCB">
        <w:rPr>
          <w:szCs w:val="22"/>
          <w:lang w:val="fr-FR"/>
        </w:rPr>
        <w:t>har</w:t>
      </w:r>
      <w:proofErr w:type="spellEnd"/>
      <w:r w:rsidRPr="00621BCB">
        <w:rPr>
          <w:szCs w:val="22"/>
          <w:lang w:val="fr-FR"/>
        </w:rPr>
        <w:t xml:space="preserve"> </w:t>
      </w:r>
      <w:proofErr w:type="spellStart"/>
      <w:r w:rsidRPr="00621BCB">
        <w:rPr>
          <w:szCs w:val="22"/>
          <w:lang w:val="fr-FR"/>
        </w:rPr>
        <w:t>diaré</w:t>
      </w:r>
      <w:proofErr w:type="spellEnd"/>
      <w:r w:rsidRPr="00621BCB">
        <w:rPr>
          <w:szCs w:val="22"/>
          <w:lang w:val="fr-FR"/>
        </w:rPr>
        <w:t xml:space="preserve"> </w:t>
      </w:r>
      <w:proofErr w:type="spellStart"/>
      <w:r w:rsidRPr="00621BCB">
        <w:rPr>
          <w:szCs w:val="22"/>
          <w:lang w:val="fr-FR"/>
        </w:rPr>
        <w:t>eller</w:t>
      </w:r>
      <w:proofErr w:type="spellEnd"/>
      <w:r w:rsidRPr="00621BCB">
        <w:rPr>
          <w:szCs w:val="22"/>
          <w:lang w:val="fr-FR"/>
        </w:rPr>
        <w:t xml:space="preserve"> </w:t>
      </w:r>
      <w:proofErr w:type="spellStart"/>
      <w:r w:rsidRPr="00621BCB">
        <w:rPr>
          <w:szCs w:val="22"/>
          <w:lang w:val="fr-FR"/>
        </w:rPr>
        <w:t>oppkast</w:t>
      </w:r>
      <w:proofErr w:type="spellEnd"/>
      <w:r w:rsidRPr="00621BCB">
        <w:rPr>
          <w:szCs w:val="22"/>
          <w:lang w:val="fr-FR"/>
        </w:rPr>
        <w:t>.</w:t>
      </w:r>
    </w:p>
    <w:p w14:paraId="0639C608" w14:textId="77777777" w:rsidR="00D53281" w:rsidRPr="00621BCB" w:rsidRDefault="00D53281" w:rsidP="0008558D">
      <w:pPr>
        <w:pStyle w:val="StyleBodyTextLeft055cm"/>
        <w:rPr>
          <w:lang w:val="sv-SE"/>
        </w:rPr>
      </w:pPr>
      <w:r w:rsidRPr="00621BCB">
        <w:rPr>
          <w:lang w:val="sv-SE"/>
        </w:rPr>
        <w:t>Dersom du opplever noe av dette, informer legen din umiddelbart.</w:t>
      </w:r>
    </w:p>
    <w:p w14:paraId="716ECAF0" w14:textId="77777777" w:rsidR="00D53281" w:rsidRPr="00621BCB" w:rsidRDefault="00D53281" w:rsidP="0008558D">
      <w:pPr>
        <w:pStyle w:val="BodyText"/>
        <w:kinsoku w:val="0"/>
        <w:overflowPunct w:val="0"/>
        <w:rPr>
          <w:lang w:val="sv-SE"/>
        </w:rPr>
      </w:pPr>
    </w:p>
    <w:p w14:paraId="426C5592" w14:textId="77777777" w:rsidR="00D53281" w:rsidRPr="00621BCB" w:rsidRDefault="00D53281" w:rsidP="0008558D">
      <w:pPr>
        <w:keepNext/>
        <w:rPr>
          <w:b/>
          <w:bCs/>
          <w:lang w:val="nb-NO"/>
        </w:rPr>
      </w:pPr>
      <w:r w:rsidRPr="00621BCB">
        <w:rPr>
          <w:b/>
          <w:bCs/>
          <w:lang w:val="nb-NO"/>
        </w:rPr>
        <w:t>Oppfølging av din Deferasirox Mylan-behandling</w:t>
      </w:r>
    </w:p>
    <w:p w14:paraId="511B8998" w14:textId="77777777" w:rsidR="00D53281" w:rsidRPr="00621BCB" w:rsidRDefault="00D53281" w:rsidP="00D16867">
      <w:pPr>
        <w:pStyle w:val="StyleBodyTextLeft055cm"/>
        <w:rPr>
          <w:lang w:val="nb-NO"/>
        </w:rPr>
      </w:pPr>
      <w:r w:rsidRPr="00621BCB">
        <w:rPr>
          <w:lang w:val="nb-NO"/>
        </w:rPr>
        <w:t>I løpet av behandlingen vil det bli tatt regelmessige blod- og urinprøver av deg. Disse prøvene overvåker jernnivået i kroppen din (</w:t>
      </w:r>
      <w:r w:rsidRPr="00D16867">
        <w:rPr>
          <w:i/>
          <w:iCs/>
          <w:lang w:val="nb-NO"/>
        </w:rPr>
        <w:t>ferritin</w:t>
      </w:r>
      <w:r w:rsidRPr="00621BCB">
        <w:rPr>
          <w:lang w:val="nb-NO"/>
        </w:rPr>
        <w:t>-nivået i blodet) for å se hvor godt Deferasirox Mylan virker. Prøvene vil også overvåke nyrefunksjonen din (kreatininnivå i blodet, forekomst av proteiner i urinen) og leverfunksjonen (transaminasenivå i blodet). Legen din vil kanskje avgjøre at du må ta en nyrebiopsi (vevsprøve), dersom han/hun mistenker betydelig nyreskade. Det kan også hende at du må ta en MR-undersøkelse (magnettomografi) for å sjekke hvor mye jern det er i leveren din. Legen din vil ta hensyn til disse prøvene for å avgjøre riktig dose Deferasirox Mylan til deg og vil bruke disse prøvene for å se når du skal slutte å bruke Deferasirox Mylan.</w:t>
      </w:r>
    </w:p>
    <w:p w14:paraId="287A77F8" w14:textId="77777777" w:rsidR="00D53281" w:rsidRPr="00621BCB" w:rsidRDefault="00D53281" w:rsidP="0008558D">
      <w:pPr>
        <w:pStyle w:val="BodyText"/>
        <w:kinsoku w:val="0"/>
        <w:overflowPunct w:val="0"/>
        <w:rPr>
          <w:lang w:val="nb-NO"/>
        </w:rPr>
      </w:pPr>
    </w:p>
    <w:p w14:paraId="7D592035" w14:textId="77777777" w:rsidR="00D53281" w:rsidRPr="00621BCB" w:rsidRDefault="00D53281" w:rsidP="0008558D">
      <w:pPr>
        <w:pStyle w:val="StyleBodyTextLeft055cm"/>
        <w:rPr>
          <w:lang w:val="sv-SE"/>
        </w:rPr>
      </w:pPr>
      <w:r w:rsidRPr="00621BCB">
        <w:rPr>
          <w:lang w:val="sv-SE"/>
        </w:rPr>
        <w:t>Som en forholdsregel vil synet ditt og hørselen din bli testet årlig mens du får behandling.</w:t>
      </w:r>
    </w:p>
    <w:p w14:paraId="5F359D85" w14:textId="77777777" w:rsidR="00D53281" w:rsidRPr="00621BCB" w:rsidRDefault="00D53281" w:rsidP="0008558D">
      <w:pPr>
        <w:pStyle w:val="BodyText"/>
        <w:kinsoku w:val="0"/>
        <w:overflowPunct w:val="0"/>
        <w:rPr>
          <w:lang w:val="sv-SE"/>
        </w:rPr>
      </w:pPr>
    </w:p>
    <w:p w14:paraId="26E8D25B" w14:textId="77777777" w:rsidR="00D53281" w:rsidRPr="00621BCB" w:rsidRDefault="00D53281" w:rsidP="0008558D">
      <w:pPr>
        <w:keepNext/>
        <w:rPr>
          <w:b/>
          <w:bCs/>
          <w:lang w:val="sv-SE"/>
        </w:rPr>
      </w:pPr>
      <w:r w:rsidRPr="00621BCB">
        <w:rPr>
          <w:b/>
          <w:bCs/>
          <w:lang w:val="sv-SE"/>
        </w:rPr>
        <w:t>Andre legemidler og Deferasirox Mylan</w:t>
      </w:r>
    </w:p>
    <w:p w14:paraId="4CDABB22" w14:textId="77777777" w:rsidR="00D53281" w:rsidRPr="00621BCB" w:rsidRDefault="00D53281" w:rsidP="0008558D">
      <w:pPr>
        <w:pStyle w:val="StyleBodyTextLeft055cm"/>
      </w:pPr>
      <w:r w:rsidRPr="00621BCB">
        <w:rPr>
          <w:lang w:val="sv-SE"/>
        </w:rPr>
        <w:t xml:space="preserve">Snakk med lege eller apotek dersom du bruker, nylig har brukt eller planlegger å bruke andre legemidler. </w:t>
      </w:r>
      <w:r w:rsidRPr="00621BCB">
        <w:t xml:space="preserve">Dette </w:t>
      </w:r>
      <w:proofErr w:type="spellStart"/>
      <w:r w:rsidRPr="00621BCB">
        <w:t>gjelder</w:t>
      </w:r>
      <w:proofErr w:type="spellEnd"/>
      <w:r w:rsidRPr="00621BCB">
        <w:t xml:space="preserve"> </w:t>
      </w:r>
      <w:proofErr w:type="spellStart"/>
      <w:r w:rsidRPr="00621BCB">
        <w:t>særlig</w:t>
      </w:r>
      <w:proofErr w:type="spellEnd"/>
      <w:r w:rsidRPr="00621BCB">
        <w:t>:</w:t>
      </w:r>
    </w:p>
    <w:p w14:paraId="7E49EB87" w14:textId="00C3C79E" w:rsidR="00D53281" w:rsidRPr="00621BCB" w:rsidRDefault="00D53281" w:rsidP="00E81FDC">
      <w:pPr>
        <w:pStyle w:val="bullet2"/>
      </w:pPr>
      <w:r w:rsidRPr="00621BCB">
        <w:rPr>
          <w:szCs w:val="22"/>
        </w:rPr>
        <w:t>andre jernbindende legemidler, som ikke må tas sammen med Deferasirox Mylan,</w:t>
      </w:r>
    </w:p>
    <w:p w14:paraId="74DD949F" w14:textId="71CDB670" w:rsidR="00D53281" w:rsidRPr="00621BCB" w:rsidRDefault="00D53281" w:rsidP="00E81FDC">
      <w:pPr>
        <w:pStyle w:val="bullet2"/>
      </w:pPr>
      <w:r w:rsidRPr="00621BCB">
        <w:rPr>
          <w:szCs w:val="22"/>
        </w:rPr>
        <w:t>syrenøytraliserende legemidler til behandling av halsbrann som inneholder aluminium. Disse bør ikke tas samme tid på dagen som Deferasirox Mylan,</w:t>
      </w:r>
    </w:p>
    <w:p w14:paraId="3413259D" w14:textId="7BDCCFCF" w:rsidR="00D53281" w:rsidRPr="00621BCB" w:rsidRDefault="00D53281" w:rsidP="00E81FDC">
      <w:pPr>
        <w:pStyle w:val="bullet2"/>
      </w:pPr>
      <w:r w:rsidRPr="00621BCB">
        <w:rPr>
          <w:szCs w:val="22"/>
        </w:rPr>
        <w:lastRenderedPageBreak/>
        <w:t>ciklosporin (brukes for å forhindre at kroppen avstøter et transplantert organ eller for andre tilstander som f. eks. alvorlig leddgikt (reumatoid artritt) eller alvorlig atopisk eksem (atopisk dermatitt)),</w:t>
      </w:r>
    </w:p>
    <w:p w14:paraId="5D96D791" w14:textId="611D3DF2" w:rsidR="00D53281" w:rsidRPr="00621BCB" w:rsidRDefault="00D53281" w:rsidP="00E81FDC">
      <w:pPr>
        <w:pStyle w:val="bullet2"/>
      </w:pPr>
      <w:r w:rsidRPr="00621BCB">
        <w:rPr>
          <w:szCs w:val="22"/>
          <w:lang w:val="nb-NO"/>
        </w:rPr>
        <w:t>simvastatin (brukes for å senke kolesterolet),</w:t>
      </w:r>
    </w:p>
    <w:p w14:paraId="7ED8C637" w14:textId="39DE4F98" w:rsidR="00D53281" w:rsidRPr="00621BCB" w:rsidRDefault="00D53281" w:rsidP="00E81FDC">
      <w:pPr>
        <w:pStyle w:val="bullet2"/>
      </w:pPr>
      <w:r w:rsidRPr="00621BCB">
        <w:rPr>
          <w:szCs w:val="22"/>
          <w:lang w:val="nb-NO"/>
        </w:rPr>
        <w:t>enkelte smertestillende legemidler eller betennelsesdempende legemidler (f.eks. acetylsalisylsyre, ibuprofen, kortikosteroider),</w:t>
      </w:r>
    </w:p>
    <w:p w14:paraId="5D392570" w14:textId="20A05C87" w:rsidR="00D53281" w:rsidRPr="00621BCB" w:rsidRDefault="00D53281" w:rsidP="00E81FDC">
      <w:pPr>
        <w:pStyle w:val="bullet2"/>
      </w:pPr>
      <w:r w:rsidRPr="00621BCB">
        <w:rPr>
          <w:szCs w:val="22"/>
          <w:lang w:val="nb-NO"/>
        </w:rPr>
        <w:t>orale bisfosfonater (brukes for å behandle benskjørhet (osteoporose)),</w:t>
      </w:r>
    </w:p>
    <w:p w14:paraId="745E2475" w14:textId="430A6682" w:rsidR="00D53281" w:rsidRPr="00621BCB" w:rsidRDefault="00D53281" w:rsidP="00E81FDC">
      <w:pPr>
        <w:pStyle w:val="bullet2"/>
      </w:pPr>
      <w:r w:rsidRPr="00621BCB">
        <w:rPr>
          <w:szCs w:val="22"/>
          <w:lang w:val="nb-NO"/>
        </w:rPr>
        <w:t>blodfortynnende legemidler (brukes for å forhindre eller behandle blodpropp),</w:t>
      </w:r>
    </w:p>
    <w:p w14:paraId="5AA9967C" w14:textId="010B5D4D" w:rsidR="00D53281" w:rsidRPr="00621BCB" w:rsidRDefault="00D53281" w:rsidP="00E81FDC">
      <w:pPr>
        <w:pStyle w:val="bullet2"/>
      </w:pPr>
      <w:r w:rsidRPr="00621BCB">
        <w:rPr>
          <w:szCs w:val="22"/>
        </w:rPr>
        <w:t>hormonelle prevensjonsmidler (p-piller),</w:t>
      </w:r>
    </w:p>
    <w:p w14:paraId="36FF0829" w14:textId="2C06FECF" w:rsidR="00D53281" w:rsidRPr="00621BCB" w:rsidRDefault="00D53281" w:rsidP="00E81FDC">
      <w:pPr>
        <w:pStyle w:val="bullet2"/>
      </w:pPr>
      <w:r w:rsidRPr="00621BCB">
        <w:rPr>
          <w:szCs w:val="22"/>
        </w:rPr>
        <w:t>bepridil, ergotamin (brukes mot hjerteproblemer og migrene),</w:t>
      </w:r>
    </w:p>
    <w:p w14:paraId="70E8E30F" w14:textId="236A08A5" w:rsidR="00D53281" w:rsidRPr="00621BCB" w:rsidRDefault="00D53281" w:rsidP="00E81FDC">
      <w:pPr>
        <w:pStyle w:val="bullet2"/>
      </w:pPr>
      <w:r w:rsidRPr="00621BCB">
        <w:rPr>
          <w:szCs w:val="22"/>
          <w:lang w:val="nb-NO"/>
        </w:rPr>
        <w:t>repaglinid (brukes for å behandle diabetes),</w:t>
      </w:r>
    </w:p>
    <w:p w14:paraId="315BB24F" w14:textId="35DA5ED2" w:rsidR="00D53281" w:rsidRPr="00621BCB" w:rsidRDefault="00D53281" w:rsidP="00E81FDC">
      <w:pPr>
        <w:pStyle w:val="bullet2"/>
      </w:pPr>
      <w:r w:rsidRPr="00621BCB">
        <w:rPr>
          <w:szCs w:val="22"/>
          <w:lang w:val="nb-NO"/>
        </w:rPr>
        <w:t>rifampicin (brukes for å behandle tuberkulose),</w:t>
      </w:r>
    </w:p>
    <w:p w14:paraId="25D43DEB" w14:textId="15747B51" w:rsidR="00D53281" w:rsidRPr="00621BCB" w:rsidRDefault="00D53281" w:rsidP="00E81FDC">
      <w:pPr>
        <w:pStyle w:val="bullet2"/>
      </w:pPr>
      <w:r w:rsidRPr="00621BCB">
        <w:rPr>
          <w:szCs w:val="22"/>
          <w:lang w:val="nb-NO"/>
        </w:rPr>
        <w:t>fenytoin, fenobarbital, karbamazepin (brukes for å behandle epilepsi),</w:t>
      </w:r>
    </w:p>
    <w:p w14:paraId="5A582335" w14:textId="30AB8621" w:rsidR="00D53281" w:rsidRPr="00621BCB" w:rsidRDefault="00D53281" w:rsidP="00E81FDC">
      <w:pPr>
        <w:pStyle w:val="bullet2"/>
      </w:pPr>
      <w:r w:rsidRPr="00621BCB">
        <w:rPr>
          <w:szCs w:val="22"/>
        </w:rPr>
        <w:t>ritonavir (brukt i behandling av HIV-infeksjon),</w:t>
      </w:r>
    </w:p>
    <w:p w14:paraId="024B82FF" w14:textId="3F456034" w:rsidR="00D53281" w:rsidRPr="00621BCB" w:rsidRDefault="00D53281" w:rsidP="00E81FDC">
      <w:pPr>
        <w:pStyle w:val="bullet2"/>
      </w:pPr>
      <w:r w:rsidRPr="00621BCB">
        <w:rPr>
          <w:szCs w:val="22"/>
        </w:rPr>
        <w:t>paklitaksel (brukt i kreftbehandling),</w:t>
      </w:r>
    </w:p>
    <w:p w14:paraId="25ED22D7" w14:textId="638877EA" w:rsidR="00D53281" w:rsidRPr="00621BCB" w:rsidRDefault="00D53281" w:rsidP="00E81FDC">
      <w:pPr>
        <w:pStyle w:val="bullet2"/>
      </w:pPr>
      <w:r w:rsidRPr="00621BCB">
        <w:rPr>
          <w:szCs w:val="22"/>
          <w:lang w:val="nb-NO"/>
        </w:rPr>
        <w:t>teofyllin (brukes for å behandle lungesykdommer som astma),</w:t>
      </w:r>
    </w:p>
    <w:p w14:paraId="155E6069" w14:textId="056D41B9" w:rsidR="00D53281" w:rsidRPr="00621BCB" w:rsidRDefault="00D53281" w:rsidP="00E81FDC">
      <w:pPr>
        <w:pStyle w:val="bullet2"/>
      </w:pPr>
      <w:r w:rsidRPr="00621BCB">
        <w:rPr>
          <w:szCs w:val="22"/>
        </w:rPr>
        <w:t>klozapin (brukt i behandling av psykiske lidelser som schizofreni),</w:t>
      </w:r>
    </w:p>
    <w:p w14:paraId="60A55F81" w14:textId="4B7F1765" w:rsidR="00D53281" w:rsidRPr="00621BCB" w:rsidRDefault="00D53281" w:rsidP="00E81FDC">
      <w:pPr>
        <w:pStyle w:val="bullet2"/>
      </w:pPr>
      <w:r w:rsidRPr="00621BCB">
        <w:rPr>
          <w:szCs w:val="22"/>
        </w:rPr>
        <w:t>tizanidin (brukt som muskelavslappende),</w:t>
      </w:r>
    </w:p>
    <w:p w14:paraId="434DBD04" w14:textId="65B15894" w:rsidR="00D53281" w:rsidRPr="00621BCB" w:rsidRDefault="00D53281" w:rsidP="00E81FDC">
      <w:pPr>
        <w:pStyle w:val="bullet2"/>
      </w:pPr>
      <w:r w:rsidRPr="00621BCB">
        <w:rPr>
          <w:szCs w:val="22"/>
          <w:lang w:val="nb-NO"/>
        </w:rPr>
        <w:t>kolestyramin (brukt for å senke kolesterolnivået i blodet),</w:t>
      </w:r>
    </w:p>
    <w:p w14:paraId="03F1020E" w14:textId="5FA00C44" w:rsidR="005F0D75" w:rsidRPr="00621BCB" w:rsidRDefault="00D53281" w:rsidP="00E81FDC">
      <w:pPr>
        <w:pStyle w:val="bullet2"/>
      </w:pPr>
      <w:r w:rsidRPr="00621BCB">
        <w:rPr>
          <w:szCs w:val="22"/>
        </w:rPr>
        <w:t>busulfan (brukes som behandling før transplantasjon for å ødelegge den opprinnelige benmargen før transplantasjon)</w:t>
      </w:r>
      <w:r w:rsidR="005F0D75" w:rsidRPr="00621BCB">
        <w:rPr>
          <w:szCs w:val="22"/>
        </w:rPr>
        <w:t xml:space="preserve">, </w:t>
      </w:r>
    </w:p>
    <w:p w14:paraId="18592489" w14:textId="1A037921" w:rsidR="00D53281" w:rsidRPr="00621BCB" w:rsidRDefault="005F0D75" w:rsidP="00E81FDC">
      <w:pPr>
        <w:pStyle w:val="bullet2"/>
      </w:pPr>
      <w:r w:rsidRPr="00621BCB">
        <w:rPr>
          <w:szCs w:val="22"/>
          <w:lang w:val="nb-NO"/>
        </w:rPr>
        <w:t>midazolam (brukes for å behandle angst og/eller søvnproblemer)</w:t>
      </w:r>
      <w:r w:rsidR="00D53281" w:rsidRPr="00621BCB">
        <w:rPr>
          <w:szCs w:val="22"/>
          <w:lang w:val="nb-NO"/>
        </w:rPr>
        <w:t>.</w:t>
      </w:r>
    </w:p>
    <w:p w14:paraId="32E5A2BC" w14:textId="77777777" w:rsidR="00D53281" w:rsidRPr="00621BCB" w:rsidRDefault="00D53281" w:rsidP="0008558D">
      <w:pPr>
        <w:pStyle w:val="StyleBodyTextLeft055cm"/>
        <w:rPr>
          <w:lang w:val="sv-SE"/>
        </w:rPr>
      </w:pPr>
      <w:r w:rsidRPr="00621BCB">
        <w:rPr>
          <w:lang w:val="sv-SE"/>
        </w:rPr>
        <w:t>Det kan være nødvendig med ekstra tester for å kontrollere blodnivået av noen av disse legemidlene.</w:t>
      </w:r>
    </w:p>
    <w:p w14:paraId="2EA0D75F" w14:textId="77777777" w:rsidR="00D53281" w:rsidRPr="00621BCB" w:rsidRDefault="00D53281" w:rsidP="0008558D">
      <w:pPr>
        <w:pStyle w:val="BodyText"/>
        <w:kinsoku w:val="0"/>
        <w:overflowPunct w:val="0"/>
        <w:rPr>
          <w:lang w:val="sv-SE"/>
        </w:rPr>
      </w:pPr>
    </w:p>
    <w:p w14:paraId="6B731F84" w14:textId="77777777" w:rsidR="00D53281" w:rsidRPr="00621BCB" w:rsidRDefault="00D53281" w:rsidP="0008558D">
      <w:pPr>
        <w:keepNext/>
        <w:rPr>
          <w:b/>
          <w:bCs/>
          <w:lang w:val="sv-SE"/>
        </w:rPr>
      </w:pPr>
      <w:r w:rsidRPr="00621BCB">
        <w:rPr>
          <w:b/>
          <w:bCs/>
          <w:lang w:val="sv-SE"/>
        </w:rPr>
        <w:t>Eldre personer (i alderen 65 år og oppover)</w:t>
      </w:r>
    </w:p>
    <w:p w14:paraId="3A8CFA26" w14:textId="77777777" w:rsidR="00D53281" w:rsidRPr="00621BCB" w:rsidRDefault="00D53281" w:rsidP="0008558D">
      <w:pPr>
        <w:pStyle w:val="StyleBodyTextLeft055cm"/>
        <w:rPr>
          <w:lang w:val="sv-SE"/>
        </w:rPr>
      </w:pPr>
      <w:r w:rsidRPr="00621BCB">
        <w:rPr>
          <w:lang w:val="sv-SE"/>
        </w:rPr>
        <w:t>Personer i alderen 65 år og oppover kan bruke samme dose Deferasirox Mylan som øvrige voksne. Eldre pasienter kan oppleve flere bivirkninger (spesielt diaré) enn yngre pasienter. De bør følges nøye opp av legen med tanke på bivirkninger som kan gjøre det nødvendig å justere dosen.</w:t>
      </w:r>
    </w:p>
    <w:p w14:paraId="4D654C8F" w14:textId="77777777" w:rsidR="00D53281" w:rsidRPr="00621BCB" w:rsidRDefault="00D53281" w:rsidP="0008558D">
      <w:pPr>
        <w:pStyle w:val="BodyText"/>
        <w:kinsoku w:val="0"/>
        <w:overflowPunct w:val="0"/>
        <w:rPr>
          <w:lang w:val="sv-SE"/>
        </w:rPr>
      </w:pPr>
    </w:p>
    <w:p w14:paraId="4236F21A" w14:textId="77777777" w:rsidR="00D53281" w:rsidRPr="00621BCB" w:rsidRDefault="00D53281" w:rsidP="0008558D">
      <w:pPr>
        <w:keepNext/>
        <w:rPr>
          <w:b/>
          <w:bCs/>
          <w:lang w:val="sv-SE"/>
        </w:rPr>
      </w:pPr>
      <w:r w:rsidRPr="00621BCB">
        <w:rPr>
          <w:b/>
          <w:bCs/>
          <w:lang w:val="sv-SE"/>
        </w:rPr>
        <w:t>Barn og ungdom</w:t>
      </w:r>
    </w:p>
    <w:p w14:paraId="50F2955A" w14:textId="77777777" w:rsidR="00D53281" w:rsidRPr="00621BCB" w:rsidRDefault="00D53281" w:rsidP="0008558D">
      <w:pPr>
        <w:pStyle w:val="StyleBodyTextLeft055cm"/>
        <w:rPr>
          <w:lang w:val="nb-NO"/>
        </w:rPr>
      </w:pPr>
      <w:r w:rsidRPr="00621BCB">
        <w:rPr>
          <w:lang w:val="sv-SE"/>
        </w:rPr>
        <w:t xml:space="preserve">Deferasirox Mylan kan brukes av barn og ungdom som får regelmessig blodoverføring i alderen 2 år og oppover og hos barn og ungdom som ikke får regelmessig blodoverføring i alderen 10 år og oppover. </w:t>
      </w:r>
      <w:r w:rsidRPr="00621BCB">
        <w:rPr>
          <w:lang w:val="nb-NO"/>
        </w:rPr>
        <w:t>Legen vil tilpasse dosen i henhold til at pasienten vokser.</w:t>
      </w:r>
    </w:p>
    <w:p w14:paraId="05588999" w14:textId="77777777" w:rsidR="00D53281" w:rsidRPr="00621BCB" w:rsidRDefault="00D53281" w:rsidP="0008558D">
      <w:pPr>
        <w:pStyle w:val="BodyText"/>
        <w:kinsoku w:val="0"/>
        <w:overflowPunct w:val="0"/>
        <w:rPr>
          <w:lang w:val="nb-NO"/>
        </w:rPr>
      </w:pPr>
    </w:p>
    <w:p w14:paraId="30A35546" w14:textId="77777777" w:rsidR="00D53281" w:rsidRPr="00621BCB" w:rsidRDefault="00D53281" w:rsidP="0008558D">
      <w:pPr>
        <w:pStyle w:val="StyleBodyTextLeft055cm"/>
        <w:rPr>
          <w:lang w:val="nb-NO"/>
        </w:rPr>
      </w:pPr>
      <w:r w:rsidRPr="00621BCB">
        <w:rPr>
          <w:lang w:val="nb-NO"/>
        </w:rPr>
        <w:t>Deferasirox Mylan anbefales ikke til barn under 2 år.</w:t>
      </w:r>
    </w:p>
    <w:p w14:paraId="050B3C18" w14:textId="77777777" w:rsidR="00D53281" w:rsidRPr="00621BCB" w:rsidRDefault="00D53281" w:rsidP="0008558D">
      <w:pPr>
        <w:pStyle w:val="BodyText"/>
        <w:kinsoku w:val="0"/>
        <w:overflowPunct w:val="0"/>
        <w:rPr>
          <w:lang w:val="nb-NO"/>
        </w:rPr>
      </w:pPr>
    </w:p>
    <w:p w14:paraId="1B0D1A25" w14:textId="77777777" w:rsidR="00D53281" w:rsidRPr="00621BCB" w:rsidRDefault="00D53281" w:rsidP="0008558D">
      <w:pPr>
        <w:keepNext/>
        <w:rPr>
          <w:b/>
          <w:bCs/>
          <w:lang w:val="nb-NO"/>
        </w:rPr>
      </w:pPr>
      <w:r w:rsidRPr="00621BCB">
        <w:rPr>
          <w:b/>
          <w:bCs/>
          <w:lang w:val="nb-NO"/>
        </w:rPr>
        <w:t>Graviditet og amming</w:t>
      </w:r>
    </w:p>
    <w:p w14:paraId="60B0C479" w14:textId="77777777" w:rsidR="00D53281" w:rsidRPr="00621BCB" w:rsidRDefault="00D53281" w:rsidP="0008558D">
      <w:pPr>
        <w:pStyle w:val="StyleBodyTextLeft055cm"/>
        <w:rPr>
          <w:lang w:val="nb-NO"/>
        </w:rPr>
      </w:pPr>
      <w:r w:rsidRPr="00621BCB">
        <w:rPr>
          <w:lang w:val="nb-NO"/>
        </w:rPr>
        <w:t>Snakk med lege før du tar dette legemidlet dersom du er gravid eller ammer, tror at du kan være gravid eller planlegger å bli gravid.</w:t>
      </w:r>
    </w:p>
    <w:p w14:paraId="786E3749" w14:textId="77777777" w:rsidR="00D53281" w:rsidRPr="00621BCB" w:rsidRDefault="00D53281" w:rsidP="0008558D">
      <w:pPr>
        <w:pStyle w:val="BodyText"/>
        <w:kinsoku w:val="0"/>
        <w:overflowPunct w:val="0"/>
        <w:rPr>
          <w:lang w:val="nb-NO"/>
        </w:rPr>
      </w:pPr>
    </w:p>
    <w:p w14:paraId="374BE9D9" w14:textId="77777777" w:rsidR="00D53281" w:rsidRPr="00621BCB" w:rsidRDefault="00D53281" w:rsidP="0008558D">
      <w:pPr>
        <w:pStyle w:val="StyleBodyTextLeft055cm"/>
        <w:rPr>
          <w:lang w:val="sv-SE"/>
        </w:rPr>
      </w:pPr>
      <w:r w:rsidRPr="00621BCB">
        <w:rPr>
          <w:lang w:val="sv-SE"/>
        </w:rPr>
        <w:t>Deferasirox Mylan bør ikke brukes under graviditet dersom det ikke er helt nødvendig.</w:t>
      </w:r>
    </w:p>
    <w:p w14:paraId="76570D42" w14:textId="77777777" w:rsidR="00D53281" w:rsidRPr="00621BCB" w:rsidRDefault="00D53281" w:rsidP="0008558D">
      <w:pPr>
        <w:pStyle w:val="BodyText"/>
        <w:kinsoku w:val="0"/>
        <w:overflowPunct w:val="0"/>
        <w:rPr>
          <w:lang w:val="sv-SE"/>
        </w:rPr>
      </w:pPr>
    </w:p>
    <w:p w14:paraId="04A49E9B" w14:textId="329E668F" w:rsidR="00D53281" w:rsidRPr="00621BCB" w:rsidRDefault="00D53281" w:rsidP="0008558D">
      <w:pPr>
        <w:pStyle w:val="StyleBodyTextLeft055cm"/>
        <w:rPr>
          <w:lang w:val="sv-SE"/>
        </w:rPr>
      </w:pPr>
      <w:r w:rsidRPr="00621BCB">
        <w:rPr>
          <w:lang w:val="sv-SE"/>
        </w:rPr>
        <w:t xml:space="preserve">Dersom du bruker </w:t>
      </w:r>
      <w:r w:rsidR="00584993" w:rsidRPr="00621BCB">
        <w:rPr>
          <w:lang w:val="sv-SE"/>
        </w:rPr>
        <w:t>et hormonelt prevensjonsmiddel</w:t>
      </w:r>
      <w:r w:rsidRPr="00621BCB">
        <w:rPr>
          <w:lang w:val="sv-SE"/>
        </w:rPr>
        <w:t xml:space="preserve"> for å unngå graviditet, bør du i tillegg eller istedenfor bruke en annen type prevensjonsmiddel (f.eks. kondom), fordi Deferasirox Mylan kan redusere effekten av </w:t>
      </w:r>
      <w:r w:rsidR="00584993" w:rsidRPr="00621BCB">
        <w:rPr>
          <w:lang w:val="sv-SE"/>
        </w:rPr>
        <w:t>hormonelle prevensjonsmidler</w:t>
      </w:r>
      <w:r w:rsidRPr="00621BCB">
        <w:rPr>
          <w:lang w:val="sv-SE"/>
        </w:rPr>
        <w:t>.</w:t>
      </w:r>
    </w:p>
    <w:p w14:paraId="3A655D13" w14:textId="77777777" w:rsidR="00D53281" w:rsidRPr="00621BCB" w:rsidRDefault="00D53281" w:rsidP="0008558D">
      <w:pPr>
        <w:pStyle w:val="BodyText"/>
        <w:kinsoku w:val="0"/>
        <w:overflowPunct w:val="0"/>
        <w:rPr>
          <w:lang w:val="sv-SE"/>
        </w:rPr>
      </w:pPr>
    </w:p>
    <w:p w14:paraId="5DB087A7" w14:textId="77777777" w:rsidR="00D53281" w:rsidRPr="00621BCB" w:rsidRDefault="00D53281" w:rsidP="0008558D">
      <w:pPr>
        <w:pStyle w:val="StyleBodyTextLeft055cm"/>
        <w:rPr>
          <w:lang w:val="sv-SE"/>
        </w:rPr>
      </w:pPr>
      <w:r w:rsidRPr="00621BCB">
        <w:rPr>
          <w:lang w:val="sv-SE"/>
        </w:rPr>
        <w:t>Amming anbefales ikke ved behandling med Deferasirox Mylan.</w:t>
      </w:r>
    </w:p>
    <w:p w14:paraId="58510522" w14:textId="77777777" w:rsidR="00D53281" w:rsidRPr="00621BCB" w:rsidRDefault="00D53281" w:rsidP="0008558D">
      <w:pPr>
        <w:pStyle w:val="BodyText"/>
        <w:kinsoku w:val="0"/>
        <w:overflowPunct w:val="0"/>
        <w:rPr>
          <w:lang w:val="sv-SE"/>
        </w:rPr>
      </w:pPr>
    </w:p>
    <w:p w14:paraId="373EBFAB" w14:textId="77777777" w:rsidR="00D53281" w:rsidRPr="00621BCB" w:rsidRDefault="00D53281" w:rsidP="0008558D">
      <w:pPr>
        <w:keepNext/>
        <w:rPr>
          <w:b/>
          <w:bCs/>
          <w:lang w:val="sv-SE"/>
        </w:rPr>
      </w:pPr>
      <w:r w:rsidRPr="00621BCB">
        <w:rPr>
          <w:b/>
          <w:bCs/>
          <w:lang w:val="sv-SE"/>
        </w:rPr>
        <w:t>Kjøring og bruk av maskiner</w:t>
      </w:r>
    </w:p>
    <w:p w14:paraId="7D4BE68C" w14:textId="77777777" w:rsidR="00D53281" w:rsidRPr="00621BCB" w:rsidRDefault="00D53281" w:rsidP="0008558D">
      <w:pPr>
        <w:pStyle w:val="StyleBodyTextLeft055cm"/>
        <w:rPr>
          <w:lang w:val="sv-SE"/>
        </w:rPr>
      </w:pPr>
      <w:r w:rsidRPr="00621BCB">
        <w:rPr>
          <w:lang w:val="sv-SE"/>
        </w:rPr>
        <w:t>Dersom du føler deg svimmel etter at du har tatt Deferasirox Mylan, må du ikke kjøre eller bruke noe verktøy eller maskiner før du føler deg normal igjen.</w:t>
      </w:r>
    </w:p>
    <w:p w14:paraId="63D88A7C" w14:textId="77777777" w:rsidR="00D53281" w:rsidRPr="00621BCB" w:rsidRDefault="00D53281" w:rsidP="0008558D">
      <w:pPr>
        <w:pStyle w:val="BodyText"/>
        <w:kinsoku w:val="0"/>
        <w:overflowPunct w:val="0"/>
        <w:rPr>
          <w:lang w:val="sv-SE"/>
        </w:rPr>
      </w:pPr>
    </w:p>
    <w:p w14:paraId="05459A2E" w14:textId="77777777" w:rsidR="00D53281" w:rsidRPr="00621BCB" w:rsidRDefault="00D53281" w:rsidP="0008558D">
      <w:pPr>
        <w:pStyle w:val="StyleBodyTextLeft055cm"/>
        <w:rPr>
          <w:lang w:val="sv-SE"/>
        </w:rPr>
      </w:pPr>
      <w:r w:rsidRPr="004A67B7">
        <w:rPr>
          <w:b/>
          <w:bCs/>
          <w:lang w:val="sv-SE"/>
        </w:rPr>
        <w:t>Deferasirox Mylan inneholder mindre enn 1 mmol natrium</w:t>
      </w:r>
      <w:r w:rsidRPr="00621BCB">
        <w:rPr>
          <w:lang w:val="sv-SE"/>
        </w:rPr>
        <w:t xml:space="preserve"> (23 mg) per tablett, og er så godt som ”natriumfritt”.</w:t>
      </w:r>
    </w:p>
    <w:p w14:paraId="5A389619" w14:textId="77777777" w:rsidR="00D53281" w:rsidRPr="00621BCB" w:rsidRDefault="00D53281" w:rsidP="0008558D">
      <w:pPr>
        <w:pStyle w:val="StyleBodyTextLeft055cm"/>
        <w:rPr>
          <w:lang w:val="sv-SE"/>
        </w:rPr>
      </w:pPr>
    </w:p>
    <w:p w14:paraId="7B0B90D8" w14:textId="77777777" w:rsidR="00B97B32" w:rsidRPr="00621BCB" w:rsidRDefault="00B97B32" w:rsidP="0008558D">
      <w:pPr>
        <w:pStyle w:val="StyleBodyTextLeft055cm"/>
        <w:rPr>
          <w:lang w:val="sv-SE"/>
        </w:rPr>
      </w:pPr>
    </w:p>
    <w:p w14:paraId="47E3308C" w14:textId="197D33D6" w:rsidR="00D53281" w:rsidRPr="00621BCB" w:rsidRDefault="008C5965" w:rsidP="00E72F22">
      <w:pPr>
        <w:pStyle w:val="Numberedheading1"/>
        <w:ind w:left="567"/>
      </w:pPr>
      <w:r w:rsidRPr="00621BCB">
        <w:lastRenderedPageBreak/>
        <w:t>3.</w:t>
      </w:r>
      <w:r w:rsidRPr="00621BCB">
        <w:tab/>
      </w:r>
      <w:r w:rsidR="00D53281" w:rsidRPr="00621BCB">
        <w:t>Hvordan du bruker Deferasirox Mylan</w:t>
      </w:r>
    </w:p>
    <w:p w14:paraId="71CA412D" w14:textId="77777777" w:rsidR="00D53281" w:rsidRPr="00621BCB" w:rsidRDefault="00D53281" w:rsidP="0008558D">
      <w:pPr>
        <w:pStyle w:val="BodyText"/>
        <w:kinsoku w:val="0"/>
        <w:overflowPunct w:val="0"/>
        <w:rPr>
          <w:b/>
          <w:bCs/>
          <w:lang w:val="sv-SE"/>
        </w:rPr>
      </w:pPr>
    </w:p>
    <w:p w14:paraId="77333EC6" w14:textId="77777777" w:rsidR="00D53281" w:rsidRPr="00621BCB" w:rsidRDefault="00D53281" w:rsidP="0008558D">
      <w:pPr>
        <w:pStyle w:val="StyleBodyTextLeft055cm"/>
        <w:rPr>
          <w:lang w:val="nb-NO"/>
        </w:rPr>
      </w:pPr>
      <w:r w:rsidRPr="00621BCB">
        <w:rPr>
          <w:lang w:val="nb-NO"/>
        </w:rPr>
        <w:t>Behandlingen med Deferasirox Mylan vil overvåkes av en lege med erfaring i behandling av jernoverskudd forårsaket av blodoverføringer.</w:t>
      </w:r>
    </w:p>
    <w:p w14:paraId="03FC33A2" w14:textId="77777777" w:rsidR="00D53281" w:rsidRPr="00621BCB" w:rsidRDefault="00D53281" w:rsidP="0008558D">
      <w:pPr>
        <w:pStyle w:val="BodyText"/>
        <w:kinsoku w:val="0"/>
        <w:overflowPunct w:val="0"/>
        <w:rPr>
          <w:lang w:val="nb-NO"/>
        </w:rPr>
      </w:pPr>
    </w:p>
    <w:p w14:paraId="7D559182" w14:textId="77777777" w:rsidR="00D53281" w:rsidRPr="00621BCB" w:rsidRDefault="00D53281" w:rsidP="0008558D">
      <w:pPr>
        <w:pStyle w:val="StyleBodyTextLeft055cm"/>
        <w:rPr>
          <w:lang w:val="sv-SE"/>
        </w:rPr>
      </w:pPr>
      <w:r w:rsidRPr="00621BCB">
        <w:rPr>
          <w:lang w:val="sv-SE"/>
        </w:rPr>
        <w:t>Bruk alltid dette legemidlet nøyaktig slik legen din har fortalt deg. Snakk med lege eller apotek hvis du er usikker.</w:t>
      </w:r>
    </w:p>
    <w:p w14:paraId="56BC2941" w14:textId="77777777" w:rsidR="00D53281" w:rsidRPr="00621BCB" w:rsidRDefault="00D53281" w:rsidP="0008558D">
      <w:pPr>
        <w:pStyle w:val="BodyText"/>
        <w:kinsoku w:val="0"/>
        <w:overflowPunct w:val="0"/>
        <w:rPr>
          <w:lang w:val="sv-SE"/>
        </w:rPr>
      </w:pPr>
    </w:p>
    <w:p w14:paraId="0B87745D" w14:textId="77777777" w:rsidR="00D53281" w:rsidRPr="00621BCB" w:rsidRDefault="00D53281" w:rsidP="0008558D">
      <w:pPr>
        <w:keepNext/>
        <w:rPr>
          <w:b/>
          <w:bCs/>
          <w:lang w:val="sv-SE"/>
        </w:rPr>
      </w:pPr>
      <w:r w:rsidRPr="00621BCB">
        <w:rPr>
          <w:b/>
          <w:bCs/>
          <w:lang w:val="sv-SE"/>
        </w:rPr>
        <w:t>Hvor mye Deferasirox Mylan du skal ta</w:t>
      </w:r>
    </w:p>
    <w:p w14:paraId="6687CDC7" w14:textId="77777777" w:rsidR="00D53281" w:rsidRPr="00621BCB" w:rsidRDefault="00D53281" w:rsidP="0008558D">
      <w:pPr>
        <w:pStyle w:val="StyleBodyTextLeft055cm"/>
        <w:rPr>
          <w:lang w:val="sv-SE"/>
        </w:rPr>
      </w:pPr>
      <w:r w:rsidRPr="00621BCB">
        <w:rPr>
          <w:lang w:val="sv-SE"/>
        </w:rPr>
        <w:t>Dosen Deferasirox Mylan er avhengig av kroppsvekten til hver enkelt pasient. Legen din vil beregne den nødvendige dosen for deg og fortelle deg hvor mange tabletter du skal ta hver dag.</w:t>
      </w:r>
    </w:p>
    <w:p w14:paraId="02EE3BC4" w14:textId="4C878943" w:rsidR="00D53281" w:rsidRPr="005E4193" w:rsidRDefault="00D53281" w:rsidP="00556529">
      <w:pPr>
        <w:pStyle w:val="bullet"/>
        <w:rPr>
          <w:sz w:val="22"/>
        </w:rPr>
      </w:pPr>
      <w:r w:rsidRPr="005E4193">
        <w:rPr>
          <w:sz w:val="22"/>
        </w:rPr>
        <w:t>Den vanlige dosen for Deferasirox Mylan filmdrasjerte tabletter ved behandlingsstart for pasienter som får regelmessige blodoverføringer, er 14 mg/kg kroppsvekt/dag. Legen din kan anbefale en høyere eller lavere startdose i henhold til dine individuelle behandlingsbehov.</w:t>
      </w:r>
    </w:p>
    <w:p w14:paraId="087773F9" w14:textId="167B345E" w:rsidR="00D53281" w:rsidRPr="005E4193" w:rsidRDefault="00D53281" w:rsidP="00556529">
      <w:pPr>
        <w:pStyle w:val="bullet"/>
        <w:rPr>
          <w:sz w:val="22"/>
        </w:rPr>
      </w:pPr>
      <w:r w:rsidRPr="00621BCB">
        <w:rPr>
          <w:sz w:val="22"/>
          <w:szCs w:val="22"/>
        </w:rPr>
        <w:t>Den vanlige dosen for Deferasirox Mylan filmdrasjerte tabletter ved behandlingsstart for pasienter som ikke får regelmessige blodoverføringer, er 7 mg/kg kroppsvekt/dag.</w:t>
      </w:r>
    </w:p>
    <w:p w14:paraId="69A8B98D" w14:textId="0F94BE43" w:rsidR="00D53281" w:rsidRPr="005E4193" w:rsidRDefault="00D53281" w:rsidP="00556529">
      <w:pPr>
        <w:pStyle w:val="bullet"/>
        <w:rPr>
          <w:sz w:val="22"/>
        </w:rPr>
      </w:pPr>
      <w:r w:rsidRPr="00621BCB">
        <w:rPr>
          <w:sz w:val="22"/>
          <w:szCs w:val="22"/>
        </w:rPr>
        <w:t>Legen din kan senere endre behandlingen din til en høyere eller lavere dose, avhengig av hvordan du reagerer på behandlingen.</w:t>
      </w:r>
    </w:p>
    <w:p w14:paraId="08E3397F" w14:textId="77777777" w:rsidR="00D53281" w:rsidRPr="00621BCB" w:rsidRDefault="00D53281" w:rsidP="0008558D">
      <w:pPr>
        <w:pStyle w:val="BodyText"/>
        <w:kinsoku w:val="0"/>
        <w:overflowPunct w:val="0"/>
        <w:rPr>
          <w:lang w:val="sv-SE"/>
        </w:rPr>
      </w:pPr>
    </w:p>
    <w:p w14:paraId="10217B2E" w14:textId="77777777" w:rsidR="00D53281" w:rsidRPr="00621BCB" w:rsidRDefault="00D53281" w:rsidP="004A67B7">
      <w:pPr>
        <w:kinsoku w:val="0"/>
        <w:overflowPunct w:val="0"/>
        <w:rPr>
          <w:lang w:val="sv-SE"/>
        </w:rPr>
      </w:pPr>
      <w:r w:rsidRPr="00621BCB">
        <w:rPr>
          <w:lang w:val="sv-SE"/>
        </w:rPr>
        <w:t>Maksimal anbefalt daglig dose av Deferasirox Mylan filmdrasjerte tabletter er:</w:t>
      </w:r>
    </w:p>
    <w:p w14:paraId="6F7F5678" w14:textId="5853C816" w:rsidR="00D53281" w:rsidRPr="005E4193" w:rsidRDefault="00D53281" w:rsidP="00556529">
      <w:pPr>
        <w:pStyle w:val="bullet"/>
        <w:rPr>
          <w:sz w:val="22"/>
        </w:rPr>
      </w:pPr>
      <w:r w:rsidRPr="00621BCB">
        <w:rPr>
          <w:sz w:val="22"/>
          <w:szCs w:val="22"/>
        </w:rPr>
        <w:t>28 mg/kg kroppsvekt for pasienter som får regelmessige blodoverføringer,</w:t>
      </w:r>
    </w:p>
    <w:p w14:paraId="032533BB" w14:textId="212FD33A" w:rsidR="00D53281" w:rsidRPr="005E4193" w:rsidRDefault="00D53281" w:rsidP="00556529">
      <w:pPr>
        <w:pStyle w:val="bullet"/>
        <w:rPr>
          <w:sz w:val="22"/>
        </w:rPr>
      </w:pPr>
      <w:r w:rsidRPr="00621BCB">
        <w:rPr>
          <w:sz w:val="22"/>
          <w:szCs w:val="22"/>
        </w:rPr>
        <w:t>14 mg/kg kroppsvekt for voksne pasienter som ikke får regelmessige blodoverføringer,</w:t>
      </w:r>
    </w:p>
    <w:p w14:paraId="453E4368" w14:textId="42C72CBD" w:rsidR="00D53281" w:rsidRPr="005E4193" w:rsidRDefault="00D53281" w:rsidP="00556529">
      <w:pPr>
        <w:pStyle w:val="bullet"/>
        <w:rPr>
          <w:sz w:val="22"/>
        </w:rPr>
      </w:pPr>
      <w:r w:rsidRPr="00621BCB">
        <w:rPr>
          <w:sz w:val="22"/>
          <w:szCs w:val="22"/>
          <w:lang w:val="nb-NO"/>
        </w:rPr>
        <w:t>7 mg/kg kroppsvekt for barn og ungdom som ikke får regelmessige blodoverføringer.</w:t>
      </w:r>
    </w:p>
    <w:p w14:paraId="00ACC8A6" w14:textId="77777777" w:rsidR="00D53281" w:rsidRPr="00621BCB" w:rsidRDefault="00D53281" w:rsidP="0008558D">
      <w:pPr>
        <w:pStyle w:val="BodyText"/>
        <w:kinsoku w:val="0"/>
        <w:overflowPunct w:val="0"/>
        <w:rPr>
          <w:lang w:val="nb-NO"/>
        </w:rPr>
      </w:pPr>
    </w:p>
    <w:p w14:paraId="7F9A46F1" w14:textId="77777777" w:rsidR="00D53281" w:rsidRPr="00621BCB" w:rsidRDefault="00D53281" w:rsidP="0008558D">
      <w:pPr>
        <w:pStyle w:val="StyleBodyTextLeft055cm"/>
        <w:rPr>
          <w:lang w:val="fr-FR"/>
        </w:rPr>
      </w:pPr>
      <w:r w:rsidRPr="00621BCB">
        <w:rPr>
          <w:lang w:val="sv-SE"/>
        </w:rPr>
        <w:t xml:space="preserve">Deferasiroks kan også fåes som ”dispergerbare” (oppløselige) tabletter. </w:t>
      </w:r>
      <w:proofErr w:type="spellStart"/>
      <w:r w:rsidRPr="00621BCB">
        <w:rPr>
          <w:lang w:val="fr-FR"/>
        </w:rPr>
        <w:t>Dersom</w:t>
      </w:r>
      <w:proofErr w:type="spellEnd"/>
      <w:r w:rsidRPr="00621BCB">
        <w:rPr>
          <w:lang w:val="fr-FR"/>
        </w:rPr>
        <w:t xml:space="preserve"> du </w:t>
      </w:r>
      <w:proofErr w:type="spellStart"/>
      <w:r w:rsidRPr="00621BCB">
        <w:rPr>
          <w:lang w:val="fr-FR"/>
        </w:rPr>
        <w:t>bytter</w:t>
      </w:r>
      <w:proofErr w:type="spellEnd"/>
      <w:r w:rsidRPr="00621BCB">
        <w:rPr>
          <w:lang w:val="fr-FR"/>
        </w:rPr>
        <w:t xml:space="preserve"> fra </w:t>
      </w:r>
      <w:proofErr w:type="spellStart"/>
      <w:r w:rsidRPr="00621BCB">
        <w:rPr>
          <w:lang w:val="fr-FR"/>
        </w:rPr>
        <w:t>dispergerbare</w:t>
      </w:r>
      <w:proofErr w:type="spellEnd"/>
      <w:r w:rsidRPr="00621BCB">
        <w:rPr>
          <w:lang w:val="fr-FR"/>
        </w:rPr>
        <w:t xml:space="preserve"> tabletter </w:t>
      </w:r>
      <w:proofErr w:type="spellStart"/>
      <w:r w:rsidRPr="00621BCB">
        <w:rPr>
          <w:lang w:val="fr-FR"/>
        </w:rPr>
        <w:t>til</w:t>
      </w:r>
      <w:proofErr w:type="spellEnd"/>
      <w:r w:rsidRPr="00621BCB">
        <w:rPr>
          <w:lang w:val="fr-FR"/>
        </w:rPr>
        <w:t xml:space="preserve"> disse </w:t>
      </w:r>
      <w:proofErr w:type="spellStart"/>
      <w:r w:rsidRPr="00621BCB">
        <w:rPr>
          <w:lang w:val="fr-FR"/>
        </w:rPr>
        <w:t>filmdrasjerte</w:t>
      </w:r>
      <w:proofErr w:type="spellEnd"/>
      <w:r w:rsidRPr="00621BCB">
        <w:rPr>
          <w:lang w:val="fr-FR"/>
        </w:rPr>
        <w:t xml:space="preserve"> </w:t>
      </w:r>
      <w:proofErr w:type="spellStart"/>
      <w:r w:rsidRPr="00621BCB">
        <w:rPr>
          <w:lang w:val="fr-FR"/>
        </w:rPr>
        <w:t>tablettene</w:t>
      </w:r>
      <w:proofErr w:type="spellEnd"/>
      <w:r w:rsidRPr="00621BCB">
        <w:rPr>
          <w:lang w:val="fr-FR"/>
        </w:rPr>
        <w:t xml:space="preserve">, vil du </w:t>
      </w:r>
      <w:proofErr w:type="spellStart"/>
      <w:r w:rsidRPr="00621BCB">
        <w:rPr>
          <w:lang w:val="fr-FR"/>
        </w:rPr>
        <w:t>behøve</w:t>
      </w:r>
      <w:proofErr w:type="spellEnd"/>
      <w:r w:rsidRPr="00621BCB">
        <w:rPr>
          <w:lang w:val="fr-FR"/>
        </w:rPr>
        <w:t xml:space="preserve"> en </w:t>
      </w:r>
      <w:proofErr w:type="spellStart"/>
      <w:r w:rsidRPr="00621BCB">
        <w:rPr>
          <w:lang w:val="fr-FR"/>
        </w:rPr>
        <w:t>dosejustering</w:t>
      </w:r>
      <w:proofErr w:type="spellEnd"/>
      <w:r w:rsidRPr="00621BCB">
        <w:rPr>
          <w:lang w:val="fr-FR"/>
        </w:rPr>
        <w:t>.</w:t>
      </w:r>
    </w:p>
    <w:p w14:paraId="5CA0860F" w14:textId="77777777" w:rsidR="00D53281" w:rsidRPr="00621BCB" w:rsidRDefault="00D53281" w:rsidP="0008558D">
      <w:pPr>
        <w:pStyle w:val="BodyText"/>
        <w:kinsoku w:val="0"/>
        <w:overflowPunct w:val="0"/>
        <w:rPr>
          <w:lang w:val="fr-FR"/>
        </w:rPr>
      </w:pPr>
    </w:p>
    <w:p w14:paraId="1543D23B" w14:textId="77777777" w:rsidR="00D53281" w:rsidRPr="00621BCB" w:rsidRDefault="00D53281" w:rsidP="0008558D">
      <w:pPr>
        <w:keepNext/>
        <w:rPr>
          <w:b/>
          <w:bCs/>
          <w:lang w:val="fr-FR"/>
        </w:rPr>
      </w:pPr>
      <w:proofErr w:type="spellStart"/>
      <w:r w:rsidRPr="00621BCB">
        <w:rPr>
          <w:b/>
          <w:bCs/>
          <w:lang w:val="fr-FR"/>
        </w:rPr>
        <w:t>Når</w:t>
      </w:r>
      <w:proofErr w:type="spellEnd"/>
      <w:r w:rsidRPr="00621BCB">
        <w:rPr>
          <w:b/>
          <w:bCs/>
          <w:lang w:val="fr-FR"/>
        </w:rPr>
        <w:t xml:space="preserve"> </w:t>
      </w:r>
      <w:proofErr w:type="spellStart"/>
      <w:r w:rsidRPr="00621BCB">
        <w:rPr>
          <w:b/>
          <w:bCs/>
          <w:lang w:val="fr-FR"/>
        </w:rPr>
        <w:t>skal</w:t>
      </w:r>
      <w:proofErr w:type="spellEnd"/>
      <w:r w:rsidRPr="00621BCB">
        <w:rPr>
          <w:b/>
          <w:bCs/>
          <w:lang w:val="fr-FR"/>
        </w:rPr>
        <w:t xml:space="preserve"> du ta </w:t>
      </w:r>
      <w:proofErr w:type="spellStart"/>
      <w:r w:rsidRPr="00621BCB">
        <w:rPr>
          <w:b/>
          <w:bCs/>
          <w:lang w:val="fr-FR"/>
        </w:rPr>
        <w:t>Deferasirox</w:t>
      </w:r>
      <w:proofErr w:type="spellEnd"/>
      <w:r w:rsidRPr="00621BCB">
        <w:rPr>
          <w:b/>
          <w:bCs/>
          <w:lang w:val="fr-FR"/>
        </w:rPr>
        <w:t xml:space="preserve"> Mylan</w:t>
      </w:r>
    </w:p>
    <w:p w14:paraId="65E4E0AC" w14:textId="6E0C323D" w:rsidR="00D53281" w:rsidRPr="005E4193" w:rsidRDefault="00D53281" w:rsidP="00556529">
      <w:pPr>
        <w:pStyle w:val="bullet"/>
        <w:rPr>
          <w:sz w:val="22"/>
        </w:rPr>
      </w:pPr>
      <w:r w:rsidRPr="00621BCB">
        <w:rPr>
          <w:sz w:val="22"/>
          <w:szCs w:val="22"/>
        </w:rPr>
        <w:t>Ta Deferasirox Mylan én gang daglig, hver dag, til omtrent samme tid hver dag sammen med litt vann.</w:t>
      </w:r>
    </w:p>
    <w:p w14:paraId="41FF1A93" w14:textId="13CF06D5" w:rsidR="004A67B7" w:rsidRPr="005E4193" w:rsidRDefault="00D53281" w:rsidP="00556529">
      <w:pPr>
        <w:pStyle w:val="bullet"/>
        <w:rPr>
          <w:sz w:val="22"/>
        </w:rPr>
      </w:pPr>
      <w:r w:rsidRPr="00621BCB">
        <w:rPr>
          <w:sz w:val="22"/>
          <w:szCs w:val="22"/>
          <w:lang w:val="fr-FR"/>
        </w:rPr>
        <w:t xml:space="preserve">Ta </w:t>
      </w:r>
      <w:proofErr w:type="spellStart"/>
      <w:r w:rsidRPr="00621BCB">
        <w:rPr>
          <w:sz w:val="22"/>
          <w:szCs w:val="22"/>
          <w:lang w:val="fr-FR"/>
        </w:rPr>
        <w:t>Deferasirox</w:t>
      </w:r>
      <w:proofErr w:type="spellEnd"/>
      <w:r w:rsidRPr="00621BCB">
        <w:rPr>
          <w:sz w:val="22"/>
          <w:szCs w:val="22"/>
          <w:lang w:val="fr-FR"/>
        </w:rPr>
        <w:t xml:space="preserve"> Mylan </w:t>
      </w:r>
      <w:proofErr w:type="spellStart"/>
      <w:r w:rsidRPr="00621BCB">
        <w:rPr>
          <w:sz w:val="22"/>
          <w:szCs w:val="22"/>
          <w:lang w:val="fr-FR"/>
        </w:rPr>
        <w:t>filmdrasjerte</w:t>
      </w:r>
      <w:proofErr w:type="spellEnd"/>
      <w:r w:rsidRPr="00621BCB">
        <w:rPr>
          <w:sz w:val="22"/>
          <w:szCs w:val="22"/>
          <w:lang w:val="fr-FR"/>
        </w:rPr>
        <w:t xml:space="preserve"> tabletter </w:t>
      </w:r>
      <w:proofErr w:type="spellStart"/>
      <w:r w:rsidRPr="00621BCB">
        <w:rPr>
          <w:sz w:val="22"/>
          <w:szCs w:val="22"/>
          <w:lang w:val="fr-FR"/>
        </w:rPr>
        <w:t>enten</w:t>
      </w:r>
      <w:proofErr w:type="spellEnd"/>
      <w:r w:rsidRPr="00621BCB">
        <w:rPr>
          <w:sz w:val="22"/>
          <w:szCs w:val="22"/>
          <w:lang w:val="fr-FR"/>
        </w:rPr>
        <w:t xml:space="preserve"> </w:t>
      </w:r>
      <w:proofErr w:type="spellStart"/>
      <w:r w:rsidRPr="00621BCB">
        <w:rPr>
          <w:sz w:val="22"/>
          <w:szCs w:val="22"/>
          <w:lang w:val="fr-FR"/>
        </w:rPr>
        <w:t>på</w:t>
      </w:r>
      <w:proofErr w:type="spellEnd"/>
      <w:r w:rsidRPr="00621BCB">
        <w:rPr>
          <w:sz w:val="22"/>
          <w:szCs w:val="22"/>
          <w:lang w:val="fr-FR"/>
        </w:rPr>
        <w:t xml:space="preserve"> tom mage </w:t>
      </w:r>
      <w:proofErr w:type="spellStart"/>
      <w:r w:rsidRPr="00621BCB">
        <w:rPr>
          <w:sz w:val="22"/>
          <w:szCs w:val="22"/>
          <w:lang w:val="fr-FR"/>
        </w:rPr>
        <w:t>eller</w:t>
      </w:r>
      <w:proofErr w:type="spellEnd"/>
      <w:r w:rsidRPr="00621BCB">
        <w:rPr>
          <w:sz w:val="22"/>
          <w:szCs w:val="22"/>
          <w:lang w:val="fr-FR"/>
        </w:rPr>
        <w:t xml:space="preserve"> </w:t>
      </w:r>
      <w:proofErr w:type="spellStart"/>
      <w:r w:rsidRPr="00621BCB">
        <w:rPr>
          <w:sz w:val="22"/>
          <w:szCs w:val="22"/>
          <w:lang w:val="fr-FR"/>
        </w:rPr>
        <w:t>sammen</w:t>
      </w:r>
      <w:proofErr w:type="spellEnd"/>
      <w:r w:rsidRPr="00621BCB">
        <w:rPr>
          <w:sz w:val="22"/>
          <w:szCs w:val="22"/>
          <w:lang w:val="fr-FR"/>
        </w:rPr>
        <w:t xml:space="preserve"> </w:t>
      </w:r>
      <w:proofErr w:type="spellStart"/>
      <w:r w:rsidRPr="00621BCB">
        <w:rPr>
          <w:sz w:val="22"/>
          <w:szCs w:val="22"/>
          <w:lang w:val="fr-FR"/>
        </w:rPr>
        <w:t>med</w:t>
      </w:r>
      <w:proofErr w:type="spellEnd"/>
      <w:r w:rsidRPr="00621BCB">
        <w:rPr>
          <w:sz w:val="22"/>
          <w:szCs w:val="22"/>
          <w:lang w:val="fr-FR"/>
        </w:rPr>
        <w:t xml:space="preserve"> et </w:t>
      </w:r>
      <w:proofErr w:type="spellStart"/>
      <w:r w:rsidRPr="00621BCB">
        <w:rPr>
          <w:sz w:val="22"/>
          <w:szCs w:val="22"/>
          <w:lang w:val="fr-FR"/>
        </w:rPr>
        <w:t>lett</w:t>
      </w:r>
      <w:proofErr w:type="spellEnd"/>
      <w:r w:rsidRPr="00621BCB">
        <w:rPr>
          <w:sz w:val="22"/>
          <w:szCs w:val="22"/>
          <w:lang w:val="fr-FR"/>
        </w:rPr>
        <w:t xml:space="preserve"> </w:t>
      </w:r>
      <w:proofErr w:type="spellStart"/>
      <w:r w:rsidRPr="00621BCB">
        <w:rPr>
          <w:sz w:val="22"/>
          <w:szCs w:val="22"/>
          <w:lang w:val="fr-FR"/>
        </w:rPr>
        <w:t>måltid</w:t>
      </w:r>
      <w:proofErr w:type="spellEnd"/>
      <w:r w:rsidRPr="00621BCB">
        <w:rPr>
          <w:sz w:val="22"/>
          <w:szCs w:val="22"/>
          <w:lang w:val="fr-FR"/>
        </w:rPr>
        <w:t>.</w:t>
      </w:r>
    </w:p>
    <w:p w14:paraId="2EF0825D" w14:textId="77777777" w:rsidR="004A67B7" w:rsidRPr="005E4193" w:rsidRDefault="004A67B7" w:rsidP="004A67B7">
      <w:pPr>
        <w:pStyle w:val="bullet"/>
        <w:numPr>
          <w:ilvl w:val="0"/>
          <w:numId w:val="0"/>
        </w:numPr>
        <w:rPr>
          <w:sz w:val="22"/>
        </w:rPr>
      </w:pPr>
    </w:p>
    <w:p w14:paraId="188C0C04" w14:textId="72AB412E" w:rsidR="00D53281" w:rsidRPr="005E4193" w:rsidRDefault="00D53281" w:rsidP="004A67B7">
      <w:pPr>
        <w:pStyle w:val="bullet"/>
        <w:numPr>
          <w:ilvl w:val="0"/>
          <w:numId w:val="0"/>
        </w:numPr>
        <w:rPr>
          <w:sz w:val="22"/>
        </w:rPr>
      </w:pPr>
      <w:proofErr w:type="spellStart"/>
      <w:r w:rsidRPr="00621BCB">
        <w:rPr>
          <w:sz w:val="22"/>
          <w:szCs w:val="22"/>
          <w:lang w:val="fr-FR"/>
        </w:rPr>
        <w:t>Dersom</w:t>
      </w:r>
      <w:proofErr w:type="spellEnd"/>
      <w:r w:rsidRPr="00621BCB">
        <w:rPr>
          <w:sz w:val="22"/>
          <w:szCs w:val="22"/>
          <w:lang w:val="fr-FR"/>
        </w:rPr>
        <w:t xml:space="preserve"> du tar </w:t>
      </w:r>
      <w:proofErr w:type="spellStart"/>
      <w:r w:rsidRPr="00621BCB">
        <w:rPr>
          <w:sz w:val="22"/>
          <w:szCs w:val="22"/>
          <w:lang w:val="fr-FR"/>
        </w:rPr>
        <w:t>Deferasirox</w:t>
      </w:r>
      <w:proofErr w:type="spellEnd"/>
      <w:r w:rsidRPr="00621BCB">
        <w:rPr>
          <w:sz w:val="22"/>
          <w:szCs w:val="22"/>
          <w:lang w:val="fr-FR"/>
        </w:rPr>
        <w:t xml:space="preserve"> Mylan </w:t>
      </w:r>
      <w:proofErr w:type="spellStart"/>
      <w:r w:rsidRPr="00621BCB">
        <w:rPr>
          <w:sz w:val="22"/>
          <w:szCs w:val="22"/>
          <w:lang w:val="fr-FR"/>
        </w:rPr>
        <w:t>til</w:t>
      </w:r>
      <w:proofErr w:type="spellEnd"/>
      <w:r w:rsidRPr="00621BCB">
        <w:rPr>
          <w:sz w:val="22"/>
          <w:szCs w:val="22"/>
          <w:lang w:val="fr-FR"/>
        </w:rPr>
        <w:t xml:space="preserve"> </w:t>
      </w:r>
      <w:proofErr w:type="spellStart"/>
      <w:r w:rsidRPr="00621BCB">
        <w:rPr>
          <w:sz w:val="22"/>
          <w:szCs w:val="22"/>
          <w:lang w:val="fr-FR"/>
        </w:rPr>
        <w:t>samme</w:t>
      </w:r>
      <w:proofErr w:type="spellEnd"/>
      <w:r w:rsidRPr="00621BCB">
        <w:rPr>
          <w:sz w:val="22"/>
          <w:szCs w:val="22"/>
          <w:lang w:val="fr-FR"/>
        </w:rPr>
        <w:t xml:space="preserve"> </w:t>
      </w:r>
      <w:proofErr w:type="spellStart"/>
      <w:r w:rsidRPr="00621BCB">
        <w:rPr>
          <w:sz w:val="22"/>
          <w:szCs w:val="22"/>
          <w:lang w:val="fr-FR"/>
        </w:rPr>
        <w:t>tid</w:t>
      </w:r>
      <w:proofErr w:type="spellEnd"/>
      <w:r w:rsidRPr="00621BCB">
        <w:rPr>
          <w:sz w:val="22"/>
          <w:szCs w:val="22"/>
          <w:lang w:val="fr-FR"/>
        </w:rPr>
        <w:t xml:space="preserve"> </w:t>
      </w:r>
      <w:proofErr w:type="spellStart"/>
      <w:r w:rsidRPr="00621BCB">
        <w:rPr>
          <w:sz w:val="22"/>
          <w:szCs w:val="22"/>
          <w:lang w:val="fr-FR"/>
        </w:rPr>
        <w:t>hver</w:t>
      </w:r>
      <w:proofErr w:type="spellEnd"/>
      <w:r w:rsidRPr="00621BCB">
        <w:rPr>
          <w:sz w:val="22"/>
          <w:szCs w:val="22"/>
          <w:lang w:val="fr-FR"/>
        </w:rPr>
        <w:t xml:space="preserve"> dag, vil </w:t>
      </w:r>
      <w:proofErr w:type="spellStart"/>
      <w:r w:rsidRPr="00621BCB">
        <w:rPr>
          <w:sz w:val="22"/>
          <w:szCs w:val="22"/>
          <w:lang w:val="fr-FR"/>
        </w:rPr>
        <w:t>det</w:t>
      </w:r>
      <w:proofErr w:type="spellEnd"/>
      <w:r w:rsidRPr="00621BCB">
        <w:rPr>
          <w:sz w:val="22"/>
          <w:szCs w:val="22"/>
          <w:lang w:val="fr-FR"/>
        </w:rPr>
        <w:t xml:space="preserve"> </w:t>
      </w:r>
      <w:proofErr w:type="spellStart"/>
      <w:r w:rsidRPr="00621BCB">
        <w:rPr>
          <w:sz w:val="22"/>
          <w:szCs w:val="22"/>
          <w:lang w:val="fr-FR"/>
        </w:rPr>
        <w:t>også</w:t>
      </w:r>
      <w:proofErr w:type="spellEnd"/>
      <w:r w:rsidRPr="00621BCB">
        <w:rPr>
          <w:sz w:val="22"/>
          <w:szCs w:val="22"/>
          <w:lang w:val="fr-FR"/>
        </w:rPr>
        <w:t xml:space="preserve"> </w:t>
      </w:r>
      <w:proofErr w:type="spellStart"/>
      <w:r w:rsidRPr="00621BCB">
        <w:rPr>
          <w:sz w:val="22"/>
          <w:szCs w:val="22"/>
          <w:lang w:val="fr-FR"/>
        </w:rPr>
        <w:t>være</w:t>
      </w:r>
      <w:proofErr w:type="spellEnd"/>
      <w:r w:rsidRPr="00621BCB">
        <w:rPr>
          <w:sz w:val="22"/>
          <w:szCs w:val="22"/>
          <w:lang w:val="fr-FR"/>
        </w:rPr>
        <w:t xml:space="preserve"> </w:t>
      </w:r>
      <w:proofErr w:type="spellStart"/>
      <w:r w:rsidRPr="00621BCB">
        <w:rPr>
          <w:sz w:val="22"/>
          <w:szCs w:val="22"/>
          <w:lang w:val="fr-FR"/>
        </w:rPr>
        <w:t>lettere</w:t>
      </w:r>
      <w:proofErr w:type="spellEnd"/>
      <w:r w:rsidRPr="00621BCB">
        <w:rPr>
          <w:sz w:val="22"/>
          <w:szCs w:val="22"/>
          <w:lang w:val="fr-FR"/>
        </w:rPr>
        <w:t xml:space="preserve"> for </w:t>
      </w:r>
      <w:proofErr w:type="spellStart"/>
      <w:r w:rsidRPr="00621BCB">
        <w:rPr>
          <w:sz w:val="22"/>
          <w:szCs w:val="22"/>
          <w:lang w:val="fr-FR"/>
        </w:rPr>
        <w:t>deg</w:t>
      </w:r>
      <w:proofErr w:type="spellEnd"/>
      <w:r w:rsidRPr="00621BCB">
        <w:rPr>
          <w:sz w:val="22"/>
          <w:szCs w:val="22"/>
          <w:lang w:val="fr-FR"/>
        </w:rPr>
        <w:t xml:space="preserve"> å </w:t>
      </w:r>
      <w:proofErr w:type="spellStart"/>
      <w:r w:rsidRPr="00621BCB">
        <w:rPr>
          <w:sz w:val="22"/>
          <w:szCs w:val="22"/>
          <w:lang w:val="fr-FR"/>
        </w:rPr>
        <w:t>huske</w:t>
      </w:r>
      <w:proofErr w:type="spellEnd"/>
      <w:r w:rsidRPr="00621BCB">
        <w:rPr>
          <w:sz w:val="22"/>
          <w:szCs w:val="22"/>
          <w:lang w:val="fr-FR"/>
        </w:rPr>
        <w:t xml:space="preserve"> å ta </w:t>
      </w:r>
      <w:proofErr w:type="spellStart"/>
      <w:r w:rsidRPr="00621BCB">
        <w:rPr>
          <w:sz w:val="22"/>
          <w:szCs w:val="22"/>
          <w:lang w:val="fr-FR"/>
        </w:rPr>
        <w:t>tablettene</w:t>
      </w:r>
      <w:proofErr w:type="spellEnd"/>
      <w:r w:rsidRPr="00621BCB">
        <w:rPr>
          <w:sz w:val="22"/>
          <w:szCs w:val="22"/>
          <w:lang w:val="fr-FR"/>
        </w:rPr>
        <w:t>.</w:t>
      </w:r>
    </w:p>
    <w:p w14:paraId="4FB5ADA6" w14:textId="77777777" w:rsidR="00D53281" w:rsidRPr="00621BCB" w:rsidRDefault="00D53281" w:rsidP="0008558D">
      <w:pPr>
        <w:pStyle w:val="BodyText"/>
        <w:kinsoku w:val="0"/>
        <w:overflowPunct w:val="0"/>
        <w:rPr>
          <w:lang w:val="fr-FR"/>
        </w:rPr>
      </w:pPr>
    </w:p>
    <w:p w14:paraId="07D39BFD" w14:textId="77777777" w:rsidR="00D53281" w:rsidRPr="00621BCB" w:rsidRDefault="00D53281" w:rsidP="0008558D">
      <w:pPr>
        <w:pStyle w:val="StyleBodyTextLeft055cm"/>
        <w:rPr>
          <w:lang w:val="sv-SE"/>
        </w:rPr>
      </w:pPr>
      <w:proofErr w:type="spellStart"/>
      <w:r w:rsidRPr="00621BCB">
        <w:rPr>
          <w:lang w:val="fr-FR"/>
        </w:rPr>
        <w:t>Hvis</w:t>
      </w:r>
      <w:proofErr w:type="spellEnd"/>
      <w:r w:rsidRPr="00621BCB">
        <w:rPr>
          <w:lang w:val="fr-FR"/>
        </w:rPr>
        <w:t xml:space="preserve"> du </w:t>
      </w:r>
      <w:proofErr w:type="spellStart"/>
      <w:r w:rsidRPr="00621BCB">
        <w:rPr>
          <w:lang w:val="fr-FR"/>
        </w:rPr>
        <w:t>ikke</w:t>
      </w:r>
      <w:proofErr w:type="spellEnd"/>
      <w:r w:rsidRPr="00621BCB">
        <w:rPr>
          <w:lang w:val="fr-FR"/>
        </w:rPr>
        <w:t xml:space="preserve"> kan </w:t>
      </w:r>
      <w:proofErr w:type="spellStart"/>
      <w:r w:rsidRPr="00621BCB">
        <w:rPr>
          <w:lang w:val="fr-FR"/>
        </w:rPr>
        <w:t>svelge</w:t>
      </w:r>
      <w:proofErr w:type="spellEnd"/>
      <w:r w:rsidRPr="00621BCB">
        <w:rPr>
          <w:lang w:val="fr-FR"/>
        </w:rPr>
        <w:t xml:space="preserve"> </w:t>
      </w:r>
      <w:proofErr w:type="spellStart"/>
      <w:r w:rsidRPr="00621BCB">
        <w:rPr>
          <w:lang w:val="fr-FR"/>
        </w:rPr>
        <w:t>hele</w:t>
      </w:r>
      <w:proofErr w:type="spellEnd"/>
      <w:r w:rsidRPr="00621BCB">
        <w:rPr>
          <w:lang w:val="fr-FR"/>
        </w:rPr>
        <w:t xml:space="preserve"> tabletter, kan </w:t>
      </w:r>
      <w:proofErr w:type="spellStart"/>
      <w:r w:rsidRPr="00621BCB">
        <w:rPr>
          <w:lang w:val="fr-FR"/>
        </w:rPr>
        <w:t>Deferasirox</w:t>
      </w:r>
      <w:proofErr w:type="spellEnd"/>
      <w:r w:rsidRPr="00621BCB">
        <w:rPr>
          <w:lang w:val="fr-FR"/>
        </w:rPr>
        <w:t xml:space="preserve"> Mylan </w:t>
      </w:r>
      <w:proofErr w:type="spellStart"/>
      <w:r w:rsidRPr="00621BCB">
        <w:rPr>
          <w:lang w:val="fr-FR"/>
        </w:rPr>
        <w:t>filmdrasjerte</w:t>
      </w:r>
      <w:proofErr w:type="spellEnd"/>
      <w:r w:rsidRPr="00621BCB">
        <w:rPr>
          <w:lang w:val="fr-FR"/>
        </w:rPr>
        <w:t xml:space="preserve"> tabletter </w:t>
      </w:r>
      <w:proofErr w:type="spellStart"/>
      <w:r w:rsidRPr="00621BCB">
        <w:rPr>
          <w:lang w:val="fr-FR"/>
        </w:rPr>
        <w:t>knuses</w:t>
      </w:r>
      <w:proofErr w:type="spellEnd"/>
      <w:r w:rsidRPr="00621BCB">
        <w:rPr>
          <w:lang w:val="fr-FR"/>
        </w:rPr>
        <w:t xml:space="preserve"> </w:t>
      </w:r>
      <w:proofErr w:type="spellStart"/>
      <w:r w:rsidRPr="00621BCB">
        <w:rPr>
          <w:lang w:val="fr-FR"/>
        </w:rPr>
        <w:t>og</w:t>
      </w:r>
      <w:proofErr w:type="spellEnd"/>
      <w:r w:rsidRPr="00621BCB">
        <w:rPr>
          <w:lang w:val="fr-FR"/>
        </w:rPr>
        <w:t xml:space="preserve"> tas </w:t>
      </w:r>
      <w:proofErr w:type="spellStart"/>
      <w:r w:rsidRPr="00621BCB">
        <w:rPr>
          <w:lang w:val="fr-FR"/>
        </w:rPr>
        <w:t>ved</w:t>
      </w:r>
      <w:proofErr w:type="spellEnd"/>
      <w:r w:rsidRPr="00621BCB">
        <w:rPr>
          <w:lang w:val="fr-FR"/>
        </w:rPr>
        <w:t xml:space="preserve"> å </w:t>
      </w:r>
      <w:proofErr w:type="spellStart"/>
      <w:r w:rsidRPr="00621BCB">
        <w:rPr>
          <w:lang w:val="fr-FR"/>
        </w:rPr>
        <w:t>drysse</w:t>
      </w:r>
      <w:proofErr w:type="spellEnd"/>
      <w:r w:rsidRPr="00621BCB">
        <w:rPr>
          <w:lang w:val="fr-FR"/>
        </w:rPr>
        <w:t xml:space="preserve"> </w:t>
      </w:r>
      <w:proofErr w:type="spellStart"/>
      <w:r w:rsidRPr="00621BCB">
        <w:rPr>
          <w:lang w:val="fr-FR"/>
        </w:rPr>
        <w:t>hele</w:t>
      </w:r>
      <w:proofErr w:type="spellEnd"/>
      <w:r w:rsidRPr="00621BCB">
        <w:rPr>
          <w:lang w:val="fr-FR"/>
        </w:rPr>
        <w:t xml:space="preserve"> </w:t>
      </w:r>
      <w:proofErr w:type="spellStart"/>
      <w:r w:rsidRPr="00621BCB">
        <w:rPr>
          <w:lang w:val="fr-FR"/>
        </w:rPr>
        <w:t>dosen</w:t>
      </w:r>
      <w:proofErr w:type="spellEnd"/>
      <w:r w:rsidRPr="00621BCB">
        <w:rPr>
          <w:lang w:val="fr-FR"/>
        </w:rPr>
        <w:t xml:space="preserve"> </w:t>
      </w:r>
      <w:proofErr w:type="spellStart"/>
      <w:r w:rsidRPr="00621BCB">
        <w:rPr>
          <w:lang w:val="fr-FR"/>
        </w:rPr>
        <w:t>på</w:t>
      </w:r>
      <w:proofErr w:type="spellEnd"/>
      <w:r w:rsidRPr="00621BCB">
        <w:rPr>
          <w:lang w:val="fr-FR"/>
        </w:rPr>
        <w:t xml:space="preserve"> </w:t>
      </w:r>
      <w:proofErr w:type="spellStart"/>
      <w:r w:rsidRPr="00621BCB">
        <w:rPr>
          <w:lang w:val="fr-FR"/>
        </w:rPr>
        <w:t>bløt</w:t>
      </w:r>
      <w:proofErr w:type="spellEnd"/>
      <w:r w:rsidRPr="00621BCB">
        <w:rPr>
          <w:lang w:val="fr-FR"/>
        </w:rPr>
        <w:t xml:space="preserve"> mat, </w:t>
      </w:r>
      <w:proofErr w:type="spellStart"/>
      <w:r w:rsidRPr="00621BCB">
        <w:rPr>
          <w:lang w:val="fr-FR"/>
        </w:rPr>
        <w:t>f.eks</w:t>
      </w:r>
      <w:proofErr w:type="spellEnd"/>
      <w:r w:rsidRPr="00621BCB">
        <w:rPr>
          <w:lang w:val="fr-FR"/>
        </w:rPr>
        <w:t xml:space="preserve">. </w:t>
      </w:r>
      <w:proofErr w:type="spellStart"/>
      <w:proofErr w:type="gramStart"/>
      <w:r w:rsidRPr="00621BCB">
        <w:rPr>
          <w:lang w:val="fr-FR"/>
        </w:rPr>
        <w:t>yoghurt</w:t>
      </w:r>
      <w:proofErr w:type="spellEnd"/>
      <w:proofErr w:type="gramEnd"/>
      <w:r w:rsidRPr="00621BCB">
        <w:rPr>
          <w:lang w:val="fr-FR"/>
        </w:rPr>
        <w:t xml:space="preserve"> </w:t>
      </w:r>
      <w:proofErr w:type="spellStart"/>
      <w:r w:rsidRPr="00621BCB">
        <w:rPr>
          <w:lang w:val="fr-FR"/>
        </w:rPr>
        <w:t>eller</w:t>
      </w:r>
      <w:proofErr w:type="spellEnd"/>
      <w:r w:rsidRPr="00621BCB">
        <w:rPr>
          <w:lang w:val="fr-FR"/>
        </w:rPr>
        <w:t xml:space="preserve"> </w:t>
      </w:r>
      <w:proofErr w:type="spellStart"/>
      <w:r w:rsidRPr="00621BCB">
        <w:rPr>
          <w:lang w:val="fr-FR"/>
        </w:rPr>
        <w:t>eplemos</w:t>
      </w:r>
      <w:proofErr w:type="spellEnd"/>
      <w:r w:rsidRPr="00621BCB">
        <w:rPr>
          <w:lang w:val="fr-FR"/>
        </w:rPr>
        <w:t xml:space="preserve">. </w:t>
      </w:r>
      <w:r w:rsidRPr="00621BCB">
        <w:rPr>
          <w:lang w:val="sv-SE"/>
        </w:rPr>
        <w:t>Hele dosen skal tas umiddelbart. Skal ikke lagres for senere bruk.</w:t>
      </w:r>
    </w:p>
    <w:p w14:paraId="5C13F4DA" w14:textId="77777777" w:rsidR="00D53281" w:rsidRPr="00621BCB" w:rsidRDefault="00D53281" w:rsidP="0008558D">
      <w:pPr>
        <w:pStyle w:val="BodyText"/>
        <w:kinsoku w:val="0"/>
        <w:overflowPunct w:val="0"/>
        <w:rPr>
          <w:lang w:val="sv-SE"/>
        </w:rPr>
      </w:pPr>
    </w:p>
    <w:p w14:paraId="04A53507" w14:textId="77777777" w:rsidR="00D53281" w:rsidRPr="00621BCB" w:rsidRDefault="00D53281" w:rsidP="0008558D">
      <w:pPr>
        <w:keepNext/>
        <w:rPr>
          <w:b/>
          <w:bCs/>
          <w:lang w:val="fr-FR"/>
        </w:rPr>
      </w:pPr>
      <w:proofErr w:type="spellStart"/>
      <w:r w:rsidRPr="00621BCB">
        <w:rPr>
          <w:b/>
          <w:bCs/>
          <w:lang w:val="fr-FR"/>
        </w:rPr>
        <w:t>Hvor</w:t>
      </w:r>
      <w:proofErr w:type="spellEnd"/>
      <w:r w:rsidRPr="00621BCB">
        <w:rPr>
          <w:b/>
          <w:bCs/>
          <w:lang w:val="fr-FR"/>
        </w:rPr>
        <w:t xml:space="preserve"> </w:t>
      </w:r>
      <w:proofErr w:type="spellStart"/>
      <w:r w:rsidRPr="00621BCB">
        <w:rPr>
          <w:b/>
          <w:bCs/>
          <w:lang w:val="fr-FR"/>
        </w:rPr>
        <w:t>lenge</w:t>
      </w:r>
      <w:proofErr w:type="spellEnd"/>
      <w:r w:rsidRPr="00621BCB">
        <w:rPr>
          <w:b/>
          <w:bCs/>
          <w:lang w:val="fr-FR"/>
        </w:rPr>
        <w:t xml:space="preserve"> du </w:t>
      </w:r>
      <w:proofErr w:type="spellStart"/>
      <w:r w:rsidRPr="00621BCB">
        <w:rPr>
          <w:b/>
          <w:bCs/>
          <w:lang w:val="fr-FR"/>
        </w:rPr>
        <w:t>skal</w:t>
      </w:r>
      <w:proofErr w:type="spellEnd"/>
      <w:r w:rsidRPr="00621BCB">
        <w:rPr>
          <w:b/>
          <w:bCs/>
          <w:lang w:val="fr-FR"/>
        </w:rPr>
        <w:t xml:space="preserve"> </w:t>
      </w:r>
      <w:proofErr w:type="spellStart"/>
      <w:r w:rsidRPr="00621BCB">
        <w:rPr>
          <w:b/>
          <w:bCs/>
          <w:lang w:val="fr-FR"/>
        </w:rPr>
        <w:t>bruke</w:t>
      </w:r>
      <w:proofErr w:type="spellEnd"/>
      <w:r w:rsidRPr="00621BCB">
        <w:rPr>
          <w:b/>
          <w:bCs/>
          <w:lang w:val="fr-FR"/>
        </w:rPr>
        <w:t xml:space="preserve"> </w:t>
      </w:r>
      <w:proofErr w:type="spellStart"/>
      <w:r w:rsidRPr="00621BCB">
        <w:rPr>
          <w:b/>
          <w:bCs/>
          <w:lang w:val="fr-FR"/>
        </w:rPr>
        <w:t>Deferasirox</w:t>
      </w:r>
      <w:proofErr w:type="spellEnd"/>
      <w:r w:rsidRPr="00621BCB">
        <w:rPr>
          <w:b/>
          <w:bCs/>
          <w:lang w:val="fr-FR"/>
        </w:rPr>
        <w:t xml:space="preserve"> Mylan</w:t>
      </w:r>
    </w:p>
    <w:p w14:paraId="50EFFB40" w14:textId="77777777" w:rsidR="00D53281" w:rsidRPr="00621BCB" w:rsidRDefault="00D53281" w:rsidP="0008558D">
      <w:pPr>
        <w:pStyle w:val="StyleBodyTextLeft055cm"/>
        <w:rPr>
          <w:lang w:val="sv-SE"/>
        </w:rPr>
      </w:pPr>
      <w:r w:rsidRPr="00621BCB">
        <w:rPr>
          <w:b/>
          <w:bCs/>
          <w:lang w:val="sv-SE"/>
        </w:rPr>
        <w:t xml:space="preserve">Fortsett å ta Deferasirox Mylan daglig så lenge legen din ber deg om det. </w:t>
      </w:r>
      <w:r w:rsidRPr="00621BCB">
        <w:rPr>
          <w:lang w:val="sv-SE"/>
        </w:rPr>
        <w:t>Dette er en langtidsbehandling som kan pågå i måneder eller år. Legen din vil overvåke tilstanden din regelmessig for å undersøke om behandlingen har ønsket effekt (se også avsnitt 2: ”Oppfølging av din Deferasirox Mylan-behandling”).</w:t>
      </w:r>
    </w:p>
    <w:p w14:paraId="21869873" w14:textId="77777777" w:rsidR="00D53281" w:rsidRPr="00621BCB" w:rsidRDefault="00D53281" w:rsidP="0008558D">
      <w:pPr>
        <w:pStyle w:val="BodyText"/>
        <w:kinsoku w:val="0"/>
        <w:overflowPunct w:val="0"/>
        <w:rPr>
          <w:lang w:val="sv-SE"/>
        </w:rPr>
      </w:pPr>
    </w:p>
    <w:p w14:paraId="43933138" w14:textId="77777777" w:rsidR="00D53281" w:rsidRPr="00621BCB" w:rsidRDefault="00D53281" w:rsidP="0008558D">
      <w:pPr>
        <w:pStyle w:val="StyleBodyTextLeft055cm"/>
        <w:rPr>
          <w:lang w:val="sv-SE"/>
        </w:rPr>
      </w:pPr>
      <w:r w:rsidRPr="00621BCB">
        <w:rPr>
          <w:lang w:val="sv-SE"/>
        </w:rPr>
        <w:t>Snakk med legen din dersom du lurer på hvor lenge du skal ta Deferasirox Mylan.</w:t>
      </w:r>
    </w:p>
    <w:p w14:paraId="00D40917" w14:textId="77777777" w:rsidR="00D53281" w:rsidRPr="00621BCB" w:rsidRDefault="00D53281" w:rsidP="0008558D">
      <w:pPr>
        <w:pStyle w:val="BodyText"/>
        <w:kinsoku w:val="0"/>
        <w:overflowPunct w:val="0"/>
        <w:rPr>
          <w:lang w:val="sv-SE"/>
        </w:rPr>
      </w:pPr>
    </w:p>
    <w:p w14:paraId="616D5F5E" w14:textId="77777777" w:rsidR="00D53281" w:rsidRPr="00621BCB" w:rsidRDefault="00D53281" w:rsidP="0008558D">
      <w:pPr>
        <w:keepNext/>
        <w:rPr>
          <w:b/>
          <w:bCs/>
          <w:lang w:val="sv-SE"/>
        </w:rPr>
      </w:pPr>
      <w:r w:rsidRPr="00621BCB">
        <w:rPr>
          <w:b/>
          <w:bCs/>
          <w:lang w:val="sv-SE"/>
        </w:rPr>
        <w:t>Dersom du tar for mye Deferasirox Mylan</w:t>
      </w:r>
    </w:p>
    <w:p w14:paraId="3BF072D7" w14:textId="2C519D31" w:rsidR="00D53281" w:rsidRPr="00621BCB" w:rsidRDefault="00D53281" w:rsidP="0008558D">
      <w:pPr>
        <w:pStyle w:val="StyleBodyTextLeft055cm"/>
        <w:rPr>
          <w:lang w:val="sv-SE"/>
        </w:rPr>
      </w:pPr>
      <w:r w:rsidRPr="00621BCB">
        <w:rPr>
          <w:lang w:val="sv-SE"/>
        </w:rPr>
        <w:t>Kontakt lege eller sykehus umiddelbart for å få veiledning hvis du har tatt for mye Deferasirox Mylan eller hvis noen har tatt tablettene dine ved et uhell. Vis legen pakken med tabletter. Umiddelbar medisinsk behandling kan være nødvendig.</w:t>
      </w:r>
      <w:r w:rsidR="001D4517" w:rsidRPr="00621BCB">
        <w:rPr>
          <w:lang w:val="sv-SE"/>
        </w:rPr>
        <w:t xml:space="preserve"> </w:t>
      </w:r>
      <w:r w:rsidR="001D4517" w:rsidRPr="00621BCB">
        <w:rPr>
          <w:color w:val="000000"/>
          <w:lang w:val="sv-SE"/>
        </w:rPr>
        <w:t>Du kan oppleve bivirkninger som magesmerter, diaré, kvalme og oppkast, og nyre- eller leverproblemer som kan være alvorlige.</w:t>
      </w:r>
    </w:p>
    <w:p w14:paraId="1272714F" w14:textId="77777777" w:rsidR="00D53281" w:rsidRPr="00621BCB" w:rsidRDefault="00D53281" w:rsidP="0008558D">
      <w:pPr>
        <w:pStyle w:val="BodyText"/>
        <w:kinsoku w:val="0"/>
        <w:overflowPunct w:val="0"/>
        <w:rPr>
          <w:lang w:val="sv-SE"/>
        </w:rPr>
      </w:pPr>
    </w:p>
    <w:p w14:paraId="4B7196F3" w14:textId="77777777" w:rsidR="00D53281" w:rsidRPr="00621BCB" w:rsidRDefault="00D53281" w:rsidP="0008558D">
      <w:pPr>
        <w:keepNext/>
        <w:rPr>
          <w:b/>
          <w:bCs/>
          <w:lang w:val="fr-FR"/>
        </w:rPr>
      </w:pPr>
      <w:proofErr w:type="spellStart"/>
      <w:r w:rsidRPr="00621BCB">
        <w:rPr>
          <w:b/>
          <w:bCs/>
          <w:lang w:val="fr-FR"/>
        </w:rPr>
        <w:t>Dersom</w:t>
      </w:r>
      <w:proofErr w:type="spellEnd"/>
      <w:r w:rsidRPr="00621BCB">
        <w:rPr>
          <w:b/>
          <w:bCs/>
          <w:lang w:val="fr-FR"/>
        </w:rPr>
        <w:t xml:space="preserve"> du </w:t>
      </w:r>
      <w:proofErr w:type="spellStart"/>
      <w:r w:rsidRPr="00621BCB">
        <w:rPr>
          <w:b/>
          <w:bCs/>
          <w:lang w:val="fr-FR"/>
        </w:rPr>
        <w:t>har</w:t>
      </w:r>
      <w:proofErr w:type="spellEnd"/>
      <w:r w:rsidRPr="00621BCB">
        <w:rPr>
          <w:b/>
          <w:bCs/>
          <w:lang w:val="fr-FR"/>
        </w:rPr>
        <w:t xml:space="preserve"> </w:t>
      </w:r>
      <w:proofErr w:type="spellStart"/>
      <w:r w:rsidRPr="00621BCB">
        <w:rPr>
          <w:b/>
          <w:bCs/>
          <w:lang w:val="fr-FR"/>
        </w:rPr>
        <w:t>glemt</w:t>
      </w:r>
      <w:proofErr w:type="spellEnd"/>
      <w:r w:rsidRPr="00621BCB">
        <w:rPr>
          <w:b/>
          <w:bCs/>
          <w:lang w:val="fr-FR"/>
        </w:rPr>
        <w:t xml:space="preserve"> å ta </w:t>
      </w:r>
      <w:proofErr w:type="spellStart"/>
      <w:r w:rsidRPr="00621BCB">
        <w:rPr>
          <w:b/>
          <w:bCs/>
          <w:lang w:val="fr-FR"/>
        </w:rPr>
        <w:t>Deferasirox</w:t>
      </w:r>
      <w:proofErr w:type="spellEnd"/>
      <w:r w:rsidRPr="00621BCB">
        <w:rPr>
          <w:b/>
          <w:bCs/>
          <w:lang w:val="fr-FR"/>
        </w:rPr>
        <w:t xml:space="preserve"> Mylan</w:t>
      </w:r>
    </w:p>
    <w:p w14:paraId="5FB8CB68" w14:textId="77777777" w:rsidR="00D53281" w:rsidRPr="00621BCB" w:rsidRDefault="00D53281" w:rsidP="0008558D">
      <w:pPr>
        <w:pStyle w:val="StyleBodyTextLeft055cm"/>
        <w:rPr>
          <w:lang w:val="sv-SE"/>
        </w:rPr>
      </w:pPr>
      <w:proofErr w:type="spellStart"/>
      <w:r w:rsidRPr="00621BCB">
        <w:rPr>
          <w:lang w:val="fr-FR"/>
        </w:rPr>
        <w:t>Dersom</w:t>
      </w:r>
      <w:proofErr w:type="spellEnd"/>
      <w:r w:rsidRPr="00621BCB">
        <w:rPr>
          <w:lang w:val="fr-FR"/>
        </w:rPr>
        <w:t xml:space="preserve"> du </w:t>
      </w:r>
      <w:proofErr w:type="spellStart"/>
      <w:r w:rsidRPr="00621BCB">
        <w:rPr>
          <w:lang w:val="fr-FR"/>
        </w:rPr>
        <w:t>glemmer</w:t>
      </w:r>
      <w:proofErr w:type="spellEnd"/>
      <w:r w:rsidRPr="00621BCB">
        <w:rPr>
          <w:lang w:val="fr-FR"/>
        </w:rPr>
        <w:t xml:space="preserve"> en dose </w:t>
      </w:r>
      <w:proofErr w:type="spellStart"/>
      <w:r w:rsidRPr="00621BCB">
        <w:rPr>
          <w:lang w:val="fr-FR"/>
        </w:rPr>
        <w:t>skal</w:t>
      </w:r>
      <w:proofErr w:type="spellEnd"/>
      <w:r w:rsidRPr="00621BCB">
        <w:rPr>
          <w:lang w:val="fr-FR"/>
        </w:rPr>
        <w:t xml:space="preserve"> du ta den </w:t>
      </w:r>
      <w:proofErr w:type="spellStart"/>
      <w:r w:rsidRPr="00621BCB">
        <w:rPr>
          <w:lang w:val="fr-FR"/>
        </w:rPr>
        <w:t>så</w:t>
      </w:r>
      <w:proofErr w:type="spellEnd"/>
      <w:r w:rsidRPr="00621BCB">
        <w:rPr>
          <w:lang w:val="fr-FR"/>
        </w:rPr>
        <w:t xml:space="preserve"> </w:t>
      </w:r>
      <w:proofErr w:type="spellStart"/>
      <w:r w:rsidRPr="00621BCB">
        <w:rPr>
          <w:lang w:val="fr-FR"/>
        </w:rPr>
        <w:t>snart</w:t>
      </w:r>
      <w:proofErr w:type="spellEnd"/>
      <w:r w:rsidRPr="00621BCB">
        <w:rPr>
          <w:lang w:val="fr-FR"/>
        </w:rPr>
        <w:t xml:space="preserve"> du </w:t>
      </w:r>
      <w:proofErr w:type="spellStart"/>
      <w:r w:rsidRPr="00621BCB">
        <w:rPr>
          <w:lang w:val="fr-FR"/>
        </w:rPr>
        <w:t>husker</w:t>
      </w:r>
      <w:proofErr w:type="spellEnd"/>
      <w:r w:rsidRPr="00621BCB">
        <w:rPr>
          <w:lang w:val="fr-FR"/>
        </w:rPr>
        <w:t xml:space="preserve"> </w:t>
      </w:r>
      <w:proofErr w:type="spellStart"/>
      <w:r w:rsidRPr="00621BCB">
        <w:rPr>
          <w:lang w:val="fr-FR"/>
        </w:rPr>
        <w:t>det</w:t>
      </w:r>
      <w:proofErr w:type="spellEnd"/>
      <w:r w:rsidRPr="00621BCB">
        <w:rPr>
          <w:lang w:val="fr-FR"/>
        </w:rPr>
        <w:t xml:space="preserve"> den </w:t>
      </w:r>
      <w:proofErr w:type="spellStart"/>
      <w:r w:rsidRPr="00621BCB">
        <w:rPr>
          <w:lang w:val="fr-FR"/>
        </w:rPr>
        <w:t>samme</w:t>
      </w:r>
      <w:proofErr w:type="spellEnd"/>
      <w:r w:rsidRPr="00621BCB">
        <w:rPr>
          <w:lang w:val="fr-FR"/>
        </w:rPr>
        <w:t xml:space="preserve"> </w:t>
      </w:r>
      <w:proofErr w:type="spellStart"/>
      <w:r w:rsidRPr="00621BCB">
        <w:rPr>
          <w:lang w:val="fr-FR"/>
        </w:rPr>
        <w:t>dagen</w:t>
      </w:r>
      <w:proofErr w:type="spellEnd"/>
      <w:r w:rsidRPr="00621BCB">
        <w:rPr>
          <w:lang w:val="fr-FR"/>
        </w:rPr>
        <w:t xml:space="preserve">. </w:t>
      </w:r>
      <w:r w:rsidRPr="00621BCB">
        <w:rPr>
          <w:lang w:val="sv-SE"/>
        </w:rPr>
        <w:t>Ta den neste dosen som planlagt. Du skal ikke ta dobbel dose neste dag som erstatning for glemt(e) tablett(er).</w:t>
      </w:r>
    </w:p>
    <w:p w14:paraId="2CA866B5" w14:textId="77777777" w:rsidR="00BA07E5" w:rsidRPr="00621BCB" w:rsidRDefault="00BA07E5" w:rsidP="0008558D">
      <w:pPr>
        <w:keepNext/>
        <w:rPr>
          <w:b/>
          <w:bCs/>
          <w:lang w:val="nb-NO"/>
        </w:rPr>
      </w:pPr>
    </w:p>
    <w:p w14:paraId="39B266DF" w14:textId="45B7864F" w:rsidR="00D53281" w:rsidRPr="00621BCB" w:rsidRDefault="00D53281" w:rsidP="0008558D">
      <w:pPr>
        <w:keepNext/>
        <w:rPr>
          <w:b/>
          <w:bCs/>
          <w:lang w:val="nb-NO"/>
        </w:rPr>
      </w:pPr>
      <w:r w:rsidRPr="00621BCB">
        <w:rPr>
          <w:b/>
          <w:bCs/>
          <w:lang w:val="nb-NO"/>
        </w:rPr>
        <w:t>Dersom du avbryter behandling med Deferasirox Mylan</w:t>
      </w:r>
    </w:p>
    <w:p w14:paraId="0C214F55" w14:textId="77777777" w:rsidR="00D53281" w:rsidRPr="00621BCB" w:rsidRDefault="00D53281" w:rsidP="0008558D">
      <w:pPr>
        <w:pStyle w:val="StyleBodyTextLeft055cm"/>
        <w:rPr>
          <w:lang w:val="sv-SE"/>
        </w:rPr>
      </w:pPr>
      <w:r w:rsidRPr="00621BCB">
        <w:rPr>
          <w:lang w:val="sv-SE"/>
        </w:rPr>
        <w:t>Du må ikke avbryte behandlingen med Deferasirox Mylan med mindre legen din forteller deg det. Dersom du avbryter behandlingen, vil det overflødige jernet ikke lenger bli fjernet fra kroppen din (se også avsnittet ovenfor, ”Hvor lenge du skal bruke Deferasirox Mylan”).</w:t>
      </w:r>
    </w:p>
    <w:p w14:paraId="74ED2CF1" w14:textId="77777777" w:rsidR="00D53281" w:rsidRPr="00621BCB" w:rsidRDefault="00D53281" w:rsidP="0008558D">
      <w:pPr>
        <w:pStyle w:val="BodyText"/>
        <w:kinsoku w:val="0"/>
        <w:overflowPunct w:val="0"/>
        <w:rPr>
          <w:lang w:val="sv-SE"/>
        </w:rPr>
      </w:pPr>
    </w:p>
    <w:p w14:paraId="49E21B2D" w14:textId="77777777" w:rsidR="00D53281" w:rsidRPr="00621BCB" w:rsidRDefault="00D53281" w:rsidP="0008558D">
      <w:pPr>
        <w:pStyle w:val="BodyText"/>
        <w:kinsoku w:val="0"/>
        <w:overflowPunct w:val="0"/>
        <w:rPr>
          <w:lang w:val="sv-SE"/>
        </w:rPr>
      </w:pPr>
    </w:p>
    <w:p w14:paraId="0239707B" w14:textId="185E5ED9" w:rsidR="00D53281" w:rsidRPr="00621BCB" w:rsidRDefault="008C5965" w:rsidP="004A67B7">
      <w:pPr>
        <w:pStyle w:val="Numberedheading1"/>
        <w:ind w:left="567"/>
      </w:pPr>
      <w:r w:rsidRPr="00621BCB">
        <w:t>4.</w:t>
      </w:r>
      <w:r w:rsidRPr="00621BCB">
        <w:tab/>
      </w:r>
      <w:r w:rsidR="00D53281" w:rsidRPr="00621BCB">
        <w:t>Mulige bivirkninger</w:t>
      </w:r>
    </w:p>
    <w:p w14:paraId="709CDE12" w14:textId="77777777" w:rsidR="00D53281" w:rsidRPr="00F902E7" w:rsidRDefault="00D53281" w:rsidP="004A67B7">
      <w:pPr>
        <w:pStyle w:val="BodyText"/>
        <w:keepNext/>
        <w:kinsoku w:val="0"/>
        <w:overflowPunct w:val="0"/>
        <w:rPr>
          <w:b/>
          <w:bCs/>
          <w:lang w:val="sv-SE"/>
        </w:rPr>
      </w:pPr>
    </w:p>
    <w:p w14:paraId="4D004C01" w14:textId="77777777" w:rsidR="00D53281" w:rsidRPr="00621BCB" w:rsidRDefault="00D53281" w:rsidP="004A67B7">
      <w:pPr>
        <w:pStyle w:val="StyleBodyTextLeft055cm"/>
        <w:keepNext/>
        <w:rPr>
          <w:lang w:val="sv-SE"/>
        </w:rPr>
      </w:pPr>
      <w:r w:rsidRPr="00621BCB">
        <w:rPr>
          <w:lang w:val="sv-SE"/>
        </w:rPr>
        <w:t>Som alle legemidler kan dette legemidlet forårsake bivirkninger, men ikke alle får det. De fleste bivirkningene er milde til moderate og vil vanligvis forsvinne noen få dager til noen få uker etter behandlingsstart.</w:t>
      </w:r>
    </w:p>
    <w:p w14:paraId="1F70AFB0" w14:textId="77777777" w:rsidR="00D53281" w:rsidRPr="00621BCB" w:rsidRDefault="00D53281" w:rsidP="0008558D">
      <w:pPr>
        <w:pStyle w:val="BodyText"/>
        <w:kinsoku w:val="0"/>
        <w:overflowPunct w:val="0"/>
        <w:rPr>
          <w:lang w:val="sv-SE"/>
        </w:rPr>
      </w:pPr>
    </w:p>
    <w:p w14:paraId="4110A6F0" w14:textId="77777777" w:rsidR="00D53281" w:rsidRPr="00621BCB" w:rsidRDefault="00D53281" w:rsidP="0008558D">
      <w:pPr>
        <w:keepNext/>
        <w:rPr>
          <w:b/>
          <w:bCs/>
          <w:lang w:val="sv-SE"/>
        </w:rPr>
      </w:pPr>
      <w:r w:rsidRPr="00621BCB">
        <w:rPr>
          <w:b/>
          <w:bCs/>
          <w:lang w:val="sv-SE"/>
        </w:rPr>
        <w:t>Noen bivirkninger kan være alvorlige og gi behov for umiddelbart medisinsk tilsyn.</w:t>
      </w:r>
    </w:p>
    <w:p w14:paraId="36E12146" w14:textId="77777777" w:rsidR="00D53281" w:rsidRPr="0072424A" w:rsidRDefault="00D53281" w:rsidP="0008558D">
      <w:pPr>
        <w:pStyle w:val="StyleBodyTextLeft055cm"/>
        <w:rPr>
          <w:b/>
          <w:bCs/>
          <w:i/>
          <w:iCs/>
          <w:lang w:val="sv-SE"/>
        </w:rPr>
      </w:pPr>
      <w:r w:rsidRPr="0072424A">
        <w:rPr>
          <w:i/>
          <w:iCs/>
          <w:lang w:val="sv-SE"/>
        </w:rPr>
        <w:t xml:space="preserve">Disse bivirkningene er </w:t>
      </w:r>
      <w:r w:rsidRPr="0072424A">
        <w:rPr>
          <w:b/>
          <w:bCs/>
          <w:i/>
          <w:iCs/>
          <w:lang w:val="sv-SE"/>
        </w:rPr>
        <w:t xml:space="preserve">mindre vanlige </w:t>
      </w:r>
      <w:r w:rsidRPr="0072424A">
        <w:rPr>
          <w:i/>
          <w:iCs/>
          <w:lang w:val="sv-SE"/>
        </w:rPr>
        <w:t xml:space="preserve">(kan forekomme hos opptil 1 av 100 personer) eller </w:t>
      </w:r>
      <w:r w:rsidRPr="0072424A">
        <w:rPr>
          <w:b/>
          <w:bCs/>
          <w:i/>
          <w:iCs/>
          <w:lang w:val="sv-SE"/>
        </w:rPr>
        <w:t>sjeldne</w:t>
      </w:r>
    </w:p>
    <w:p w14:paraId="75C65D55" w14:textId="77777777" w:rsidR="00D53281" w:rsidRPr="00D16867" w:rsidRDefault="00D53281" w:rsidP="00D16867">
      <w:pPr>
        <w:pStyle w:val="BodyText"/>
        <w:kinsoku w:val="0"/>
        <w:overflowPunct w:val="0"/>
        <w:rPr>
          <w:i/>
          <w:iCs/>
          <w:lang w:val="nb-NO"/>
        </w:rPr>
      </w:pPr>
      <w:r w:rsidRPr="00D16867">
        <w:rPr>
          <w:i/>
          <w:iCs/>
          <w:lang w:val="nb-NO"/>
        </w:rPr>
        <w:t>(kan forekomme hos opptil 1 av 1000 personer).</w:t>
      </w:r>
    </w:p>
    <w:p w14:paraId="55F77D17" w14:textId="149E9DC2" w:rsidR="00D53281" w:rsidRPr="005E4193" w:rsidRDefault="00D53281" w:rsidP="00556529">
      <w:pPr>
        <w:pStyle w:val="bullet"/>
        <w:rPr>
          <w:sz w:val="22"/>
        </w:rPr>
      </w:pPr>
      <w:r w:rsidRPr="00621BCB">
        <w:rPr>
          <w:sz w:val="22"/>
          <w:szCs w:val="22"/>
          <w:lang w:val="nb-NO"/>
        </w:rPr>
        <w:t>Dersom du får et kraftig utslett eller opplever pustevansker og svimmelhet eller hevelser, først og fremst i ansiktet og halsen (tegn på en alvorlig allergisk reaksjon),</w:t>
      </w:r>
    </w:p>
    <w:p w14:paraId="1286B4E6" w14:textId="2416CA75" w:rsidR="00D53281" w:rsidRPr="005E4193" w:rsidRDefault="00D53281" w:rsidP="00556529">
      <w:pPr>
        <w:pStyle w:val="bullet"/>
        <w:rPr>
          <w:sz w:val="22"/>
        </w:rPr>
      </w:pPr>
      <w:r w:rsidRPr="00621BCB">
        <w:rPr>
          <w:sz w:val="22"/>
          <w:szCs w:val="22"/>
          <w:lang w:val="nb-NO"/>
        </w:rPr>
        <w:t>Dersom du opplever en kombinasjon av noen av følgende symptomer: utslett, rød hud, blemmer på leppene, øynene eller munnen, hudavskalling, høy feber, influensalignende symptomer, forstørrede lymfeknuter (tegn på alvorlige hudreaksjoner),</w:t>
      </w:r>
    </w:p>
    <w:p w14:paraId="54D6915A" w14:textId="1961C013" w:rsidR="00D53281" w:rsidRPr="005E4193" w:rsidRDefault="00D53281" w:rsidP="00556529">
      <w:pPr>
        <w:pStyle w:val="bullet"/>
        <w:rPr>
          <w:sz w:val="22"/>
        </w:rPr>
      </w:pPr>
      <w:r w:rsidRPr="00621BCB">
        <w:rPr>
          <w:sz w:val="22"/>
          <w:szCs w:val="22"/>
        </w:rPr>
        <w:t>Dersom du oppdager en markant nedgang i urinproduksjonen din (tegn på nyreproblemer),</w:t>
      </w:r>
    </w:p>
    <w:p w14:paraId="46931392" w14:textId="56125D03" w:rsidR="00D53281" w:rsidRPr="005E4193" w:rsidRDefault="00D53281" w:rsidP="00556529">
      <w:pPr>
        <w:pStyle w:val="bullet"/>
        <w:rPr>
          <w:sz w:val="22"/>
        </w:rPr>
      </w:pPr>
      <w:r w:rsidRPr="00621BCB">
        <w:rPr>
          <w:sz w:val="22"/>
          <w:szCs w:val="22"/>
        </w:rPr>
        <w:t>Dersom du opplever en kombinasjon av tretthet, smerter øverst til høyre i magen, gulfarge eller økt gulfarging av huden eller øynene og mørk urin (tegn på leverproblemer),</w:t>
      </w:r>
    </w:p>
    <w:p w14:paraId="136294C5" w14:textId="19871A34" w:rsidR="00D53281" w:rsidRPr="005E4193" w:rsidRDefault="00D53281" w:rsidP="00556529">
      <w:pPr>
        <w:pStyle w:val="bullet"/>
        <w:rPr>
          <w:sz w:val="22"/>
        </w:rPr>
      </w:pPr>
      <w:r w:rsidRPr="00621BCB">
        <w:rPr>
          <w:sz w:val="22"/>
          <w:szCs w:val="22"/>
        </w:rPr>
        <w:t>Dersom du opplever vanskeligheter med å tenke, huske informasjon eller løse problemer, er mindre oppmerksom eller bevisst eller føler deg veldig trøtt og har lite energi (tegn på høyt nivå av ammoniakk i blodet ditt, som kan være relatert til lever- eller nyreproblemer og kan føre til endringer i hvordan hjernen din fungerer),</w:t>
      </w:r>
    </w:p>
    <w:p w14:paraId="47F1FD0B" w14:textId="6F04F5C2" w:rsidR="00D53281" w:rsidRPr="005E4193" w:rsidRDefault="00D53281" w:rsidP="00556529">
      <w:pPr>
        <w:pStyle w:val="bullet"/>
        <w:rPr>
          <w:sz w:val="22"/>
        </w:rPr>
      </w:pPr>
      <w:r w:rsidRPr="00621BCB">
        <w:rPr>
          <w:sz w:val="22"/>
          <w:szCs w:val="22"/>
        </w:rPr>
        <w:t>Dersom du kaster opp blod og/eller har mørk avføring,</w:t>
      </w:r>
    </w:p>
    <w:p w14:paraId="298560AB" w14:textId="2C550E83" w:rsidR="00D53281" w:rsidRPr="005E4193" w:rsidRDefault="00D53281" w:rsidP="00556529">
      <w:pPr>
        <w:pStyle w:val="bullet"/>
        <w:rPr>
          <w:sz w:val="22"/>
        </w:rPr>
      </w:pPr>
      <w:r w:rsidRPr="00621BCB">
        <w:rPr>
          <w:sz w:val="22"/>
          <w:szCs w:val="22"/>
          <w:lang w:val="nb-NO"/>
        </w:rPr>
        <w:t>Dersom du ofte har magesmerter, særlig etter at du har spist eller tatt Deferasirox Mylan,</w:t>
      </w:r>
    </w:p>
    <w:p w14:paraId="7CDA5982" w14:textId="561A74F5" w:rsidR="00D53281" w:rsidRPr="005E4193" w:rsidRDefault="00D53281" w:rsidP="00556529">
      <w:pPr>
        <w:pStyle w:val="bullet"/>
        <w:rPr>
          <w:sz w:val="22"/>
        </w:rPr>
      </w:pPr>
      <w:r w:rsidRPr="00621BCB">
        <w:rPr>
          <w:sz w:val="22"/>
          <w:szCs w:val="22"/>
        </w:rPr>
        <w:t>Dersom du ofte har halsbrann,</w:t>
      </w:r>
    </w:p>
    <w:p w14:paraId="5FA8C4D0" w14:textId="5005ABC7" w:rsidR="00D53281" w:rsidRPr="005E4193" w:rsidRDefault="00D53281" w:rsidP="00556529">
      <w:pPr>
        <w:pStyle w:val="bullet"/>
        <w:rPr>
          <w:sz w:val="22"/>
        </w:rPr>
      </w:pPr>
      <w:r w:rsidRPr="00621BCB">
        <w:rPr>
          <w:sz w:val="22"/>
          <w:szCs w:val="22"/>
          <w:lang w:val="nb-NO"/>
        </w:rPr>
        <w:t>Dersom du opplever delvis synstap,</w:t>
      </w:r>
    </w:p>
    <w:p w14:paraId="689351AD" w14:textId="049BC3CB" w:rsidR="00D53281" w:rsidRPr="005E4193" w:rsidRDefault="00D53281" w:rsidP="00556529">
      <w:pPr>
        <w:pStyle w:val="bullet"/>
        <w:rPr>
          <w:sz w:val="22"/>
        </w:rPr>
      </w:pPr>
      <w:r w:rsidRPr="00621BCB">
        <w:rPr>
          <w:sz w:val="22"/>
          <w:szCs w:val="22"/>
        </w:rPr>
        <w:t>Dersom du opplever sterke smerter øverst i magen (pankreatitt),</w:t>
      </w:r>
    </w:p>
    <w:p w14:paraId="76B14C2F" w14:textId="77777777" w:rsidR="00D53281" w:rsidRPr="00621BCB" w:rsidRDefault="00D53281" w:rsidP="0008558D">
      <w:pPr>
        <w:rPr>
          <w:b/>
          <w:bCs/>
          <w:lang w:val="sv-SE"/>
        </w:rPr>
      </w:pPr>
      <w:r w:rsidRPr="00621BCB">
        <w:rPr>
          <w:b/>
          <w:bCs/>
          <w:lang w:val="sv-SE"/>
        </w:rPr>
        <w:t>stopp å ta dette legemidlet og informer legen din umiddelbart.</w:t>
      </w:r>
    </w:p>
    <w:p w14:paraId="0AC4AE53" w14:textId="77777777" w:rsidR="00D53281" w:rsidRPr="00621BCB" w:rsidRDefault="00D53281" w:rsidP="0008558D">
      <w:pPr>
        <w:pStyle w:val="BodyText"/>
        <w:kinsoku w:val="0"/>
        <w:overflowPunct w:val="0"/>
        <w:rPr>
          <w:b/>
          <w:bCs/>
          <w:lang w:val="sv-SE"/>
        </w:rPr>
      </w:pPr>
    </w:p>
    <w:p w14:paraId="36605462" w14:textId="77777777" w:rsidR="00D53281" w:rsidRPr="00621BCB" w:rsidRDefault="00D53281" w:rsidP="0008558D">
      <w:pPr>
        <w:keepNext/>
        <w:rPr>
          <w:b/>
          <w:bCs/>
          <w:lang w:val="sv-SE"/>
        </w:rPr>
      </w:pPr>
      <w:r w:rsidRPr="00621BCB">
        <w:rPr>
          <w:b/>
          <w:bCs/>
          <w:lang w:val="sv-SE"/>
        </w:rPr>
        <w:t>Noen bivirkninger kan bli alvorlige.</w:t>
      </w:r>
    </w:p>
    <w:p w14:paraId="28921037" w14:textId="77777777" w:rsidR="00D53281" w:rsidRPr="0072424A" w:rsidRDefault="00D53281" w:rsidP="0008558D">
      <w:pPr>
        <w:pStyle w:val="StyleBodyTextLeft055cm"/>
        <w:rPr>
          <w:b/>
          <w:bCs/>
          <w:i/>
          <w:iCs/>
          <w:lang w:val="sv-SE"/>
        </w:rPr>
      </w:pPr>
      <w:r w:rsidRPr="0072424A">
        <w:rPr>
          <w:i/>
          <w:iCs/>
          <w:lang w:val="sv-SE"/>
        </w:rPr>
        <w:t xml:space="preserve">Disse bivirkningene er </w:t>
      </w:r>
      <w:r w:rsidRPr="0072424A">
        <w:rPr>
          <w:b/>
          <w:bCs/>
          <w:i/>
          <w:iCs/>
          <w:lang w:val="sv-SE"/>
        </w:rPr>
        <w:t>mindre vanlige.</w:t>
      </w:r>
    </w:p>
    <w:p w14:paraId="0684D4F1" w14:textId="66B2F5B2" w:rsidR="00D53281" w:rsidRPr="005E4193" w:rsidRDefault="00D53281" w:rsidP="00556529">
      <w:pPr>
        <w:pStyle w:val="bullet"/>
        <w:rPr>
          <w:sz w:val="22"/>
        </w:rPr>
      </w:pPr>
      <w:proofErr w:type="spellStart"/>
      <w:r w:rsidRPr="00621BCB">
        <w:rPr>
          <w:sz w:val="22"/>
          <w:szCs w:val="22"/>
          <w:lang w:val="fr-FR"/>
        </w:rPr>
        <w:t>Dersom</w:t>
      </w:r>
      <w:proofErr w:type="spellEnd"/>
      <w:r w:rsidRPr="00621BCB">
        <w:rPr>
          <w:sz w:val="22"/>
          <w:szCs w:val="22"/>
          <w:lang w:val="fr-FR"/>
        </w:rPr>
        <w:t xml:space="preserve"> du </w:t>
      </w:r>
      <w:proofErr w:type="spellStart"/>
      <w:r w:rsidRPr="00621BCB">
        <w:rPr>
          <w:sz w:val="22"/>
          <w:szCs w:val="22"/>
          <w:lang w:val="fr-FR"/>
        </w:rPr>
        <w:t>får</w:t>
      </w:r>
      <w:proofErr w:type="spellEnd"/>
      <w:r w:rsidRPr="00621BCB">
        <w:rPr>
          <w:sz w:val="22"/>
          <w:szCs w:val="22"/>
          <w:lang w:val="fr-FR"/>
        </w:rPr>
        <w:t xml:space="preserve"> </w:t>
      </w:r>
      <w:proofErr w:type="spellStart"/>
      <w:r w:rsidRPr="00621BCB">
        <w:rPr>
          <w:sz w:val="22"/>
          <w:szCs w:val="22"/>
          <w:lang w:val="fr-FR"/>
        </w:rPr>
        <w:t>uklart</w:t>
      </w:r>
      <w:proofErr w:type="spellEnd"/>
      <w:r w:rsidRPr="00621BCB">
        <w:rPr>
          <w:sz w:val="22"/>
          <w:szCs w:val="22"/>
          <w:lang w:val="fr-FR"/>
        </w:rPr>
        <w:t xml:space="preserve"> </w:t>
      </w:r>
      <w:proofErr w:type="spellStart"/>
      <w:r w:rsidRPr="00621BCB">
        <w:rPr>
          <w:sz w:val="22"/>
          <w:szCs w:val="22"/>
          <w:lang w:val="fr-FR"/>
        </w:rPr>
        <w:t>syn</w:t>
      </w:r>
      <w:proofErr w:type="spellEnd"/>
      <w:r w:rsidRPr="00621BCB">
        <w:rPr>
          <w:sz w:val="22"/>
          <w:szCs w:val="22"/>
          <w:lang w:val="fr-FR"/>
        </w:rPr>
        <w:t xml:space="preserve"> </w:t>
      </w:r>
      <w:proofErr w:type="spellStart"/>
      <w:r w:rsidRPr="00621BCB">
        <w:rPr>
          <w:sz w:val="22"/>
          <w:szCs w:val="22"/>
          <w:lang w:val="fr-FR"/>
        </w:rPr>
        <w:t>eller</w:t>
      </w:r>
      <w:proofErr w:type="spellEnd"/>
      <w:r w:rsidRPr="00621BCB">
        <w:rPr>
          <w:sz w:val="22"/>
          <w:szCs w:val="22"/>
          <w:lang w:val="fr-FR"/>
        </w:rPr>
        <w:t xml:space="preserve"> </w:t>
      </w:r>
      <w:proofErr w:type="spellStart"/>
      <w:r w:rsidRPr="00621BCB">
        <w:rPr>
          <w:sz w:val="22"/>
          <w:szCs w:val="22"/>
          <w:lang w:val="fr-FR"/>
        </w:rPr>
        <w:t>tåkesyn</w:t>
      </w:r>
      <w:proofErr w:type="spellEnd"/>
      <w:r w:rsidRPr="00621BCB">
        <w:rPr>
          <w:sz w:val="22"/>
          <w:szCs w:val="22"/>
          <w:lang w:val="fr-FR"/>
        </w:rPr>
        <w:t>,</w:t>
      </w:r>
    </w:p>
    <w:p w14:paraId="30E9D58D" w14:textId="7A889B48" w:rsidR="00D53281" w:rsidRPr="005E4193" w:rsidRDefault="00D53281" w:rsidP="00556529">
      <w:pPr>
        <w:pStyle w:val="bullet"/>
        <w:rPr>
          <w:sz w:val="22"/>
        </w:rPr>
      </w:pPr>
      <w:proofErr w:type="spellStart"/>
      <w:r w:rsidRPr="00621BCB">
        <w:rPr>
          <w:sz w:val="22"/>
          <w:szCs w:val="22"/>
          <w:lang w:val="fr-FR"/>
        </w:rPr>
        <w:t>Dersom</w:t>
      </w:r>
      <w:proofErr w:type="spellEnd"/>
      <w:r w:rsidRPr="00621BCB">
        <w:rPr>
          <w:sz w:val="22"/>
          <w:szCs w:val="22"/>
          <w:lang w:val="fr-FR"/>
        </w:rPr>
        <w:t xml:space="preserve"> du </w:t>
      </w:r>
      <w:proofErr w:type="spellStart"/>
      <w:r w:rsidRPr="00621BCB">
        <w:rPr>
          <w:sz w:val="22"/>
          <w:szCs w:val="22"/>
          <w:lang w:val="fr-FR"/>
        </w:rPr>
        <w:t>får</w:t>
      </w:r>
      <w:proofErr w:type="spellEnd"/>
      <w:r w:rsidRPr="00621BCB">
        <w:rPr>
          <w:sz w:val="22"/>
          <w:szCs w:val="22"/>
          <w:lang w:val="fr-FR"/>
        </w:rPr>
        <w:t xml:space="preserve"> </w:t>
      </w:r>
      <w:proofErr w:type="spellStart"/>
      <w:r w:rsidRPr="00621BCB">
        <w:rPr>
          <w:sz w:val="22"/>
          <w:szCs w:val="22"/>
          <w:lang w:val="fr-FR"/>
        </w:rPr>
        <w:t>redusert</w:t>
      </w:r>
      <w:proofErr w:type="spellEnd"/>
      <w:r w:rsidRPr="00621BCB">
        <w:rPr>
          <w:sz w:val="22"/>
          <w:szCs w:val="22"/>
          <w:lang w:val="fr-FR"/>
        </w:rPr>
        <w:t xml:space="preserve"> </w:t>
      </w:r>
      <w:proofErr w:type="spellStart"/>
      <w:r w:rsidRPr="00621BCB">
        <w:rPr>
          <w:sz w:val="22"/>
          <w:szCs w:val="22"/>
          <w:lang w:val="fr-FR"/>
        </w:rPr>
        <w:t>hørsel</w:t>
      </w:r>
      <w:proofErr w:type="spellEnd"/>
      <w:r w:rsidRPr="00621BCB">
        <w:rPr>
          <w:sz w:val="22"/>
          <w:szCs w:val="22"/>
          <w:lang w:val="fr-FR"/>
        </w:rPr>
        <w:t>,</w:t>
      </w:r>
    </w:p>
    <w:p w14:paraId="15B25E50" w14:textId="77777777" w:rsidR="00D53281" w:rsidRPr="00621BCB" w:rsidRDefault="00D53281" w:rsidP="0008558D">
      <w:pPr>
        <w:rPr>
          <w:b/>
          <w:bCs/>
          <w:lang w:val="sv-SE"/>
        </w:rPr>
      </w:pPr>
      <w:r w:rsidRPr="00621BCB">
        <w:rPr>
          <w:b/>
          <w:bCs/>
          <w:lang w:val="sv-SE"/>
        </w:rPr>
        <w:t>informer legen din snarest mulig.</w:t>
      </w:r>
    </w:p>
    <w:p w14:paraId="76D8DF9A" w14:textId="77777777" w:rsidR="00D53281" w:rsidRPr="00621BCB" w:rsidRDefault="00D53281" w:rsidP="0008558D">
      <w:pPr>
        <w:pStyle w:val="BodyText"/>
        <w:kinsoku w:val="0"/>
        <w:overflowPunct w:val="0"/>
        <w:rPr>
          <w:b/>
          <w:bCs/>
          <w:lang w:val="sv-SE"/>
        </w:rPr>
      </w:pPr>
    </w:p>
    <w:p w14:paraId="79070E27" w14:textId="77777777" w:rsidR="00D53281" w:rsidRPr="00621BCB" w:rsidRDefault="00D53281" w:rsidP="004A67B7">
      <w:pPr>
        <w:pStyle w:val="BodyText"/>
        <w:kinsoku w:val="0"/>
        <w:overflowPunct w:val="0"/>
        <w:rPr>
          <w:b/>
          <w:bCs/>
          <w:lang w:val="sv-SE"/>
        </w:rPr>
      </w:pPr>
      <w:r w:rsidRPr="00621BCB">
        <w:rPr>
          <w:b/>
          <w:bCs/>
          <w:lang w:val="sv-SE"/>
        </w:rPr>
        <w:t>Andre bivirkninger</w:t>
      </w:r>
    </w:p>
    <w:p w14:paraId="1EB6EE13" w14:textId="77777777" w:rsidR="00D53281" w:rsidRPr="0072424A" w:rsidRDefault="00D53281" w:rsidP="0008558D">
      <w:pPr>
        <w:pStyle w:val="StyleBodyTextLeft055cm"/>
        <w:rPr>
          <w:i/>
          <w:iCs/>
          <w:lang w:val="sv-SE"/>
        </w:rPr>
      </w:pPr>
      <w:r w:rsidRPr="0072424A">
        <w:rPr>
          <w:b/>
          <w:bCs/>
          <w:i/>
          <w:iCs/>
          <w:lang w:val="sv-SE"/>
        </w:rPr>
        <w:t xml:space="preserve">Svært vanlige </w:t>
      </w:r>
      <w:r w:rsidRPr="0072424A">
        <w:rPr>
          <w:i/>
          <w:iCs/>
          <w:lang w:val="sv-SE"/>
        </w:rPr>
        <w:t>(kan forekomme hos flere enn 1 av 10 personer)</w:t>
      </w:r>
    </w:p>
    <w:p w14:paraId="6AD804C6" w14:textId="65BA0F64" w:rsidR="00D53281" w:rsidRPr="005E4193" w:rsidRDefault="00D53281" w:rsidP="00556529">
      <w:pPr>
        <w:pStyle w:val="bullet"/>
        <w:rPr>
          <w:sz w:val="22"/>
        </w:rPr>
      </w:pPr>
      <w:r w:rsidRPr="00621BCB">
        <w:rPr>
          <w:sz w:val="22"/>
          <w:szCs w:val="22"/>
        </w:rPr>
        <w:t>Forstyrrelse i nyrefunksjonstester.</w:t>
      </w:r>
    </w:p>
    <w:p w14:paraId="7C3C10C5" w14:textId="77777777" w:rsidR="00D53281" w:rsidRPr="00621BCB" w:rsidRDefault="00D53281" w:rsidP="0008558D">
      <w:pPr>
        <w:pStyle w:val="BodyText"/>
        <w:kinsoku w:val="0"/>
        <w:overflowPunct w:val="0"/>
      </w:pPr>
    </w:p>
    <w:p w14:paraId="275C44B0" w14:textId="77777777" w:rsidR="00D53281" w:rsidRPr="0072424A" w:rsidRDefault="00D53281" w:rsidP="0008558D">
      <w:pPr>
        <w:pStyle w:val="StyleBodyTextLeft055cm"/>
        <w:rPr>
          <w:i/>
          <w:iCs/>
          <w:lang w:val="sv-SE"/>
        </w:rPr>
      </w:pPr>
      <w:r w:rsidRPr="0072424A">
        <w:rPr>
          <w:b/>
          <w:bCs/>
          <w:i/>
          <w:iCs/>
          <w:lang w:val="sv-SE"/>
        </w:rPr>
        <w:t xml:space="preserve">Vanlige </w:t>
      </w:r>
      <w:r w:rsidRPr="0072424A">
        <w:rPr>
          <w:i/>
          <w:iCs/>
          <w:lang w:val="sv-SE"/>
        </w:rPr>
        <w:t>(kan forekomme hos opptil 1 av 10 personer)</w:t>
      </w:r>
    </w:p>
    <w:p w14:paraId="19C3D5CD" w14:textId="2DED6172" w:rsidR="00D53281" w:rsidRPr="005E4193" w:rsidRDefault="00D53281" w:rsidP="00556529">
      <w:pPr>
        <w:pStyle w:val="bullet"/>
        <w:rPr>
          <w:sz w:val="22"/>
        </w:rPr>
      </w:pPr>
      <w:r w:rsidRPr="00621BCB">
        <w:rPr>
          <w:sz w:val="22"/>
          <w:szCs w:val="22"/>
          <w:lang w:val="nb-NO"/>
        </w:rPr>
        <w:t>Sykdommer i mage eller tarm, f.eks. kvalme, oppkast, diaré, magesmerter, oppblåsthet, forstoppelse, dårlig fordøyelse</w:t>
      </w:r>
    </w:p>
    <w:p w14:paraId="08EDE65A" w14:textId="06C01E65" w:rsidR="00D53281" w:rsidRPr="005E4193" w:rsidRDefault="00D53281" w:rsidP="00556529">
      <w:pPr>
        <w:pStyle w:val="bullet"/>
        <w:rPr>
          <w:sz w:val="22"/>
        </w:rPr>
      </w:pPr>
      <w:r w:rsidRPr="00621BCB">
        <w:rPr>
          <w:sz w:val="22"/>
          <w:szCs w:val="22"/>
        </w:rPr>
        <w:t>Utslett</w:t>
      </w:r>
    </w:p>
    <w:p w14:paraId="29AACC1C" w14:textId="135AC337" w:rsidR="00D53281" w:rsidRPr="005E4193" w:rsidRDefault="00D53281" w:rsidP="00556529">
      <w:pPr>
        <w:pStyle w:val="bullet"/>
        <w:rPr>
          <w:sz w:val="22"/>
        </w:rPr>
      </w:pPr>
      <w:r w:rsidRPr="00621BCB">
        <w:rPr>
          <w:sz w:val="22"/>
          <w:szCs w:val="22"/>
        </w:rPr>
        <w:t>Hodepine</w:t>
      </w:r>
    </w:p>
    <w:p w14:paraId="1865179B" w14:textId="1BFFC324" w:rsidR="00D53281" w:rsidRPr="005E4193" w:rsidRDefault="00D53281" w:rsidP="00556529">
      <w:pPr>
        <w:pStyle w:val="bullet"/>
        <w:rPr>
          <w:sz w:val="22"/>
        </w:rPr>
      </w:pPr>
      <w:r w:rsidRPr="00621BCB">
        <w:rPr>
          <w:sz w:val="22"/>
          <w:szCs w:val="22"/>
        </w:rPr>
        <w:t>Påvirkning av leverfunksjonstester</w:t>
      </w:r>
    </w:p>
    <w:p w14:paraId="79474915" w14:textId="3DEDEB5C" w:rsidR="00D53281" w:rsidRPr="005E4193" w:rsidRDefault="00D53281" w:rsidP="00556529">
      <w:pPr>
        <w:pStyle w:val="bullet"/>
        <w:rPr>
          <w:sz w:val="22"/>
        </w:rPr>
      </w:pPr>
      <w:r w:rsidRPr="00621BCB">
        <w:rPr>
          <w:sz w:val="22"/>
          <w:szCs w:val="22"/>
        </w:rPr>
        <w:t>Kløe</w:t>
      </w:r>
    </w:p>
    <w:p w14:paraId="3ECB982D" w14:textId="6B6AF37F" w:rsidR="00D53281" w:rsidRPr="005E4193" w:rsidRDefault="00D53281" w:rsidP="00556529">
      <w:pPr>
        <w:pStyle w:val="bullet"/>
        <w:rPr>
          <w:sz w:val="22"/>
        </w:rPr>
      </w:pPr>
      <w:r w:rsidRPr="00621BCB">
        <w:rPr>
          <w:sz w:val="22"/>
          <w:szCs w:val="22"/>
          <w:lang w:val="nb-NO"/>
        </w:rPr>
        <w:t>Påvirkning av urinprøve (protein i urinen)</w:t>
      </w:r>
    </w:p>
    <w:p w14:paraId="2399BF68" w14:textId="77777777" w:rsidR="00D53281" w:rsidRPr="00621BCB" w:rsidRDefault="00D53281" w:rsidP="0008558D">
      <w:pPr>
        <w:pStyle w:val="StyleBodyTextLeft055cm"/>
        <w:rPr>
          <w:lang w:val="sv-SE"/>
        </w:rPr>
      </w:pPr>
      <w:r w:rsidRPr="00621BCB">
        <w:rPr>
          <w:lang w:val="sv-SE"/>
        </w:rPr>
        <w:t>Informer legen din dersom noen av disse bivirkningene blir alvorlige.</w:t>
      </w:r>
    </w:p>
    <w:p w14:paraId="5C50B014" w14:textId="77777777" w:rsidR="00D53281" w:rsidRPr="00621BCB" w:rsidRDefault="00D53281" w:rsidP="0008558D">
      <w:pPr>
        <w:pStyle w:val="BodyText"/>
        <w:kinsoku w:val="0"/>
        <w:overflowPunct w:val="0"/>
        <w:rPr>
          <w:lang w:val="sv-SE"/>
        </w:rPr>
      </w:pPr>
    </w:p>
    <w:p w14:paraId="1E7FCB0E" w14:textId="77777777" w:rsidR="00D53281" w:rsidRPr="0072424A" w:rsidRDefault="00D53281" w:rsidP="00265DC9">
      <w:pPr>
        <w:pStyle w:val="StyleBodyTextLeft055cm"/>
        <w:keepNext/>
        <w:rPr>
          <w:i/>
          <w:iCs/>
          <w:lang w:val="sv-SE"/>
        </w:rPr>
      </w:pPr>
      <w:r w:rsidRPr="0072424A">
        <w:rPr>
          <w:b/>
          <w:bCs/>
          <w:i/>
          <w:iCs/>
          <w:lang w:val="sv-SE"/>
        </w:rPr>
        <w:lastRenderedPageBreak/>
        <w:t xml:space="preserve">Mindre vanlige </w:t>
      </w:r>
      <w:r w:rsidRPr="0072424A">
        <w:rPr>
          <w:i/>
          <w:iCs/>
          <w:lang w:val="sv-SE"/>
        </w:rPr>
        <w:t>(kan forekomme hos opp til 1 av 100 personer)</w:t>
      </w:r>
    </w:p>
    <w:p w14:paraId="279D9F1F" w14:textId="010C4F7E" w:rsidR="00D53281" w:rsidRPr="005E4193" w:rsidRDefault="00D53281" w:rsidP="00265DC9">
      <w:pPr>
        <w:pStyle w:val="bullet"/>
        <w:keepNext/>
        <w:rPr>
          <w:sz w:val="22"/>
        </w:rPr>
      </w:pPr>
      <w:r w:rsidRPr="00621BCB">
        <w:rPr>
          <w:sz w:val="22"/>
          <w:szCs w:val="22"/>
        </w:rPr>
        <w:t>Svimmelhet</w:t>
      </w:r>
    </w:p>
    <w:p w14:paraId="64EE233A" w14:textId="50524E18" w:rsidR="00D53281" w:rsidRPr="005E4193" w:rsidRDefault="00D53281" w:rsidP="00265DC9">
      <w:pPr>
        <w:pStyle w:val="bullet"/>
        <w:keepNext/>
        <w:rPr>
          <w:sz w:val="22"/>
        </w:rPr>
      </w:pPr>
      <w:r w:rsidRPr="00621BCB">
        <w:rPr>
          <w:sz w:val="22"/>
          <w:szCs w:val="22"/>
        </w:rPr>
        <w:t>Feber</w:t>
      </w:r>
    </w:p>
    <w:p w14:paraId="55C73A55" w14:textId="008AC6D7" w:rsidR="00D53281" w:rsidRPr="005E4193" w:rsidRDefault="00D53281" w:rsidP="00556529">
      <w:pPr>
        <w:pStyle w:val="bullet"/>
        <w:rPr>
          <w:sz w:val="22"/>
        </w:rPr>
      </w:pPr>
      <w:r w:rsidRPr="00621BCB">
        <w:rPr>
          <w:sz w:val="22"/>
          <w:szCs w:val="22"/>
        </w:rPr>
        <w:t>Sår hals</w:t>
      </w:r>
    </w:p>
    <w:p w14:paraId="5715C291" w14:textId="66FAD60F" w:rsidR="00D53281" w:rsidRPr="005E4193" w:rsidRDefault="00D53281" w:rsidP="00556529">
      <w:pPr>
        <w:pStyle w:val="bullet"/>
        <w:rPr>
          <w:sz w:val="22"/>
        </w:rPr>
      </w:pPr>
      <w:r w:rsidRPr="00621BCB">
        <w:rPr>
          <w:sz w:val="22"/>
          <w:szCs w:val="22"/>
        </w:rPr>
        <w:t>Hevelse i armer eller ben</w:t>
      </w:r>
    </w:p>
    <w:p w14:paraId="78D61FE5" w14:textId="3FF2E0E1" w:rsidR="00D53281" w:rsidRPr="005E4193" w:rsidRDefault="00D53281" w:rsidP="00556529">
      <w:pPr>
        <w:pStyle w:val="bullet"/>
        <w:rPr>
          <w:sz w:val="22"/>
        </w:rPr>
      </w:pPr>
      <w:r w:rsidRPr="00621BCB">
        <w:rPr>
          <w:sz w:val="22"/>
          <w:szCs w:val="22"/>
        </w:rPr>
        <w:t>Endret hudfarge</w:t>
      </w:r>
    </w:p>
    <w:p w14:paraId="4992919F" w14:textId="63A9FE77" w:rsidR="00D53281" w:rsidRPr="005E4193" w:rsidRDefault="00D53281" w:rsidP="00556529">
      <w:pPr>
        <w:pStyle w:val="bullet"/>
        <w:rPr>
          <w:sz w:val="22"/>
        </w:rPr>
      </w:pPr>
      <w:r w:rsidRPr="00621BCB">
        <w:rPr>
          <w:sz w:val="22"/>
          <w:szCs w:val="22"/>
        </w:rPr>
        <w:t>Engstelse</w:t>
      </w:r>
    </w:p>
    <w:p w14:paraId="16E95D4D" w14:textId="0B93F632" w:rsidR="00D53281" w:rsidRPr="005E4193" w:rsidRDefault="00D53281" w:rsidP="00556529">
      <w:pPr>
        <w:pStyle w:val="bullet"/>
        <w:rPr>
          <w:sz w:val="22"/>
        </w:rPr>
      </w:pPr>
      <w:r w:rsidRPr="00621BCB">
        <w:rPr>
          <w:sz w:val="22"/>
          <w:szCs w:val="22"/>
        </w:rPr>
        <w:t>Søvnforstyrrelse</w:t>
      </w:r>
    </w:p>
    <w:p w14:paraId="11AD12F7" w14:textId="4658A345" w:rsidR="00D53281" w:rsidRPr="005E4193" w:rsidRDefault="00D53281" w:rsidP="00556529">
      <w:pPr>
        <w:pStyle w:val="bullet"/>
        <w:rPr>
          <w:sz w:val="22"/>
        </w:rPr>
      </w:pPr>
      <w:r w:rsidRPr="00621BCB">
        <w:rPr>
          <w:sz w:val="22"/>
          <w:szCs w:val="22"/>
        </w:rPr>
        <w:t>Tretthet</w:t>
      </w:r>
    </w:p>
    <w:p w14:paraId="37BD45DA" w14:textId="77777777" w:rsidR="00D53281" w:rsidRPr="00621BCB" w:rsidRDefault="00D53281" w:rsidP="0008558D">
      <w:pPr>
        <w:pStyle w:val="StyleBodyTextLeft055cm"/>
        <w:rPr>
          <w:lang w:val="sv-SE"/>
        </w:rPr>
      </w:pPr>
      <w:r w:rsidRPr="00621BCB">
        <w:rPr>
          <w:lang w:val="sv-SE"/>
        </w:rPr>
        <w:t>Informer legen din dersom noen av disse bivirkningene blir alvorlige.</w:t>
      </w:r>
    </w:p>
    <w:p w14:paraId="732D97E8" w14:textId="77777777" w:rsidR="00D53281" w:rsidRPr="00621BCB" w:rsidRDefault="00D53281" w:rsidP="0008558D">
      <w:pPr>
        <w:pStyle w:val="BodyText"/>
        <w:kinsoku w:val="0"/>
        <w:overflowPunct w:val="0"/>
        <w:rPr>
          <w:lang w:val="sv-SE"/>
        </w:rPr>
      </w:pPr>
    </w:p>
    <w:p w14:paraId="372985B6" w14:textId="77777777" w:rsidR="00D53281" w:rsidRPr="0072424A" w:rsidRDefault="00D53281" w:rsidP="0008558D">
      <w:pPr>
        <w:pStyle w:val="StyleBodyTextLeft055cm"/>
        <w:rPr>
          <w:i/>
          <w:iCs/>
          <w:lang w:val="sv-SE"/>
        </w:rPr>
      </w:pPr>
      <w:r w:rsidRPr="0072424A">
        <w:rPr>
          <w:b/>
          <w:bCs/>
          <w:i/>
          <w:iCs/>
          <w:lang w:val="sv-SE"/>
        </w:rPr>
        <w:t xml:space="preserve">Frekvens ikke kjent </w:t>
      </w:r>
      <w:r w:rsidRPr="0072424A">
        <w:rPr>
          <w:i/>
          <w:iCs/>
          <w:lang w:val="sv-SE"/>
        </w:rPr>
        <w:t>(kan ikke anslås ut ifra tilgjengelige data)</w:t>
      </w:r>
    </w:p>
    <w:p w14:paraId="4EFB5648" w14:textId="517C765E" w:rsidR="00D53281" w:rsidRPr="005E4193" w:rsidRDefault="00D53281" w:rsidP="00556529">
      <w:pPr>
        <w:pStyle w:val="bullet"/>
        <w:rPr>
          <w:sz w:val="22"/>
        </w:rPr>
      </w:pPr>
      <w:r w:rsidRPr="00621BCB">
        <w:rPr>
          <w:sz w:val="22"/>
          <w:szCs w:val="22"/>
        </w:rPr>
        <w:t>En reduksjon i antallet celler som er involvert i blodets evne til å levre seg (trombocytopeni), i antallet røde blodceller (forverret anemi), i antallet hvite blodceller (neutropeni) eller i antallet av alle typer blodceller (pancytopeni)</w:t>
      </w:r>
    </w:p>
    <w:p w14:paraId="1B29E6B8" w14:textId="2ED5C7FF" w:rsidR="00D53281" w:rsidRPr="005E4193" w:rsidRDefault="00D53281" w:rsidP="00556529">
      <w:pPr>
        <w:pStyle w:val="bullet"/>
        <w:rPr>
          <w:sz w:val="22"/>
        </w:rPr>
      </w:pPr>
      <w:r w:rsidRPr="00621BCB">
        <w:rPr>
          <w:sz w:val="22"/>
          <w:szCs w:val="22"/>
        </w:rPr>
        <w:t>Hårtap</w:t>
      </w:r>
    </w:p>
    <w:p w14:paraId="3184DD2A" w14:textId="5A663EED" w:rsidR="00D53281" w:rsidRPr="005E4193" w:rsidRDefault="00D53281" w:rsidP="00556529">
      <w:pPr>
        <w:pStyle w:val="bullet"/>
        <w:rPr>
          <w:sz w:val="22"/>
        </w:rPr>
      </w:pPr>
      <w:r w:rsidRPr="00621BCB">
        <w:rPr>
          <w:sz w:val="22"/>
          <w:szCs w:val="22"/>
        </w:rPr>
        <w:t>Nyresteiner</w:t>
      </w:r>
    </w:p>
    <w:p w14:paraId="51255033" w14:textId="1F88FA45" w:rsidR="00D53281" w:rsidRPr="005E4193" w:rsidRDefault="00D53281" w:rsidP="00556529">
      <w:pPr>
        <w:pStyle w:val="bullet"/>
        <w:rPr>
          <w:sz w:val="22"/>
        </w:rPr>
      </w:pPr>
      <w:r w:rsidRPr="00621BCB">
        <w:rPr>
          <w:sz w:val="22"/>
          <w:szCs w:val="22"/>
        </w:rPr>
        <w:t>Lav urinproduksjon</w:t>
      </w:r>
    </w:p>
    <w:p w14:paraId="1F829A5B" w14:textId="64F5D951" w:rsidR="00D53281" w:rsidRPr="005E4193" w:rsidRDefault="00D53281" w:rsidP="00556529">
      <w:pPr>
        <w:pStyle w:val="bullet"/>
        <w:rPr>
          <w:sz w:val="22"/>
        </w:rPr>
      </w:pPr>
      <w:r w:rsidRPr="00621BCB">
        <w:rPr>
          <w:sz w:val="22"/>
          <w:szCs w:val="22"/>
          <w:lang w:val="nb-NO"/>
        </w:rPr>
        <w:t>Rift i magesekken eller tarmen som kan være smertefull og forårsake kvalme</w:t>
      </w:r>
    </w:p>
    <w:p w14:paraId="70686920" w14:textId="469EF7BB" w:rsidR="00D53281" w:rsidRPr="005E4193" w:rsidRDefault="00D53281" w:rsidP="00556529">
      <w:pPr>
        <w:pStyle w:val="bullet"/>
        <w:rPr>
          <w:sz w:val="22"/>
        </w:rPr>
      </w:pPr>
      <w:r w:rsidRPr="00621BCB">
        <w:rPr>
          <w:sz w:val="22"/>
          <w:szCs w:val="22"/>
          <w:lang w:val="nb-NO"/>
        </w:rPr>
        <w:t>Sterke smerter øverst i magen (pankreatitt)</w:t>
      </w:r>
    </w:p>
    <w:p w14:paraId="7095E92F" w14:textId="5B928BB6" w:rsidR="00D53281" w:rsidRPr="005E4193" w:rsidRDefault="00D53281" w:rsidP="00556529">
      <w:pPr>
        <w:pStyle w:val="bullet"/>
        <w:rPr>
          <w:sz w:val="22"/>
        </w:rPr>
      </w:pPr>
      <w:r w:rsidRPr="00621BCB">
        <w:rPr>
          <w:sz w:val="22"/>
          <w:szCs w:val="22"/>
        </w:rPr>
        <w:t>Unormalt syrenivå i blodet</w:t>
      </w:r>
    </w:p>
    <w:p w14:paraId="421F93F4" w14:textId="77777777" w:rsidR="00D53281" w:rsidRPr="00621BCB" w:rsidRDefault="00D53281" w:rsidP="0008558D">
      <w:pPr>
        <w:pStyle w:val="BodyText"/>
        <w:kinsoku w:val="0"/>
        <w:overflowPunct w:val="0"/>
      </w:pPr>
    </w:p>
    <w:p w14:paraId="507BD66D" w14:textId="77777777" w:rsidR="00D53281" w:rsidRPr="00621BCB" w:rsidRDefault="00D53281" w:rsidP="0008558D">
      <w:pPr>
        <w:keepNext/>
        <w:rPr>
          <w:b/>
          <w:bCs/>
        </w:rPr>
      </w:pPr>
      <w:r w:rsidRPr="00621BCB">
        <w:rPr>
          <w:b/>
          <w:bCs/>
        </w:rPr>
        <w:t xml:space="preserve">Melding </w:t>
      </w:r>
      <w:proofErr w:type="spellStart"/>
      <w:r w:rsidRPr="00621BCB">
        <w:rPr>
          <w:b/>
          <w:bCs/>
        </w:rPr>
        <w:t>av</w:t>
      </w:r>
      <w:proofErr w:type="spellEnd"/>
      <w:r w:rsidRPr="00621BCB">
        <w:rPr>
          <w:b/>
          <w:bCs/>
        </w:rPr>
        <w:t xml:space="preserve"> </w:t>
      </w:r>
      <w:proofErr w:type="spellStart"/>
      <w:r w:rsidRPr="00621BCB">
        <w:rPr>
          <w:b/>
          <w:bCs/>
        </w:rPr>
        <w:t>bivirkninger</w:t>
      </w:r>
      <w:proofErr w:type="spellEnd"/>
    </w:p>
    <w:p w14:paraId="39DDE4D2" w14:textId="78F9A644" w:rsidR="00D53281" w:rsidRPr="00621BCB" w:rsidRDefault="00D53281" w:rsidP="0008558D">
      <w:pPr>
        <w:pStyle w:val="StyleBodyTextLeft055cm"/>
        <w:rPr>
          <w:color w:val="000000"/>
          <w:lang w:val="sv-SE"/>
        </w:rPr>
      </w:pPr>
      <w:r w:rsidRPr="00621BCB">
        <w:rPr>
          <w:lang w:val="sv-SE"/>
        </w:rPr>
        <w:t xml:space="preserve">Kontakt lege eller apotek dersom du opplever bivirkninger. Dette gjelder også bivirkninger som ikke er nevnt i pakningsvedlegget. Du kan også melde fra om bivirkninger direkte via </w:t>
      </w:r>
      <w:r w:rsidRPr="00621BCB">
        <w:rPr>
          <w:shd w:val="clear" w:color="auto" w:fill="D2D2D2"/>
          <w:lang w:val="sv-SE"/>
        </w:rPr>
        <w:t>det nasjonale</w:t>
      </w:r>
      <w:r w:rsidRPr="00621BCB">
        <w:rPr>
          <w:lang w:val="sv-SE"/>
        </w:rPr>
        <w:t xml:space="preserve"> </w:t>
      </w:r>
      <w:r w:rsidRPr="00621BCB">
        <w:rPr>
          <w:shd w:val="clear" w:color="auto" w:fill="D2D2D2"/>
          <w:lang w:val="sv-SE"/>
        </w:rPr>
        <w:t xml:space="preserve">meldesystemet som beskrevet i </w:t>
      </w:r>
      <w:hyperlink r:id="rId12" w:history="1">
        <w:r w:rsidRPr="00621BCB">
          <w:rPr>
            <w:color w:val="0000FF"/>
            <w:u w:val="single"/>
            <w:shd w:val="clear" w:color="auto" w:fill="D2D2D2"/>
            <w:lang w:val="sv-SE"/>
          </w:rPr>
          <w:t>Appendix V</w:t>
        </w:r>
      </w:hyperlink>
      <w:r w:rsidRPr="00621BCB">
        <w:rPr>
          <w:color w:val="000000"/>
          <w:lang w:val="sv-SE"/>
        </w:rPr>
        <w:t>. Ved å melde fra om bivirkninger bidrar du med informasjon om sikkerheten ved bruk av dette legemidlet.</w:t>
      </w:r>
    </w:p>
    <w:p w14:paraId="10A0223C" w14:textId="77777777" w:rsidR="00D53281" w:rsidRPr="00621BCB" w:rsidRDefault="00D53281" w:rsidP="0008558D">
      <w:pPr>
        <w:pStyle w:val="BodyText"/>
        <w:kinsoku w:val="0"/>
        <w:overflowPunct w:val="0"/>
        <w:rPr>
          <w:lang w:val="sv-SE"/>
        </w:rPr>
      </w:pPr>
    </w:p>
    <w:p w14:paraId="6A4E1862" w14:textId="77777777" w:rsidR="00D53281" w:rsidRPr="00621BCB" w:rsidRDefault="00D53281" w:rsidP="0008558D">
      <w:pPr>
        <w:pStyle w:val="BodyText"/>
        <w:kinsoku w:val="0"/>
        <w:overflowPunct w:val="0"/>
        <w:rPr>
          <w:lang w:val="sv-SE"/>
        </w:rPr>
      </w:pPr>
    </w:p>
    <w:p w14:paraId="510A5778" w14:textId="0837B48B" w:rsidR="00D53281" w:rsidRPr="00621BCB" w:rsidRDefault="008C5965" w:rsidP="00E72F22">
      <w:pPr>
        <w:pStyle w:val="Numberedheading1"/>
        <w:ind w:left="567"/>
      </w:pPr>
      <w:r w:rsidRPr="00621BCB">
        <w:t>5.</w:t>
      </w:r>
      <w:r w:rsidRPr="00621BCB">
        <w:tab/>
      </w:r>
      <w:r w:rsidR="00D53281" w:rsidRPr="00621BCB">
        <w:t>Hvordan du oppbevarer Deferasirox Mylan</w:t>
      </w:r>
    </w:p>
    <w:p w14:paraId="14CA77B4" w14:textId="77777777" w:rsidR="00D53281" w:rsidRPr="00F902E7" w:rsidRDefault="00D53281" w:rsidP="0008558D">
      <w:pPr>
        <w:pStyle w:val="BodyText"/>
        <w:kinsoku w:val="0"/>
        <w:overflowPunct w:val="0"/>
        <w:rPr>
          <w:b/>
          <w:bCs/>
          <w:lang w:val="sv-SE"/>
        </w:rPr>
      </w:pPr>
    </w:p>
    <w:p w14:paraId="365EF774" w14:textId="77777777" w:rsidR="00D53281" w:rsidRPr="00F902E7" w:rsidRDefault="00D53281" w:rsidP="0008558D">
      <w:pPr>
        <w:pStyle w:val="StyleBodyTextLeft055cm"/>
        <w:rPr>
          <w:lang w:val="sv-SE"/>
        </w:rPr>
      </w:pPr>
      <w:r w:rsidRPr="00F902E7">
        <w:rPr>
          <w:lang w:val="sv-SE"/>
        </w:rPr>
        <w:t>Oppbevares utilgjengelig for barn.</w:t>
      </w:r>
    </w:p>
    <w:p w14:paraId="7447E66B" w14:textId="01D13905" w:rsidR="00D53281" w:rsidRPr="00621BCB" w:rsidRDefault="00D53281" w:rsidP="0008558D">
      <w:pPr>
        <w:pStyle w:val="StyleBodyTextLeft055cm"/>
        <w:rPr>
          <w:lang w:val="sv-SE"/>
        </w:rPr>
      </w:pPr>
      <w:r w:rsidRPr="00621BCB">
        <w:rPr>
          <w:lang w:val="sv-SE"/>
        </w:rPr>
        <w:t>Bruk ikke dette legemidlet etter utløpsdatoen som er angitt på blisteren</w:t>
      </w:r>
      <w:r w:rsidR="0026568D" w:rsidRPr="00621BCB">
        <w:rPr>
          <w:lang w:val="sv-SE"/>
        </w:rPr>
        <w:t xml:space="preserve">/merkelappen </w:t>
      </w:r>
      <w:r w:rsidRPr="00621BCB">
        <w:rPr>
          <w:lang w:val="sv-SE"/>
        </w:rPr>
        <w:t>og esken etter EXP. Utløpsdatoen er den siste dagen i den angitte måneden.</w:t>
      </w:r>
    </w:p>
    <w:p w14:paraId="13875D5F" w14:textId="77777777" w:rsidR="0072424A" w:rsidRDefault="0072424A" w:rsidP="0008558D">
      <w:pPr>
        <w:pStyle w:val="StyleBodyTextLeft055cm"/>
        <w:rPr>
          <w:lang w:val="sv-SE"/>
        </w:rPr>
      </w:pPr>
    </w:p>
    <w:p w14:paraId="055F8971" w14:textId="4210A499" w:rsidR="00D53281" w:rsidRPr="00621BCB" w:rsidRDefault="00D53281" w:rsidP="0008558D">
      <w:pPr>
        <w:pStyle w:val="StyleBodyTextLeft055cm"/>
        <w:rPr>
          <w:lang w:val="sv-SE"/>
        </w:rPr>
      </w:pPr>
      <w:r w:rsidRPr="00621BCB">
        <w:rPr>
          <w:lang w:val="sv-SE"/>
        </w:rPr>
        <w:t>Bruk ikke pakninger som er ødelagt eller viser tegn på å ha vært åpnet tidligere.</w:t>
      </w:r>
    </w:p>
    <w:p w14:paraId="508BC990" w14:textId="77777777" w:rsidR="00D53281" w:rsidRPr="00F902E7" w:rsidRDefault="00D53281" w:rsidP="0008558D">
      <w:pPr>
        <w:pStyle w:val="StyleBodyTextLeft055cm"/>
        <w:rPr>
          <w:lang w:val="sv-SE"/>
        </w:rPr>
      </w:pPr>
      <w:r w:rsidRPr="00621BCB">
        <w:rPr>
          <w:lang w:val="sv-SE"/>
        </w:rPr>
        <w:t xml:space="preserve">Legemidler skal ikke kastes i avløpsvann eller sammen med husholdningsavfall. Spør på apoteket hvordan du skal kaste legemidler som du ikke lenger bruker. </w:t>
      </w:r>
      <w:r w:rsidRPr="00F902E7">
        <w:rPr>
          <w:lang w:val="sv-SE"/>
        </w:rPr>
        <w:t>Disse tiltakene bidrar til å beskytte miljøet.</w:t>
      </w:r>
    </w:p>
    <w:p w14:paraId="1DC06BF6" w14:textId="77777777" w:rsidR="00D53281" w:rsidRPr="00F902E7" w:rsidRDefault="00D53281" w:rsidP="0008558D">
      <w:pPr>
        <w:pStyle w:val="BodyText"/>
        <w:kinsoku w:val="0"/>
        <w:overflowPunct w:val="0"/>
        <w:rPr>
          <w:lang w:val="sv-SE"/>
        </w:rPr>
      </w:pPr>
    </w:p>
    <w:p w14:paraId="4CCE84A9" w14:textId="77777777" w:rsidR="00B97B32" w:rsidRPr="00F902E7" w:rsidRDefault="00B97B32" w:rsidP="0008558D">
      <w:pPr>
        <w:pStyle w:val="BodyText"/>
        <w:kinsoku w:val="0"/>
        <w:overflowPunct w:val="0"/>
        <w:rPr>
          <w:lang w:val="sv-SE"/>
        </w:rPr>
      </w:pPr>
    </w:p>
    <w:p w14:paraId="26F99F57" w14:textId="5F1A1F82" w:rsidR="006225EB" w:rsidRPr="00621BCB" w:rsidRDefault="008C5965" w:rsidP="00E72F22">
      <w:pPr>
        <w:pStyle w:val="Numberedheading1"/>
        <w:ind w:left="567"/>
      </w:pPr>
      <w:r w:rsidRPr="00621BCB">
        <w:t>6.</w:t>
      </w:r>
      <w:r w:rsidRPr="00621BCB">
        <w:tab/>
      </w:r>
      <w:r w:rsidR="00D53281" w:rsidRPr="00621BCB">
        <w:t xml:space="preserve">Innholdet i pakningen og ytterligere informasjon </w:t>
      </w:r>
    </w:p>
    <w:p w14:paraId="5044D8D6" w14:textId="77777777" w:rsidR="006225EB" w:rsidRPr="00621BCB" w:rsidRDefault="006225EB" w:rsidP="0008558D">
      <w:pPr>
        <w:rPr>
          <w:lang w:val="sv-SE"/>
        </w:rPr>
      </w:pPr>
    </w:p>
    <w:p w14:paraId="79FA7D40" w14:textId="5162A445" w:rsidR="00D53281" w:rsidRPr="00621BCB" w:rsidRDefault="00D53281" w:rsidP="0008558D">
      <w:pPr>
        <w:rPr>
          <w:b/>
          <w:bCs/>
          <w:lang w:val="nb-NO"/>
        </w:rPr>
      </w:pPr>
      <w:r w:rsidRPr="00621BCB">
        <w:rPr>
          <w:b/>
          <w:bCs/>
          <w:lang w:val="nb-NO"/>
        </w:rPr>
        <w:t>Sammensetning av Deferasirox Mylan</w:t>
      </w:r>
    </w:p>
    <w:p w14:paraId="19A40BFE" w14:textId="77777777" w:rsidR="00D53281" w:rsidRPr="00621BCB" w:rsidRDefault="00D53281" w:rsidP="0008558D">
      <w:pPr>
        <w:pStyle w:val="StyleBodyTextLeft055cm"/>
        <w:rPr>
          <w:lang w:val="nb-NO"/>
        </w:rPr>
      </w:pPr>
      <w:r w:rsidRPr="00621BCB">
        <w:rPr>
          <w:lang w:val="nb-NO"/>
        </w:rPr>
        <w:t>Virkestoff er deferasiroks.</w:t>
      </w:r>
    </w:p>
    <w:p w14:paraId="456CDFF9" w14:textId="2006A999" w:rsidR="00D53281" w:rsidRPr="005E4193" w:rsidRDefault="00D53281" w:rsidP="00556529">
      <w:pPr>
        <w:pStyle w:val="bullet"/>
        <w:rPr>
          <w:sz w:val="22"/>
        </w:rPr>
      </w:pPr>
      <w:r w:rsidRPr="00621BCB">
        <w:rPr>
          <w:sz w:val="22"/>
          <w:szCs w:val="22"/>
          <w:lang w:val="nb-NO"/>
        </w:rPr>
        <w:t>Hver filmdrasjert tablett av Deferasirox Mylan 90 mg inneholder 90 mg deferasiroks.</w:t>
      </w:r>
    </w:p>
    <w:p w14:paraId="7CD91EFB" w14:textId="3AA51C50" w:rsidR="00D53281" w:rsidRPr="005E4193" w:rsidRDefault="00D53281" w:rsidP="00556529">
      <w:pPr>
        <w:pStyle w:val="bullet"/>
        <w:rPr>
          <w:sz w:val="22"/>
        </w:rPr>
      </w:pPr>
      <w:r w:rsidRPr="00621BCB">
        <w:rPr>
          <w:sz w:val="22"/>
          <w:szCs w:val="22"/>
          <w:lang w:val="nb-NO"/>
        </w:rPr>
        <w:t>Hver filmdrasjert tablett av Deferasirox Mylan 180 mg inneholder 180 mg deferasiroks.</w:t>
      </w:r>
    </w:p>
    <w:p w14:paraId="308686FC" w14:textId="6B3BF8B5" w:rsidR="00D53281" w:rsidRPr="005E4193" w:rsidRDefault="00D53281" w:rsidP="00556529">
      <w:pPr>
        <w:pStyle w:val="bullet"/>
        <w:rPr>
          <w:sz w:val="22"/>
        </w:rPr>
      </w:pPr>
      <w:r w:rsidRPr="00621BCB">
        <w:rPr>
          <w:sz w:val="22"/>
          <w:szCs w:val="22"/>
          <w:lang w:val="nb-NO"/>
        </w:rPr>
        <w:t>Hver filmdrasjert tablett av Deferasirox Mylan 360 mg inneholder 360 mg deferasiroks.</w:t>
      </w:r>
    </w:p>
    <w:p w14:paraId="33F53881" w14:textId="77777777" w:rsidR="00D53281" w:rsidRPr="00621BCB" w:rsidRDefault="00D53281" w:rsidP="0008558D">
      <w:pPr>
        <w:pStyle w:val="BodyText"/>
        <w:kinsoku w:val="0"/>
        <w:overflowPunct w:val="0"/>
        <w:rPr>
          <w:lang w:val="nb-NO"/>
        </w:rPr>
      </w:pPr>
    </w:p>
    <w:p w14:paraId="6185873A" w14:textId="77777777" w:rsidR="00D53281" w:rsidRPr="00621BCB" w:rsidRDefault="00D53281" w:rsidP="0008558D">
      <w:pPr>
        <w:pStyle w:val="StyleBodyTextLeft055cm"/>
        <w:rPr>
          <w:lang w:val="nb-NO"/>
        </w:rPr>
      </w:pPr>
      <w:r w:rsidRPr="00621BCB">
        <w:rPr>
          <w:lang w:val="nb-NO"/>
        </w:rPr>
        <w:t>Andre innholdsstoffer er mikrokrystallinsk cellulose, krysspovidon, povidon, magnesiumstearat, kolloidal vannfri silika og poloksamer. Tablettdrasjeringen inneholder: hypromellose, titandioksid (E171), makrogol/PEG (6000), talkum, indigokarmin aluminiumlake</w:t>
      </w:r>
      <w:r w:rsidR="00AD522A" w:rsidRPr="00621BCB">
        <w:rPr>
          <w:lang w:val="nb-NO"/>
        </w:rPr>
        <w:t xml:space="preserve"> (E132)</w:t>
      </w:r>
      <w:r w:rsidRPr="00621BCB">
        <w:rPr>
          <w:lang w:val="nb-NO"/>
        </w:rPr>
        <w:t>.</w:t>
      </w:r>
    </w:p>
    <w:p w14:paraId="5AA19828" w14:textId="77777777" w:rsidR="00D53281" w:rsidRPr="00621BCB" w:rsidRDefault="00D53281" w:rsidP="0008558D">
      <w:pPr>
        <w:pStyle w:val="BodyText"/>
        <w:kinsoku w:val="0"/>
        <w:overflowPunct w:val="0"/>
        <w:rPr>
          <w:lang w:val="nb-NO"/>
        </w:rPr>
      </w:pPr>
    </w:p>
    <w:p w14:paraId="04571971" w14:textId="77777777" w:rsidR="00D53281" w:rsidRPr="00621BCB" w:rsidRDefault="00D53281" w:rsidP="0062032D">
      <w:pPr>
        <w:keepNext/>
        <w:rPr>
          <w:b/>
          <w:bCs/>
          <w:lang w:val="nb-NO"/>
        </w:rPr>
      </w:pPr>
      <w:r w:rsidRPr="00621BCB">
        <w:rPr>
          <w:b/>
          <w:bCs/>
          <w:lang w:val="nb-NO"/>
        </w:rPr>
        <w:lastRenderedPageBreak/>
        <w:t>Hvordan Deferasirox Mylan ser ut og innholdet i pakningen</w:t>
      </w:r>
    </w:p>
    <w:p w14:paraId="1C77AE8A" w14:textId="77777777" w:rsidR="00D53281" w:rsidRPr="00621BCB" w:rsidRDefault="00D53281" w:rsidP="0062032D">
      <w:pPr>
        <w:pStyle w:val="StyleBodyTextLeft055cm"/>
        <w:keepNext/>
        <w:rPr>
          <w:lang w:val="nb-NO"/>
        </w:rPr>
      </w:pPr>
      <w:r w:rsidRPr="00621BCB">
        <w:rPr>
          <w:lang w:val="nb-NO"/>
        </w:rPr>
        <w:t>Deferasirox Mylan leveres som filmdrasjerte tabletter.</w:t>
      </w:r>
    </w:p>
    <w:p w14:paraId="366F973C" w14:textId="76C13B2D" w:rsidR="00D53281" w:rsidRPr="00AE5FBE" w:rsidRDefault="00D53281" w:rsidP="0062032D">
      <w:pPr>
        <w:pStyle w:val="bullet"/>
        <w:keepNext/>
        <w:rPr>
          <w:sz w:val="22"/>
        </w:rPr>
      </w:pPr>
      <w:r w:rsidRPr="00621BCB">
        <w:rPr>
          <w:sz w:val="22"/>
          <w:szCs w:val="22"/>
          <w:lang w:val="nb-NO"/>
        </w:rPr>
        <w:t>Deferasirox Mylan 90 mg filmdrasjerte tabletter er blåfargede, filmdrasjerte, kapselformede, bikonvekse tabletter med ”</w:t>
      </w:r>
      <w:r w:rsidR="00AC0898" w:rsidRPr="00621BCB">
        <w:rPr>
          <w:noProof/>
          <w:sz w:val="22"/>
          <w:szCs w:val="22"/>
          <w:lang w:val="es-ES"/>
        </w:rPr>
        <w:drawing>
          <wp:inline distT="0" distB="0" distL="0" distR="0" wp14:anchorId="379F2607" wp14:editId="221178AE">
            <wp:extent cx="114300" cy="114300"/>
            <wp:effectExtent l="19050" t="19050" r="19050" b="1905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60000">
                      <a:off x="0" y="0"/>
                      <a:ext cx="114300" cy="114300"/>
                    </a:xfrm>
                    <a:prstGeom prst="rect">
                      <a:avLst/>
                    </a:prstGeom>
                    <a:noFill/>
                  </pic:spPr>
                </pic:pic>
              </a:graphicData>
            </a:graphic>
          </wp:inline>
        </w:drawing>
      </w:r>
      <w:r w:rsidRPr="00621BCB">
        <w:rPr>
          <w:sz w:val="22"/>
          <w:szCs w:val="22"/>
          <w:lang w:val="nb-NO"/>
        </w:rPr>
        <w:t>” trykt på den ene siden av tabletten og ”DF” på den andre siden.</w:t>
      </w:r>
    </w:p>
    <w:p w14:paraId="7864B0E7" w14:textId="487DE65A" w:rsidR="00D53281" w:rsidRPr="00AE5FBE" w:rsidRDefault="00D53281" w:rsidP="00556529">
      <w:pPr>
        <w:pStyle w:val="bullet"/>
        <w:rPr>
          <w:sz w:val="22"/>
        </w:rPr>
      </w:pPr>
      <w:r w:rsidRPr="00621BCB">
        <w:rPr>
          <w:sz w:val="22"/>
          <w:szCs w:val="22"/>
          <w:lang w:val="nb-NO"/>
        </w:rPr>
        <w:t xml:space="preserve">Deferasirox Mylan 180 mg filmdrasjerte tabletter er blåfargede, filmdrasjerte, kapselformede, bikonvekse tabletter med </w:t>
      </w:r>
      <w:r w:rsidR="00AC0898" w:rsidRPr="00621BCB">
        <w:rPr>
          <w:sz w:val="22"/>
          <w:szCs w:val="22"/>
          <w:lang w:val="nb-NO"/>
        </w:rPr>
        <w:t>”</w:t>
      </w:r>
      <w:r w:rsidR="00AC0898" w:rsidRPr="00621BCB">
        <w:rPr>
          <w:noProof/>
          <w:sz w:val="22"/>
          <w:szCs w:val="22"/>
          <w:lang w:val="es-ES"/>
        </w:rPr>
        <w:drawing>
          <wp:inline distT="0" distB="0" distL="0" distR="0" wp14:anchorId="18D65E47" wp14:editId="72EB84AF">
            <wp:extent cx="114300" cy="114300"/>
            <wp:effectExtent l="19050" t="19050" r="19050" b="1905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60000">
                      <a:off x="0" y="0"/>
                      <a:ext cx="114300" cy="114300"/>
                    </a:xfrm>
                    <a:prstGeom prst="rect">
                      <a:avLst/>
                    </a:prstGeom>
                    <a:noFill/>
                  </pic:spPr>
                </pic:pic>
              </a:graphicData>
            </a:graphic>
          </wp:inline>
        </w:drawing>
      </w:r>
      <w:r w:rsidR="00AC0898" w:rsidRPr="00621BCB">
        <w:rPr>
          <w:sz w:val="22"/>
          <w:szCs w:val="22"/>
          <w:lang w:val="nb-NO"/>
        </w:rPr>
        <w:t>”</w:t>
      </w:r>
      <w:r w:rsidRPr="00621BCB">
        <w:rPr>
          <w:sz w:val="22"/>
          <w:szCs w:val="22"/>
          <w:lang w:val="nb-NO"/>
        </w:rPr>
        <w:t xml:space="preserve"> trykt på den ene siden av tabletten og ”DF 1” på den andre siden.</w:t>
      </w:r>
    </w:p>
    <w:p w14:paraId="37CAA44A" w14:textId="20FAE7D5" w:rsidR="00D53281" w:rsidRPr="00AE5FBE" w:rsidRDefault="00D53281" w:rsidP="00556529">
      <w:pPr>
        <w:pStyle w:val="bullet"/>
        <w:rPr>
          <w:sz w:val="22"/>
        </w:rPr>
      </w:pPr>
      <w:r w:rsidRPr="00621BCB">
        <w:rPr>
          <w:sz w:val="22"/>
          <w:szCs w:val="22"/>
          <w:lang w:val="nb-NO"/>
        </w:rPr>
        <w:t>Deferasirox Mylan 360 mg filmdrasjerte tabletter er blåfargede, filmdrasjerte,</w:t>
      </w:r>
      <w:r w:rsidR="00AC0898" w:rsidRPr="00621BCB">
        <w:rPr>
          <w:sz w:val="22"/>
          <w:szCs w:val="22"/>
          <w:lang w:val="nb-NO"/>
        </w:rPr>
        <w:t xml:space="preserve"> </w:t>
      </w:r>
      <w:r w:rsidRPr="00621BCB">
        <w:rPr>
          <w:sz w:val="22"/>
          <w:szCs w:val="22"/>
          <w:lang w:val="nb-NO"/>
        </w:rPr>
        <w:t xml:space="preserve">kapselformede, bikonvekse tabletter med </w:t>
      </w:r>
      <w:r w:rsidR="00AC0898" w:rsidRPr="00621BCB">
        <w:rPr>
          <w:sz w:val="22"/>
          <w:szCs w:val="22"/>
          <w:lang w:val="nb-NO"/>
        </w:rPr>
        <w:t>”</w:t>
      </w:r>
      <w:r w:rsidR="00AC0898" w:rsidRPr="00621BCB">
        <w:rPr>
          <w:noProof/>
          <w:sz w:val="22"/>
          <w:szCs w:val="22"/>
          <w:lang w:val="es-ES"/>
        </w:rPr>
        <w:drawing>
          <wp:inline distT="0" distB="0" distL="0" distR="0" wp14:anchorId="510979E4" wp14:editId="73960A73">
            <wp:extent cx="114300" cy="114300"/>
            <wp:effectExtent l="19050" t="19050" r="19050" b="1905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60000">
                      <a:off x="0" y="0"/>
                      <a:ext cx="114300" cy="114300"/>
                    </a:xfrm>
                    <a:prstGeom prst="rect">
                      <a:avLst/>
                    </a:prstGeom>
                    <a:noFill/>
                  </pic:spPr>
                </pic:pic>
              </a:graphicData>
            </a:graphic>
          </wp:inline>
        </w:drawing>
      </w:r>
      <w:r w:rsidR="00AC0898" w:rsidRPr="00621BCB">
        <w:rPr>
          <w:sz w:val="22"/>
          <w:szCs w:val="22"/>
          <w:lang w:val="nb-NO"/>
        </w:rPr>
        <w:t>”</w:t>
      </w:r>
      <w:r w:rsidRPr="00621BCB">
        <w:rPr>
          <w:sz w:val="22"/>
          <w:szCs w:val="22"/>
          <w:lang w:val="nb-NO"/>
        </w:rPr>
        <w:t xml:space="preserve"> trykt på den ene siden av tabletten og ”DF 2” på den andre siden.</w:t>
      </w:r>
    </w:p>
    <w:p w14:paraId="740D71C3" w14:textId="77777777" w:rsidR="00D53281" w:rsidRPr="00621BCB" w:rsidRDefault="00D53281" w:rsidP="0008558D">
      <w:pPr>
        <w:pStyle w:val="BodyText"/>
        <w:kinsoku w:val="0"/>
        <w:overflowPunct w:val="0"/>
        <w:rPr>
          <w:lang w:val="nb-NO"/>
        </w:rPr>
      </w:pPr>
    </w:p>
    <w:p w14:paraId="42D23F99" w14:textId="77777777" w:rsidR="00D53281" w:rsidRPr="00621BCB" w:rsidRDefault="00D53281" w:rsidP="0008558D">
      <w:pPr>
        <w:pStyle w:val="StyleBodyTextLeft055cm"/>
        <w:rPr>
          <w:lang w:val="nb-NO"/>
        </w:rPr>
      </w:pPr>
      <w:r w:rsidRPr="00621BCB">
        <w:rPr>
          <w:lang w:val="nb-NO"/>
        </w:rPr>
        <w:t>Deferasirox Mylan er tilgjengelig i klare, gjennomsiktige PVC/PVdC/aluminium-blisterpakninger inneholdende 30 eller 90 filmdrasjerte tabletter, i en endoseblisterpakning på 30 tabletter samt i hvite plastflasker med hvitt ugjennomskinnelig skrulokk og aluminiumsforsegling inneholdende 90 og 300 tabletter.</w:t>
      </w:r>
    </w:p>
    <w:p w14:paraId="16DEB0DE" w14:textId="77777777" w:rsidR="00D53281" w:rsidRPr="00621BCB" w:rsidRDefault="00D53281" w:rsidP="0008558D">
      <w:pPr>
        <w:pStyle w:val="StyleBodyTextLeft055cm"/>
        <w:rPr>
          <w:lang w:val="sv-SE"/>
        </w:rPr>
      </w:pPr>
      <w:r w:rsidRPr="00621BCB">
        <w:rPr>
          <w:lang w:val="sv-SE"/>
        </w:rPr>
        <w:t>Deferasirox Mylan 360 mg filmdrasjerte tabletter er også tilgjengelig i blisterpakninger på 300 tabletter.</w:t>
      </w:r>
    </w:p>
    <w:p w14:paraId="7CB5AA44" w14:textId="77777777" w:rsidR="00D53281" w:rsidRPr="00621BCB" w:rsidRDefault="00D53281" w:rsidP="0008558D">
      <w:pPr>
        <w:pStyle w:val="BodyText"/>
        <w:kinsoku w:val="0"/>
        <w:overflowPunct w:val="0"/>
        <w:rPr>
          <w:lang w:val="sv-SE"/>
        </w:rPr>
      </w:pPr>
    </w:p>
    <w:p w14:paraId="6051E139" w14:textId="77777777" w:rsidR="00D53281" w:rsidRPr="00621BCB" w:rsidRDefault="00D53281" w:rsidP="0008558D">
      <w:pPr>
        <w:pStyle w:val="StyleBodyTextLeft055cm"/>
        <w:rPr>
          <w:lang w:val="sv-SE"/>
        </w:rPr>
      </w:pPr>
      <w:r w:rsidRPr="00621BCB">
        <w:rPr>
          <w:lang w:val="sv-SE"/>
        </w:rPr>
        <w:t>Ikke alle pakningsstørrelser vil nødvendigvis bli markedsført.</w:t>
      </w:r>
    </w:p>
    <w:p w14:paraId="403A1E8D" w14:textId="77777777" w:rsidR="00D53281" w:rsidRPr="00621BCB" w:rsidRDefault="00D53281" w:rsidP="0008558D">
      <w:pPr>
        <w:pStyle w:val="BodyText"/>
        <w:kinsoku w:val="0"/>
        <w:overflowPunct w:val="0"/>
        <w:rPr>
          <w:lang w:val="sv-SE"/>
        </w:rPr>
      </w:pPr>
    </w:p>
    <w:p w14:paraId="10B2CEB5" w14:textId="77777777" w:rsidR="00D53281" w:rsidRPr="00621BCB" w:rsidRDefault="00D53281" w:rsidP="0008558D">
      <w:pPr>
        <w:keepNext/>
        <w:rPr>
          <w:b/>
          <w:bCs/>
          <w:lang w:val="nb-NO"/>
        </w:rPr>
      </w:pPr>
      <w:r w:rsidRPr="00621BCB">
        <w:rPr>
          <w:b/>
          <w:bCs/>
          <w:lang w:val="nb-NO"/>
        </w:rPr>
        <w:t>Innehaver av markedsføringstillatelsen</w:t>
      </w:r>
    </w:p>
    <w:p w14:paraId="7C3F678D" w14:textId="77777777" w:rsidR="006225EB" w:rsidRPr="00621BCB" w:rsidRDefault="006225EB" w:rsidP="0008558D">
      <w:pPr>
        <w:pStyle w:val="StyleBodyTextLeft055cm"/>
        <w:rPr>
          <w:lang w:val="nb-NO"/>
        </w:rPr>
      </w:pPr>
    </w:p>
    <w:p w14:paraId="0A9583BC" w14:textId="77777777" w:rsidR="00AB184F" w:rsidRPr="00621BCB" w:rsidRDefault="00AB184F" w:rsidP="0008558D">
      <w:pPr>
        <w:pStyle w:val="StyleBodyTextLeft055cm"/>
        <w:rPr>
          <w:lang w:val="nb-NO"/>
        </w:rPr>
      </w:pPr>
      <w:r w:rsidRPr="00621BCB">
        <w:rPr>
          <w:lang w:val="nb-NO"/>
        </w:rPr>
        <w:t xml:space="preserve">Mylan Pharmaceuticals Limited, </w:t>
      </w:r>
    </w:p>
    <w:p w14:paraId="33FCBB3A" w14:textId="0ED4BE71" w:rsidR="00D53281" w:rsidRPr="00621BCB" w:rsidRDefault="00AB184F" w:rsidP="0008558D">
      <w:pPr>
        <w:rPr>
          <w:lang w:val="sv-SE"/>
        </w:rPr>
      </w:pPr>
      <w:r w:rsidRPr="00621BCB">
        <w:rPr>
          <w:lang w:val="sv-SE"/>
        </w:rPr>
        <w:t>Damastown Industrial Park, Mulhuddart, Dublin 15, DUBLIN, Irland</w:t>
      </w:r>
    </w:p>
    <w:p w14:paraId="129AB185" w14:textId="77777777" w:rsidR="00584993" w:rsidRPr="00621BCB" w:rsidRDefault="00584993" w:rsidP="0008558D">
      <w:pPr>
        <w:pStyle w:val="BodyText"/>
        <w:kinsoku w:val="0"/>
        <w:overflowPunct w:val="0"/>
        <w:ind w:firstLine="311"/>
        <w:rPr>
          <w:lang w:val="sv-SE"/>
        </w:rPr>
      </w:pPr>
    </w:p>
    <w:p w14:paraId="01A75F3D" w14:textId="77777777" w:rsidR="00D53281" w:rsidRPr="00621BCB" w:rsidRDefault="00D53281" w:rsidP="0008558D">
      <w:pPr>
        <w:keepNext/>
        <w:rPr>
          <w:b/>
          <w:bCs/>
          <w:lang w:val="sv-SE"/>
        </w:rPr>
      </w:pPr>
      <w:r w:rsidRPr="00621BCB">
        <w:rPr>
          <w:b/>
          <w:bCs/>
          <w:lang w:val="sv-SE"/>
        </w:rPr>
        <w:t>Tilvirker</w:t>
      </w:r>
    </w:p>
    <w:p w14:paraId="277475F3" w14:textId="77777777" w:rsidR="006225EB" w:rsidRPr="00621BCB" w:rsidRDefault="006225EB" w:rsidP="0008558D">
      <w:pPr>
        <w:pStyle w:val="StyleBodyTextLeft055cm"/>
        <w:rPr>
          <w:lang w:val="sv-SE"/>
        </w:rPr>
      </w:pPr>
    </w:p>
    <w:p w14:paraId="0CFD5F5C" w14:textId="77777777" w:rsidR="00D53281" w:rsidRPr="00621BCB" w:rsidRDefault="00F6695F" w:rsidP="0008558D">
      <w:pPr>
        <w:pStyle w:val="StyleBodyTextLeft055cm"/>
        <w:rPr>
          <w:lang w:val="sv-SE"/>
        </w:rPr>
      </w:pPr>
      <w:r w:rsidRPr="00621BCB">
        <w:rPr>
          <w:lang w:val="sv-SE"/>
        </w:rPr>
        <w:t>Mylan Hungary Kft., Mylan utca 1, Komárom 2900, Ungarn</w:t>
      </w:r>
    </w:p>
    <w:p w14:paraId="2FC951BF" w14:textId="77777777" w:rsidR="00F6695F" w:rsidRPr="00621BCB" w:rsidRDefault="00F6695F" w:rsidP="0008558D">
      <w:pPr>
        <w:pStyle w:val="BodyText"/>
        <w:kinsoku w:val="0"/>
        <w:overflowPunct w:val="0"/>
        <w:ind w:left="311"/>
        <w:rPr>
          <w:shd w:val="clear" w:color="auto" w:fill="D2D2D2"/>
          <w:lang w:val="sv-SE"/>
        </w:rPr>
      </w:pPr>
    </w:p>
    <w:p w14:paraId="5951D12B" w14:textId="4BF3FD5A" w:rsidR="00F6695F" w:rsidRPr="00621BCB" w:rsidRDefault="00F6695F" w:rsidP="004A67B7">
      <w:pPr>
        <w:suppressAutoHyphens/>
        <w:rPr>
          <w:rFonts w:eastAsia="SimSun"/>
          <w:bCs/>
          <w:highlight w:val="lightGray"/>
          <w:lang w:val="de-DE"/>
        </w:rPr>
      </w:pPr>
      <w:del w:id="15" w:author="Anonymous-Viatris" w:date="2026-04-15T03:03:00Z" w16du:dateUtc="2026-04-14T21:33:00Z">
        <w:r w:rsidRPr="00621BCB" w:rsidDel="00F902E7">
          <w:rPr>
            <w:rFonts w:eastAsia="SimSun"/>
            <w:bCs/>
            <w:highlight w:val="lightGray"/>
            <w:lang w:val="de-DE"/>
          </w:rPr>
          <w:delText xml:space="preserve">Mylan </w:delText>
        </w:r>
      </w:del>
      <w:ins w:id="16" w:author="Anonymous-Viatris" w:date="2026-04-15T03:03:00Z" w16du:dateUtc="2026-04-14T21:33:00Z">
        <w:r w:rsidR="00F902E7">
          <w:rPr>
            <w:rFonts w:eastAsia="SimSun"/>
            <w:bCs/>
            <w:highlight w:val="lightGray"/>
            <w:lang w:val="de-DE"/>
          </w:rPr>
          <w:t>Viatris</w:t>
        </w:r>
        <w:r w:rsidR="00F902E7" w:rsidRPr="00621BCB">
          <w:rPr>
            <w:rFonts w:eastAsia="SimSun"/>
            <w:bCs/>
            <w:highlight w:val="lightGray"/>
            <w:lang w:val="de-DE"/>
          </w:rPr>
          <w:t xml:space="preserve"> </w:t>
        </w:r>
      </w:ins>
      <w:r w:rsidRPr="00621BCB">
        <w:rPr>
          <w:rFonts w:eastAsia="SimSun"/>
          <w:bCs/>
          <w:highlight w:val="lightGray"/>
          <w:lang w:val="de-DE"/>
        </w:rPr>
        <w:t>Germany GmbH, Zweigniederlassung Bad Homburg v. d. Hoehe</w:t>
      </w:r>
    </w:p>
    <w:p w14:paraId="32D25515" w14:textId="77777777" w:rsidR="00F6695F" w:rsidRPr="00621BCB" w:rsidRDefault="00F6695F" w:rsidP="004A67B7">
      <w:pPr>
        <w:suppressAutoHyphens/>
        <w:rPr>
          <w:rFonts w:eastAsia="SimSun"/>
          <w:bCs/>
          <w:lang w:val="sv-SE"/>
        </w:rPr>
      </w:pPr>
      <w:r w:rsidRPr="00621BCB">
        <w:rPr>
          <w:rFonts w:eastAsia="SimSun"/>
          <w:bCs/>
          <w:highlight w:val="lightGray"/>
          <w:lang w:val="sv-SE"/>
        </w:rPr>
        <w:t>Benzstrasse 1, Bad Homburg v. d. Hoehe, Hessen, 61352, Tyskland</w:t>
      </w:r>
    </w:p>
    <w:p w14:paraId="6BAE01C1" w14:textId="77777777" w:rsidR="00D53281" w:rsidRPr="00621BCB" w:rsidRDefault="00D53281" w:rsidP="0008558D">
      <w:pPr>
        <w:pStyle w:val="BodyText"/>
        <w:kinsoku w:val="0"/>
        <w:overflowPunct w:val="0"/>
        <w:rPr>
          <w:lang w:val="sv-SE"/>
        </w:rPr>
      </w:pPr>
    </w:p>
    <w:p w14:paraId="0D86335D" w14:textId="77777777" w:rsidR="00D53281" w:rsidRPr="00621BCB" w:rsidRDefault="00D53281" w:rsidP="0008558D">
      <w:pPr>
        <w:pStyle w:val="StyleBodyTextLeft055cm"/>
        <w:rPr>
          <w:lang w:val="nb-NO"/>
        </w:rPr>
      </w:pPr>
      <w:r w:rsidRPr="00621BCB">
        <w:rPr>
          <w:lang w:val="nb-NO"/>
        </w:rPr>
        <w:t>Ta kontakt med den lokale representanten for innehaveren av markedsføringstillatelsen for ytterligere informasjon om dette legemidlet:</w:t>
      </w:r>
    </w:p>
    <w:p w14:paraId="706D4023" w14:textId="77777777" w:rsidR="00D53281" w:rsidRPr="00621BCB" w:rsidRDefault="00D53281" w:rsidP="0008558D">
      <w:pPr>
        <w:pStyle w:val="BodyText"/>
        <w:kinsoku w:val="0"/>
        <w:overflowPunct w:val="0"/>
        <w:rPr>
          <w:lang w:val="nb-NO"/>
        </w:rPr>
      </w:pPr>
    </w:p>
    <w:tbl>
      <w:tblPr>
        <w:tblW w:w="9645" w:type="dxa"/>
        <w:tblLayout w:type="fixed"/>
        <w:tblCellMar>
          <w:top w:w="28" w:type="dxa"/>
          <w:left w:w="0" w:type="dxa"/>
          <w:bottom w:w="28" w:type="dxa"/>
          <w:right w:w="0" w:type="dxa"/>
        </w:tblCellMar>
        <w:tblLook w:val="0000" w:firstRow="0" w:lastRow="0" w:firstColumn="0" w:lastColumn="0" w:noHBand="0" w:noVBand="0"/>
      </w:tblPr>
      <w:tblGrid>
        <w:gridCol w:w="4509"/>
        <w:gridCol w:w="13"/>
        <w:gridCol w:w="5117"/>
        <w:gridCol w:w="6"/>
      </w:tblGrid>
      <w:tr w:rsidR="00D53281" w:rsidRPr="00621BCB" w14:paraId="4E1D1556" w14:textId="77777777" w:rsidTr="00696447">
        <w:trPr>
          <w:gridAfter w:val="1"/>
          <w:wAfter w:w="6" w:type="dxa"/>
          <w:cantSplit/>
          <w:trHeight w:val="57"/>
        </w:trPr>
        <w:tc>
          <w:tcPr>
            <w:tcW w:w="4509" w:type="dxa"/>
          </w:tcPr>
          <w:p w14:paraId="2A427840" w14:textId="77777777" w:rsidR="00D53281" w:rsidRPr="00621BCB" w:rsidRDefault="00D53281" w:rsidP="0008558D">
            <w:pPr>
              <w:rPr>
                <w:b/>
                <w:bCs/>
                <w:lang w:val="fr-FR"/>
              </w:rPr>
            </w:pPr>
            <w:proofErr w:type="spellStart"/>
            <w:r w:rsidRPr="00621BCB">
              <w:rPr>
                <w:b/>
                <w:bCs/>
                <w:lang w:val="fr-FR"/>
              </w:rPr>
              <w:t>België</w:t>
            </w:r>
            <w:proofErr w:type="spellEnd"/>
            <w:r w:rsidRPr="00621BCB">
              <w:rPr>
                <w:b/>
                <w:bCs/>
                <w:lang w:val="fr-FR"/>
              </w:rPr>
              <w:t>/Belgique/</w:t>
            </w:r>
            <w:proofErr w:type="spellStart"/>
            <w:r w:rsidRPr="00621BCB">
              <w:rPr>
                <w:b/>
                <w:bCs/>
                <w:lang w:val="fr-FR"/>
              </w:rPr>
              <w:t>Belgien</w:t>
            </w:r>
            <w:proofErr w:type="spellEnd"/>
          </w:p>
          <w:p w14:paraId="530BFAB4" w14:textId="6B034608" w:rsidR="00D53281" w:rsidRPr="00621BCB" w:rsidRDefault="006B4BB5" w:rsidP="0008558D">
            <w:pPr>
              <w:rPr>
                <w:lang w:val="fr-FR"/>
              </w:rPr>
            </w:pPr>
            <w:r w:rsidRPr="00621BCB">
              <w:rPr>
                <w:lang w:val="fr-FR"/>
              </w:rPr>
              <w:t>Viatris</w:t>
            </w:r>
          </w:p>
          <w:p w14:paraId="20A29D0E" w14:textId="77777777" w:rsidR="00D53281" w:rsidRPr="00621BCB" w:rsidRDefault="00D53281" w:rsidP="0008558D">
            <w:pPr>
              <w:rPr>
                <w:lang w:val="fr-FR"/>
              </w:rPr>
            </w:pPr>
            <w:r w:rsidRPr="00621BCB">
              <w:rPr>
                <w:lang w:val="fr-FR"/>
              </w:rPr>
              <w:t>Tél/</w:t>
            </w:r>
            <w:proofErr w:type="gramStart"/>
            <w:r w:rsidRPr="00621BCB">
              <w:rPr>
                <w:lang w:val="fr-FR"/>
              </w:rPr>
              <w:t>Tel:</w:t>
            </w:r>
            <w:proofErr w:type="gramEnd"/>
            <w:r w:rsidRPr="00621BCB">
              <w:rPr>
                <w:lang w:val="fr-FR"/>
              </w:rPr>
              <w:t xml:space="preserve"> + 32 (0)2 658 61 00</w:t>
            </w:r>
          </w:p>
          <w:p w14:paraId="0D9DA1DC" w14:textId="77777777" w:rsidR="00EF07B3" w:rsidRPr="00621BCB" w:rsidRDefault="00EF07B3" w:rsidP="0008558D">
            <w:pPr>
              <w:rPr>
                <w:lang w:val="fr-FR"/>
              </w:rPr>
            </w:pPr>
          </w:p>
        </w:tc>
        <w:tc>
          <w:tcPr>
            <w:tcW w:w="5130" w:type="dxa"/>
            <w:gridSpan w:val="2"/>
          </w:tcPr>
          <w:p w14:paraId="73573FEC" w14:textId="77777777" w:rsidR="00D53281" w:rsidRPr="00621BCB" w:rsidRDefault="00D53281" w:rsidP="0008558D">
            <w:pPr>
              <w:rPr>
                <w:b/>
                <w:bCs/>
                <w:lang w:val="en-US"/>
              </w:rPr>
            </w:pPr>
            <w:r w:rsidRPr="00621BCB">
              <w:rPr>
                <w:b/>
                <w:bCs/>
                <w:lang w:val="en-US"/>
              </w:rPr>
              <w:t>Lietuva</w:t>
            </w:r>
          </w:p>
          <w:p w14:paraId="753C3A1E" w14:textId="314E4C0F" w:rsidR="00D53281" w:rsidRPr="00621BCB" w:rsidRDefault="006B4BB5" w:rsidP="0008558D">
            <w:pPr>
              <w:rPr>
                <w:lang w:val="en-US"/>
              </w:rPr>
            </w:pPr>
            <w:r w:rsidRPr="00621BCB">
              <w:t xml:space="preserve">Viatris </w:t>
            </w:r>
            <w:r w:rsidR="00D53281" w:rsidRPr="00621BCB">
              <w:rPr>
                <w:lang w:val="en-US"/>
              </w:rPr>
              <w:t>UAB</w:t>
            </w:r>
          </w:p>
          <w:p w14:paraId="228E74A1" w14:textId="77777777" w:rsidR="00D53281" w:rsidRPr="00621BCB" w:rsidRDefault="00D53281" w:rsidP="0008558D">
            <w:pPr>
              <w:rPr>
                <w:lang w:val="en-US"/>
              </w:rPr>
            </w:pPr>
            <w:r w:rsidRPr="00621BCB">
              <w:rPr>
                <w:lang w:val="en-US"/>
              </w:rPr>
              <w:t>Tel: +370 5 205 1288</w:t>
            </w:r>
          </w:p>
        </w:tc>
      </w:tr>
      <w:tr w:rsidR="00D53281" w:rsidRPr="004476B5" w14:paraId="6EE64FCA" w14:textId="77777777" w:rsidTr="00696447">
        <w:trPr>
          <w:gridAfter w:val="1"/>
          <w:wAfter w:w="6" w:type="dxa"/>
          <w:cantSplit/>
          <w:trHeight w:val="57"/>
        </w:trPr>
        <w:tc>
          <w:tcPr>
            <w:tcW w:w="4509" w:type="dxa"/>
          </w:tcPr>
          <w:p w14:paraId="4CC85DB5" w14:textId="77777777" w:rsidR="00D53281" w:rsidRPr="00621BCB" w:rsidRDefault="00D53281" w:rsidP="0008558D">
            <w:pPr>
              <w:rPr>
                <w:b/>
                <w:bCs/>
              </w:rPr>
            </w:pPr>
            <w:proofErr w:type="spellStart"/>
            <w:r w:rsidRPr="00621BCB">
              <w:rPr>
                <w:b/>
                <w:bCs/>
              </w:rPr>
              <w:t>България</w:t>
            </w:r>
            <w:proofErr w:type="spellEnd"/>
          </w:p>
          <w:p w14:paraId="3DBFBDF3" w14:textId="7A395EF6" w:rsidR="00D53281" w:rsidRPr="00621BCB" w:rsidRDefault="00F902E7" w:rsidP="0008558D">
            <w:ins w:id="17" w:author="Anonymous-Viatris" w:date="2026-04-15T03:04:00Z" w16du:dateUtc="2026-04-14T21:34:00Z">
              <w:r w:rsidRPr="00F902E7">
                <w:t>Виатрис</w:t>
              </w:r>
            </w:ins>
            <w:del w:id="18" w:author="Anonymous-Viatris" w:date="2026-04-15T03:04:00Z" w16du:dateUtc="2026-04-14T21:34:00Z">
              <w:r w:rsidR="00D53281" w:rsidRPr="00621BCB" w:rsidDel="00F902E7">
                <w:delText xml:space="preserve">Майлан </w:delText>
              </w:r>
            </w:del>
            <w:r w:rsidR="00D53281" w:rsidRPr="00621BCB">
              <w:t>ЕООД</w:t>
            </w:r>
          </w:p>
          <w:p w14:paraId="7FE6DAE8" w14:textId="549C2EA8" w:rsidR="00D53281" w:rsidRPr="00621BCB" w:rsidRDefault="00D53281" w:rsidP="0008558D">
            <w:r w:rsidRPr="00621BCB">
              <w:t>Тел</w:t>
            </w:r>
            <w:r w:rsidR="00BD30BD" w:rsidRPr="00621BCB">
              <w:t>.</w:t>
            </w:r>
            <w:r w:rsidRPr="00621BCB">
              <w:t>: +359 2 44 55 400</w:t>
            </w:r>
          </w:p>
        </w:tc>
        <w:tc>
          <w:tcPr>
            <w:tcW w:w="5130" w:type="dxa"/>
            <w:gridSpan w:val="2"/>
          </w:tcPr>
          <w:p w14:paraId="5668E8FF" w14:textId="77777777" w:rsidR="00D53281" w:rsidRPr="00621BCB" w:rsidRDefault="00D53281" w:rsidP="0008558D">
            <w:pPr>
              <w:rPr>
                <w:b/>
                <w:bCs/>
                <w:lang w:val="fr-FR"/>
              </w:rPr>
            </w:pPr>
            <w:r w:rsidRPr="00621BCB">
              <w:rPr>
                <w:b/>
                <w:bCs/>
                <w:lang w:val="fr-FR"/>
              </w:rPr>
              <w:t>Luxembourg/Luxemburg</w:t>
            </w:r>
          </w:p>
          <w:p w14:paraId="11BF5C13" w14:textId="23C8BA16" w:rsidR="00D53281" w:rsidRPr="00621BCB" w:rsidRDefault="006B4BB5" w:rsidP="0008558D">
            <w:pPr>
              <w:rPr>
                <w:lang w:val="fr-FR"/>
              </w:rPr>
            </w:pPr>
            <w:r w:rsidRPr="00621BCB">
              <w:rPr>
                <w:lang w:val="fr-FR"/>
              </w:rPr>
              <w:t xml:space="preserve">Viatris </w:t>
            </w:r>
          </w:p>
          <w:p w14:paraId="753C0BC8" w14:textId="1C536C96" w:rsidR="00D53281" w:rsidRPr="00621BCB" w:rsidRDefault="00BD30BD" w:rsidP="0008558D">
            <w:pPr>
              <w:rPr>
                <w:lang w:val="fr-FR"/>
              </w:rPr>
            </w:pPr>
            <w:r w:rsidRPr="00621BCB">
              <w:rPr>
                <w:lang w:val="fr-FR"/>
              </w:rPr>
              <w:t>Tél/</w:t>
            </w:r>
            <w:proofErr w:type="gramStart"/>
            <w:r w:rsidR="00D53281" w:rsidRPr="00621BCB">
              <w:rPr>
                <w:lang w:val="fr-FR"/>
              </w:rPr>
              <w:t>Tel:</w:t>
            </w:r>
            <w:proofErr w:type="gramEnd"/>
            <w:r w:rsidR="00D53281" w:rsidRPr="00621BCB">
              <w:rPr>
                <w:lang w:val="fr-FR"/>
              </w:rPr>
              <w:t xml:space="preserve"> + 32 (0)2 658 61 00</w:t>
            </w:r>
          </w:p>
          <w:p w14:paraId="196FF57C" w14:textId="77777777" w:rsidR="00D53281" w:rsidRPr="00F902E7" w:rsidRDefault="00D53281" w:rsidP="0008558D">
            <w:pPr>
              <w:rPr>
                <w:lang w:val="de-CH"/>
              </w:rPr>
            </w:pPr>
            <w:r w:rsidRPr="00F902E7">
              <w:rPr>
                <w:lang w:val="de-CH"/>
              </w:rPr>
              <w:t>(Belgique/Belgien)</w:t>
            </w:r>
          </w:p>
          <w:p w14:paraId="1B9CF16B" w14:textId="77777777" w:rsidR="00EF07B3" w:rsidRPr="00F902E7" w:rsidRDefault="00EF07B3" w:rsidP="0008558D">
            <w:pPr>
              <w:rPr>
                <w:lang w:val="de-CH"/>
              </w:rPr>
            </w:pPr>
          </w:p>
        </w:tc>
      </w:tr>
      <w:tr w:rsidR="00D53281" w:rsidRPr="00621BCB" w14:paraId="58AAE300" w14:textId="77777777" w:rsidTr="00696447">
        <w:trPr>
          <w:gridAfter w:val="1"/>
          <w:wAfter w:w="6" w:type="dxa"/>
          <w:cantSplit/>
          <w:trHeight w:val="57"/>
        </w:trPr>
        <w:tc>
          <w:tcPr>
            <w:tcW w:w="4509" w:type="dxa"/>
          </w:tcPr>
          <w:p w14:paraId="148FE1E3" w14:textId="77777777" w:rsidR="00D53281" w:rsidRPr="00621BCB" w:rsidRDefault="00D53281" w:rsidP="0008558D">
            <w:pPr>
              <w:rPr>
                <w:b/>
                <w:bCs/>
                <w:lang w:val="sv-SE"/>
              </w:rPr>
            </w:pPr>
            <w:r w:rsidRPr="00621BCB">
              <w:rPr>
                <w:b/>
                <w:bCs/>
                <w:lang w:val="sv-SE"/>
              </w:rPr>
              <w:t>Česká republika</w:t>
            </w:r>
          </w:p>
          <w:p w14:paraId="3CC47C68" w14:textId="097D6109" w:rsidR="00EE7154" w:rsidRPr="00621BCB" w:rsidRDefault="00005035" w:rsidP="0008558D">
            <w:pPr>
              <w:rPr>
                <w:lang w:val="sv-SE"/>
              </w:rPr>
            </w:pPr>
            <w:r w:rsidRPr="00621BCB">
              <w:rPr>
                <w:lang w:val="sv-SE"/>
              </w:rPr>
              <w:t>Viatris</w:t>
            </w:r>
            <w:r w:rsidR="00D53281" w:rsidRPr="00621BCB">
              <w:rPr>
                <w:lang w:val="sv-SE"/>
              </w:rPr>
              <w:t xml:space="preserve"> CZ s.r.o. </w:t>
            </w:r>
          </w:p>
          <w:p w14:paraId="77294FE3" w14:textId="77777777" w:rsidR="00D53281" w:rsidRPr="00621BCB" w:rsidRDefault="00D53281" w:rsidP="0008558D">
            <w:r w:rsidRPr="00621BCB">
              <w:t>Tel: + 420 222 004 400</w:t>
            </w:r>
          </w:p>
          <w:p w14:paraId="6ED96B59" w14:textId="116DCFAB" w:rsidR="00EF07B3" w:rsidRPr="00621BCB" w:rsidRDefault="00EF07B3" w:rsidP="0008558D"/>
        </w:tc>
        <w:tc>
          <w:tcPr>
            <w:tcW w:w="5130" w:type="dxa"/>
            <w:gridSpan w:val="2"/>
          </w:tcPr>
          <w:p w14:paraId="25F823C7" w14:textId="77777777" w:rsidR="00D53281" w:rsidRPr="00621BCB" w:rsidRDefault="00D53281" w:rsidP="0008558D">
            <w:pPr>
              <w:rPr>
                <w:b/>
                <w:bCs/>
                <w:lang w:val="en-US"/>
              </w:rPr>
            </w:pPr>
            <w:proofErr w:type="spellStart"/>
            <w:r w:rsidRPr="00621BCB">
              <w:rPr>
                <w:b/>
                <w:bCs/>
                <w:lang w:val="en-US"/>
              </w:rPr>
              <w:t>Magyarország</w:t>
            </w:r>
            <w:proofErr w:type="spellEnd"/>
          </w:p>
          <w:p w14:paraId="3B81593E" w14:textId="3909A3FF" w:rsidR="00D53281" w:rsidRPr="00621BCB" w:rsidRDefault="002C5094" w:rsidP="0008558D">
            <w:pPr>
              <w:rPr>
                <w:lang w:val="en-US"/>
              </w:rPr>
            </w:pPr>
            <w:r w:rsidRPr="00621BCB">
              <w:rPr>
                <w:lang w:val="en-US"/>
              </w:rPr>
              <w:t xml:space="preserve">Viatris Healthcare </w:t>
            </w:r>
            <w:r w:rsidR="00D53281" w:rsidRPr="00621BCB">
              <w:rPr>
                <w:lang w:val="en-US"/>
              </w:rPr>
              <w:t>Kft</w:t>
            </w:r>
            <w:r w:rsidR="00195533" w:rsidRPr="00621BCB">
              <w:rPr>
                <w:lang w:val="en-US"/>
              </w:rPr>
              <w:t>.</w:t>
            </w:r>
          </w:p>
          <w:p w14:paraId="6C497218" w14:textId="441651E1" w:rsidR="00D53281" w:rsidRPr="00621BCB" w:rsidRDefault="00D53281" w:rsidP="0008558D">
            <w:pPr>
              <w:rPr>
                <w:lang w:val="en-US"/>
              </w:rPr>
            </w:pPr>
            <w:r w:rsidRPr="00621BCB">
              <w:rPr>
                <w:lang w:val="en-US"/>
              </w:rPr>
              <w:t>Tel</w:t>
            </w:r>
            <w:r w:rsidR="00BD30BD" w:rsidRPr="00621BCB">
              <w:rPr>
                <w:lang w:val="en-US"/>
              </w:rPr>
              <w:t>.</w:t>
            </w:r>
            <w:r w:rsidRPr="00621BCB">
              <w:rPr>
                <w:lang w:val="en-US"/>
              </w:rPr>
              <w:t>: + 36 1 465 2100</w:t>
            </w:r>
          </w:p>
        </w:tc>
      </w:tr>
      <w:tr w:rsidR="00D53281" w:rsidRPr="00621BCB" w14:paraId="7EB35A95" w14:textId="77777777" w:rsidTr="00696447">
        <w:trPr>
          <w:gridAfter w:val="1"/>
          <w:wAfter w:w="6" w:type="dxa"/>
          <w:cantSplit/>
          <w:trHeight w:val="57"/>
        </w:trPr>
        <w:tc>
          <w:tcPr>
            <w:tcW w:w="4509" w:type="dxa"/>
          </w:tcPr>
          <w:p w14:paraId="2ED36093" w14:textId="77777777" w:rsidR="00D53281" w:rsidRPr="00621BCB" w:rsidRDefault="00D53281" w:rsidP="0008558D">
            <w:pPr>
              <w:rPr>
                <w:b/>
                <w:bCs/>
              </w:rPr>
            </w:pPr>
            <w:r w:rsidRPr="00621BCB">
              <w:rPr>
                <w:b/>
                <w:bCs/>
              </w:rPr>
              <w:t>Danmark</w:t>
            </w:r>
          </w:p>
          <w:p w14:paraId="59645D92" w14:textId="647E37BC" w:rsidR="007A6800" w:rsidRPr="00621BCB" w:rsidRDefault="007A6800" w:rsidP="0008558D">
            <w:r w:rsidRPr="00621BCB">
              <w:t>Viatris</w:t>
            </w:r>
            <w:r w:rsidRPr="00621BCB" w:rsidDel="007A6800">
              <w:t xml:space="preserve"> </w:t>
            </w:r>
            <w:proofErr w:type="spellStart"/>
            <w:r w:rsidR="00270AA3" w:rsidRPr="00621BCB">
              <w:t>ApS</w:t>
            </w:r>
            <w:proofErr w:type="spellEnd"/>
            <w:r w:rsidR="00D53281" w:rsidRPr="00621BCB">
              <w:t xml:space="preserve"> </w:t>
            </w:r>
          </w:p>
          <w:p w14:paraId="06EAC05D" w14:textId="77F2A94F" w:rsidR="00D53281" w:rsidRPr="00621BCB" w:rsidRDefault="00D53281" w:rsidP="0008558D">
            <w:proofErr w:type="spellStart"/>
            <w:r w:rsidRPr="00621BCB">
              <w:t>Tlf</w:t>
            </w:r>
            <w:proofErr w:type="spellEnd"/>
            <w:r w:rsidR="00195533" w:rsidRPr="00621BCB">
              <w:t>.</w:t>
            </w:r>
            <w:r w:rsidRPr="00621BCB">
              <w:t>: +45 28116932</w:t>
            </w:r>
          </w:p>
          <w:p w14:paraId="7E2CBE9E" w14:textId="7A6681B4" w:rsidR="00EF07B3" w:rsidRPr="00621BCB" w:rsidRDefault="00EF07B3" w:rsidP="0008558D"/>
        </w:tc>
        <w:tc>
          <w:tcPr>
            <w:tcW w:w="5130" w:type="dxa"/>
            <w:gridSpan w:val="2"/>
          </w:tcPr>
          <w:p w14:paraId="15999DB9" w14:textId="77777777" w:rsidR="00D53281" w:rsidRPr="00621BCB" w:rsidRDefault="00D53281" w:rsidP="0008558D">
            <w:pPr>
              <w:rPr>
                <w:b/>
                <w:bCs/>
                <w:lang w:val="fi-FI"/>
              </w:rPr>
            </w:pPr>
            <w:r w:rsidRPr="00621BCB">
              <w:rPr>
                <w:b/>
                <w:bCs/>
                <w:lang w:val="fi-FI"/>
              </w:rPr>
              <w:t>Malta</w:t>
            </w:r>
          </w:p>
          <w:p w14:paraId="2B63D9EF" w14:textId="77777777" w:rsidR="007A6800" w:rsidRPr="00621BCB" w:rsidRDefault="00D53281" w:rsidP="0008558D">
            <w:pPr>
              <w:rPr>
                <w:lang w:val="fi-FI"/>
              </w:rPr>
            </w:pPr>
            <w:r w:rsidRPr="00621BCB">
              <w:rPr>
                <w:lang w:val="fi-FI"/>
              </w:rPr>
              <w:t xml:space="preserve">V.J. Salomone Pharma Ltd </w:t>
            </w:r>
          </w:p>
          <w:p w14:paraId="41449275" w14:textId="75BE94EA" w:rsidR="00D53281" w:rsidRPr="00621BCB" w:rsidRDefault="00D53281" w:rsidP="0008558D">
            <w:r w:rsidRPr="00621BCB">
              <w:t>Tel: + 356 21 22 01 74</w:t>
            </w:r>
          </w:p>
        </w:tc>
      </w:tr>
      <w:tr w:rsidR="00D53281" w:rsidRPr="00621BCB" w14:paraId="51830F9A" w14:textId="77777777" w:rsidTr="00696447">
        <w:trPr>
          <w:gridAfter w:val="1"/>
          <w:wAfter w:w="6" w:type="dxa"/>
          <w:cantSplit/>
          <w:trHeight w:val="57"/>
        </w:trPr>
        <w:tc>
          <w:tcPr>
            <w:tcW w:w="4509" w:type="dxa"/>
          </w:tcPr>
          <w:p w14:paraId="41A6FC4B" w14:textId="77777777" w:rsidR="00D53281" w:rsidRPr="00621BCB" w:rsidRDefault="00D53281" w:rsidP="0008558D">
            <w:pPr>
              <w:rPr>
                <w:b/>
                <w:bCs/>
                <w:lang w:val="de-DE"/>
              </w:rPr>
            </w:pPr>
            <w:r w:rsidRPr="00621BCB">
              <w:rPr>
                <w:b/>
                <w:bCs/>
                <w:lang w:val="de-DE"/>
              </w:rPr>
              <w:t>Deutschland</w:t>
            </w:r>
          </w:p>
          <w:p w14:paraId="76E25DDD" w14:textId="2A004B3F" w:rsidR="00EF07B3" w:rsidRPr="00621BCB" w:rsidRDefault="00005035" w:rsidP="0008558D">
            <w:pPr>
              <w:rPr>
                <w:lang w:val="de-DE"/>
              </w:rPr>
            </w:pPr>
            <w:r w:rsidRPr="00621BCB">
              <w:rPr>
                <w:lang w:val="de-DE"/>
              </w:rPr>
              <w:t xml:space="preserve">Viatris </w:t>
            </w:r>
            <w:r w:rsidR="00D53281" w:rsidRPr="00621BCB">
              <w:rPr>
                <w:lang w:val="de-DE"/>
              </w:rPr>
              <w:t xml:space="preserve">Healthcare GmbH </w:t>
            </w:r>
          </w:p>
          <w:p w14:paraId="3559AF25" w14:textId="77777777" w:rsidR="00D53281" w:rsidRPr="00621BCB" w:rsidRDefault="00D53281" w:rsidP="0008558D">
            <w:pPr>
              <w:rPr>
                <w:lang w:val="de-DE"/>
              </w:rPr>
            </w:pPr>
            <w:r w:rsidRPr="00621BCB">
              <w:rPr>
                <w:lang w:val="de-DE"/>
              </w:rPr>
              <w:t>Tel: +49 800 0700 800</w:t>
            </w:r>
          </w:p>
          <w:p w14:paraId="3E298DF5" w14:textId="6537DC52" w:rsidR="00EF07B3" w:rsidRPr="00621BCB" w:rsidRDefault="00EF07B3" w:rsidP="0008558D">
            <w:pPr>
              <w:rPr>
                <w:lang w:val="de-DE"/>
              </w:rPr>
            </w:pPr>
          </w:p>
        </w:tc>
        <w:tc>
          <w:tcPr>
            <w:tcW w:w="5130" w:type="dxa"/>
            <w:gridSpan w:val="2"/>
          </w:tcPr>
          <w:p w14:paraId="5B37B922" w14:textId="77777777" w:rsidR="00D53281" w:rsidRPr="00621BCB" w:rsidRDefault="00D53281" w:rsidP="0008558D">
            <w:pPr>
              <w:rPr>
                <w:b/>
                <w:bCs/>
              </w:rPr>
            </w:pPr>
            <w:r w:rsidRPr="00621BCB">
              <w:rPr>
                <w:b/>
                <w:bCs/>
              </w:rPr>
              <w:t>Nederland</w:t>
            </w:r>
          </w:p>
          <w:p w14:paraId="03C631FC" w14:textId="77777777" w:rsidR="00D53281" w:rsidRPr="00621BCB" w:rsidRDefault="00D53281" w:rsidP="0008558D">
            <w:r w:rsidRPr="00621BCB">
              <w:t>Mylan BV</w:t>
            </w:r>
          </w:p>
          <w:p w14:paraId="657841D9" w14:textId="77777777" w:rsidR="00D53281" w:rsidRPr="00621BCB" w:rsidRDefault="00D53281" w:rsidP="0008558D">
            <w:r w:rsidRPr="00621BCB">
              <w:t>Tel: +31 (0)20 426 3300</w:t>
            </w:r>
          </w:p>
        </w:tc>
      </w:tr>
      <w:tr w:rsidR="00D53281" w:rsidRPr="00621BCB" w14:paraId="799AC859" w14:textId="77777777" w:rsidTr="00696447">
        <w:trPr>
          <w:gridAfter w:val="1"/>
          <w:wAfter w:w="6" w:type="dxa"/>
          <w:cantSplit/>
          <w:trHeight w:val="57"/>
        </w:trPr>
        <w:tc>
          <w:tcPr>
            <w:tcW w:w="4509" w:type="dxa"/>
          </w:tcPr>
          <w:p w14:paraId="2BFA64C2" w14:textId="77777777" w:rsidR="00D53281" w:rsidRPr="00621BCB" w:rsidRDefault="00D53281" w:rsidP="0008558D">
            <w:pPr>
              <w:rPr>
                <w:b/>
                <w:bCs/>
                <w:lang w:val="en-US"/>
              </w:rPr>
            </w:pPr>
            <w:proofErr w:type="spellStart"/>
            <w:r w:rsidRPr="00621BCB">
              <w:rPr>
                <w:b/>
                <w:bCs/>
                <w:lang w:val="en-US"/>
              </w:rPr>
              <w:lastRenderedPageBreak/>
              <w:t>Eesti</w:t>
            </w:r>
            <w:proofErr w:type="spellEnd"/>
          </w:p>
          <w:p w14:paraId="5E5A084C" w14:textId="6212FEFA" w:rsidR="002C5094" w:rsidRPr="00621BCB" w:rsidRDefault="002C5094" w:rsidP="0008558D">
            <w:pPr>
              <w:rPr>
                <w:lang w:val="en-US"/>
              </w:rPr>
            </w:pPr>
            <w:r w:rsidRPr="00621BCB">
              <w:rPr>
                <w:lang w:val="en-US"/>
              </w:rPr>
              <w:t>Viatris OU</w:t>
            </w:r>
            <w:r w:rsidR="00D53281" w:rsidRPr="00621BCB">
              <w:rPr>
                <w:lang w:val="en-US"/>
              </w:rPr>
              <w:t xml:space="preserve"> </w:t>
            </w:r>
          </w:p>
          <w:p w14:paraId="4CA0DD29" w14:textId="7BE6BFD3" w:rsidR="00D53281" w:rsidRPr="00621BCB" w:rsidRDefault="00D53281" w:rsidP="0008558D">
            <w:pPr>
              <w:rPr>
                <w:lang w:val="en-US"/>
              </w:rPr>
            </w:pPr>
            <w:r w:rsidRPr="00621BCB">
              <w:rPr>
                <w:lang w:val="en-US"/>
              </w:rPr>
              <w:t>Tel: + 372 6363 052</w:t>
            </w:r>
          </w:p>
          <w:p w14:paraId="3FF829D6" w14:textId="77777777" w:rsidR="00EF07B3" w:rsidRPr="00621BCB" w:rsidRDefault="00EF07B3" w:rsidP="0008558D">
            <w:pPr>
              <w:rPr>
                <w:lang w:val="en-US"/>
              </w:rPr>
            </w:pPr>
          </w:p>
        </w:tc>
        <w:tc>
          <w:tcPr>
            <w:tcW w:w="5130" w:type="dxa"/>
            <w:gridSpan w:val="2"/>
          </w:tcPr>
          <w:p w14:paraId="2E69DBE6" w14:textId="77777777" w:rsidR="00D53281" w:rsidRPr="00621BCB" w:rsidRDefault="00D53281" w:rsidP="0008558D">
            <w:pPr>
              <w:rPr>
                <w:b/>
                <w:bCs/>
              </w:rPr>
            </w:pPr>
            <w:r w:rsidRPr="00621BCB">
              <w:rPr>
                <w:b/>
                <w:bCs/>
              </w:rPr>
              <w:t>Norge</w:t>
            </w:r>
          </w:p>
          <w:p w14:paraId="39903F9B" w14:textId="528529B7" w:rsidR="007A6800" w:rsidRPr="00621BCB" w:rsidRDefault="00AB74F1" w:rsidP="0008558D">
            <w:r w:rsidRPr="00621BCB">
              <w:t>Viatris</w:t>
            </w:r>
            <w:r w:rsidR="00D53281" w:rsidRPr="00621BCB">
              <w:t xml:space="preserve"> AS </w:t>
            </w:r>
          </w:p>
          <w:p w14:paraId="2E25C246" w14:textId="68537378" w:rsidR="00D53281" w:rsidRPr="00621BCB" w:rsidRDefault="00D53281" w:rsidP="0008558D">
            <w:proofErr w:type="spellStart"/>
            <w:r w:rsidRPr="00621BCB">
              <w:t>T</w:t>
            </w:r>
            <w:r w:rsidR="00BD30BD" w:rsidRPr="00621BCB">
              <w:t>lf</w:t>
            </w:r>
            <w:proofErr w:type="spellEnd"/>
            <w:r w:rsidRPr="00621BCB">
              <w:t>: +47 66 75 33 00</w:t>
            </w:r>
          </w:p>
        </w:tc>
      </w:tr>
      <w:tr w:rsidR="00D53281" w:rsidRPr="004476B5" w14:paraId="41079438" w14:textId="77777777" w:rsidTr="00696447">
        <w:trPr>
          <w:cantSplit/>
          <w:trHeight w:val="57"/>
        </w:trPr>
        <w:tc>
          <w:tcPr>
            <w:tcW w:w="4522" w:type="dxa"/>
            <w:gridSpan w:val="2"/>
          </w:tcPr>
          <w:p w14:paraId="42050521" w14:textId="77777777" w:rsidR="00D53281" w:rsidRPr="00621BCB" w:rsidRDefault="00D53281" w:rsidP="0008558D">
            <w:pPr>
              <w:rPr>
                <w:b/>
                <w:bCs/>
                <w:lang w:val="sv-SE"/>
              </w:rPr>
            </w:pPr>
            <w:proofErr w:type="spellStart"/>
            <w:r w:rsidRPr="00621BCB">
              <w:rPr>
                <w:b/>
                <w:bCs/>
              </w:rPr>
              <w:t>Ελλάδ</w:t>
            </w:r>
            <w:proofErr w:type="spellEnd"/>
            <w:r w:rsidRPr="00621BCB">
              <w:rPr>
                <w:b/>
                <w:bCs/>
              </w:rPr>
              <w:t>α</w:t>
            </w:r>
          </w:p>
          <w:p w14:paraId="5A38B11A" w14:textId="7E96EDB9" w:rsidR="00EF07B3" w:rsidRPr="00621BCB" w:rsidRDefault="002C5094" w:rsidP="0008558D">
            <w:pPr>
              <w:rPr>
                <w:lang w:val="sv-SE"/>
              </w:rPr>
            </w:pPr>
            <w:r w:rsidRPr="00621BCB">
              <w:rPr>
                <w:lang w:val="sv-SE"/>
              </w:rPr>
              <w:t xml:space="preserve">Viatris </w:t>
            </w:r>
            <w:r w:rsidR="00D53281" w:rsidRPr="00621BCB">
              <w:rPr>
                <w:lang w:val="sv-SE"/>
              </w:rPr>
              <w:t xml:space="preserve">Hellas </w:t>
            </w:r>
            <w:r w:rsidRPr="00621BCB">
              <w:rPr>
                <w:lang w:val="sv-SE"/>
              </w:rPr>
              <w:t>Ltd</w:t>
            </w:r>
            <w:r w:rsidR="00D53281" w:rsidRPr="00621BCB">
              <w:rPr>
                <w:lang w:val="sv-SE"/>
              </w:rPr>
              <w:t xml:space="preserve"> </w:t>
            </w:r>
          </w:p>
          <w:p w14:paraId="525139A5" w14:textId="7F2ADC85" w:rsidR="00D53281" w:rsidRPr="00621BCB" w:rsidRDefault="00D53281" w:rsidP="0008558D">
            <w:pPr>
              <w:rPr>
                <w:lang w:val="sv-SE"/>
              </w:rPr>
            </w:pPr>
            <w:proofErr w:type="spellStart"/>
            <w:r w:rsidRPr="00621BCB">
              <w:t>Τηλ</w:t>
            </w:r>
            <w:proofErr w:type="spellEnd"/>
            <w:r w:rsidRPr="00621BCB">
              <w:rPr>
                <w:lang w:val="sv-SE"/>
              </w:rPr>
              <w:t>: +30 210</w:t>
            </w:r>
            <w:r w:rsidR="00721FE3" w:rsidRPr="00621BCB">
              <w:rPr>
                <w:lang w:val="sv-SE"/>
              </w:rPr>
              <w:t>0 100 02</w:t>
            </w:r>
            <w:r w:rsidRPr="00621BCB">
              <w:rPr>
                <w:lang w:val="sv-SE"/>
              </w:rPr>
              <w:t xml:space="preserve"> </w:t>
            </w:r>
          </w:p>
          <w:p w14:paraId="55A29422" w14:textId="77777777" w:rsidR="00EF07B3" w:rsidRPr="00621BCB" w:rsidRDefault="00EF07B3" w:rsidP="0008558D">
            <w:pPr>
              <w:rPr>
                <w:lang w:val="sv-SE"/>
              </w:rPr>
            </w:pPr>
          </w:p>
        </w:tc>
        <w:tc>
          <w:tcPr>
            <w:tcW w:w="5123" w:type="dxa"/>
            <w:gridSpan w:val="2"/>
          </w:tcPr>
          <w:p w14:paraId="5919D1B0" w14:textId="77777777" w:rsidR="00D53281" w:rsidRPr="00621BCB" w:rsidRDefault="00D53281" w:rsidP="0008558D">
            <w:pPr>
              <w:rPr>
                <w:b/>
                <w:bCs/>
                <w:lang w:val="de-DE"/>
              </w:rPr>
            </w:pPr>
            <w:r w:rsidRPr="00621BCB">
              <w:rPr>
                <w:b/>
                <w:bCs/>
                <w:lang w:val="de-DE"/>
              </w:rPr>
              <w:t>Österreich</w:t>
            </w:r>
          </w:p>
          <w:p w14:paraId="00C562B1" w14:textId="09FA90C7" w:rsidR="007A6800" w:rsidRPr="00621BCB" w:rsidRDefault="005E01ED" w:rsidP="0008558D">
            <w:pPr>
              <w:rPr>
                <w:lang w:val="de-DE"/>
              </w:rPr>
            </w:pPr>
            <w:r w:rsidRPr="00621BCB">
              <w:rPr>
                <w:lang w:val="de-DE"/>
              </w:rPr>
              <w:t>Viatris Austria</w:t>
            </w:r>
            <w:r w:rsidR="00D53281" w:rsidRPr="00621BCB">
              <w:rPr>
                <w:lang w:val="de-DE"/>
              </w:rPr>
              <w:t xml:space="preserve"> GmbH </w:t>
            </w:r>
          </w:p>
          <w:p w14:paraId="4E8E3802" w14:textId="6C90DF22" w:rsidR="00D53281" w:rsidRPr="00621BCB" w:rsidRDefault="00D53281" w:rsidP="0008558D">
            <w:pPr>
              <w:rPr>
                <w:lang w:val="de-DE"/>
              </w:rPr>
            </w:pPr>
            <w:r w:rsidRPr="00621BCB">
              <w:rPr>
                <w:lang w:val="de-DE"/>
              </w:rPr>
              <w:t xml:space="preserve">Tel: +43 1 </w:t>
            </w:r>
            <w:r w:rsidR="005E01ED" w:rsidRPr="00621BCB">
              <w:rPr>
                <w:lang w:val="de-DE"/>
              </w:rPr>
              <w:t>863904</w:t>
            </w:r>
          </w:p>
        </w:tc>
      </w:tr>
      <w:tr w:rsidR="00D53281" w:rsidRPr="00621BCB" w14:paraId="253E2535" w14:textId="77777777" w:rsidTr="00696447">
        <w:trPr>
          <w:cantSplit/>
          <w:trHeight w:val="57"/>
        </w:trPr>
        <w:tc>
          <w:tcPr>
            <w:tcW w:w="4522" w:type="dxa"/>
            <w:gridSpan w:val="2"/>
          </w:tcPr>
          <w:p w14:paraId="5ACE0CF9" w14:textId="77777777" w:rsidR="00D53281" w:rsidRPr="00621BCB" w:rsidRDefault="00D53281" w:rsidP="0008558D">
            <w:pPr>
              <w:rPr>
                <w:b/>
                <w:bCs/>
                <w:lang w:val="es-ES"/>
              </w:rPr>
            </w:pPr>
            <w:r w:rsidRPr="00621BCB">
              <w:rPr>
                <w:b/>
                <w:bCs/>
                <w:lang w:val="es-ES"/>
              </w:rPr>
              <w:t>España</w:t>
            </w:r>
          </w:p>
          <w:p w14:paraId="5CBCA7C7" w14:textId="2A5AE682" w:rsidR="00005035" w:rsidRPr="00621BCB" w:rsidRDefault="00005035" w:rsidP="0008558D">
            <w:pPr>
              <w:rPr>
                <w:lang w:val="es-ES"/>
              </w:rPr>
            </w:pPr>
            <w:r w:rsidRPr="00621BCB">
              <w:rPr>
                <w:lang w:val="es-ES"/>
              </w:rPr>
              <w:t>V</w:t>
            </w:r>
            <w:r w:rsidR="00EE7154" w:rsidRPr="00621BCB">
              <w:rPr>
                <w:lang w:val="es-ES"/>
              </w:rPr>
              <w:t>i</w:t>
            </w:r>
            <w:r w:rsidRPr="00621BCB">
              <w:rPr>
                <w:lang w:val="es-ES"/>
              </w:rPr>
              <w:t xml:space="preserve">atris </w:t>
            </w:r>
            <w:proofErr w:type="spellStart"/>
            <w:r w:rsidR="00D53281" w:rsidRPr="00621BCB">
              <w:rPr>
                <w:lang w:val="es-ES"/>
              </w:rPr>
              <w:t>Pharmaceuticals</w:t>
            </w:r>
            <w:proofErr w:type="spellEnd"/>
            <w:r w:rsidR="00D53281" w:rsidRPr="00621BCB">
              <w:rPr>
                <w:lang w:val="es-ES"/>
              </w:rPr>
              <w:t>, S.L</w:t>
            </w:r>
            <w:r w:rsidR="00CE5F9F" w:rsidRPr="00621BCB">
              <w:rPr>
                <w:lang w:val="es-ES"/>
              </w:rPr>
              <w:t>.</w:t>
            </w:r>
          </w:p>
          <w:p w14:paraId="111D6149" w14:textId="602F2862" w:rsidR="00D53281" w:rsidRPr="00621BCB" w:rsidRDefault="00D53281" w:rsidP="0008558D">
            <w:pPr>
              <w:rPr>
                <w:lang w:val="en-US"/>
              </w:rPr>
            </w:pPr>
            <w:r w:rsidRPr="00621BCB">
              <w:rPr>
                <w:lang w:val="en-US"/>
              </w:rPr>
              <w:t>Tel: + 34 900 102 712</w:t>
            </w:r>
          </w:p>
          <w:p w14:paraId="2DD48420" w14:textId="2D8EBCE3" w:rsidR="00EF07B3" w:rsidRPr="00621BCB" w:rsidRDefault="00EF07B3" w:rsidP="0008558D">
            <w:pPr>
              <w:rPr>
                <w:lang w:val="en-US"/>
              </w:rPr>
            </w:pPr>
          </w:p>
        </w:tc>
        <w:tc>
          <w:tcPr>
            <w:tcW w:w="5123" w:type="dxa"/>
            <w:gridSpan w:val="2"/>
          </w:tcPr>
          <w:p w14:paraId="4CDD8708" w14:textId="77777777" w:rsidR="00D53281" w:rsidRPr="00621BCB" w:rsidRDefault="00D53281" w:rsidP="0008558D">
            <w:pPr>
              <w:rPr>
                <w:b/>
                <w:bCs/>
                <w:lang w:val="en-US"/>
              </w:rPr>
            </w:pPr>
            <w:r w:rsidRPr="00621BCB">
              <w:rPr>
                <w:b/>
                <w:bCs/>
                <w:lang w:val="en-US"/>
              </w:rPr>
              <w:t>Polska</w:t>
            </w:r>
          </w:p>
          <w:p w14:paraId="47DDCBA7" w14:textId="0CCD0813" w:rsidR="007A6800" w:rsidRPr="00621BCB" w:rsidRDefault="005E01ED" w:rsidP="0008558D">
            <w:pPr>
              <w:rPr>
                <w:lang w:val="en-US"/>
              </w:rPr>
            </w:pPr>
            <w:r w:rsidRPr="00621BCB">
              <w:rPr>
                <w:lang w:val="en-US"/>
              </w:rPr>
              <w:t xml:space="preserve">Viatris </w:t>
            </w:r>
            <w:r w:rsidR="00D53281" w:rsidRPr="00621BCB">
              <w:rPr>
                <w:lang w:val="en-US"/>
              </w:rPr>
              <w:t xml:space="preserve">Healthcare Sp. </w:t>
            </w:r>
            <w:proofErr w:type="spellStart"/>
            <w:r w:rsidR="00D53281" w:rsidRPr="00621BCB">
              <w:rPr>
                <w:lang w:val="en-US"/>
              </w:rPr>
              <w:t>z.o.o</w:t>
            </w:r>
            <w:proofErr w:type="spellEnd"/>
            <w:r w:rsidR="00D53281" w:rsidRPr="00621BCB">
              <w:rPr>
                <w:lang w:val="en-US"/>
              </w:rPr>
              <w:t xml:space="preserve">. </w:t>
            </w:r>
          </w:p>
          <w:p w14:paraId="69921BB7" w14:textId="3A0E2130" w:rsidR="00D53281" w:rsidRPr="00621BCB" w:rsidRDefault="00D53281" w:rsidP="0008558D">
            <w:pPr>
              <w:rPr>
                <w:lang w:val="en-US"/>
              </w:rPr>
            </w:pPr>
            <w:r w:rsidRPr="00621BCB">
              <w:rPr>
                <w:lang w:val="en-US"/>
              </w:rPr>
              <w:t>Tel</w:t>
            </w:r>
            <w:r w:rsidR="00BD30BD" w:rsidRPr="00621BCB">
              <w:rPr>
                <w:lang w:val="en-US"/>
              </w:rPr>
              <w:t>.</w:t>
            </w:r>
            <w:r w:rsidRPr="00621BCB">
              <w:rPr>
                <w:lang w:val="en-US"/>
              </w:rPr>
              <w:t>: + 48 22 546 64 00</w:t>
            </w:r>
          </w:p>
        </w:tc>
      </w:tr>
      <w:tr w:rsidR="00D53281" w:rsidRPr="00621BCB" w14:paraId="049785D6" w14:textId="77777777" w:rsidTr="00696447">
        <w:trPr>
          <w:cantSplit/>
          <w:trHeight w:val="57"/>
        </w:trPr>
        <w:tc>
          <w:tcPr>
            <w:tcW w:w="4522" w:type="dxa"/>
            <w:gridSpan w:val="2"/>
          </w:tcPr>
          <w:p w14:paraId="5C26210B" w14:textId="77777777" w:rsidR="00D53281" w:rsidRPr="00621BCB" w:rsidRDefault="00D53281" w:rsidP="0008558D">
            <w:pPr>
              <w:rPr>
                <w:b/>
                <w:bCs/>
              </w:rPr>
            </w:pPr>
            <w:r w:rsidRPr="00621BCB">
              <w:rPr>
                <w:b/>
                <w:bCs/>
              </w:rPr>
              <w:t>France</w:t>
            </w:r>
          </w:p>
          <w:p w14:paraId="3DCE8514" w14:textId="0C2D3004" w:rsidR="00D53281" w:rsidRPr="00621BCB" w:rsidRDefault="00EE7154" w:rsidP="0008558D">
            <w:r w:rsidRPr="00621BCB">
              <w:t>Viatris Santé</w:t>
            </w:r>
          </w:p>
          <w:p w14:paraId="2F29E80A" w14:textId="77777777" w:rsidR="00D53281" w:rsidRPr="00621BCB" w:rsidRDefault="00D53281" w:rsidP="0008558D">
            <w:proofErr w:type="spellStart"/>
            <w:proofErr w:type="gramStart"/>
            <w:r w:rsidRPr="00621BCB">
              <w:t>Tél</w:t>
            </w:r>
            <w:proofErr w:type="spellEnd"/>
            <w:r w:rsidRPr="00621BCB">
              <w:t xml:space="preserve"> :</w:t>
            </w:r>
            <w:proofErr w:type="gramEnd"/>
            <w:r w:rsidRPr="00621BCB">
              <w:t xml:space="preserve"> +33 4 37 25 75 00</w:t>
            </w:r>
          </w:p>
          <w:p w14:paraId="36D42130" w14:textId="77777777" w:rsidR="00EF07B3" w:rsidRPr="00621BCB" w:rsidRDefault="00EF07B3" w:rsidP="0008558D"/>
        </w:tc>
        <w:tc>
          <w:tcPr>
            <w:tcW w:w="5123" w:type="dxa"/>
            <w:gridSpan w:val="2"/>
          </w:tcPr>
          <w:p w14:paraId="030A0EE0" w14:textId="77777777" w:rsidR="00D53281" w:rsidRPr="00621BCB" w:rsidRDefault="00D53281" w:rsidP="0008558D">
            <w:pPr>
              <w:rPr>
                <w:b/>
                <w:bCs/>
              </w:rPr>
            </w:pPr>
            <w:r w:rsidRPr="00621BCB">
              <w:rPr>
                <w:b/>
                <w:bCs/>
              </w:rPr>
              <w:t>Portugal</w:t>
            </w:r>
          </w:p>
          <w:p w14:paraId="33E95216" w14:textId="77777777" w:rsidR="00D53281" w:rsidRPr="00621BCB" w:rsidRDefault="00D53281" w:rsidP="0008558D">
            <w:r w:rsidRPr="00621BCB">
              <w:t xml:space="preserve">Mylan, </w:t>
            </w:r>
            <w:proofErr w:type="spellStart"/>
            <w:r w:rsidRPr="00621BCB">
              <w:t>Lda</w:t>
            </w:r>
            <w:proofErr w:type="spellEnd"/>
            <w:r w:rsidRPr="00621BCB">
              <w:t>.</w:t>
            </w:r>
          </w:p>
          <w:p w14:paraId="18FEDE01" w14:textId="421B4181" w:rsidR="00D53281" w:rsidRPr="00621BCB" w:rsidRDefault="00D53281" w:rsidP="0008558D">
            <w:r w:rsidRPr="00621BCB">
              <w:t>Tel: + 351 214</w:t>
            </w:r>
            <w:r w:rsidR="00023D00" w:rsidRPr="00621BCB">
              <w:t> </w:t>
            </w:r>
            <w:r w:rsidRPr="00621BCB">
              <w:t>127</w:t>
            </w:r>
            <w:r w:rsidR="00023D00" w:rsidRPr="00621BCB">
              <w:t> </w:t>
            </w:r>
            <w:r w:rsidRPr="00621BCB">
              <w:t>2</w:t>
            </w:r>
            <w:r w:rsidR="00F77268" w:rsidRPr="00621BCB">
              <w:t>00</w:t>
            </w:r>
          </w:p>
        </w:tc>
      </w:tr>
      <w:tr w:rsidR="00D53281" w:rsidRPr="00621BCB" w14:paraId="6BAC40BF" w14:textId="77777777" w:rsidTr="00696447">
        <w:trPr>
          <w:cantSplit/>
          <w:trHeight w:val="57"/>
        </w:trPr>
        <w:tc>
          <w:tcPr>
            <w:tcW w:w="4522" w:type="dxa"/>
            <w:gridSpan w:val="2"/>
          </w:tcPr>
          <w:p w14:paraId="43F6226E" w14:textId="77777777" w:rsidR="00D53281" w:rsidRPr="00621BCB" w:rsidRDefault="00D53281" w:rsidP="0008558D">
            <w:pPr>
              <w:rPr>
                <w:b/>
                <w:bCs/>
                <w:lang w:val="sv-SE"/>
              </w:rPr>
            </w:pPr>
            <w:r w:rsidRPr="00621BCB">
              <w:rPr>
                <w:b/>
                <w:bCs/>
                <w:lang w:val="sv-SE"/>
              </w:rPr>
              <w:t>Hrvatska</w:t>
            </w:r>
          </w:p>
          <w:p w14:paraId="75B79C26" w14:textId="7C49DD5E" w:rsidR="00EF07B3" w:rsidRPr="00621BCB" w:rsidRDefault="002C5094" w:rsidP="0008558D">
            <w:pPr>
              <w:rPr>
                <w:lang w:val="sv-SE"/>
              </w:rPr>
            </w:pPr>
            <w:r w:rsidRPr="00621BCB">
              <w:rPr>
                <w:lang w:val="sv-SE"/>
              </w:rPr>
              <w:t xml:space="preserve">Viatris </w:t>
            </w:r>
            <w:r w:rsidR="00D53281" w:rsidRPr="00621BCB">
              <w:rPr>
                <w:lang w:val="sv-SE"/>
              </w:rPr>
              <w:t xml:space="preserve">Hrvatska d.o.o. </w:t>
            </w:r>
          </w:p>
          <w:p w14:paraId="15F84BB8" w14:textId="77777777" w:rsidR="00D53281" w:rsidRPr="00621BCB" w:rsidRDefault="00D53281" w:rsidP="0008558D">
            <w:r w:rsidRPr="00621BCB">
              <w:t>Tel: +385 1 23 50 599</w:t>
            </w:r>
          </w:p>
          <w:p w14:paraId="5493BEEF" w14:textId="1FEE59D0" w:rsidR="00EF07B3" w:rsidRPr="00621BCB" w:rsidRDefault="00EF07B3" w:rsidP="0008558D"/>
        </w:tc>
        <w:tc>
          <w:tcPr>
            <w:tcW w:w="5123" w:type="dxa"/>
            <w:gridSpan w:val="2"/>
          </w:tcPr>
          <w:p w14:paraId="4310C305" w14:textId="77777777" w:rsidR="00D53281" w:rsidRPr="00621BCB" w:rsidRDefault="00D53281" w:rsidP="0008558D">
            <w:pPr>
              <w:rPr>
                <w:b/>
                <w:bCs/>
                <w:lang w:val="en-US"/>
              </w:rPr>
            </w:pPr>
            <w:proofErr w:type="spellStart"/>
            <w:r w:rsidRPr="00621BCB">
              <w:rPr>
                <w:b/>
                <w:bCs/>
                <w:lang w:val="en-US"/>
              </w:rPr>
              <w:t>România</w:t>
            </w:r>
            <w:proofErr w:type="spellEnd"/>
          </w:p>
          <w:p w14:paraId="75167BBE" w14:textId="77777777" w:rsidR="00D53281" w:rsidRPr="00621BCB" w:rsidRDefault="00D53281" w:rsidP="0008558D">
            <w:pPr>
              <w:rPr>
                <w:lang w:val="en-US"/>
              </w:rPr>
            </w:pPr>
            <w:r w:rsidRPr="00621BCB">
              <w:rPr>
                <w:lang w:val="en-US"/>
              </w:rPr>
              <w:t>BGP Products</w:t>
            </w:r>
            <w:r w:rsidR="00270AA3" w:rsidRPr="00621BCB">
              <w:rPr>
                <w:lang w:val="en-US"/>
              </w:rPr>
              <w:t xml:space="preserve"> SRL</w:t>
            </w:r>
          </w:p>
          <w:p w14:paraId="7A961B8F" w14:textId="77777777" w:rsidR="00D53281" w:rsidRPr="00621BCB" w:rsidRDefault="00D53281" w:rsidP="0008558D">
            <w:pPr>
              <w:rPr>
                <w:lang w:val="en-US"/>
              </w:rPr>
            </w:pPr>
            <w:r w:rsidRPr="00621BCB">
              <w:rPr>
                <w:lang w:val="en-US"/>
              </w:rPr>
              <w:t>Tel: + 40 372 579 000</w:t>
            </w:r>
          </w:p>
        </w:tc>
      </w:tr>
      <w:tr w:rsidR="00D53281" w:rsidRPr="00621BCB" w14:paraId="1D54E932" w14:textId="77777777" w:rsidTr="00696447">
        <w:trPr>
          <w:cantSplit/>
          <w:trHeight w:val="57"/>
        </w:trPr>
        <w:tc>
          <w:tcPr>
            <w:tcW w:w="4522" w:type="dxa"/>
            <w:gridSpan w:val="2"/>
          </w:tcPr>
          <w:p w14:paraId="4A3CCCB5" w14:textId="77777777" w:rsidR="00D53281" w:rsidRPr="00621BCB" w:rsidRDefault="00D53281" w:rsidP="0008558D">
            <w:pPr>
              <w:rPr>
                <w:b/>
                <w:bCs/>
                <w:lang w:val="en-US"/>
              </w:rPr>
            </w:pPr>
            <w:r w:rsidRPr="00621BCB">
              <w:rPr>
                <w:b/>
                <w:bCs/>
                <w:lang w:val="en-US"/>
              </w:rPr>
              <w:t>Ireland</w:t>
            </w:r>
          </w:p>
          <w:p w14:paraId="717D8C6F" w14:textId="30BB89F5" w:rsidR="00EF07B3" w:rsidRPr="00621BCB" w:rsidRDefault="005E01ED" w:rsidP="0008558D">
            <w:pPr>
              <w:rPr>
                <w:lang w:val="en-US"/>
              </w:rPr>
            </w:pPr>
            <w:r w:rsidRPr="00621BCB">
              <w:rPr>
                <w:lang w:val="en-US"/>
              </w:rPr>
              <w:t>Viatris</w:t>
            </w:r>
            <w:r w:rsidR="00D53281" w:rsidRPr="00621BCB">
              <w:rPr>
                <w:lang w:val="en-US"/>
              </w:rPr>
              <w:t xml:space="preserve"> Limited </w:t>
            </w:r>
          </w:p>
          <w:p w14:paraId="1B1F0FF2" w14:textId="77777777" w:rsidR="00D53281" w:rsidRPr="00621BCB" w:rsidRDefault="00D53281" w:rsidP="0008558D">
            <w:pPr>
              <w:rPr>
                <w:lang w:val="en-US"/>
              </w:rPr>
            </w:pPr>
            <w:r w:rsidRPr="00621BCB">
              <w:rPr>
                <w:lang w:val="en-US"/>
              </w:rPr>
              <w:t xml:space="preserve">Tel: </w:t>
            </w:r>
            <w:r w:rsidR="007A6800" w:rsidRPr="00621BCB">
              <w:rPr>
                <w:lang w:val="en-US"/>
              </w:rPr>
              <w:t>+353 1 8711600</w:t>
            </w:r>
          </w:p>
          <w:p w14:paraId="19861632" w14:textId="7881802C" w:rsidR="00EF07B3" w:rsidRPr="00621BCB" w:rsidRDefault="00EF07B3" w:rsidP="0008558D">
            <w:pPr>
              <w:rPr>
                <w:lang w:val="en-US"/>
              </w:rPr>
            </w:pPr>
          </w:p>
        </w:tc>
        <w:tc>
          <w:tcPr>
            <w:tcW w:w="5123" w:type="dxa"/>
            <w:gridSpan w:val="2"/>
          </w:tcPr>
          <w:p w14:paraId="480E38DB" w14:textId="77777777" w:rsidR="00D53281" w:rsidRPr="00621BCB" w:rsidRDefault="00D53281" w:rsidP="0008558D">
            <w:pPr>
              <w:rPr>
                <w:b/>
                <w:bCs/>
                <w:lang w:val="nb-NO"/>
              </w:rPr>
            </w:pPr>
            <w:r w:rsidRPr="00621BCB">
              <w:rPr>
                <w:b/>
                <w:bCs/>
                <w:lang w:val="nb-NO"/>
              </w:rPr>
              <w:t>Slovenija</w:t>
            </w:r>
          </w:p>
          <w:p w14:paraId="42BA66D7" w14:textId="3F2CCB4D" w:rsidR="007A6800" w:rsidRPr="00621BCB" w:rsidRDefault="00F77268" w:rsidP="0008558D">
            <w:pPr>
              <w:rPr>
                <w:lang w:val="nb-NO"/>
              </w:rPr>
            </w:pPr>
            <w:r w:rsidRPr="00621BCB">
              <w:rPr>
                <w:lang w:val="nb-NO"/>
              </w:rPr>
              <w:t>Viatris</w:t>
            </w:r>
            <w:r w:rsidR="00D53281" w:rsidRPr="00621BCB">
              <w:rPr>
                <w:lang w:val="nb-NO"/>
              </w:rPr>
              <w:t xml:space="preserve"> d.o.o. </w:t>
            </w:r>
          </w:p>
          <w:p w14:paraId="64A80857" w14:textId="6E0EA41A" w:rsidR="00D53281" w:rsidRPr="00621BCB" w:rsidRDefault="00D53281" w:rsidP="0008558D">
            <w:r w:rsidRPr="00621BCB">
              <w:t>Tel: + 386 1 23 63 180</w:t>
            </w:r>
          </w:p>
        </w:tc>
      </w:tr>
      <w:tr w:rsidR="00D53281" w:rsidRPr="00621BCB" w14:paraId="435A1C3A" w14:textId="77777777" w:rsidTr="00696447">
        <w:trPr>
          <w:cantSplit/>
          <w:trHeight w:val="57"/>
        </w:trPr>
        <w:tc>
          <w:tcPr>
            <w:tcW w:w="4522" w:type="dxa"/>
            <w:gridSpan w:val="2"/>
          </w:tcPr>
          <w:p w14:paraId="5D82D2BE" w14:textId="77777777" w:rsidR="00D53281" w:rsidRPr="00621BCB" w:rsidRDefault="00D53281" w:rsidP="0008558D">
            <w:pPr>
              <w:rPr>
                <w:b/>
                <w:bCs/>
              </w:rPr>
            </w:pPr>
            <w:proofErr w:type="spellStart"/>
            <w:r w:rsidRPr="00621BCB">
              <w:rPr>
                <w:b/>
                <w:bCs/>
              </w:rPr>
              <w:t>Ísland</w:t>
            </w:r>
            <w:proofErr w:type="spellEnd"/>
          </w:p>
          <w:p w14:paraId="7EDBA9F9" w14:textId="57719FA7" w:rsidR="00270AA3" w:rsidRPr="00621BCB" w:rsidRDefault="00270AA3" w:rsidP="0008558D">
            <w:proofErr w:type="spellStart"/>
            <w:r w:rsidRPr="00621BCB">
              <w:t>Icepharma</w:t>
            </w:r>
            <w:proofErr w:type="spellEnd"/>
            <w:r w:rsidRPr="00621BCB">
              <w:t xml:space="preserve"> hf</w:t>
            </w:r>
            <w:r w:rsidR="00195533" w:rsidRPr="00621BCB">
              <w:t>.</w:t>
            </w:r>
          </w:p>
          <w:p w14:paraId="4C14A553" w14:textId="599E3476" w:rsidR="00D53281" w:rsidRPr="00621BCB" w:rsidRDefault="007A6800" w:rsidP="0008558D">
            <w:proofErr w:type="spellStart"/>
            <w:r w:rsidRPr="00621BCB">
              <w:t>Sím</w:t>
            </w:r>
            <w:r w:rsidR="001D4517" w:rsidRPr="00621BCB">
              <w:t>i</w:t>
            </w:r>
            <w:proofErr w:type="spellEnd"/>
            <w:r w:rsidR="00D53281" w:rsidRPr="00621BCB">
              <w:t>: +</w:t>
            </w:r>
            <w:r w:rsidR="00270AA3" w:rsidRPr="00621BCB">
              <w:t>354 540 8000</w:t>
            </w:r>
          </w:p>
          <w:p w14:paraId="4F174255" w14:textId="77777777" w:rsidR="00D53281" w:rsidRPr="00621BCB" w:rsidRDefault="00D53281" w:rsidP="0008558D"/>
        </w:tc>
        <w:tc>
          <w:tcPr>
            <w:tcW w:w="5123" w:type="dxa"/>
            <w:gridSpan w:val="2"/>
          </w:tcPr>
          <w:p w14:paraId="4A58A745" w14:textId="77777777" w:rsidR="00D53281" w:rsidRPr="00621BCB" w:rsidRDefault="00D53281" w:rsidP="0008558D">
            <w:pPr>
              <w:rPr>
                <w:b/>
                <w:bCs/>
                <w:lang w:val="sv-SE"/>
              </w:rPr>
            </w:pPr>
            <w:r w:rsidRPr="00621BCB">
              <w:rPr>
                <w:b/>
                <w:bCs/>
                <w:lang w:val="sv-SE"/>
              </w:rPr>
              <w:t>Slovenská republika</w:t>
            </w:r>
          </w:p>
          <w:p w14:paraId="4615ED97" w14:textId="3480134D" w:rsidR="00D53281" w:rsidRPr="00621BCB" w:rsidRDefault="00D00C67" w:rsidP="0008558D">
            <w:pPr>
              <w:rPr>
                <w:lang w:val="sv-SE"/>
              </w:rPr>
            </w:pPr>
            <w:r w:rsidRPr="00621BCB">
              <w:rPr>
                <w:lang w:val="sv-SE"/>
              </w:rPr>
              <w:t xml:space="preserve">Viatris Slovakia </w:t>
            </w:r>
            <w:r w:rsidR="00D53281" w:rsidRPr="00621BCB">
              <w:rPr>
                <w:lang w:val="sv-SE"/>
              </w:rPr>
              <w:t>s.r.o.</w:t>
            </w:r>
          </w:p>
          <w:p w14:paraId="5248866E" w14:textId="77777777" w:rsidR="00D53281" w:rsidRPr="00621BCB" w:rsidRDefault="00D53281" w:rsidP="0008558D">
            <w:r w:rsidRPr="00621BCB">
              <w:t>Tel: +421 2 32 199 100</w:t>
            </w:r>
          </w:p>
        </w:tc>
      </w:tr>
      <w:tr w:rsidR="00D53281" w:rsidRPr="004476B5" w14:paraId="66374395" w14:textId="77777777" w:rsidTr="00696447">
        <w:trPr>
          <w:cantSplit/>
          <w:trHeight w:val="57"/>
        </w:trPr>
        <w:tc>
          <w:tcPr>
            <w:tcW w:w="4522" w:type="dxa"/>
            <w:gridSpan w:val="2"/>
          </w:tcPr>
          <w:p w14:paraId="72F9B6FB" w14:textId="77777777" w:rsidR="00D53281" w:rsidRPr="00621BCB" w:rsidRDefault="00D53281" w:rsidP="0008558D">
            <w:pPr>
              <w:rPr>
                <w:b/>
                <w:bCs/>
                <w:lang w:val="es-ES"/>
              </w:rPr>
            </w:pPr>
            <w:r w:rsidRPr="00621BCB">
              <w:rPr>
                <w:b/>
                <w:bCs/>
                <w:lang w:val="es-ES"/>
              </w:rPr>
              <w:t>Italia</w:t>
            </w:r>
          </w:p>
          <w:p w14:paraId="70EDBA2F" w14:textId="38BE5EAD" w:rsidR="00D53281" w:rsidRPr="00621BCB" w:rsidRDefault="002C5094" w:rsidP="0008558D">
            <w:pPr>
              <w:rPr>
                <w:lang w:val="es-ES"/>
              </w:rPr>
            </w:pPr>
            <w:r w:rsidRPr="00621BCB">
              <w:rPr>
                <w:lang w:val="es-ES"/>
              </w:rPr>
              <w:t>Viatris</w:t>
            </w:r>
            <w:r w:rsidR="00D53281" w:rsidRPr="00621BCB">
              <w:rPr>
                <w:lang w:val="es-ES"/>
              </w:rPr>
              <w:t xml:space="preserve"> Italia </w:t>
            </w:r>
            <w:proofErr w:type="spellStart"/>
            <w:r w:rsidR="00D53281" w:rsidRPr="00621BCB">
              <w:rPr>
                <w:lang w:val="es-ES"/>
              </w:rPr>
              <w:t>S.r.l</w:t>
            </w:r>
            <w:proofErr w:type="spellEnd"/>
            <w:r w:rsidR="00D53281" w:rsidRPr="00621BCB">
              <w:rPr>
                <w:lang w:val="es-ES"/>
              </w:rPr>
              <w:t>.</w:t>
            </w:r>
          </w:p>
          <w:p w14:paraId="11B3896A" w14:textId="77777777" w:rsidR="00D53281" w:rsidRPr="00621BCB" w:rsidRDefault="00D53281" w:rsidP="0008558D">
            <w:r w:rsidRPr="00621BCB">
              <w:t>Tel: + 39 02 612 46921</w:t>
            </w:r>
          </w:p>
          <w:p w14:paraId="6B0C98C7" w14:textId="77777777" w:rsidR="00EF07B3" w:rsidRPr="00621BCB" w:rsidRDefault="00EF07B3" w:rsidP="0008558D"/>
        </w:tc>
        <w:tc>
          <w:tcPr>
            <w:tcW w:w="5123" w:type="dxa"/>
            <w:gridSpan w:val="2"/>
          </w:tcPr>
          <w:p w14:paraId="5D4E064C" w14:textId="77777777" w:rsidR="00D53281" w:rsidRPr="00621BCB" w:rsidRDefault="00D53281" w:rsidP="0008558D">
            <w:pPr>
              <w:rPr>
                <w:b/>
                <w:bCs/>
                <w:lang w:val="sv-SE"/>
              </w:rPr>
            </w:pPr>
            <w:r w:rsidRPr="00621BCB">
              <w:rPr>
                <w:b/>
                <w:bCs/>
                <w:lang w:val="sv-SE"/>
              </w:rPr>
              <w:t>Suomi/Finland</w:t>
            </w:r>
          </w:p>
          <w:p w14:paraId="4CD3A285" w14:textId="254F81B0" w:rsidR="007A6800" w:rsidRPr="00621BCB" w:rsidRDefault="0026568D" w:rsidP="0008558D">
            <w:pPr>
              <w:rPr>
                <w:lang w:val="sv-SE"/>
              </w:rPr>
            </w:pPr>
            <w:r w:rsidRPr="00621BCB">
              <w:rPr>
                <w:lang w:val="sv-SE"/>
              </w:rPr>
              <w:t>Viatris Oy</w:t>
            </w:r>
          </w:p>
          <w:p w14:paraId="15548321" w14:textId="1488528D" w:rsidR="00D53281" w:rsidRPr="00621BCB" w:rsidRDefault="00D53281" w:rsidP="0008558D">
            <w:pPr>
              <w:rPr>
                <w:lang w:val="sv-SE"/>
              </w:rPr>
            </w:pPr>
            <w:r w:rsidRPr="00621BCB">
              <w:rPr>
                <w:lang w:val="sv-SE"/>
              </w:rPr>
              <w:t>Puh/Tel: +358 20 720 9555</w:t>
            </w:r>
          </w:p>
        </w:tc>
      </w:tr>
      <w:tr w:rsidR="00D53281" w:rsidRPr="00621BCB" w14:paraId="6D7207DC" w14:textId="77777777" w:rsidTr="00696447">
        <w:trPr>
          <w:cantSplit/>
          <w:trHeight w:val="57"/>
        </w:trPr>
        <w:tc>
          <w:tcPr>
            <w:tcW w:w="4522" w:type="dxa"/>
            <w:gridSpan w:val="2"/>
          </w:tcPr>
          <w:p w14:paraId="7128869D" w14:textId="77777777" w:rsidR="00D53281" w:rsidRPr="00621BCB" w:rsidRDefault="00D53281" w:rsidP="0008558D">
            <w:pPr>
              <w:rPr>
                <w:b/>
                <w:bCs/>
                <w:lang w:val="sv-SE"/>
              </w:rPr>
            </w:pPr>
            <w:proofErr w:type="spellStart"/>
            <w:r w:rsidRPr="00621BCB">
              <w:rPr>
                <w:b/>
                <w:bCs/>
              </w:rPr>
              <w:t>Κύ</w:t>
            </w:r>
            <w:proofErr w:type="spellEnd"/>
            <w:r w:rsidRPr="00621BCB">
              <w:rPr>
                <w:b/>
                <w:bCs/>
              </w:rPr>
              <w:t>προς</w:t>
            </w:r>
          </w:p>
          <w:p w14:paraId="3AC12CEC" w14:textId="25A859AB" w:rsidR="00270AA3" w:rsidRPr="00621BCB" w:rsidRDefault="00633480" w:rsidP="0008558D">
            <w:pPr>
              <w:rPr>
                <w:lang w:val="sv-SE"/>
              </w:rPr>
            </w:pPr>
            <w:r w:rsidRPr="00621BCB">
              <w:rPr>
                <w:lang w:val="sv-SE"/>
              </w:rPr>
              <w:t>CPO</w:t>
            </w:r>
            <w:r w:rsidR="005E75E4" w:rsidRPr="00621BCB">
              <w:rPr>
                <w:lang w:val="sv-SE"/>
              </w:rPr>
              <w:t xml:space="preserve"> Pharmaceuticals</w:t>
            </w:r>
            <w:r w:rsidR="00270AA3" w:rsidRPr="00621BCB">
              <w:rPr>
                <w:lang w:val="sv-SE"/>
              </w:rPr>
              <w:t xml:space="preserve"> Ltd</w:t>
            </w:r>
          </w:p>
          <w:p w14:paraId="2FAB5A76" w14:textId="4684AA8B" w:rsidR="00D53281" w:rsidRPr="00621BCB" w:rsidRDefault="00D53281" w:rsidP="0008558D">
            <w:pPr>
              <w:rPr>
                <w:lang w:val="sv-SE"/>
              </w:rPr>
            </w:pPr>
            <w:proofErr w:type="spellStart"/>
            <w:r w:rsidRPr="00621BCB">
              <w:t>Τηλ</w:t>
            </w:r>
            <w:proofErr w:type="spellEnd"/>
            <w:r w:rsidRPr="00621BCB">
              <w:rPr>
                <w:lang w:val="sv-SE"/>
              </w:rPr>
              <w:t xml:space="preserve">: + 357 </w:t>
            </w:r>
            <w:r w:rsidR="005E75E4" w:rsidRPr="00621BCB">
              <w:rPr>
                <w:lang w:val="sv-SE"/>
              </w:rPr>
              <w:t>22863100</w:t>
            </w:r>
          </w:p>
          <w:p w14:paraId="1FE52530" w14:textId="77777777" w:rsidR="00EF07B3" w:rsidRPr="00621BCB" w:rsidRDefault="00EF07B3" w:rsidP="0008558D">
            <w:pPr>
              <w:rPr>
                <w:lang w:val="sv-SE"/>
              </w:rPr>
            </w:pPr>
          </w:p>
        </w:tc>
        <w:tc>
          <w:tcPr>
            <w:tcW w:w="5123" w:type="dxa"/>
            <w:gridSpan w:val="2"/>
          </w:tcPr>
          <w:p w14:paraId="34D078E8" w14:textId="77777777" w:rsidR="00D53281" w:rsidRPr="00621BCB" w:rsidRDefault="00D53281" w:rsidP="0008558D">
            <w:pPr>
              <w:rPr>
                <w:b/>
                <w:bCs/>
              </w:rPr>
            </w:pPr>
            <w:r w:rsidRPr="00621BCB">
              <w:rPr>
                <w:b/>
                <w:bCs/>
              </w:rPr>
              <w:t>Sverige</w:t>
            </w:r>
          </w:p>
          <w:p w14:paraId="3CBB2749" w14:textId="30715202" w:rsidR="00D53281" w:rsidRPr="00621BCB" w:rsidRDefault="00D00C67" w:rsidP="0008558D">
            <w:r w:rsidRPr="00621BCB">
              <w:t xml:space="preserve">Viatris </w:t>
            </w:r>
            <w:r w:rsidR="00D53281" w:rsidRPr="00621BCB">
              <w:t>AB</w:t>
            </w:r>
          </w:p>
          <w:p w14:paraId="72DEEE8A" w14:textId="0663D2D3" w:rsidR="00D53281" w:rsidRPr="00621BCB" w:rsidRDefault="00D53281" w:rsidP="0008558D">
            <w:r w:rsidRPr="00621BCB">
              <w:t xml:space="preserve">Tel: + 46 </w:t>
            </w:r>
            <w:r w:rsidR="00CE5F9F" w:rsidRPr="00621BCB">
              <w:t>(0)8 630 19 00</w:t>
            </w:r>
          </w:p>
        </w:tc>
      </w:tr>
      <w:tr w:rsidR="00D53281" w:rsidRPr="00621BCB" w14:paraId="1E66543A" w14:textId="77777777" w:rsidTr="00696447">
        <w:trPr>
          <w:cantSplit/>
          <w:trHeight w:val="57"/>
        </w:trPr>
        <w:tc>
          <w:tcPr>
            <w:tcW w:w="4522" w:type="dxa"/>
            <w:gridSpan w:val="2"/>
          </w:tcPr>
          <w:p w14:paraId="4AA47A22" w14:textId="77777777" w:rsidR="00D53281" w:rsidRPr="00621BCB" w:rsidRDefault="00D53281" w:rsidP="0008558D">
            <w:pPr>
              <w:rPr>
                <w:b/>
                <w:bCs/>
                <w:lang w:val="en-US"/>
              </w:rPr>
            </w:pPr>
            <w:proofErr w:type="spellStart"/>
            <w:r w:rsidRPr="00621BCB">
              <w:rPr>
                <w:b/>
                <w:bCs/>
                <w:lang w:val="en-US"/>
              </w:rPr>
              <w:t>Latvija</w:t>
            </w:r>
            <w:proofErr w:type="spellEnd"/>
          </w:p>
          <w:p w14:paraId="5BBA281F" w14:textId="7A42F2AD" w:rsidR="00EF07B3" w:rsidRPr="00621BCB" w:rsidRDefault="002C5094" w:rsidP="0008558D">
            <w:pPr>
              <w:rPr>
                <w:lang w:val="en-US"/>
              </w:rPr>
            </w:pPr>
            <w:r w:rsidRPr="00621BCB">
              <w:rPr>
                <w:lang w:val="en-US"/>
              </w:rPr>
              <w:t xml:space="preserve">Viatris </w:t>
            </w:r>
            <w:r w:rsidR="00D53281" w:rsidRPr="00621BCB">
              <w:rPr>
                <w:lang w:val="en-US"/>
              </w:rPr>
              <w:t xml:space="preserve">SIA </w:t>
            </w:r>
          </w:p>
          <w:p w14:paraId="2E4C6BF5" w14:textId="77777777" w:rsidR="00D53281" w:rsidRPr="00621BCB" w:rsidRDefault="00D53281" w:rsidP="0008558D">
            <w:pPr>
              <w:rPr>
                <w:lang w:val="en-US"/>
              </w:rPr>
            </w:pPr>
            <w:r w:rsidRPr="00621BCB">
              <w:rPr>
                <w:lang w:val="en-US"/>
              </w:rPr>
              <w:t>Tel: +371 676 055 80</w:t>
            </w:r>
          </w:p>
          <w:p w14:paraId="22EE43E5" w14:textId="0FA22380" w:rsidR="00EF07B3" w:rsidRPr="00621BCB" w:rsidRDefault="00EF07B3" w:rsidP="0008558D">
            <w:pPr>
              <w:rPr>
                <w:lang w:val="en-US"/>
              </w:rPr>
            </w:pPr>
          </w:p>
        </w:tc>
        <w:tc>
          <w:tcPr>
            <w:tcW w:w="5123" w:type="dxa"/>
            <w:gridSpan w:val="2"/>
          </w:tcPr>
          <w:p w14:paraId="1D4C97C0" w14:textId="2A27969F" w:rsidR="00D53281" w:rsidRPr="00621BCB" w:rsidRDefault="00D53281" w:rsidP="0008558D"/>
        </w:tc>
      </w:tr>
    </w:tbl>
    <w:p w14:paraId="56BA06BE" w14:textId="77777777" w:rsidR="00D53281" w:rsidRPr="00621BCB" w:rsidRDefault="00D53281" w:rsidP="0008558D">
      <w:pPr>
        <w:pStyle w:val="BodyText"/>
        <w:kinsoku w:val="0"/>
        <w:overflowPunct w:val="0"/>
      </w:pPr>
    </w:p>
    <w:p w14:paraId="1AA97AA8" w14:textId="77777777" w:rsidR="00AC0898" w:rsidRPr="00621BCB" w:rsidRDefault="00D53281" w:rsidP="0008558D">
      <w:pPr>
        <w:keepNext/>
        <w:rPr>
          <w:b/>
          <w:bCs/>
          <w:lang w:val="sv-SE"/>
        </w:rPr>
      </w:pPr>
      <w:r w:rsidRPr="00621BCB">
        <w:rPr>
          <w:b/>
          <w:bCs/>
          <w:lang w:val="sv-SE"/>
        </w:rPr>
        <w:t xml:space="preserve">Dette pakningsvedlegget ble sist oppdatert {MM/ÅÅÅÅ}. </w:t>
      </w:r>
    </w:p>
    <w:p w14:paraId="2B65157A" w14:textId="77777777" w:rsidR="00AC0898" w:rsidRPr="00621BCB" w:rsidRDefault="00AC0898" w:rsidP="0008558D">
      <w:pPr>
        <w:keepNext/>
        <w:rPr>
          <w:b/>
          <w:bCs/>
          <w:lang w:val="sv-SE"/>
        </w:rPr>
      </w:pPr>
    </w:p>
    <w:p w14:paraId="39A1806A" w14:textId="72D33354" w:rsidR="00D53281" w:rsidRPr="00621BCB" w:rsidRDefault="00D53281" w:rsidP="0008558D">
      <w:pPr>
        <w:keepNext/>
        <w:rPr>
          <w:b/>
          <w:bCs/>
          <w:lang w:val="nl-NL"/>
        </w:rPr>
      </w:pPr>
      <w:r w:rsidRPr="00621BCB">
        <w:rPr>
          <w:b/>
          <w:bCs/>
          <w:lang w:val="nl-NL"/>
        </w:rPr>
        <w:t>Andre informasjonskilder</w:t>
      </w:r>
    </w:p>
    <w:p w14:paraId="03C830BD" w14:textId="1C6C8055" w:rsidR="00D53281" w:rsidRPr="00621BCB" w:rsidRDefault="00D53281" w:rsidP="0008558D">
      <w:pPr>
        <w:pStyle w:val="StyleBodyTextLeft055cm"/>
        <w:rPr>
          <w:color w:val="000000"/>
          <w:lang w:val="sv-SE"/>
        </w:rPr>
      </w:pPr>
      <w:r w:rsidRPr="00621BCB">
        <w:rPr>
          <w:lang w:val="sv-SE"/>
        </w:rPr>
        <w:t xml:space="preserve">Detaljert informasjon om dette legemidlet er tilgjengelig på nettstedet til Det europeiske legemiddelkontoret (the European Medicines Agency): </w:t>
      </w:r>
      <w:r>
        <w:fldChar w:fldCharType="begin"/>
      </w:r>
      <w:r w:rsidRPr="004476B5">
        <w:rPr>
          <w:lang w:val="nl-NL"/>
          <w:rPrChange w:id="19" w:author="Anonymous-Viatris" w:date="2026-04-17T03:30:00Z" w16du:dateUtc="2026-04-16T22:00:00Z">
            <w:rPr/>
          </w:rPrChange>
        </w:rPr>
        <w:instrText>HYPERLINK "http://www.ema.europa.eu/"</w:instrText>
      </w:r>
      <w:r>
        <w:fldChar w:fldCharType="separate"/>
      </w:r>
      <w:r w:rsidRPr="00621BCB">
        <w:rPr>
          <w:color w:val="0000FF"/>
          <w:u w:val="single"/>
          <w:lang w:val="sv-SE"/>
        </w:rPr>
        <w:t>http://www.ema.europa.eu</w:t>
      </w:r>
      <w:r>
        <w:fldChar w:fldCharType="end"/>
      </w:r>
      <w:r w:rsidRPr="00621BCB">
        <w:rPr>
          <w:color w:val="000000"/>
          <w:lang w:val="sv-SE"/>
        </w:rPr>
        <w:t>.</w:t>
      </w:r>
    </w:p>
    <w:sectPr w:rsidR="00D53281" w:rsidRPr="00621BCB" w:rsidSect="00656345">
      <w:footerReference w:type="default" r:id="rId13"/>
      <w:type w:val="continuous"/>
      <w:pgSz w:w="11910" w:h="16840"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BA02F" w14:textId="77777777" w:rsidR="0086487D" w:rsidRDefault="0086487D">
      <w:r>
        <w:separator/>
      </w:r>
    </w:p>
  </w:endnote>
  <w:endnote w:type="continuationSeparator" w:id="0">
    <w:p w14:paraId="5A163135" w14:textId="77777777" w:rsidR="0086487D" w:rsidRDefault="00864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9B65" w14:textId="584169D5" w:rsidR="00B66147" w:rsidRPr="005B0107" w:rsidRDefault="009C00E0" w:rsidP="009C00E0">
    <w:pPr>
      <w:jc w:val="center"/>
      <w:rPr>
        <w:rFonts w:ascii="Arial" w:hAnsi="Arial" w:cs="Arial"/>
        <w:sz w:val="16"/>
        <w:szCs w:val="16"/>
      </w:rPr>
    </w:pPr>
    <w:r w:rsidRPr="005B0107">
      <w:rPr>
        <w:rFonts w:ascii="Arial" w:hAnsi="Arial" w:cs="Arial"/>
        <w:sz w:val="16"/>
        <w:szCs w:val="16"/>
      </w:rPr>
      <w:fldChar w:fldCharType="begin"/>
    </w:r>
    <w:r w:rsidRPr="005B0107">
      <w:rPr>
        <w:rFonts w:ascii="Arial" w:hAnsi="Arial" w:cs="Arial"/>
        <w:sz w:val="16"/>
        <w:szCs w:val="16"/>
      </w:rPr>
      <w:instrText xml:space="preserve"> PAGE   \* MERGEFORMAT </w:instrText>
    </w:r>
    <w:r w:rsidRPr="005B0107">
      <w:rPr>
        <w:rFonts w:ascii="Arial" w:hAnsi="Arial" w:cs="Arial"/>
        <w:sz w:val="16"/>
        <w:szCs w:val="16"/>
      </w:rPr>
      <w:fldChar w:fldCharType="separate"/>
    </w:r>
    <w:r w:rsidRPr="005B0107">
      <w:rPr>
        <w:rFonts w:ascii="Arial" w:hAnsi="Arial" w:cs="Arial"/>
        <w:noProof/>
        <w:sz w:val="16"/>
        <w:szCs w:val="16"/>
      </w:rPr>
      <w:t>1</w:t>
    </w:r>
    <w:r w:rsidRPr="005B0107">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CFB40" w14:textId="77777777" w:rsidR="0086487D" w:rsidRDefault="0086487D">
      <w:r>
        <w:separator/>
      </w:r>
    </w:p>
  </w:footnote>
  <w:footnote w:type="continuationSeparator" w:id="0">
    <w:p w14:paraId="1F93B0B4" w14:textId="77777777" w:rsidR="0086487D" w:rsidRDefault="008648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43687CCC"/>
    <w:lvl w:ilvl="0">
      <w:start w:val="1"/>
      <w:numFmt w:val="decimal"/>
      <w:lvlText w:val="%1."/>
      <w:lvlJc w:val="left"/>
      <w:pPr>
        <w:ind w:left="873" w:hanging="562"/>
      </w:pPr>
      <w:rPr>
        <w:rFonts w:ascii="Times New Roman" w:hAnsi="Times New Roman" w:cs="Times New Roman"/>
        <w:b/>
        <w:bCs/>
        <w:w w:val="100"/>
        <w:sz w:val="22"/>
        <w:szCs w:val="22"/>
      </w:rPr>
    </w:lvl>
    <w:lvl w:ilvl="1">
      <w:start w:val="1"/>
      <w:numFmt w:val="decimal"/>
      <w:lvlText w:val="%1.%2"/>
      <w:lvlJc w:val="left"/>
      <w:pPr>
        <w:ind w:left="1130" w:hanging="562"/>
      </w:pPr>
      <w:rPr>
        <w:rFonts w:ascii="Times New Roman" w:hAnsi="Times New Roman" w:cs="Times New Roman"/>
        <w:b/>
        <w:bCs/>
        <w:w w:val="100"/>
        <w:sz w:val="22"/>
        <w:szCs w:val="22"/>
      </w:rPr>
    </w:lvl>
    <w:lvl w:ilvl="2">
      <w:numFmt w:val="bullet"/>
      <w:lvlText w:val="•"/>
      <w:lvlJc w:val="left"/>
      <w:pPr>
        <w:ind w:left="2629" w:hanging="562"/>
      </w:pPr>
    </w:lvl>
    <w:lvl w:ilvl="3">
      <w:numFmt w:val="bullet"/>
      <w:lvlText w:val="•"/>
      <w:lvlJc w:val="left"/>
      <w:pPr>
        <w:ind w:left="3504" w:hanging="562"/>
      </w:pPr>
    </w:lvl>
    <w:lvl w:ilvl="4">
      <w:numFmt w:val="bullet"/>
      <w:lvlText w:val="•"/>
      <w:lvlJc w:val="left"/>
      <w:pPr>
        <w:ind w:left="4379" w:hanging="562"/>
      </w:pPr>
    </w:lvl>
    <w:lvl w:ilvl="5">
      <w:numFmt w:val="bullet"/>
      <w:lvlText w:val="•"/>
      <w:lvlJc w:val="left"/>
      <w:pPr>
        <w:ind w:left="5254" w:hanging="562"/>
      </w:pPr>
    </w:lvl>
    <w:lvl w:ilvl="6">
      <w:numFmt w:val="bullet"/>
      <w:lvlText w:val="•"/>
      <w:lvlJc w:val="left"/>
      <w:pPr>
        <w:ind w:left="6129" w:hanging="562"/>
      </w:pPr>
    </w:lvl>
    <w:lvl w:ilvl="7">
      <w:numFmt w:val="bullet"/>
      <w:lvlText w:val="•"/>
      <w:lvlJc w:val="left"/>
      <w:pPr>
        <w:ind w:left="7004" w:hanging="562"/>
      </w:pPr>
    </w:lvl>
    <w:lvl w:ilvl="8">
      <w:numFmt w:val="bullet"/>
      <w:lvlText w:val="•"/>
      <w:lvlJc w:val="left"/>
      <w:pPr>
        <w:ind w:left="7879" w:hanging="562"/>
      </w:pPr>
    </w:lvl>
  </w:abstractNum>
  <w:abstractNum w:abstractNumId="1" w15:restartNumberingAfterBreak="0">
    <w:nsid w:val="00000403"/>
    <w:multiLevelType w:val="multilevel"/>
    <w:tmpl w:val="00000886"/>
    <w:lvl w:ilvl="0">
      <w:numFmt w:val="bullet"/>
      <w:lvlText w:val="–"/>
      <w:lvlJc w:val="left"/>
      <w:pPr>
        <w:ind w:left="873" w:hanging="562"/>
      </w:pPr>
      <w:rPr>
        <w:rFonts w:ascii="Times New Roman" w:hAnsi="Times New Roman"/>
        <w:b w:val="0"/>
        <w:w w:val="100"/>
        <w:sz w:val="22"/>
      </w:rPr>
    </w:lvl>
    <w:lvl w:ilvl="1">
      <w:numFmt w:val="bullet"/>
      <w:lvlText w:val="•"/>
      <w:lvlJc w:val="left"/>
      <w:pPr>
        <w:ind w:left="1754" w:hanging="562"/>
      </w:pPr>
    </w:lvl>
    <w:lvl w:ilvl="2">
      <w:numFmt w:val="bullet"/>
      <w:lvlText w:val="•"/>
      <w:lvlJc w:val="left"/>
      <w:pPr>
        <w:ind w:left="2629" w:hanging="562"/>
      </w:pPr>
    </w:lvl>
    <w:lvl w:ilvl="3">
      <w:numFmt w:val="bullet"/>
      <w:lvlText w:val="•"/>
      <w:lvlJc w:val="left"/>
      <w:pPr>
        <w:ind w:left="3504" w:hanging="562"/>
      </w:pPr>
    </w:lvl>
    <w:lvl w:ilvl="4">
      <w:numFmt w:val="bullet"/>
      <w:lvlText w:val="•"/>
      <w:lvlJc w:val="left"/>
      <w:pPr>
        <w:ind w:left="4379" w:hanging="562"/>
      </w:pPr>
    </w:lvl>
    <w:lvl w:ilvl="5">
      <w:numFmt w:val="bullet"/>
      <w:lvlText w:val="•"/>
      <w:lvlJc w:val="left"/>
      <w:pPr>
        <w:ind w:left="5254" w:hanging="562"/>
      </w:pPr>
    </w:lvl>
    <w:lvl w:ilvl="6">
      <w:numFmt w:val="bullet"/>
      <w:lvlText w:val="•"/>
      <w:lvlJc w:val="left"/>
      <w:pPr>
        <w:ind w:left="6129" w:hanging="562"/>
      </w:pPr>
    </w:lvl>
    <w:lvl w:ilvl="7">
      <w:numFmt w:val="bullet"/>
      <w:lvlText w:val="•"/>
      <w:lvlJc w:val="left"/>
      <w:pPr>
        <w:ind w:left="7004" w:hanging="562"/>
      </w:pPr>
    </w:lvl>
    <w:lvl w:ilvl="8">
      <w:numFmt w:val="bullet"/>
      <w:lvlText w:val="•"/>
      <w:lvlJc w:val="left"/>
      <w:pPr>
        <w:ind w:left="7879" w:hanging="562"/>
      </w:pPr>
    </w:lvl>
  </w:abstractNum>
  <w:abstractNum w:abstractNumId="2" w15:restartNumberingAfterBreak="0">
    <w:nsid w:val="00000404"/>
    <w:multiLevelType w:val="multilevel"/>
    <w:tmpl w:val="00000887"/>
    <w:lvl w:ilvl="0">
      <w:numFmt w:val="bullet"/>
      <w:lvlText w:val="&gt;"/>
      <w:lvlJc w:val="left"/>
      <w:pPr>
        <w:ind w:left="78" w:hanging="180"/>
      </w:pPr>
      <w:rPr>
        <w:rFonts w:ascii="Times New Roman" w:hAnsi="Times New Roman"/>
        <w:b w:val="0"/>
        <w:w w:val="100"/>
        <w:sz w:val="22"/>
      </w:rPr>
    </w:lvl>
    <w:lvl w:ilvl="1">
      <w:numFmt w:val="bullet"/>
      <w:lvlText w:val="•"/>
      <w:lvlJc w:val="left"/>
      <w:pPr>
        <w:ind w:left="285" w:hanging="180"/>
      </w:pPr>
    </w:lvl>
    <w:lvl w:ilvl="2">
      <w:numFmt w:val="bullet"/>
      <w:lvlText w:val="•"/>
      <w:lvlJc w:val="left"/>
      <w:pPr>
        <w:ind w:left="491" w:hanging="180"/>
      </w:pPr>
    </w:lvl>
    <w:lvl w:ilvl="3">
      <w:numFmt w:val="bullet"/>
      <w:lvlText w:val="•"/>
      <w:lvlJc w:val="left"/>
      <w:pPr>
        <w:ind w:left="697" w:hanging="180"/>
      </w:pPr>
    </w:lvl>
    <w:lvl w:ilvl="4">
      <w:numFmt w:val="bullet"/>
      <w:lvlText w:val="•"/>
      <w:lvlJc w:val="left"/>
      <w:pPr>
        <w:ind w:left="903" w:hanging="180"/>
      </w:pPr>
    </w:lvl>
    <w:lvl w:ilvl="5">
      <w:numFmt w:val="bullet"/>
      <w:lvlText w:val="•"/>
      <w:lvlJc w:val="left"/>
      <w:pPr>
        <w:ind w:left="1109" w:hanging="180"/>
      </w:pPr>
    </w:lvl>
    <w:lvl w:ilvl="6">
      <w:numFmt w:val="bullet"/>
      <w:lvlText w:val="•"/>
      <w:lvlJc w:val="left"/>
      <w:pPr>
        <w:ind w:left="1315" w:hanging="180"/>
      </w:pPr>
    </w:lvl>
    <w:lvl w:ilvl="7">
      <w:numFmt w:val="bullet"/>
      <w:lvlText w:val="•"/>
      <w:lvlJc w:val="left"/>
      <w:pPr>
        <w:ind w:left="1521" w:hanging="180"/>
      </w:pPr>
    </w:lvl>
    <w:lvl w:ilvl="8">
      <w:numFmt w:val="bullet"/>
      <w:lvlText w:val="•"/>
      <w:lvlJc w:val="left"/>
      <w:pPr>
        <w:ind w:left="1727" w:hanging="180"/>
      </w:pPr>
    </w:lvl>
  </w:abstractNum>
  <w:abstractNum w:abstractNumId="3" w15:restartNumberingAfterBreak="0">
    <w:nsid w:val="00000405"/>
    <w:multiLevelType w:val="multilevel"/>
    <w:tmpl w:val="00000888"/>
    <w:lvl w:ilvl="0">
      <w:numFmt w:val="bullet"/>
      <w:lvlText w:val="&gt;"/>
      <w:lvlJc w:val="left"/>
      <w:pPr>
        <w:ind w:left="491" w:hanging="180"/>
      </w:pPr>
      <w:rPr>
        <w:rFonts w:ascii="Times New Roman" w:hAnsi="Times New Roman"/>
        <w:b w:val="0"/>
        <w:w w:val="100"/>
        <w:sz w:val="22"/>
      </w:rPr>
    </w:lvl>
    <w:lvl w:ilvl="1">
      <w:numFmt w:val="bullet"/>
      <w:lvlText w:val="•"/>
      <w:lvlJc w:val="left"/>
      <w:pPr>
        <w:ind w:left="1412" w:hanging="180"/>
      </w:pPr>
    </w:lvl>
    <w:lvl w:ilvl="2">
      <w:numFmt w:val="bullet"/>
      <w:lvlText w:val="•"/>
      <w:lvlJc w:val="left"/>
      <w:pPr>
        <w:ind w:left="2325" w:hanging="180"/>
      </w:pPr>
    </w:lvl>
    <w:lvl w:ilvl="3">
      <w:numFmt w:val="bullet"/>
      <w:lvlText w:val="•"/>
      <w:lvlJc w:val="left"/>
      <w:pPr>
        <w:ind w:left="3238" w:hanging="180"/>
      </w:pPr>
    </w:lvl>
    <w:lvl w:ilvl="4">
      <w:numFmt w:val="bullet"/>
      <w:lvlText w:val="•"/>
      <w:lvlJc w:val="left"/>
      <w:pPr>
        <w:ind w:left="4151" w:hanging="180"/>
      </w:pPr>
    </w:lvl>
    <w:lvl w:ilvl="5">
      <w:numFmt w:val="bullet"/>
      <w:lvlText w:val="•"/>
      <w:lvlJc w:val="left"/>
      <w:pPr>
        <w:ind w:left="5064" w:hanging="180"/>
      </w:pPr>
    </w:lvl>
    <w:lvl w:ilvl="6">
      <w:numFmt w:val="bullet"/>
      <w:lvlText w:val="•"/>
      <w:lvlJc w:val="left"/>
      <w:pPr>
        <w:ind w:left="5977" w:hanging="180"/>
      </w:pPr>
    </w:lvl>
    <w:lvl w:ilvl="7">
      <w:numFmt w:val="bullet"/>
      <w:lvlText w:val="•"/>
      <w:lvlJc w:val="left"/>
      <w:pPr>
        <w:ind w:left="6890" w:hanging="180"/>
      </w:pPr>
    </w:lvl>
    <w:lvl w:ilvl="8">
      <w:numFmt w:val="bullet"/>
      <w:lvlText w:val="•"/>
      <w:lvlJc w:val="left"/>
      <w:pPr>
        <w:ind w:left="7803" w:hanging="180"/>
      </w:pPr>
    </w:lvl>
  </w:abstractNum>
  <w:abstractNum w:abstractNumId="4" w15:restartNumberingAfterBreak="0">
    <w:nsid w:val="00000406"/>
    <w:multiLevelType w:val="multilevel"/>
    <w:tmpl w:val="00000889"/>
    <w:lvl w:ilvl="0">
      <w:numFmt w:val="bullet"/>
      <w:lvlText w:val="&gt;"/>
      <w:lvlJc w:val="left"/>
      <w:pPr>
        <w:ind w:left="251" w:hanging="180"/>
      </w:pPr>
      <w:rPr>
        <w:rFonts w:ascii="Times New Roman" w:hAnsi="Times New Roman"/>
        <w:b w:val="0"/>
        <w:w w:val="100"/>
        <w:sz w:val="22"/>
      </w:rPr>
    </w:lvl>
    <w:lvl w:ilvl="1">
      <w:numFmt w:val="bullet"/>
      <w:lvlText w:val="•"/>
      <w:lvlJc w:val="left"/>
      <w:pPr>
        <w:ind w:left="470" w:hanging="180"/>
      </w:pPr>
    </w:lvl>
    <w:lvl w:ilvl="2">
      <w:numFmt w:val="bullet"/>
      <w:lvlText w:val="•"/>
      <w:lvlJc w:val="left"/>
      <w:pPr>
        <w:ind w:left="680" w:hanging="180"/>
      </w:pPr>
    </w:lvl>
    <w:lvl w:ilvl="3">
      <w:numFmt w:val="bullet"/>
      <w:lvlText w:val="•"/>
      <w:lvlJc w:val="left"/>
      <w:pPr>
        <w:ind w:left="891" w:hanging="180"/>
      </w:pPr>
    </w:lvl>
    <w:lvl w:ilvl="4">
      <w:numFmt w:val="bullet"/>
      <w:lvlText w:val="•"/>
      <w:lvlJc w:val="left"/>
      <w:pPr>
        <w:ind w:left="1101" w:hanging="180"/>
      </w:pPr>
    </w:lvl>
    <w:lvl w:ilvl="5">
      <w:numFmt w:val="bullet"/>
      <w:lvlText w:val="•"/>
      <w:lvlJc w:val="left"/>
      <w:pPr>
        <w:ind w:left="1312" w:hanging="180"/>
      </w:pPr>
    </w:lvl>
    <w:lvl w:ilvl="6">
      <w:numFmt w:val="bullet"/>
      <w:lvlText w:val="•"/>
      <w:lvlJc w:val="left"/>
      <w:pPr>
        <w:ind w:left="1522" w:hanging="180"/>
      </w:pPr>
    </w:lvl>
    <w:lvl w:ilvl="7">
      <w:numFmt w:val="bullet"/>
      <w:lvlText w:val="•"/>
      <w:lvlJc w:val="left"/>
      <w:pPr>
        <w:ind w:left="1732" w:hanging="180"/>
      </w:pPr>
    </w:lvl>
    <w:lvl w:ilvl="8">
      <w:numFmt w:val="bullet"/>
      <w:lvlText w:val="•"/>
      <w:lvlJc w:val="left"/>
      <w:pPr>
        <w:ind w:left="1943" w:hanging="180"/>
      </w:pPr>
    </w:lvl>
  </w:abstractNum>
  <w:abstractNum w:abstractNumId="5" w15:restartNumberingAfterBreak="0">
    <w:nsid w:val="00000407"/>
    <w:multiLevelType w:val="multilevel"/>
    <w:tmpl w:val="0000088A"/>
    <w:lvl w:ilvl="0">
      <w:numFmt w:val="bullet"/>
      <w:lvlText w:val="&gt;"/>
      <w:lvlJc w:val="left"/>
      <w:pPr>
        <w:ind w:left="251" w:hanging="180"/>
      </w:pPr>
      <w:rPr>
        <w:rFonts w:ascii="Times New Roman" w:hAnsi="Times New Roman"/>
        <w:b w:val="0"/>
        <w:w w:val="100"/>
        <w:sz w:val="22"/>
      </w:rPr>
    </w:lvl>
    <w:lvl w:ilvl="1">
      <w:numFmt w:val="bullet"/>
      <w:lvlText w:val="•"/>
      <w:lvlJc w:val="left"/>
      <w:pPr>
        <w:ind w:left="470" w:hanging="180"/>
      </w:pPr>
    </w:lvl>
    <w:lvl w:ilvl="2">
      <w:numFmt w:val="bullet"/>
      <w:lvlText w:val="•"/>
      <w:lvlJc w:val="left"/>
      <w:pPr>
        <w:ind w:left="680" w:hanging="180"/>
      </w:pPr>
    </w:lvl>
    <w:lvl w:ilvl="3">
      <w:numFmt w:val="bullet"/>
      <w:lvlText w:val="•"/>
      <w:lvlJc w:val="left"/>
      <w:pPr>
        <w:ind w:left="891" w:hanging="180"/>
      </w:pPr>
    </w:lvl>
    <w:lvl w:ilvl="4">
      <w:numFmt w:val="bullet"/>
      <w:lvlText w:val="•"/>
      <w:lvlJc w:val="left"/>
      <w:pPr>
        <w:ind w:left="1101" w:hanging="180"/>
      </w:pPr>
    </w:lvl>
    <w:lvl w:ilvl="5">
      <w:numFmt w:val="bullet"/>
      <w:lvlText w:val="•"/>
      <w:lvlJc w:val="left"/>
      <w:pPr>
        <w:ind w:left="1312" w:hanging="180"/>
      </w:pPr>
    </w:lvl>
    <w:lvl w:ilvl="6">
      <w:numFmt w:val="bullet"/>
      <w:lvlText w:val="•"/>
      <w:lvlJc w:val="left"/>
      <w:pPr>
        <w:ind w:left="1522" w:hanging="180"/>
      </w:pPr>
    </w:lvl>
    <w:lvl w:ilvl="7">
      <w:numFmt w:val="bullet"/>
      <w:lvlText w:val="•"/>
      <w:lvlJc w:val="left"/>
      <w:pPr>
        <w:ind w:left="1732" w:hanging="180"/>
      </w:pPr>
    </w:lvl>
    <w:lvl w:ilvl="8">
      <w:numFmt w:val="bullet"/>
      <w:lvlText w:val="•"/>
      <w:lvlJc w:val="left"/>
      <w:pPr>
        <w:ind w:left="1943" w:hanging="180"/>
      </w:pPr>
    </w:lvl>
  </w:abstractNum>
  <w:abstractNum w:abstractNumId="6" w15:restartNumberingAfterBreak="0">
    <w:nsid w:val="00000408"/>
    <w:multiLevelType w:val="multilevel"/>
    <w:tmpl w:val="0000088B"/>
    <w:lvl w:ilvl="0">
      <w:numFmt w:val="bullet"/>
      <w:lvlText w:val="•"/>
      <w:lvlJc w:val="left"/>
      <w:pPr>
        <w:ind w:left="633" w:hanging="562"/>
      </w:pPr>
      <w:rPr>
        <w:rFonts w:ascii="Times New Roman" w:hAnsi="Times New Roman"/>
        <w:b w:val="0"/>
        <w:w w:val="100"/>
        <w:sz w:val="22"/>
      </w:rPr>
    </w:lvl>
    <w:lvl w:ilvl="1">
      <w:numFmt w:val="bullet"/>
      <w:lvlText w:val="•"/>
      <w:lvlJc w:val="left"/>
      <w:pPr>
        <w:ind w:left="1480" w:hanging="562"/>
      </w:pPr>
    </w:lvl>
    <w:lvl w:ilvl="2">
      <w:numFmt w:val="bullet"/>
      <w:lvlText w:val="•"/>
      <w:lvlJc w:val="left"/>
      <w:pPr>
        <w:ind w:left="2321" w:hanging="562"/>
      </w:pPr>
    </w:lvl>
    <w:lvl w:ilvl="3">
      <w:numFmt w:val="bullet"/>
      <w:lvlText w:val="•"/>
      <w:lvlJc w:val="left"/>
      <w:pPr>
        <w:ind w:left="3162" w:hanging="562"/>
      </w:pPr>
    </w:lvl>
    <w:lvl w:ilvl="4">
      <w:numFmt w:val="bullet"/>
      <w:lvlText w:val="•"/>
      <w:lvlJc w:val="left"/>
      <w:pPr>
        <w:ind w:left="4003" w:hanging="562"/>
      </w:pPr>
    </w:lvl>
    <w:lvl w:ilvl="5">
      <w:numFmt w:val="bullet"/>
      <w:lvlText w:val="•"/>
      <w:lvlJc w:val="left"/>
      <w:pPr>
        <w:ind w:left="4844" w:hanging="562"/>
      </w:pPr>
    </w:lvl>
    <w:lvl w:ilvl="6">
      <w:numFmt w:val="bullet"/>
      <w:lvlText w:val="•"/>
      <w:lvlJc w:val="left"/>
      <w:pPr>
        <w:ind w:left="5685" w:hanging="562"/>
      </w:pPr>
    </w:lvl>
    <w:lvl w:ilvl="7">
      <w:numFmt w:val="bullet"/>
      <w:lvlText w:val="•"/>
      <w:lvlJc w:val="left"/>
      <w:pPr>
        <w:ind w:left="6526" w:hanging="562"/>
      </w:pPr>
    </w:lvl>
    <w:lvl w:ilvl="8">
      <w:numFmt w:val="bullet"/>
      <w:lvlText w:val="•"/>
      <w:lvlJc w:val="left"/>
      <w:pPr>
        <w:ind w:left="7367" w:hanging="562"/>
      </w:pPr>
    </w:lvl>
  </w:abstractNum>
  <w:abstractNum w:abstractNumId="7" w15:restartNumberingAfterBreak="0">
    <w:nsid w:val="00000409"/>
    <w:multiLevelType w:val="multilevel"/>
    <w:tmpl w:val="0000088C"/>
    <w:lvl w:ilvl="0">
      <w:numFmt w:val="bullet"/>
      <w:lvlText w:val="•"/>
      <w:lvlJc w:val="left"/>
      <w:pPr>
        <w:ind w:left="633" w:hanging="562"/>
      </w:pPr>
      <w:rPr>
        <w:rFonts w:ascii="Times New Roman" w:hAnsi="Times New Roman"/>
        <w:b w:val="0"/>
        <w:w w:val="100"/>
        <w:sz w:val="22"/>
      </w:rPr>
    </w:lvl>
    <w:lvl w:ilvl="1">
      <w:numFmt w:val="bullet"/>
      <w:lvlText w:val="•"/>
      <w:lvlJc w:val="left"/>
      <w:pPr>
        <w:ind w:left="1480" w:hanging="562"/>
      </w:pPr>
    </w:lvl>
    <w:lvl w:ilvl="2">
      <w:numFmt w:val="bullet"/>
      <w:lvlText w:val="•"/>
      <w:lvlJc w:val="left"/>
      <w:pPr>
        <w:ind w:left="2321" w:hanging="562"/>
      </w:pPr>
    </w:lvl>
    <w:lvl w:ilvl="3">
      <w:numFmt w:val="bullet"/>
      <w:lvlText w:val="•"/>
      <w:lvlJc w:val="left"/>
      <w:pPr>
        <w:ind w:left="3162" w:hanging="562"/>
      </w:pPr>
    </w:lvl>
    <w:lvl w:ilvl="4">
      <w:numFmt w:val="bullet"/>
      <w:lvlText w:val="•"/>
      <w:lvlJc w:val="left"/>
      <w:pPr>
        <w:ind w:left="4003" w:hanging="562"/>
      </w:pPr>
    </w:lvl>
    <w:lvl w:ilvl="5">
      <w:numFmt w:val="bullet"/>
      <w:lvlText w:val="•"/>
      <w:lvlJc w:val="left"/>
      <w:pPr>
        <w:ind w:left="4844" w:hanging="562"/>
      </w:pPr>
    </w:lvl>
    <w:lvl w:ilvl="6">
      <w:numFmt w:val="bullet"/>
      <w:lvlText w:val="•"/>
      <w:lvlJc w:val="left"/>
      <w:pPr>
        <w:ind w:left="5685" w:hanging="562"/>
      </w:pPr>
    </w:lvl>
    <w:lvl w:ilvl="7">
      <w:numFmt w:val="bullet"/>
      <w:lvlText w:val="•"/>
      <w:lvlJc w:val="left"/>
      <w:pPr>
        <w:ind w:left="6526" w:hanging="562"/>
      </w:pPr>
    </w:lvl>
    <w:lvl w:ilvl="8">
      <w:numFmt w:val="bullet"/>
      <w:lvlText w:val="•"/>
      <w:lvlJc w:val="left"/>
      <w:pPr>
        <w:ind w:left="7367" w:hanging="562"/>
      </w:pPr>
    </w:lvl>
  </w:abstractNum>
  <w:abstractNum w:abstractNumId="8" w15:restartNumberingAfterBreak="0">
    <w:nsid w:val="0000040A"/>
    <w:multiLevelType w:val="multilevel"/>
    <w:tmpl w:val="0000088D"/>
    <w:lvl w:ilvl="0">
      <w:start w:val="1"/>
      <w:numFmt w:val="upperLetter"/>
      <w:lvlText w:val="%1."/>
      <w:lvlJc w:val="left"/>
      <w:pPr>
        <w:ind w:left="1996" w:hanging="562"/>
      </w:pPr>
      <w:rPr>
        <w:rFonts w:ascii="Times New Roman" w:hAnsi="Times New Roman" w:cs="Times New Roman"/>
        <w:b/>
        <w:bCs/>
        <w:spacing w:val="-2"/>
        <w:w w:val="100"/>
        <w:sz w:val="22"/>
        <w:szCs w:val="22"/>
      </w:rPr>
    </w:lvl>
    <w:lvl w:ilvl="1">
      <w:numFmt w:val="bullet"/>
      <w:lvlText w:val="•"/>
      <w:lvlJc w:val="left"/>
      <w:pPr>
        <w:ind w:left="2762" w:hanging="562"/>
      </w:pPr>
    </w:lvl>
    <w:lvl w:ilvl="2">
      <w:numFmt w:val="bullet"/>
      <w:lvlText w:val="•"/>
      <w:lvlJc w:val="left"/>
      <w:pPr>
        <w:ind w:left="3525" w:hanging="562"/>
      </w:pPr>
    </w:lvl>
    <w:lvl w:ilvl="3">
      <w:numFmt w:val="bullet"/>
      <w:lvlText w:val="•"/>
      <w:lvlJc w:val="left"/>
      <w:pPr>
        <w:ind w:left="4288" w:hanging="562"/>
      </w:pPr>
    </w:lvl>
    <w:lvl w:ilvl="4">
      <w:numFmt w:val="bullet"/>
      <w:lvlText w:val="•"/>
      <w:lvlJc w:val="left"/>
      <w:pPr>
        <w:ind w:left="5051" w:hanging="562"/>
      </w:pPr>
    </w:lvl>
    <w:lvl w:ilvl="5">
      <w:numFmt w:val="bullet"/>
      <w:lvlText w:val="•"/>
      <w:lvlJc w:val="left"/>
      <w:pPr>
        <w:ind w:left="5814" w:hanging="562"/>
      </w:pPr>
    </w:lvl>
    <w:lvl w:ilvl="6">
      <w:numFmt w:val="bullet"/>
      <w:lvlText w:val="•"/>
      <w:lvlJc w:val="left"/>
      <w:pPr>
        <w:ind w:left="6577" w:hanging="562"/>
      </w:pPr>
    </w:lvl>
    <w:lvl w:ilvl="7">
      <w:numFmt w:val="bullet"/>
      <w:lvlText w:val="•"/>
      <w:lvlJc w:val="left"/>
      <w:pPr>
        <w:ind w:left="7340" w:hanging="562"/>
      </w:pPr>
    </w:lvl>
    <w:lvl w:ilvl="8">
      <w:numFmt w:val="bullet"/>
      <w:lvlText w:val="•"/>
      <w:lvlJc w:val="left"/>
      <w:pPr>
        <w:ind w:left="8103" w:hanging="562"/>
      </w:pPr>
    </w:lvl>
  </w:abstractNum>
  <w:abstractNum w:abstractNumId="9" w15:restartNumberingAfterBreak="0">
    <w:nsid w:val="0000040B"/>
    <w:multiLevelType w:val="multilevel"/>
    <w:tmpl w:val="0000088E"/>
    <w:lvl w:ilvl="0">
      <w:start w:val="1"/>
      <w:numFmt w:val="upperLetter"/>
      <w:lvlText w:val="%1."/>
      <w:lvlJc w:val="left"/>
      <w:pPr>
        <w:ind w:left="873" w:hanging="562"/>
      </w:pPr>
      <w:rPr>
        <w:rFonts w:ascii="Times New Roman" w:hAnsi="Times New Roman" w:cs="Times New Roman"/>
        <w:b/>
        <w:bCs/>
        <w:spacing w:val="-2"/>
        <w:w w:val="100"/>
        <w:sz w:val="22"/>
        <w:szCs w:val="22"/>
      </w:rPr>
    </w:lvl>
    <w:lvl w:ilvl="1">
      <w:numFmt w:val="bullet"/>
      <w:lvlText w:val="•"/>
      <w:lvlJc w:val="left"/>
      <w:pPr>
        <w:ind w:left="1754" w:hanging="562"/>
      </w:pPr>
    </w:lvl>
    <w:lvl w:ilvl="2">
      <w:numFmt w:val="bullet"/>
      <w:lvlText w:val="•"/>
      <w:lvlJc w:val="left"/>
      <w:pPr>
        <w:ind w:left="2629" w:hanging="562"/>
      </w:pPr>
    </w:lvl>
    <w:lvl w:ilvl="3">
      <w:numFmt w:val="bullet"/>
      <w:lvlText w:val="•"/>
      <w:lvlJc w:val="left"/>
      <w:pPr>
        <w:ind w:left="3504" w:hanging="562"/>
      </w:pPr>
    </w:lvl>
    <w:lvl w:ilvl="4">
      <w:numFmt w:val="bullet"/>
      <w:lvlText w:val="•"/>
      <w:lvlJc w:val="left"/>
      <w:pPr>
        <w:ind w:left="4379" w:hanging="562"/>
      </w:pPr>
    </w:lvl>
    <w:lvl w:ilvl="5">
      <w:numFmt w:val="bullet"/>
      <w:lvlText w:val="•"/>
      <w:lvlJc w:val="left"/>
      <w:pPr>
        <w:ind w:left="5254" w:hanging="562"/>
      </w:pPr>
    </w:lvl>
    <w:lvl w:ilvl="6">
      <w:numFmt w:val="bullet"/>
      <w:lvlText w:val="•"/>
      <w:lvlJc w:val="left"/>
      <w:pPr>
        <w:ind w:left="6129" w:hanging="562"/>
      </w:pPr>
    </w:lvl>
    <w:lvl w:ilvl="7">
      <w:numFmt w:val="bullet"/>
      <w:lvlText w:val="•"/>
      <w:lvlJc w:val="left"/>
      <w:pPr>
        <w:ind w:left="7004" w:hanging="562"/>
      </w:pPr>
    </w:lvl>
    <w:lvl w:ilvl="8">
      <w:numFmt w:val="bullet"/>
      <w:lvlText w:val="•"/>
      <w:lvlJc w:val="left"/>
      <w:pPr>
        <w:ind w:left="7879" w:hanging="562"/>
      </w:pPr>
    </w:lvl>
  </w:abstractNum>
  <w:abstractNum w:abstractNumId="10" w15:restartNumberingAfterBreak="0">
    <w:nsid w:val="0000040C"/>
    <w:multiLevelType w:val="multilevel"/>
    <w:tmpl w:val="0000088F"/>
    <w:lvl w:ilvl="0">
      <w:numFmt w:val="bullet"/>
      <w:lvlText w:val="•"/>
      <w:lvlJc w:val="left"/>
      <w:pPr>
        <w:ind w:left="873" w:hanging="562"/>
      </w:pPr>
      <w:rPr>
        <w:rFonts w:ascii="Times New Roman" w:hAnsi="Times New Roman"/>
        <w:b w:val="0"/>
        <w:w w:val="100"/>
        <w:sz w:val="22"/>
      </w:rPr>
    </w:lvl>
    <w:lvl w:ilvl="1">
      <w:numFmt w:val="bullet"/>
      <w:lvlText w:val="◦"/>
      <w:lvlJc w:val="left"/>
      <w:pPr>
        <w:ind w:left="1444" w:hanging="567"/>
      </w:pPr>
      <w:rPr>
        <w:rFonts w:ascii="Arial" w:hAnsi="Arial"/>
        <w:b w:val="0"/>
        <w:w w:val="100"/>
        <w:sz w:val="22"/>
      </w:rPr>
    </w:lvl>
    <w:lvl w:ilvl="2">
      <w:numFmt w:val="bullet"/>
      <w:lvlText w:val="▪"/>
      <w:lvlJc w:val="left"/>
      <w:pPr>
        <w:ind w:left="2013" w:hanging="569"/>
      </w:pPr>
      <w:rPr>
        <w:rFonts w:ascii="Times New Roman" w:hAnsi="Times New Roman"/>
        <w:b w:val="0"/>
        <w:w w:val="100"/>
        <w:sz w:val="22"/>
      </w:rPr>
    </w:lvl>
    <w:lvl w:ilvl="3">
      <w:numFmt w:val="bullet"/>
      <w:lvlText w:val="•"/>
      <w:lvlJc w:val="left"/>
      <w:pPr>
        <w:ind w:left="2971" w:hanging="569"/>
      </w:pPr>
    </w:lvl>
    <w:lvl w:ilvl="4">
      <w:numFmt w:val="bullet"/>
      <w:lvlText w:val="•"/>
      <w:lvlJc w:val="left"/>
      <w:pPr>
        <w:ind w:left="3922" w:hanging="569"/>
      </w:pPr>
    </w:lvl>
    <w:lvl w:ilvl="5">
      <w:numFmt w:val="bullet"/>
      <w:lvlText w:val="•"/>
      <w:lvlJc w:val="left"/>
      <w:pPr>
        <w:ind w:left="4873" w:hanging="569"/>
      </w:pPr>
    </w:lvl>
    <w:lvl w:ilvl="6">
      <w:numFmt w:val="bullet"/>
      <w:lvlText w:val="•"/>
      <w:lvlJc w:val="left"/>
      <w:pPr>
        <w:ind w:left="5824" w:hanging="569"/>
      </w:pPr>
    </w:lvl>
    <w:lvl w:ilvl="7">
      <w:numFmt w:val="bullet"/>
      <w:lvlText w:val="•"/>
      <w:lvlJc w:val="left"/>
      <w:pPr>
        <w:ind w:left="6775" w:hanging="569"/>
      </w:pPr>
    </w:lvl>
    <w:lvl w:ilvl="8">
      <w:numFmt w:val="bullet"/>
      <w:lvlText w:val="•"/>
      <w:lvlJc w:val="left"/>
      <w:pPr>
        <w:ind w:left="7726" w:hanging="569"/>
      </w:pPr>
    </w:lvl>
  </w:abstractNum>
  <w:abstractNum w:abstractNumId="11" w15:restartNumberingAfterBreak="0">
    <w:nsid w:val="0000040D"/>
    <w:multiLevelType w:val="multilevel"/>
    <w:tmpl w:val="00000890"/>
    <w:lvl w:ilvl="0">
      <w:start w:val="1"/>
      <w:numFmt w:val="decimal"/>
      <w:lvlText w:val="%1."/>
      <w:lvlJc w:val="left"/>
      <w:pPr>
        <w:ind w:left="873" w:hanging="562"/>
      </w:pPr>
      <w:rPr>
        <w:rFonts w:ascii="Times New Roman" w:hAnsi="Times New Roman" w:cs="Times New Roman"/>
        <w:b w:val="0"/>
        <w:bCs w:val="0"/>
        <w:w w:val="100"/>
        <w:sz w:val="22"/>
        <w:szCs w:val="22"/>
      </w:rPr>
    </w:lvl>
    <w:lvl w:ilvl="1">
      <w:numFmt w:val="bullet"/>
      <w:lvlText w:val="•"/>
      <w:lvlJc w:val="left"/>
      <w:pPr>
        <w:ind w:left="1754" w:hanging="562"/>
      </w:pPr>
    </w:lvl>
    <w:lvl w:ilvl="2">
      <w:numFmt w:val="bullet"/>
      <w:lvlText w:val="•"/>
      <w:lvlJc w:val="left"/>
      <w:pPr>
        <w:ind w:left="2629" w:hanging="562"/>
      </w:pPr>
    </w:lvl>
    <w:lvl w:ilvl="3">
      <w:numFmt w:val="bullet"/>
      <w:lvlText w:val="•"/>
      <w:lvlJc w:val="left"/>
      <w:pPr>
        <w:ind w:left="3504" w:hanging="562"/>
      </w:pPr>
    </w:lvl>
    <w:lvl w:ilvl="4">
      <w:numFmt w:val="bullet"/>
      <w:lvlText w:val="•"/>
      <w:lvlJc w:val="left"/>
      <w:pPr>
        <w:ind w:left="4379" w:hanging="562"/>
      </w:pPr>
    </w:lvl>
    <w:lvl w:ilvl="5">
      <w:numFmt w:val="bullet"/>
      <w:lvlText w:val="•"/>
      <w:lvlJc w:val="left"/>
      <w:pPr>
        <w:ind w:left="5254" w:hanging="562"/>
      </w:pPr>
    </w:lvl>
    <w:lvl w:ilvl="6">
      <w:numFmt w:val="bullet"/>
      <w:lvlText w:val="•"/>
      <w:lvlJc w:val="left"/>
      <w:pPr>
        <w:ind w:left="6129" w:hanging="562"/>
      </w:pPr>
    </w:lvl>
    <w:lvl w:ilvl="7">
      <w:numFmt w:val="bullet"/>
      <w:lvlText w:val="•"/>
      <w:lvlJc w:val="left"/>
      <w:pPr>
        <w:ind w:left="7004" w:hanging="562"/>
      </w:pPr>
    </w:lvl>
    <w:lvl w:ilvl="8">
      <w:numFmt w:val="bullet"/>
      <w:lvlText w:val="•"/>
      <w:lvlJc w:val="left"/>
      <w:pPr>
        <w:ind w:left="7879" w:hanging="562"/>
      </w:pPr>
    </w:lvl>
  </w:abstractNum>
  <w:abstractNum w:abstractNumId="12" w15:restartNumberingAfterBreak="0">
    <w:nsid w:val="0000040E"/>
    <w:multiLevelType w:val="multilevel"/>
    <w:tmpl w:val="00000891"/>
    <w:lvl w:ilvl="0">
      <w:start w:val="1"/>
      <w:numFmt w:val="decimal"/>
      <w:lvlText w:val="%1."/>
      <w:lvlJc w:val="left"/>
      <w:pPr>
        <w:ind w:left="311" w:hanging="562"/>
      </w:pPr>
      <w:rPr>
        <w:rFonts w:ascii="Times New Roman" w:hAnsi="Times New Roman" w:cs="Times New Roman"/>
        <w:b/>
        <w:bCs/>
        <w:w w:val="100"/>
        <w:sz w:val="22"/>
        <w:szCs w:val="22"/>
      </w:rPr>
    </w:lvl>
    <w:lvl w:ilvl="1">
      <w:numFmt w:val="bullet"/>
      <w:lvlText w:val="•"/>
      <w:lvlJc w:val="left"/>
      <w:pPr>
        <w:ind w:left="1250" w:hanging="562"/>
      </w:pPr>
    </w:lvl>
    <w:lvl w:ilvl="2">
      <w:numFmt w:val="bullet"/>
      <w:lvlText w:val="•"/>
      <w:lvlJc w:val="left"/>
      <w:pPr>
        <w:ind w:left="2181" w:hanging="562"/>
      </w:pPr>
    </w:lvl>
    <w:lvl w:ilvl="3">
      <w:numFmt w:val="bullet"/>
      <w:lvlText w:val="•"/>
      <w:lvlJc w:val="left"/>
      <w:pPr>
        <w:ind w:left="3112" w:hanging="562"/>
      </w:pPr>
    </w:lvl>
    <w:lvl w:ilvl="4">
      <w:numFmt w:val="bullet"/>
      <w:lvlText w:val="•"/>
      <w:lvlJc w:val="left"/>
      <w:pPr>
        <w:ind w:left="4043" w:hanging="562"/>
      </w:pPr>
    </w:lvl>
    <w:lvl w:ilvl="5">
      <w:numFmt w:val="bullet"/>
      <w:lvlText w:val="•"/>
      <w:lvlJc w:val="left"/>
      <w:pPr>
        <w:ind w:left="4974" w:hanging="562"/>
      </w:pPr>
    </w:lvl>
    <w:lvl w:ilvl="6">
      <w:numFmt w:val="bullet"/>
      <w:lvlText w:val="•"/>
      <w:lvlJc w:val="left"/>
      <w:pPr>
        <w:ind w:left="5905" w:hanging="562"/>
      </w:pPr>
    </w:lvl>
    <w:lvl w:ilvl="7">
      <w:numFmt w:val="bullet"/>
      <w:lvlText w:val="•"/>
      <w:lvlJc w:val="left"/>
      <w:pPr>
        <w:ind w:left="6836" w:hanging="562"/>
      </w:pPr>
    </w:lvl>
    <w:lvl w:ilvl="8">
      <w:numFmt w:val="bullet"/>
      <w:lvlText w:val="•"/>
      <w:lvlJc w:val="left"/>
      <w:pPr>
        <w:ind w:left="7767" w:hanging="562"/>
      </w:pPr>
    </w:lvl>
  </w:abstractNum>
  <w:abstractNum w:abstractNumId="13" w15:restartNumberingAfterBreak="0">
    <w:nsid w:val="0000040F"/>
    <w:multiLevelType w:val="multilevel"/>
    <w:tmpl w:val="00000892"/>
    <w:lvl w:ilvl="0">
      <w:numFmt w:val="bullet"/>
      <w:lvlText w:val="•"/>
      <w:lvlJc w:val="left"/>
      <w:pPr>
        <w:ind w:left="1444" w:hanging="567"/>
      </w:pPr>
      <w:rPr>
        <w:rFonts w:ascii="Times New Roman" w:hAnsi="Times New Roman"/>
        <w:b w:val="0"/>
        <w:w w:val="100"/>
        <w:sz w:val="22"/>
      </w:rPr>
    </w:lvl>
    <w:lvl w:ilvl="1">
      <w:numFmt w:val="bullet"/>
      <w:lvlText w:val="•"/>
      <w:lvlJc w:val="left"/>
      <w:pPr>
        <w:ind w:left="2258" w:hanging="567"/>
      </w:pPr>
    </w:lvl>
    <w:lvl w:ilvl="2">
      <w:numFmt w:val="bullet"/>
      <w:lvlText w:val="•"/>
      <w:lvlJc w:val="left"/>
      <w:pPr>
        <w:ind w:left="3077" w:hanging="567"/>
      </w:pPr>
    </w:lvl>
    <w:lvl w:ilvl="3">
      <w:numFmt w:val="bullet"/>
      <w:lvlText w:val="•"/>
      <w:lvlJc w:val="left"/>
      <w:pPr>
        <w:ind w:left="3896" w:hanging="567"/>
      </w:pPr>
    </w:lvl>
    <w:lvl w:ilvl="4">
      <w:numFmt w:val="bullet"/>
      <w:lvlText w:val="•"/>
      <w:lvlJc w:val="left"/>
      <w:pPr>
        <w:ind w:left="4715" w:hanging="567"/>
      </w:pPr>
    </w:lvl>
    <w:lvl w:ilvl="5">
      <w:numFmt w:val="bullet"/>
      <w:lvlText w:val="•"/>
      <w:lvlJc w:val="left"/>
      <w:pPr>
        <w:ind w:left="5534" w:hanging="567"/>
      </w:pPr>
    </w:lvl>
    <w:lvl w:ilvl="6">
      <w:numFmt w:val="bullet"/>
      <w:lvlText w:val="•"/>
      <w:lvlJc w:val="left"/>
      <w:pPr>
        <w:ind w:left="6353" w:hanging="567"/>
      </w:pPr>
    </w:lvl>
    <w:lvl w:ilvl="7">
      <w:numFmt w:val="bullet"/>
      <w:lvlText w:val="•"/>
      <w:lvlJc w:val="left"/>
      <w:pPr>
        <w:ind w:left="7172" w:hanging="567"/>
      </w:pPr>
    </w:lvl>
    <w:lvl w:ilvl="8">
      <w:numFmt w:val="bullet"/>
      <w:lvlText w:val="•"/>
      <w:lvlJc w:val="left"/>
      <w:pPr>
        <w:ind w:left="7991" w:hanging="567"/>
      </w:pPr>
    </w:lvl>
  </w:abstractNum>
  <w:abstractNum w:abstractNumId="14" w15:restartNumberingAfterBreak="0">
    <w:nsid w:val="00000410"/>
    <w:multiLevelType w:val="multilevel"/>
    <w:tmpl w:val="00000893"/>
    <w:lvl w:ilvl="0">
      <w:start w:val="1"/>
      <w:numFmt w:val="upperLetter"/>
      <w:lvlText w:val="%1."/>
      <w:lvlJc w:val="left"/>
      <w:pPr>
        <w:ind w:left="4440" w:hanging="269"/>
      </w:pPr>
      <w:rPr>
        <w:rFonts w:ascii="Times New Roman" w:hAnsi="Times New Roman" w:cs="Times New Roman"/>
        <w:b/>
        <w:bCs/>
        <w:spacing w:val="-2"/>
        <w:w w:val="100"/>
        <w:sz w:val="22"/>
        <w:szCs w:val="22"/>
      </w:rPr>
    </w:lvl>
    <w:lvl w:ilvl="1">
      <w:numFmt w:val="bullet"/>
      <w:lvlText w:val="•"/>
      <w:lvlJc w:val="left"/>
      <w:pPr>
        <w:ind w:left="4958" w:hanging="269"/>
      </w:pPr>
    </w:lvl>
    <w:lvl w:ilvl="2">
      <w:numFmt w:val="bullet"/>
      <w:lvlText w:val="•"/>
      <w:lvlJc w:val="left"/>
      <w:pPr>
        <w:ind w:left="5477" w:hanging="269"/>
      </w:pPr>
    </w:lvl>
    <w:lvl w:ilvl="3">
      <w:numFmt w:val="bullet"/>
      <w:lvlText w:val="•"/>
      <w:lvlJc w:val="left"/>
      <w:pPr>
        <w:ind w:left="5996" w:hanging="269"/>
      </w:pPr>
    </w:lvl>
    <w:lvl w:ilvl="4">
      <w:numFmt w:val="bullet"/>
      <w:lvlText w:val="•"/>
      <w:lvlJc w:val="left"/>
      <w:pPr>
        <w:ind w:left="6515" w:hanging="269"/>
      </w:pPr>
    </w:lvl>
    <w:lvl w:ilvl="5">
      <w:numFmt w:val="bullet"/>
      <w:lvlText w:val="•"/>
      <w:lvlJc w:val="left"/>
      <w:pPr>
        <w:ind w:left="7034" w:hanging="269"/>
      </w:pPr>
    </w:lvl>
    <w:lvl w:ilvl="6">
      <w:numFmt w:val="bullet"/>
      <w:lvlText w:val="•"/>
      <w:lvlJc w:val="left"/>
      <w:pPr>
        <w:ind w:left="7553" w:hanging="269"/>
      </w:pPr>
    </w:lvl>
    <w:lvl w:ilvl="7">
      <w:numFmt w:val="bullet"/>
      <w:lvlText w:val="•"/>
      <w:lvlJc w:val="left"/>
      <w:pPr>
        <w:ind w:left="8072" w:hanging="269"/>
      </w:pPr>
    </w:lvl>
    <w:lvl w:ilvl="8">
      <w:numFmt w:val="bullet"/>
      <w:lvlText w:val="•"/>
      <w:lvlJc w:val="left"/>
      <w:pPr>
        <w:ind w:left="8591" w:hanging="269"/>
      </w:pPr>
    </w:lvl>
  </w:abstractNum>
  <w:abstractNum w:abstractNumId="15" w15:restartNumberingAfterBreak="0">
    <w:nsid w:val="15B32230"/>
    <w:multiLevelType w:val="hybridMultilevel"/>
    <w:tmpl w:val="D5F0EAFC"/>
    <w:lvl w:ilvl="0" w:tplc="39F25B80">
      <w:start w:val="6"/>
      <w:numFmt w:val="bullet"/>
      <w:lvlText w:val="•"/>
      <w:lvlJc w:val="left"/>
      <w:pPr>
        <w:ind w:left="924" w:hanging="564"/>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0A5337"/>
    <w:multiLevelType w:val="hybridMultilevel"/>
    <w:tmpl w:val="655C05F8"/>
    <w:lvl w:ilvl="0" w:tplc="481CD448">
      <w:start w:val="1"/>
      <w:numFmt w:val="bullet"/>
      <w:pStyle w:val="SquareBullet"/>
      <w:lvlText w:val="▪"/>
      <w:lvlJc w:val="left"/>
      <w:pPr>
        <w:ind w:left="1854" w:hanging="360"/>
      </w:pPr>
      <w:rPr>
        <w:rFonts w:ascii="Times New Roman" w:hAnsi="Times New Roman" w:cs="Times New Roman" w:hint="default"/>
        <w:sz w:val="22"/>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7" w15:restartNumberingAfterBreak="0">
    <w:nsid w:val="20C72EDB"/>
    <w:multiLevelType w:val="hybridMultilevel"/>
    <w:tmpl w:val="6CB0381A"/>
    <w:lvl w:ilvl="0" w:tplc="90DCE1CA">
      <w:start w:val="1"/>
      <w:numFmt w:val="bullet"/>
      <w:pStyle w:val="bullet2"/>
      <w:lvlText w:val="–"/>
      <w:lvlJc w:val="left"/>
      <w:pPr>
        <w:ind w:left="720" w:hanging="360"/>
      </w:pPr>
      <w:rPr>
        <w:rFonts w:ascii="Times New Roman" w:eastAsiaTheme="minorEastAsia"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607D7E"/>
    <w:multiLevelType w:val="hybridMultilevel"/>
    <w:tmpl w:val="E5208F10"/>
    <w:lvl w:ilvl="0" w:tplc="5D9C8118">
      <w:start w:val="1"/>
      <w:numFmt w:val="decimal"/>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C13777"/>
    <w:multiLevelType w:val="hybridMultilevel"/>
    <w:tmpl w:val="E8BE4224"/>
    <w:lvl w:ilvl="0" w:tplc="22F2EF6E">
      <w:start w:val="6"/>
      <w:numFmt w:val="bullet"/>
      <w:lvlText w:val="–"/>
      <w:lvlJc w:val="left"/>
      <w:pPr>
        <w:ind w:left="924" w:hanging="564"/>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345CD6"/>
    <w:multiLevelType w:val="hybridMultilevel"/>
    <w:tmpl w:val="C336A9A6"/>
    <w:lvl w:ilvl="0" w:tplc="B080C660">
      <w:start w:val="1"/>
      <w:numFmt w:val="decimal"/>
      <w:lvlText w:val="%1."/>
      <w:lvlJc w:val="left"/>
      <w:pPr>
        <w:ind w:left="36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4376B2"/>
    <w:multiLevelType w:val="hybridMultilevel"/>
    <w:tmpl w:val="51B88B8C"/>
    <w:lvl w:ilvl="0" w:tplc="FA960EDC">
      <w:start w:val="1"/>
      <w:numFmt w:val="bullet"/>
      <w:pStyle w:val="3bullet"/>
      <w:lvlText w:val="◦"/>
      <w:lvlJc w:val="left"/>
      <w:pPr>
        <w:ind w:left="1287" w:hanging="360"/>
      </w:pPr>
      <w:rPr>
        <w:rFonts w:ascii="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215A65"/>
    <w:multiLevelType w:val="hybridMultilevel"/>
    <w:tmpl w:val="6E74E998"/>
    <w:lvl w:ilvl="0" w:tplc="2EBC4990">
      <w:start w:val="1"/>
      <w:numFmt w:val="bullet"/>
      <w:pStyle w:val="bullet"/>
      <w:lvlText w:val="•"/>
      <w:lvlJc w:val="left"/>
      <w:pPr>
        <w:ind w:left="720" w:hanging="360"/>
      </w:pPr>
      <w:rPr>
        <w:rFonts w:ascii="Times New Roman" w:hAnsi="Times New Roman" w:cs="Times New Roman"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9553987">
    <w:abstractNumId w:val="14"/>
  </w:num>
  <w:num w:numId="2" w16cid:durableId="534386464">
    <w:abstractNumId w:val="13"/>
  </w:num>
  <w:num w:numId="3" w16cid:durableId="932787870">
    <w:abstractNumId w:val="12"/>
  </w:num>
  <w:num w:numId="4" w16cid:durableId="372535614">
    <w:abstractNumId w:val="11"/>
  </w:num>
  <w:num w:numId="5" w16cid:durableId="1979412079">
    <w:abstractNumId w:val="10"/>
  </w:num>
  <w:num w:numId="6" w16cid:durableId="1293169777">
    <w:abstractNumId w:val="9"/>
  </w:num>
  <w:num w:numId="7" w16cid:durableId="2016227690">
    <w:abstractNumId w:val="8"/>
  </w:num>
  <w:num w:numId="8" w16cid:durableId="1799182220">
    <w:abstractNumId w:val="7"/>
  </w:num>
  <w:num w:numId="9" w16cid:durableId="636030486">
    <w:abstractNumId w:val="6"/>
  </w:num>
  <w:num w:numId="10" w16cid:durableId="103424878">
    <w:abstractNumId w:val="5"/>
  </w:num>
  <w:num w:numId="11" w16cid:durableId="2134639453">
    <w:abstractNumId w:val="4"/>
  </w:num>
  <w:num w:numId="12" w16cid:durableId="843011520">
    <w:abstractNumId w:val="3"/>
  </w:num>
  <w:num w:numId="13" w16cid:durableId="6449062">
    <w:abstractNumId w:val="2"/>
  </w:num>
  <w:num w:numId="14" w16cid:durableId="1680959030">
    <w:abstractNumId w:val="1"/>
  </w:num>
  <w:num w:numId="15" w16cid:durableId="866257284">
    <w:abstractNumId w:val="0"/>
  </w:num>
  <w:num w:numId="16" w16cid:durableId="1113207762">
    <w:abstractNumId w:val="0"/>
  </w:num>
  <w:num w:numId="17" w16cid:durableId="296880372">
    <w:abstractNumId w:val="0"/>
  </w:num>
  <w:num w:numId="18" w16cid:durableId="2079941097">
    <w:abstractNumId w:val="0"/>
  </w:num>
  <w:num w:numId="19" w16cid:durableId="147285280">
    <w:abstractNumId w:val="0"/>
  </w:num>
  <w:num w:numId="20" w16cid:durableId="216476630">
    <w:abstractNumId w:val="0"/>
  </w:num>
  <w:num w:numId="21" w16cid:durableId="1872260006">
    <w:abstractNumId w:val="0"/>
  </w:num>
  <w:num w:numId="22" w16cid:durableId="1721636500">
    <w:abstractNumId w:val="0"/>
  </w:num>
  <w:num w:numId="23" w16cid:durableId="741030124">
    <w:abstractNumId w:val="0"/>
  </w:num>
  <w:num w:numId="24" w16cid:durableId="74534658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5" w16cid:durableId="427888432">
    <w:abstractNumId w:val="0"/>
  </w:num>
  <w:num w:numId="26" w16cid:durableId="1197893684">
    <w:abstractNumId w:val="0"/>
  </w:num>
  <w:num w:numId="27" w16cid:durableId="922186519">
    <w:abstractNumId w:val="0"/>
  </w:num>
  <w:num w:numId="28" w16cid:durableId="283730549">
    <w:abstractNumId w:val="0"/>
  </w:num>
  <w:num w:numId="29" w16cid:durableId="1703751754">
    <w:abstractNumId w:val="0"/>
  </w:num>
  <w:num w:numId="30" w16cid:durableId="771508731">
    <w:abstractNumId w:val="0"/>
  </w:num>
  <w:num w:numId="31" w16cid:durableId="1694304296">
    <w:abstractNumId w:val="0"/>
  </w:num>
  <w:num w:numId="32" w16cid:durableId="55010512">
    <w:abstractNumId w:val="0"/>
  </w:num>
  <w:num w:numId="33" w16cid:durableId="1798601307">
    <w:abstractNumId w:val="0"/>
  </w:num>
  <w:num w:numId="34" w16cid:durableId="686830946">
    <w:abstractNumId w:val="0"/>
  </w:num>
  <w:num w:numId="35" w16cid:durableId="1641766640">
    <w:abstractNumId w:val="0"/>
  </w:num>
  <w:num w:numId="36" w16cid:durableId="1176384689">
    <w:abstractNumId w:val="0"/>
  </w:num>
  <w:num w:numId="37" w16cid:durableId="251864207">
    <w:abstractNumId w:val="0"/>
  </w:num>
  <w:num w:numId="38" w16cid:durableId="1340622857">
    <w:abstractNumId w:val="0"/>
  </w:num>
  <w:num w:numId="39" w16cid:durableId="1471366776">
    <w:abstractNumId w:val="0"/>
  </w:num>
  <w:num w:numId="40" w16cid:durableId="1608078136">
    <w:abstractNumId w:val="0"/>
  </w:num>
  <w:num w:numId="41" w16cid:durableId="732703587">
    <w:abstractNumId w:val="0"/>
  </w:num>
  <w:num w:numId="42" w16cid:durableId="1123959761">
    <w:abstractNumId w:val="0"/>
  </w:num>
  <w:num w:numId="43" w16cid:durableId="1248154108">
    <w:abstractNumId w:val="0"/>
  </w:num>
  <w:num w:numId="44" w16cid:durableId="857549000">
    <w:abstractNumId w:val="0"/>
  </w:num>
  <w:num w:numId="45" w16cid:durableId="1974210164">
    <w:abstractNumId w:val="0"/>
  </w:num>
  <w:num w:numId="46" w16cid:durableId="1652633655">
    <w:abstractNumId w:val="0"/>
  </w:num>
  <w:num w:numId="47" w16cid:durableId="1091312597">
    <w:abstractNumId w:val="0"/>
  </w:num>
  <w:num w:numId="48" w16cid:durableId="85809351">
    <w:abstractNumId w:val="0"/>
  </w:num>
  <w:num w:numId="49" w16cid:durableId="1307515636">
    <w:abstractNumId w:val="0"/>
  </w:num>
  <w:num w:numId="50" w16cid:durableId="1493377834">
    <w:abstractNumId w:val="0"/>
  </w:num>
  <w:num w:numId="51" w16cid:durableId="1551644835">
    <w:abstractNumId w:val="0"/>
  </w:num>
  <w:num w:numId="52" w16cid:durableId="438988303">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53" w16cid:durableId="302854908">
    <w:abstractNumId w:val="20"/>
  </w:num>
  <w:num w:numId="54" w16cid:durableId="576281413">
    <w:abstractNumId w:val="18"/>
  </w:num>
  <w:num w:numId="55" w16cid:durableId="1124731849">
    <w:abstractNumId w:val="22"/>
  </w:num>
  <w:num w:numId="56" w16cid:durableId="390618949">
    <w:abstractNumId w:val="15"/>
  </w:num>
  <w:num w:numId="57" w16cid:durableId="1052579981">
    <w:abstractNumId w:val="17"/>
  </w:num>
  <w:num w:numId="58" w16cid:durableId="2086954150">
    <w:abstractNumId w:val="19"/>
  </w:num>
  <w:num w:numId="59" w16cid:durableId="498546872">
    <w:abstractNumId w:val="16"/>
  </w:num>
  <w:num w:numId="60" w16cid:durableId="700471420">
    <w:abstractNumId w:val="2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281"/>
    <w:rsid w:val="0000177D"/>
    <w:rsid w:val="00005035"/>
    <w:rsid w:val="00006257"/>
    <w:rsid w:val="00015EAF"/>
    <w:rsid w:val="00023D00"/>
    <w:rsid w:val="0003347C"/>
    <w:rsid w:val="00033B6F"/>
    <w:rsid w:val="00052626"/>
    <w:rsid w:val="00052F54"/>
    <w:rsid w:val="0005787D"/>
    <w:rsid w:val="0006023F"/>
    <w:rsid w:val="00062A46"/>
    <w:rsid w:val="00062D9A"/>
    <w:rsid w:val="00063F48"/>
    <w:rsid w:val="0006485E"/>
    <w:rsid w:val="000726FC"/>
    <w:rsid w:val="00075AD0"/>
    <w:rsid w:val="0008468B"/>
    <w:rsid w:val="0008558D"/>
    <w:rsid w:val="00091A96"/>
    <w:rsid w:val="000A7B73"/>
    <w:rsid w:val="000B4C51"/>
    <w:rsid w:val="000C6547"/>
    <w:rsid w:val="000C74B8"/>
    <w:rsid w:val="000D322B"/>
    <w:rsid w:val="000E2272"/>
    <w:rsid w:val="000E38BE"/>
    <w:rsid w:val="000F1655"/>
    <w:rsid w:val="001041B4"/>
    <w:rsid w:val="001062FA"/>
    <w:rsid w:val="00112664"/>
    <w:rsid w:val="00114E83"/>
    <w:rsid w:val="00120A09"/>
    <w:rsid w:val="0013164D"/>
    <w:rsid w:val="00146EEE"/>
    <w:rsid w:val="00153654"/>
    <w:rsid w:val="00154296"/>
    <w:rsid w:val="001558F7"/>
    <w:rsid w:val="001674AF"/>
    <w:rsid w:val="00190970"/>
    <w:rsid w:val="001943D9"/>
    <w:rsid w:val="00195533"/>
    <w:rsid w:val="001A44D7"/>
    <w:rsid w:val="001A78AA"/>
    <w:rsid w:val="001B1AA9"/>
    <w:rsid w:val="001B5D95"/>
    <w:rsid w:val="001C4C32"/>
    <w:rsid w:val="001C7692"/>
    <w:rsid w:val="001D4517"/>
    <w:rsid w:val="001D5EF0"/>
    <w:rsid w:val="001D71B3"/>
    <w:rsid w:val="001D7870"/>
    <w:rsid w:val="001E2BA5"/>
    <w:rsid w:val="001E2FA1"/>
    <w:rsid w:val="001F0C89"/>
    <w:rsid w:val="001F670F"/>
    <w:rsid w:val="00200AF2"/>
    <w:rsid w:val="00206E15"/>
    <w:rsid w:val="00210203"/>
    <w:rsid w:val="00212E50"/>
    <w:rsid w:val="002140D6"/>
    <w:rsid w:val="00220DAA"/>
    <w:rsid w:val="00232C6F"/>
    <w:rsid w:val="0024469C"/>
    <w:rsid w:val="00252726"/>
    <w:rsid w:val="0026169A"/>
    <w:rsid w:val="002636B7"/>
    <w:rsid w:val="0026568D"/>
    <w:rsid w:val="00265DC9"/>
    <w:rsid w:val="00270AA3"/>
    <w:rsid w:val="00270EF1"/>
    <w:rsid w:val="0027174F"/>
    <w:rsid w:val="00275C37"/>
    <w:rsid w:val="0027752D"/>
    <w:rsid w:val="0028591E"/>
    <w:rsid w:val="002860AA"/>
    <w:rsid w:val="00286FDD"/>
    <w:rsid w:val="002B3AA3"/>
    <w:rsid w:val="002C5094"/>
    <w:rsid w:val="002C5DEB"/>
    <w:rsid w:val="002F650C"/>
    <w:rsid w:val="003005F1"/>
    <w:rsid w:val="00303620"/>
    <w:rsid w:val="003039F2"/>
    <w:rsid w:val="0031716B"/>
    <w:rsid w:val="00322EA2"/>
    <w:rsid w:val="00333F92"/>
    <w:rsid w:val="00335300"/>
    <w:rsid w:val="00362F28"/>
    <w:rsid w:val="003632CD"/>
    <w:rsid w:val="00363E5B"/>
    <w:rsid w:val="003708CB"/>
    <w:rsid w:val="00372FA7"/>
    <w:rsid w:val="003741EC"/>
    <w:rsid w:val="00391118"/>
    <w:rsid w:val="003C59CA"/>
    <w:rsid w:val="003D03FB"/>
    <w:rsid w:val="003D3405"/>
    <w:rsid w:val="003D7D4C"/>
    <w:rsid w:val="003E1D5B"/>
    <w:rsid w:val="003E6242"/>
    <w:rsid w:val="003F0B32"/>
    <w:rsid w:val="003F77F6"/>
    <w:rsid w:val="004042DD"/>
    <w:rsid w:val="00406A96"/>
    <w:rsid w:val="004218B0"/>
    <w:rsid w:val="004222A7"/>
    <w:rsid w:val="00425558"/>
    <w:rsid w:val="00436989"/>
    <w:rsid w:val="00436E5C"/>
    <w:rsid w:val="00442655"/>
    <w:rsid w:val="004476B5"/>
    <w:rsid w:val="00451C19"/>
    <w:rsid w:val="004608EA"/>
    <w:rsid w:val="00476DC9"/>
    <w:rsid w:val="004772B3"/>
    <w:rsid w:val="004928BF"/>
    <w:rsid w:val="004A141E"/>
    <w:rsid w:val="004A67B7"/>
    <w:rsid w:val="004A7189"/>
    <w:rsid w:val="004E3A49"/>
    <w:rsid w:val="004F3287"/>
    <w:rsid w:val="004F4C62"/>
    <w:rsid w:val="004F771E"/>
    <w:rsid w:val="00500BE8"/>
    <w:rsid w:val="00503583"/>
    <w:rsid w:val="00503C4A"/>
    <w:rsid w:val="00504F65"/>
    <w:rsid w:val="0050502A"/>
    <w:rsid w:val="005052CA"/>
    <w:rsid w:val="005100A4"/>
    <w:rsid w:val="005152FA"/>
    <w:rsid w:val="00517392"/>
    <w:rsid w:val="00537CDF"/>
    <w:rsid w:val="00541934"/>
    <w:rsid w:val="00551706"/>
    <w:rsid w:val="00555A8A"/>
    <w:rsid w:val="00556529"/>
    <w:rsid w:val="0055670C"/>
    <w:rsid w:val="0058359F"/>
    <w:rsid w:val="00584993"/>
    <w:rsid w:val="00584E5D"/>
    <w:rsid w:val="005A660B"/>
    <w:rsid w:val="005B0107"/>
    <w:rsid w:val="005C7134"/>
    <w:rsid w:val="005D3ECC"/>
    <w:rsid w:val="005D4027"/>
    <w:rsid w:val="005D7048"/>
    <w:rsid w:val="005E01ED"/>
    <w:rsid w:val="005E4193"/>
    <w:rsid w:val="005E67A1"/>
    <w:rsid w:val="005E75E4"/>
    <w:rsid w:val="005F0D75"/>
    <w:rsid w:val="005F24DA"/>
    <w:rsid w:val="005F72B1"/>
    <w:rsid w:val="00611C68"/>
    <w:rsid w:val="0062032D"/>
    <w:rsid w:val="00621BCB"/>
    <w:rsid w:val="006225EB"/>
    <w:rsid w:val="00633480"/>
    <w:rsid w:val="0063431E"/>
    <w:rsid w:val="006420B8"/>
    <w:rsid w:val="006445B3"/>
    <w:rsid w:val="00656345"/>
    <w:rsid w:val="00662C13"/>
    <w:rsid w:val="006651D2"/>
    <w:rsid w:val="00674F7A"/>
    <w:rsid w:val="00677380"/>
    <w:rsid w:val="00684072"/>
    <w:rsid w:val="00694175"/>
    <w:rsid w:val="00696447"/>
    <w:rsid w:val="006B4BB5"/>
    <w:rsid w:val="006B6668"/>
    <w:rsid w:val="006C4536"/>
    <w:rsid w:val="006E2C4C"/>
    <w:rsid w:val="007152E4"/>
    <w:rsid w:val="00717200"/>
    <w:rsid w:val="00717DA6"/>
    <w:rsid w:val="00721FE3"/>
    <w:rsid w:val="0072424A"/>
    <w:rsid w:val="007304C3"/>
    <w:rsid w:val="007343BC"/>
    <w:rsid w:val="0075124C"/>
    <w:rsid w:val="0076474C"/>
    <w:rsid w:val="00765584"/>
    <w:rsid w:val="00766010"/>
    <w:rsid w:val="007710E0"/>
    <w:rsid w:val="00773269"/>
    <w:rsid w:val="00776844"/>
    <w:rsid w:val="00776C42"/>
    <w:rsid w:val="007803D6"/>
    <w:rsid w:val="007A0B8B"/>
    <w:rsid w:val="007A604C"/>
    <w:rsid w:val="007A6800"/>
    <w:rsid w:val="007B03A3"/>
    <w:rsid w:val="007B6085"/>
    <w:rsid w:val="007C1E5D"/>
    <w:rsid w:val="007D60ED"/>
    <w:rsid w:val="007D6CAC"/>
    <w:rsid w:val="007D750B"/>
    <w:rsid w:val="007E06AA"/>
    <w:rsid w:val="007F19CA"/>
    <w:rsid w:val="007F494E"/>
    <w:rsid w:val="0080105E"/>
    <w:rsid w:val="00822F9A"/>
    <w:rsid w:val="00832508"/>
    <w:rsid w:val="00832C3B"/>
    <w:rsid w:val="00841982"/>
    <w:rsid w:val="00847256"/>
    <w:rsid w:val="0086487D"/>
    <w:rsid w:val="00870A24"/>
    <w:rsid w:val="00874E87"/>
    <w:rsid w:val="00877523"/>
    <w:rsid w:val="008C5965"/>
    <w:rsid w:val="008D0402"/>
    <w:rsid w:val="008D53E6"/>
    <w:rsid w:val="008D5E78"/>
    <w:rsid w:val="008E3AC8"/>
    <w:rsid w:val="0090310C"/>
    <w:rsid w:val="009042F2"/>
    <w:rsid w:val="00910499"/>
    <w:rsid w:val="00916625"/>
    <w:rsid w:val="00917B26"/>
    <w:rsid w:val="00933CA2"/>
    <w:rsid w:val="009343B6"/>
    <w:rsid w:val="00942E88"/>
    <w:rsid w:val="009434EA"/>
    <w:rsid w:val="00947393"/>
    <w:rsid w:val="00953F9D"/>
    <w:rsid w:val="00957457"/>
    <w:rsid w:val="00957F52"/>
    <w:rsid w:val="009676A9"/>
    <w:rsid w:val="00970752"/>
    <w:rsid w:val="0097413D"/>
    <w:rsid w:val="00974A7E"/>
    <w:rsid w:val="00981A57"/>
    <w:rsid w:val="00992786"/>
    <w:rsid w:val="009955F7"/>
    <w:rsid w:val="009A1929"/>
    <w:rsid w:val="009A5780"/>
    <w:rsid w:val="009B176E"/>
    <w:rsid w:val="009C00E0"/>
    <w:rsid w:val="009E1C20"/>
    <w:rsid w:val="009E1C4B"/>
    <w:rsid w:val="009F2B06"/>
    <w:rsid w:val="00A01F95"/>
    <w:rsid w:val="00A03E84"/>
    <w:rsid w:val="00A05D9A"/>
    <w:rsid w:val="00A12A36"/>
    <w:rsid w:val="00A13D88"/>
    <w:rsid w:val="00A171D8"/>
    <w:rsid w:val="00A5056A"/>
    <w:rsid w:val="00A54D4E"/>
    <w:rsid w:val="00A60DE1"/>
    <w:rsid w:val="00A7043B"/>
    <w:rsid w:val="00A71D07"/>
    <w:rsid w:val="00A857E2"/>
    <w:rsid w:val="00A8642B"/>
    <w:rsid w:val="00AA6C77"/>
    <w:rsid w:val="00AB184F"/>
    <w:rsid w:val="00AB687C"/>
    <w:rsid w:val="00AB74F1"/>
    <w:rsid w:val="00AC0898"/>
    <w:rsid w:val="00AC58C9"/>
    <w:rsid w:val="00AC5B22"/>
    <w:rsid w:val="00AC707B"/>
    <w:rsid w:val="00AC7E34"/>
    <w:rsid w:val="00AD37C3"/>
    <w:rsid w:val="00AD522A"/>
    <w:rsid w:val="00AD5896"/>
    <w:rsid w:val="00AD72FF"/>
    <w:rsid w:val="00AE5FBE"/>
    <w:rsid w:val="00AE71B3"/>
    <w:rsid w:val="00B03753"/>
    <w:rsid w:val="00B07575"/>
    <w:rsid w:val="00B1098D"/>
    <w:rsid w:val="00B15CB1"/>
    <w:rsid w:val="00B22428"/>
    <w:rsid w:val="00B24617"/>
    <w:rsid w:val="00B26BE3"/>
    <w:rsid w:val="00B41E7A"/>
    <w:rsid w:val="00B55B82"/>
    <w:rsid w:val="00B66147"/>
    <w:rsid w:val="00B709FE"/>
    <w:rsid w:val="00B90B9F"/>
    <w:rsid w:val="00B97B32"/>
    <w:rsid w:val="00BA07E5"/>
    <w:rsid w:val="00BB2080"/>
    <w:rsid w:val="00BC1054"/>
    <w:rsid w:val="00BD30BD"/>
    <w:rsid w:val="00BE65DF"/>
    <w:rsid w:val="00C041D7"/>
    <w:rsid w:val="00C06C3A"/>
    <w:rsid w:val="00C31283"/>
    <w:rsid w:val="00C3278E"/>
    <w:rsid w:val="00C3484B"/>
    <w:rsid w:val="00C420FF"/>
    <w:rsid w:val="00C53CEB"/>
    <w:rsid w:val="00C57DD1"/>
    <w:rsid w:val="00C6343E"/>
    <w:rsid w:val="00C86240"/>
    <w:rsid w:val="00CA42D0"/>
    <w:rsid w:val="00CB2D05"/>
    <w:rsid w:val="00CB3428"/>
    <w:rsid w:val="00CD6170"/>
    <w:rsid w:val="00CE5F9F"/>
    <w:rsid w:val="00CF3080"/>
    <w:rsid w:val="00CF57EB"/>
    <w:rsid w:val="00CF5D92"/>
    <w:rsid w:val="00D00A6A"/>
    <w:rsid w:val="00D00C67"/>
    <w:rsid w:val="00D0229E"/>
    <w:rsid w:val="00D14504"/>
    <w:rsid w:val="00D16867"/>
    <w:rsid w:val="00D41D0F"/>
    <w:rsid w:val="00D52B34"/>
    <w:rsid w:val="00D53281"/>
    <w:rsid w:val="00D541F0"/>
    <w:rsid w:val="00D5450C"/>
    <w:rsid w:val="00D610E8"/>
    <w:rsid w:val="00D62998"/>
    <w:rsid w:val="00D7194D"/>
    <w:rsid w:val="00D72F7A"/>
    <w:rsid w:val="00D74E64"/>
    <w:rsid w:val="00D814F9"/>
    <w:rsid w:val="00D8600A"/>
    <w:rsid w:val="00D91E8C"/>
    <w:rsid w:val="00D93931"/>
    <w:rsid w:val="00D96316"/>
    <w:rsid w:val="00DB2B60"/>
    <w:rsid w:val="00DB6A15"/>
    <w:rsid w:val="00DC0F3D"/>
    <w:rsid w:val="00DD5435"/>
    <w:rsid w:val="00DD616C"/>
    <w:rsid w:val="00DE4F38"/>
    <w:rsid w:val="00DE7FE3"/>
    <w:rsid w:val="00E01AE7"/>
    <w:rsid w:val="00E102A0"/>
    <w:rsid w:val="00E203B6"/>
    <w:rsid w:val="00E221DE"/>
    <w:rsid w:val="00E32F19"/>
    <w:rsid w:val="00E475FD"/>
    <w:rsid w:val="00E520B5"/>
    <w:rsid w:val="00E54579"/>
    <w:rsid w:val="00E72D16"/>
    <w:rsid w:val="00E72F22"/>
    <w:rsid w:val="00E74D42"/>
    <w:rsid w:val="00E75215"/>
    <w:rsid w:val="00E80690"/>
    <w:rsid w:val="00E819C0"/>
    <w:rsid w:val="00E81FDC"/>
    <w:rsid w:val="00E83F6C"/>
    <w:rsid w:val="00E84887"/>
    <w:rsid w:val="00E90135"/>
    <w:rsid w:val="00E95184"/>
    <w:rsid w:val="00E9791A"/>
    <w:rsid w:val="00EC1900"/>
    <w:rsid w:val="00EC5CD7"/>
    <w:rsid w:val="00ED0209"/>
    <w:rsid w:val="00ED12A4"/>
    <w:rsid w:val="00ED41D0"/>
    <w:rsid w:val="00EE1953"/>
    <w:rsid w:val="00EE60F6"/>
    <w:rsid w:val="00EE6994"/>
    <w:rsid w:val="00EE7154"/>
    <w:rsid w:val="00EF07B3"/>
    <w:rsid w:val="00F1060F"/>
    <w:rsid w:val="00F21458"/>
    <w:rsid w:val="00F34F43"/>
    <w:rsid w:val="00F35A2C"/>
    <w:rsid w:val="00F42CDA"/>
    <w:rsid w:val="00F452E8"/>
    <w:rsid w:val="00F52821"/>
    <w:rsid w:val="00F54134"/>
    <w:rsid w:val="00F57AFB"/>
    <w:rsid w:val="00F616C1"/>
    <w:rsid w:val="00F6695F"/>
    <w:rsid w:val="00F7165A"/>
    <w:rsid w:val="00F77268"/>
    <w:rsid w:val="00F902E7"/>
    <w:rsid w:val="00F90948"/>
    <w:rsid w:val="00F93043"/>
    <w:rsid w:val="00FA4038"/>
    <w:rsid w:val="00FA6B13"/>
    <w:rsid w:val="00FB3AFD"/>
    <w:rsid w:val="00FC77CA"/>
    <w:rsid w:val="00FD6A25"/>
    <w:rsid w:val="00FD79B7"/>
    <w:rsid w:val="00FE7BFA"/>
    <w:rsid w:val="00FF6A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D14434"/>
  <w14:defaultImageDpi w14:val="96"/>
  <w15:docId w15:val="{9D7BE792-252E-45B5-B11C-523ECE58F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72F22"/>
    <w:pPr>
      <w:spacing w:after="0" w:line="240" w:lineRule="auto"/>
    </w:pPr>
    <w:rPr>
      <w:rFonts w:ascii="Times New Roman" w:hAnsi="Times New Roman"/>
      <w:lang w:eastAsia="zh-CN"/>
    </w:rPr>
  </w:style>
  <w:style w:type="paragraph" w:styleId="Heading1">
    <w:name w:val="heading 1"/>
    <w:basedOn w:val="Normal"/>
    <w:next w:val="Normal"/>
    <w:link w:val="Heading1Char"/>
    <w:uiPriority w:val="1"/>
    <w:qFormat/>
    <w:rsid w:val="00FA6B13"/>
    <w:pPr>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FA6B13"/>
    <w:rPr>
      <w:rFonts w:ascii="Times New Roman" w:hAnsi="Times New Roman"/>
      <w:b/>
      <w:bCs/>
      <w:lang w:eastAsia="zh-CN"/>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ListParagraph">
    <w:name w:val="List Paragraph"/>
    <w:basedOn w:val="Normal"/>
    <w:uiPriority w:val="1"/>
    <w:qFormat/>
    <w:pPr>
      <w:ind w:left="873" w:hanging="562"/>
    </w:pPr>
    <w:rPr>
      <w:sz w:val="24"/>
      <w:szCs w:val="24"/>
    </w:rPr>
  </w:style>
  <w:style w:type="paragraph" w:customStyle="1" w:styleId="TableParagraph">
    <w:name w:val="Table Paragraph"/>
    <w:basedOn w:val="Normal"/>
    <w:uiPriority w:val="1"/>
    <w:qFormat/>
    <w:rPr>
      <w:sz w:val="24"/>
      <w:szCs w:val="24"/>
    </w:rPr>
  </w:style>
  <w:style w:type="paragraph" w:styleId="BalloonText">
    <w:name w:val="Balloon Text"/>
    <w:basedOn w:val="Normal"/>
    <w:link w:val="BalloonTextChar"/>
    <w:uiPriority w:val="99"/>
    <w:semiHidden/>
    <w:unhideWhenUsed/>
    <w:rsid w:val="00D53281"/>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53281"/>
    <w:rPr>
      <w:rFonts w:ascii="Segoe UI" w:hAnsi="Segoe UI" w:cs="Segoe UI"/>
      <w:sz w:val="18"/>
      <w:szCs w:val="18"/>
    </w:rPr>
  </w:style>
  <w:style w:type="paragraph" w:styleId="Revision">
    <w:name w:val="Revision"/>
    <w:hidden/>
    <w:uiPriority w:val="99"/>
    <w:semiHidden/>
    <w:rsid w:val="00AD522A"/>
    <w:pPr>
      <w:spacing w:after="0" w:line="240" w:lineRule="auto"/>
    </w:pPr>
    <w:rPr>
      <w:rFonts w:ascii="Times New Roman" w:hAnsi="Times New Roman"/>
      <w:lang w:val="en-US" w:eastAsia="en-US"/>
    </w:rPr>
  </w:style>
  <w:style w:type="character" w:styleId="CommentReference">
    <w:name w:val="annotation reference"/>
    <w:basedOn w:val="DefaultParagraphFont"/>
    <w:uiPriority w:val="99"/>
    <w:semiHidden/>
    <w:unhideWhenUsed/>
    <w:rsid w:val="004A141E"/>
    <w:rPr>
      <w:sz w:val="16"/>
      <w:szCs w:val="16"/>
    </w:rPr>
  </w:style>
  <w:style w:type="paragraph" w:styleId="CommentText">
    <w:name w:val="annotation text"/>
    <w:basedOn w:val="Normal"/>
    <w:link w:val="CommentTextChar"/>
    <w:uiPriority w:val="99"/>
    <w:unhideWhenUsed/>
    <w:rsid w:val="004A141E"/>
    <w:rPr>
      <w:sz w:val="20"/>
      <w:szCs w:val="20"/>
    </w:rPr>
  </w:style>
  <w:style w:type="character" w:customStyle="1" w:styleId="CommentTextChar">
    <w:name w:val="Comment Text Char"/>
    <w:basedOn w:val="DefaultParagraphFont"/>
    <w:link w:val="CommentText"/>
    <w:uiPriority w:val="99"/>
    <w:rsid w:val="004A141E"/>
    <w:rPr>
      <w:rFonts w:ascii="Times New Roman" w:hAnsi="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4A141E"/>
    <w:rPr>
      <w:b/>
      <w:bCs/>
    </w:rPr>
  </w:style>
  <w:style w:type="character" w:customStyle="1" w:styleId="CommentSubjectChar">
    <w:name w:val="Comment Subject Char"/>
    <w:basedOn w:val="CommentTextChar"/>
    <w:link w:val="CommentSubject"/>
    <w:uiPriority w:val="99"/>
    <w:semiHidden/>
    <w:rsid w:val="004A141E"/>
    <w:rPr>
      <w:rFonts w:ascii="Times New Roman" w:hAnsi="Times New Roman"/>
      <w:b/>
      <w:bCs/>
      <w:sz w:val="20"/>
      <w:szCs w:val="20"/>
      <w:lang w:val="en-US" w:eastAsia="en-US"/>
    </w:rPr>
  </w:style>
  <w:style w:type="paragraph" w:styleId="Header">
    <w:name w:val="header"/>
    <w:basedOn w:val="Normal"/>
    <w:link w:val="HeaderChar"/>
    <w:uiPriority w:val="99"/>
    <w:unhideWhenUsed/>
    <w:rsid w:val="00B66147"/>
    <w:pPr>
      <w:tabs>
        <w:tab w:val="center" w:pos="4252"/>
        <w:tab w:val="right" w:pos="8504"/>
      </w:tabs>
    </w:pPr>
  </w:style>
  <w:style w:type="character" w:customStyle="1" w:styleId="HeaderChar">
    <w:name w:val="Header Char"/>
    <w:basedOn w:val="DefaultParagraphFont"/>
    <w:link w:val="Header"/>
    <w:uiPriority w:val="99"/>
    <w:rsid w:val="00B66147"/>
    <w:rPr>
      <w:rFonts w:ascii="Times New Roman" w:hAnsi="Times New Roman"/>
      <w:lang w:val="nb-NO" w:eastAsia="zh-CN"/>
    </w:rPr>
  </w:style>
  <w:style w:type="paragraph" w:styleId="Footer">
    <w:name w:val="footer"/>
    <w:basedOn w:val="Normal"/>
    <w:link w:val="FooterChar"/>
    <w:uiPriority w:val="99"/>
    <w:unhideWhenUsed/>
    <w:rsid w:val="00B66147"/>
    <w:pPr>
      <w:tabs>
        <w:tab w:val="center" w:pos="4252"/>
        <w:tab w:val="right" w:pos="8504"/>
      </w:tabs>
    </w:pPr>
  </w:style>
  <w:style w:type="character" w:customStyle="1" w:styleId="FooterChar">
    <w:name w:val="Footer Char"/>
    <w:basedOn w:val="DefaultParagraphFont"/>
    <w:link w:val="Footer"/>
    <w:uiPriority w:val="99"/>
    <w:rsid w:val="00B66147"/>
    <w:rPr>
      <w:rFonts w:ascii="Times New Roman" w:hAnsi="Times New Roman"/>
      <w:lang w:val="nb-NO" w:eastAsia="zh-CN"/>
    </w:rPr>
  </w:style>
  <w:style w:type="paragraph" w:customStyle="1" w:styleId="Numberedheading1">
    <w:name w:val="Numbered heading 1"/>
    <w:uiPriority w:val="1"/>
    <w:rsid w:val="005B0107"/>
    <w:pPr>
      <w:keepNext/>
      <w:kinsoku w:val="0"/>
      <w:overflowPunct w:val="0"/>
      <w:spacing w:after="0" w:line="240" w:lineRule="auto"/>
      <w:ind w:left="879" w:hanging="567"/>
    </w:pPr>
    <w:rPr>
      <w:rFonts w:ascii="Times New Roman" w:hAnsi="Times New Roman"/>
      <w:b/>
      <w:bCs/>
      <w:lang w:val="nb-NO" w:eastAsia="zh-CN"/>
    </w:rPr>
  </w:style>
  <w:style w:type="paragraph" w:customStyle="1" w:styleId="Numberedheading2">
    <w:name w:val="Numbered heading 2"/>
    <w:uiPriority w:val="1"/>
    <w:qFormat/>
    <w:rsid w:val="00503C4A"/>
    <w:pPr>
      <w:kinsoku w:val="0"/>
      <w:overflowPunct w:val="0"/>
      <w:spacing w:after="0" w:line="240" w:lineRule="auto"/>
      <w:ind w:left="1130" w:hanging="562"/>
    </w:pPr>
    <w:rPr>
      <w:rFonts w:ascii="Times New Roman" w:hAnsi="Times New Roman"/>
      <w:b/>
      <w:bCs/>
      <w:lang w:val="nb-NO" w:eastAsia="zh-CN"/>
    </w:rPr>
  </w:style>
  <w:style w:type="character" w:styleId="Hyperlink">
    <w:name w:val="Hyperlink"/>
    <w:basedOn w:val="DefaultParagraphFont"/>
    <w:uiPriority w:val="99"/>
    <w:unhideWhenUsed/>
    <w:rsid w:val="005E01ED"/>
    <w:rPr>
      <w:color w:val="0563C1" w:themeColor="hyperlink"/>
      <w:u w:val="single"/>
    </w:rPr>
  </w:style>
  <w:style w:type="table" w:styleId="TableGrid">
    <w:name w:val="Table Grid"/>
    <w:basedOn w:val="TableNormal"/>
    <w:rsid w:val="005E0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9C00E0"/>
    <w:pPr>
      <w:widowControl w:val="0"/>
      <w:pBdr>
        <w:top w:val="single" w:sz="4" w:space="1" w:color="auto"/>
        <w:left w:val="single" w:sz="4" w:space="4" w:color="auto"/>
        <w:bottom w:val="single" w:sz="4" w:space="1" w:color="auto"/>
        <w:right w:val="single" w:sz="4" w:space="4" w:color="auto"/>
      </w:pBdr>
      <w:suppressAutoHyphens/>
    </w:pPr>
    <w:rPr>
      <w:rFonts w:eastAsia="Times New Roman"/>
      <w:vanish/>
      <w:szCs w:val="24"/>
      <w:lang w:val="bg-BG" w:eastAsia="en-US"/>
    </w:rPr>
  </w:style>
  <w:style w:type="paragraph" w:customStyle="1" w:styleId="Style1">
    <w:name w:val="Style1"/>
    <w:basedOn w:val="Normal"/>
    <w:qFormat/>
    <w:rsid w:val="009C00E0"/>
    <w:pPr>
      <w:widowControl w:val="0"/>
      <w:pBdr>
        <w:top w:val="single" w:sz="4" w:space="1" w:color="auto"/>
        <w:left w:val="single" w:sz="4" w:space="4" w:color="auto"/>
        <w:bottom w:val="single" w:sz="4" w:space="1" w:color="auto"/>
        <w:right w:val="single" w:sz="4" w:space="4" w:color="auto"/>
      </w:pBdr>
      <w:suppressAutoHyphens/>
    </w:pPr>
    <w:rPr>
      <w:rFonts w:eastAsia="Times New Roman"/>
      <w:szCs w:val="24"/>
      <w:lang w:val="bg-BG" w:eastAsia="en-US"/>
    </w:rPr>
  </w:style>
  <w:style w:type="character" w:customStyle="1" w:styleId="StatementHyperlink">
    <w:name w:val="Statement Hyperlink"/>
    <w:basedOn w:val="Hyperlink"/>
    <w:uiPriority w:val="1"/>
    <w:qFormat/>
    <w:rsid w:val="009C00E0"/>
    <w:rPr>
      <w:rFonts w:ascii="Times New Roman" w:hAnsi="Times New Roman"/>
      <w:vanish w:val="0"/>
      <w:color w:val="0000FF"/>
      <w:sz w:val="22"/>
      <w:u w:val="single"/>
    </w:rPr>
  </w:style>
  <w:style w:type="table" w:customStyle="1" w:styleId="TableGrid0">
    <w:name w:val="TableGrid"/>
    <w:rsid w:val="00773269"/>
    <w:pPr>
      <w:spacing w:after="0" w:line="240" w:lineRule="auto"/>
    </w:pPr>
    <w:rPr>
      <w:kern w:val="2"/>
      <w:sz w:val="24"/>
      <w:szCs w:val="24"/>
      <w14:ligatures w14:val="standardContextual"/>
    </w:rPr>
    <w:tblPr>
      <w:tblCellMar>
        <w:top w:w="0" w:type="dxa"/>
        <w:left w:w="0" w:type="dxa"/>
        <w:bottom w:w="0" w:type="dxa"/>
        <w:right w:w="0" w:type="dxa"/>
      </w:tblCellMar>
    </w:tblPr>
  </w:style>
  <w:style w:type="paragraph" w:customStyle="1" w:styleId="StyleBodyTextLeft055cm">
    <w:name w:val="Style Body Text + Left:  0.55 cm"/>
    <w:basedOn w:val="BodyText"/>
    <w:rsid w:val="0008558D"/>
    <w:rPr>
      <w:szCs w:val="20"/>
    </w:rPr>
  </w:style>
  <w:style w:type="paragraph" w:customStyle="1" w:styleId="StyleLeft05cm">
    <w:name w:val="Style Left:  0.5 cm"/>
    <w:basedOn w:val="Normal"/>
    <w:rsid w:val="0008558D"/>
    <w:rPr>
      <w:szCs w:val="20"/>
    </w:rPr>
  </w:style>
  <w:style w:type="paragraph" w:customStyle="1" w:styleId="1">
    <w:name w:val="1"/>
    <w:basedOn w:val="BodyText"/>
    <w:uiPriority w:val="1"/>
    <w:qFormat/>
    <w:rsid w:val="00015EAF"/>
    <w:pPr>
      <w:keepNext/>
      <w:pBdr>
        <w:top w:val="single" w:sz="4" w:space="1" w:color="auto"/>
        <w:left w:val="single" w:sz="4" w:space="4" w:color="auto"/>
        <w:bottom w:val="single" w:sz="4" w:space="1" w:color="auto"/>
        <w:right w:val="single" w:sz="4" w:space="4" w:color="auto"/>
      </w:pBdr>
      <w:kinsoku w:val="0"/>
      <w:overflowPunct w:val="0"/>
      <w:ind w:left="567" w:hanging="567"/>
    </w:pPr>
    <w:rPr>
      <w:b/>
      <w:bCs/>
    </w:rPr>
  </w:style>
  <w:style w:type="paragraph" w:customStyle="1" w:styleId="bullet">
    <w:name w:val="bullet"/>
    <w:basedOn w:val="ListParagraph"/>
    <w:uiPriority w:val="1"/>
    <w:qFormat/>
    <w:rsid w:val="00556529"/>
    <w:pPr>
      <w:numPr>
        <w:numId w:val="55"/>
      </w:numPr>
      <w:kinsoku w:val="0"/>
      <w:overflowPunct w:val="0"/>
      <w:ind w:left="567" w:hanging="567"/>
    </w:pPr>
    <w:rPr>
      <w:lang w:val="sv-SE"/>
    </w:rPr>
  </w:style>
  <w:style w:type="paragraph" w:customStyle="1" w:styleId="bullet2">
    <w:name w:val="bullet2"/>
    <w:basedOn w:val="ListParagraph"/>
    <w:uiPriority w:val="1"/>
    <w:qFormat/>
    <w:rsid w:val="00EE60F6"/>
    <w:pPr>
      <w:numPr>
        <w:numId w:val="57"/>
      </w:numPr>
      <w:kinsoku w:val="0"/>
      <w:overflowPunct w:val="0"/>
      <w:ind w:left="567" w:hanging="567"/>
    </w:pPr>
    <w:rPr>
      <w:sz w:val="22"/>
      <w:lang w:val="sv-SE"/>
    </w:rPr>
  </w:style>
  <w:style w:type="paragraph" w:customStyle="1" w:styleId="SquareBullet">
    <w:name w:val="_Square_Bullet"/>
    <w:basedOn w:val="Normal"/>
    <w:rsid w:val="00870A24"/>
    <w:pPr>
      <w:numPr>
        <w:numId w:val="59"/>
      </w:numPr>
    </w:pPr>
  </w:style>
  <w:style w:type="paragraph" w:customStyle="1" w:styleId="2bullet">
    <w:name w:val="2bullet"/>
    <w:basedOn w:val="SquareBullet"/>
    <w:uiPriority w:val="1"/>
    <w:qFormat/>
    <w:rsid w:val="00870A24"/>
    <w:pPr>
      <w:ind w:left="1701" w:hanging="567"/>
    </w:pPr>
    <w:rPr>
      <w:lang w:val="nb-NO"/>
    </w:rPr>
  </w:style>
  <w:style w:type="paragraph" w:customStyle="1" w:styleId="3bullet">
    <w:name w:val="3bullet"/>
    <w:basedOn w:val="ListParagraph"/>
    <w:uiPriority w:val="1"/>
    <w:qFormat/>
    <w:rsid w:val="00870A24"/>
    <w:pPr>
      <w:numPr>
        <w:numId w:val="60"/>
      </w:numPr>
      <w:kinsoku w:val="0"/>
      <w:overflowPunct w:val="0"/>
      <w:ind w:left="1134"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EMADOC-1700519818-3231683</_dlc_DocId>
    <_dlc_DocIdUrl xmlns="a034c160-bfb7-45f5-8632-2eb7e0508071">
      <Url>https://euema.sharepoint.com/sites/CRM/_layouts/15/DocIdRedir.aspx?ID=EMADOC-1700519818-3231683</Url>
      <Description>EMADOC-1700519818-3231683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5BADBCC-3999-4837-A35A-E2B5D0E45D50}"/>
</file>

<file path=customXml/itemProps2.xml><?xml version="1.0" encoding="utf-8"?>
<ds:datastoreItem xmlns:ds="http://schemas.openxmlformats.org/officeDocument/2006/customXml" ds:itemID="{6F397C6C-D6C9-4011-8E2E-797900EB196C}">
  <ds:schemaRefs>
    <ds:schemaRef ds:uri="http://schemas.microsoft.com/sharepoint/v3/contenttype/forms"/>
  </ds:schemaRefs>
</ds:datastoreItem>
</file>

<file path=customXml/itemProps3.xml><?xml version="1.0" encoding="utf-8"?>
<ds:datastoreItem xmlns:ds="http://schemas.openxmlformats.org/officeDocument/2006/customXml" ds:itemID="{3378EDD1-6783-411E-AB19-3E6737BFEA85}">
  <ds:schemaRefs>
    <ds:schemaRef ds:uri="http://schemas.microsoft.com/office/2006/metadata/properties"/>
    <ds:schemaRef ds:uri="http://schemas.microsoft.com/office/infopath/2007/PartnerControls"/>
    <ds:schemaRef ds:uri="88d155d7-b052-4a45-96f0-932f3f51f104"/>
    <ds:schemaRef ds:uri="b2c67255-1305-4058-86f8-d8266fae8978"/>
  </ds:schemaRefs>
</ds:datastoreItem>
</file>

<file path=customXml/itemProps4.xml><?xml version="1.0" encoding="utf-8"?>
<ds:datastoreItem xmlns:ds="http://schemas.openxmlformats.org/officeDocument/2006/customXml" ds:itemID="{4B8FDA21-257C-454B-BB73-BBF331549F24}"/>
</file>

<file path=docProps/app.xml><?xml version="1.0" encoding="utf-8"?>
<Properties xmlns="http://schemas.openxmlformats.org/officeDocument/2006/extended-properties" xmlns:vt="http://schemas.openxmlformats.org/officeDocument/2006/docPropsVTypes">
  <Template>Normal</Template>
  <TotalTime>6</TotalTime>
  <Pages>53</Pages>
  <Words>14590</Words>
  <Characters>83163</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Deferasirox Mylan, INN-deferasirox</vt:lpstr>
    </vt:vector>
  </TitlesOfParts>
  <Company/>
  <LinksUpToDate>false</LinksUpToDate>
  <CharactersWithSpaces>97558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Deferasirox Mylan: EPAR – Product information – tracked changes</dc:title>
  <dc:subject>EPAR</dc:subject>
  <dc:creator>CHMP</dc:creator>
  <cp:keywords/>
  <dc:description/>
  <cp:lastModifiedBy>Anonymous-Viatris</cp:lastModifiedBy>
  <cp:revision>4</cp:revision>
  <dcterms:created xsi:type="dcterms:W3CDTF">2026-04-14T21:30:00Z</dcterms:created>
  <dcterms:modified xsi:type="dcterms:W3CDTF">2026-04-16T22:00:00Z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2024-07-30T11:37:43Z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e39cb157-c79d-4a4a-9a19-31629fa103f1</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942c2f8c-1a54-4bac-bafa-c4ec1629452f</vt:lpwstr>
  </property>
</Properties>
</file>