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rPr>
          <w:rFonts w:ascii="Times New Roman" w:eastAsia="Times New Roman" w:hAnsi="Times New Roman"/>
          <w:szCs w:val="20"/>
          <w:lang w:eastAsia="de-DE"/>
        </w:rPr>
      </w:pPr>
      <w:r>
        <w:rPr>
          <w:rFonts w:ascii="Times New Roman" w:eastAsia="Times New Roman" w:hAnsi="Times New Roman"/>
          <w:szCs w:val="20"/>
          <w:lang w:eastAsia="de-DE"/>
        </w:rPr>
        <w:t>Niniejszy dokument to zatwierdzone druki informacyjne produktu leczniczego Aripiprazole Sandoz z wyróżnionymi zmianami wprowadzonymi od czasu poprzedniej procedury, mającymi wpływ na druki informacyjne (EMEA_H_C_004008_N-EMA_N_0000279570).</w:t>
      </w:r>
    </w:p>
    <w:p>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rPr>
          <w:rFonts w:ascii="Times New Roman" w:eastAsia="Times New Roman" w:hAnsi="Times New Roman"/>
          <w:szCs w:val="20"/>
          <w:lang w:eastAsia="de-DE"/>
        </w:rPr>
      </w:pPr>
    </w:p>
    <w:p>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rPr>
          <w:rFonts w:ascii="Times New Roman" w:eastAsia="Times New Roman" w:hAnsi="Times New Roman"/>
          <w:szCs w:val="20"/>
          <w:lang w:eastAsia="de-DE"/>
        </w:rPr>
      </w:pPr>
      <w:r>
        <w:rPr>
          <w:rFonts w:ascii="Times New Roman" w:eastAsia="Times New Roman" w:hAnsi="Times New Roman"/>
          <w:szCs w:val="20"/>
          <w:lang w:eastAsia="de-DE"/>
        </w:rPr>
        <w:t xml:space="preserve">Więcej informacji znajduje się na stronie internetowej Europejskiej Agencji Leków: </w:t>
      </w:r>
      <w:hyperlink r:id="rId8" w:history="1">
        <w:r>
          <w:rPr>
            <w:rStyle w:val="Hyperlink"/>
            <w:rFonts w:ascii="Times New Roman" w:eastAsia="Times New Roman" w:hAnsi="Times New Roman"/>
            <w:szCs w:val="20"/>
            <w:u w:val="none"/>
            <w:lang w:eastAsia="de-DE"/>
          </w:rPr>
          <w:t>https://www.ema.europa.eu/en/medicines/human/EPAR/aripiprazole-sandoz</w:t>
        </w:r>
      </w:hyperlink>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pStyle w:val="1"/>
      </w:pPr>
    </w:p>
    <w:p>
      <w:pPr>
        <w:spacing w:after="0" w:line="240" w:lineRule="auto"/>
        <w:jc w:val="center"/>
        <w:rPr>
          <w:rFonts w:ascii="Times New Roman" w:hAnsi="Times New Roman"/>
          <w:b/>
        </w:rPr>
      </w:pPr>
      <w:bookmarkStart w:id="0" w:name="CHARAKTERYSTYKA_PRODUKTU_LECZNICZEGO"/>
      <w:bookmarkEnd w:id="0"/>
      <w:r>
        <w:rPr>
          <w:rFonts w:ascii="Times New Roman" w:hAnsi="Times New Roman"/>
          <w:b/>
        </w:rPr>
        <w:t>ANEKS I</w:t>
      </w:r>
    </w:p>
    <w:p>
      <w:pPr>
        <w:pStyle w:val="1"/>
      </w:pPr>
    </w:p>
    <w:p>
      <w:pPr>
        <w:pStyle w:val="TitleA"/>
        <w:outlineLvl w:val="0"/>
      </w:pPr>
      <w:r>
        <w:t>CHARAKTERYSTYKA PRODUKTU LECZNICZEGO</w:t>
      </w:r>
    </w:p>
    <w:p>
      <w:pPr>
        <w:widowControl w:val="0"/>
        <w:spacing w:after="0" w:line="240" w:lineRule="auto"/>
        <w:rPr>
          <w:rFonts w:ascii="Times New Roman" w:eastAsia="Times New Roman" w:hAnsi="Times New Roman"/>
          <w:lang w:eastAsia="de-DE"/>
        </w:rPr>
      </w:pPr>
      <w:r>
        <w:rPr>
          <w:rFonts w:ascii="Times New Roman" w:eastAsia="Times New Roman" w:hAnsi="Times New Roman"/>
          <w:lang w:eastAsia="de-DE"/>
        </w:rPr>
        <w:br w:type="page"/>
      </w:r>
      <w:r>
        <w:rPr>
          <w:rFonts w:ascii="Times New Roman" w:eastAsia="Times New Roman" w:hAnsi="Times New Roman"/>
          <w:b/>
          <w:bCs/>
          <w:lang w:eastAsia="de-DE"/>
        </w:rPr>
        <w:lastRenderedPageBreak/>
        <w:t>1.</w:t>
      </w:r>
      <w:r>
        <w:rPr>
          <w:rFonts w:ascii="Times New Roman" w:eastAsia="Times New Roman" w:hAnsi="Times New Roman"/>
          <w:b/>
          <w:bCs/>
          <w:lang w:eastAsia="de-DE"/>
        </w:rPr>
        <w:tab/>
        <w:t>NAZWA PRODUKTU LECZNICZEGO</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hAnsi="Times New Roman"/>
        </w:rPr>
        <w:t>Aripiprazole Sandoz</w:t>
      </w:r>
      <w:r>
        <w:rPr>
          <w:rFonts w:ascii="Times New Roman" w:eastAsia="Times New Roman" w:hAnsi="Times New Roman"/>
          <w:lang w:eastAsia="de-DE"/>
        </w:rPr>
        <w:t xml:space="preserve"> 5 mg tabletki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hAnsi="Times New Roman"/>
        </w:rPr>
        <w:t>Aripiprazole Sandoz</w:t>
      </w:r>
      <w:r>
        <w:rPr>
          <w:rFonts w:ascii="Times New Roman" w:eastAsia="Times New Roman" w:hAnsi="Times New Roman"/>
          <w:lang w:eastAsia="de-DE"/>
        </w:rPr>
        <w:t xml:space="preserve"> 10 mg tabletki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hAnsi="Times New Roman"/>
        </w:rPr>
        <w:t>Aripiprazole Sandoz</w:t>
      </w:r>
      <w:r>
        <w:rPr>
          <w:rFonts w:ascii="Times New Roman" w:eastAsia="Times New Roman" w:hAnsi="Times New Roman"/>
          <w:lang w:eastAsia="de-DE"/>
        </w:rPr>
        <w:t xml:space="preserve"> 15 mg tabletki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hAnsi="Times New Roman"/>
        </w:rPr>
        <w:t>Aripiprazole Sandoz</w:t>
      </w:r>
      <w:r>
        <w:rPr>
          <w:rFonts w:ascii="Times New Roman" w:eastAsia="Times New Roman" w:hAnsi="Times New Roman"/>
          <w:lang w:eastAsia="de-DE"/>
        </w:rPr>
        <w:t xml:space="preserve"> 20 mg tabletki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hAnsi="Times New Roman"/>
        </w:rPr>
        <w:t>Aripiprazole Sandoz</w:t>
      </w:r>
      <w:r>
        <w:rPr>
          <w:rFonts w:ascii="Times New Roman" w:eastAsia="Times New Roman" w:hAnsi="Times New Roman"/>
          <w:lang w:eastAsia="de-DE"/>
        </w:rPr>
        <w:t xml:space="preserve"> 30 mg tabletki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2.</w:t>
      </w:r>
      <w:r>
        <w:rPr>
          <w:rFonts w:ascii="Times New Roman" w:eastAsia="Times New Roman" w:hAnsi="Times New Roman"/>
          <w:b/>
          <w:bCs/>
          <w:lang w:eastAsia="de-DE"/>
        </w:rPr>
        <w:tab/>
        <w:t>SKŁAD JAKOŚCIOWY I ILOŚCIOWY</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eastAsia="de-DE"/>
        </w:rPr>
      </w:pPr>
      <w:r>
        <w:rPr>
          <w:rFonts w:ascii="Times New Roman" w:hAnsi="Times New Roman"/>
          <w:iCs/>
          <w:u w:val="single"/>
        </w:rPr>
        <w:t>Aripiprazole Sandoz</w:t>
      </w:r>
      <w:r>
        <w:rPr>
          <w:rFonts w:ascii="Times New Roman" w:eastAsia="Times New Roman" w:hAnsi="Times New Roman"/>
          <w:iCs/>
          <w:u w:val="single"/>
          <w:lang w:eastAsia="de-DE"/>
        </w:rPr>
        <w:t xml:space="preserve"> 5 mg tabletki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Każda tabletka zawiera 5 mg </w:t>
      </w:r>
      <w:r>
        <w:rPr>
          <w:rFonts w:ascii="Times New Roman" w:hAnsi="Times New Roman"/>
        </w:rPr>
        <w:t>arypiprazolu</w:t>
      </w:r>
      <w:r>
        <w:rPr>
          <w:rFonts w:ascii="Times New Roman" w:eastAsia="Times New Roman" w:hAnsi="Times New Roman"/>
          <w:lang w:eastAsia="de-DE"/>
        </w:rPr>
        <w:t>.</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hAnsi="Times New Roman"/>
        </w:rPr>
      </w:pPr>
      <w:r>
        <w:rPr>
          <w:rFonts w:ascii="Times New Roman" w:eastAsia="Times New Roman" w:hAnsi="Times New Roman"/>
          <w:u w:val="single"/>
          <w:lang w:eastAsia="de-DE"/>
        </w:rPr>
        <w:t>Substa</w:t>
      </w:r>
      <w:r>
        <w:rPr>
          <w:rFonts w:ascii="Times New Roman" w:hAnsi="Times New Roman"/>
          <w:u w:val="single"/>
        </w:rPr>
        <w:t>ncja pomocnicza o znanym działaniu</w:t>
      </w:r>
    </w:p>
    <w:p>
      <w:pPr>
        <w:widowControl w:val="0"/>
        <w:kinsoku w:val="0"/>
        <w:overflowPunct w:val="0"/>
        <w:autoSpaceDE w:val="0"/>
        <w:autoSpaceDN w:val="0"/>
        <w:adjustRightInd w:val="0"/>
        <w:spacing w:after="0" w:line="240" w:lineRule="auto"/>
        <w:rPr>
          <w:rFonts w:ascii="Times New Roman" w:hAnsi="Times New Roman"/>
        </w:rPr>
      </w:pP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67,47 mg laktozy (w postaci jednowodnej) w tabletce.</w:t>
      </w:r>
    </w:p>
    <w:p>
      <w:pPr>
        <w:widowControl w:val="0"/>
        <w:kinsoku w:val="0"/>
        <w:overflowPunct w:val="0"/>
        <w:autoSpaceDE w:val="0"/>
        <w:autoSpaceDN w:val="0"/>
        <w:adjustRightInd w:val="0"/>
        <w:spacing w:after="0" w:line="240" w:lineRule="auto"/>
        <w:rPr>
          <w:rFonts w:ascii="Times New Roman" w:eastAsia="Times New Roman" w:hAnsi="Times New Roman"/>
          <w:szCs w:val="15"/>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eastAsia="de-DE"/>
        </w:rPr>
      </w:pPr>
      <w:r>
        <w:rPr>
          <w:rFonts w:ascii="Times New Roman" w:hAnsi="Times New Roman"/>
          <w:iCs/>
          <w:u w:val="single"/>
        </w:rPr>
        <w:t>Aripiprazole Sandoz</w:t>
      </w:r>
      <w:r>
        <w:rPr>
          <w:rFonts w:ascii="Times New Roman" w:eastAsia="Times New Roman" w:hAnsi="Times New Roman"/>
          <w:iCs/>
          <w:u w:val="single"/>
          <w:lang w:eastAsia="de-DE"/>
        </w:rPr>
        <w:t xml:space="preserve"> 10 mg tabletki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Każda tabletka zawiera 10 mg </w:t>
      </w:r>
      <w:r>
        <w:rPr>
          <w:rFonts w:ascii="Times New Roman" w:hAnsi="Times New Roman"/>
        </w:rPr>
        <w:t>arypiprazolu</w:t>
      </w:r>
      <w:r>
        <w:rPr>
          <w:rFonts w:ascii="Times New Roman" w:eastAsia="Times New Roman" w:hAnsi="Times New Roman"/>
          <w:lang w:eastAsia="de-DE"/>
        </w:rPr>
        <w:t>.</w:t>
      </w:r>
    </w:p>
    <w:p>
      <w:pPr>
        <w:widowControl w:val="0"/>
        <w:kinsoku w:val="0"/>
        <w:overflowPunct w:val="0"/>
        <w:autoSpaceDE w:val="0"/>
        <w:autoSpaceDN w:val="0"/>
        <w:adjustRightInd w:val="0"/>
        <w:spacing w:after="0" w:line="240" w:lineRule="auto"/>
        <w:rPr>
          <w:rFonts w:ascii="Times New Roman" w:eastAsia="Times New Roman" w:hAnsi="Times New Roman"/>
          <w:szCs w:val="15"/>
          <w:lang w:eastAsia="de-DE"/>
        </w:rPr>
      </w:pPr>
    </w:p>
    <w:p>
      <w:pPr>
        <w:widowControl w:val="0"/>
        <w:kinsoku w:val="0"/>
        <w:overflowPunct w:val="0"/>
        <w:autoSpaceDE w:val="0"/>
        <w:autoSpaceDN w:val="0"/>
        <w:adjustRightInd w:val="0"/>
        <w:spacing w:after="0" w:line="240" w:lineRule="auto"/>
        <w:rPr>
          <w:rFonts w:ascii="Times New Roman" w:hAnsi="Times New Roman"/>
        </w:rPr>
      </w:pPr>
      <w:r>
        <w:rPr>
          <w:rFonts w:ascii="Times New Roman" w:eastAsia="Times New Roman" w:hAnsi="Times New Roman"/>
          <w:u w:val="single"/>
          <w:lang w:eastAsia="de-DE"/>
        </w:rPr>
        <w:t>Substa</w:t>
      </w:r>
      <w:r>
        <w:rPr>
          <w:rFonts w:ascii="Times New Roman" w:hAnsi="Times New Roman"/>
          <w:u w:val="single"/>
        </w:rPr>
        <w:t>ncja pomocnicza o znanym działaniu</w:t>
      </w:r>
    </w:p>
    <w:p>
      <w:pPr>
        <w:widowControl w:val="0"/>
        <w:kinsoku w:val="0"/>
        <w:overflowPunct w:val="0"/>
        <w:autoSpaceDE w:val="0"/>
        <w:autoSpaceDN w:val="0"/>
        <w:adjustRightInd w:val="0"/>
        <w:spacing w:after="0" w:line="240" w:lineRule="auto"/>
        <w:rPr>
          <w:rFonts w:ascii="Times New Roman" w:hAnsi="Times New Roman"/>
        </w:rPr>
      </w:pP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62,67 mg laktozy (w postaci jednowodnej) w tabletce.</w:t>
      </w:r>
    </w:p>
    <w:p>
      <w:pPr>
        <w:widowControl w:val="0"/>
        <w:kinsoku w:val="0"/>
        <w:overflowPunct w:val="0"/>
        <w:autoSpaceDE w:val="0"/>
        <w:autoSpaceDN w:val="0"/>
        <w:adjustRightInd w:val="0"/>
        <w:spacing w:after="0" w:line="240" w:lineRule="auto"/>
        <w:rPr>
          <w:rFonts w:ascii="Times New Roman" w:eastAsia="Times New Roman" w:hAnsi="Times New Roman"/>
          <w:szCs w:val="15"/>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eastAsia="de-DE"/>
        </w:rPr>
      </w:pPr>
      <w:r>
        <w:rPr>
          <w:rFonts w:ascii="Times New Roman" w:hAnsi="Times New Roman"/>
          <w:iCs/>
          <w:u w:val="single"/>
        </w:rPr>
        <w:t>Aripiprazole Sandoz</w:t>
      </w:r>
      <w:r>
        <w:rPr>
          <w:rFonts w:ascii="Times New Roman" w:eastAsia="Times New Roman" w:hAnsi="Times New Roman"/>
          <w:iCs/>
          <w:u w:val="single"/>
          <w:lang w:eastAsia="de-DE"/>
        </w:rPr>
        <w:t xml:space="preserve"> 15 mg tabletki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Każda tabletka zawiera 15 mg </w:t>
      </w:r>
      <w:r>
        <w:rPr>
          <w:rFonts w:ascii="Times New Roman" w:hAnsi="Times New Roman"/>
        </w:rPr>
        <w:t>arypiprazolu</w:t>
      </w:r>
      <w:r>
        <w:rPr>
          <w:rFonts w:ascii="Times New Roman" w:eastAsia="Times New Roman" w:hAnsi="Times New Roman"/>
          <w:lang w:eastAsia="de-DE"/>
        </w:rPr>
        <w:t>.</w:t>
      </w:r>
    </w:p>
    <w:p>
      <w:pPr>
        <w:widowControl w:val="0"/>
        <w:kinsoku w:val="0"/>
        <w:overflowPunct w:val="0"/>
        <w:autoSpaceDE w:val="0"/>
        <w:autoSpaceDN w:val="0"/>
        <w:adjustRightInd w:val="0"/>
        <w:spacing w:after="0" w:line="240" w:lineRule="auto"/>
        <w:rPr>
          <w:rFonts w:ascii="Times New Roman" w:eastAsia="Times New Roman" w:hAnsi="Times New Roman"/>
          <w:szCs w:val="15"/>
          <w:lang w:eastAsia="de-DE"/>
        </w:rPr>
      </w:pPr>
    </w:p>
    <w:p>
      <w:pPr>
        <w:widowControl w:val="0"/>
        <w:kinsoku w:val="0"/>
        <w:overflowPunct w:val="0"/>
        <w:autoSpaceDE w:val="0"/>
        <w:autoSpaceDN w:val="0"/>
        <w:adjustRightInd w:val="0"/>
        <w:spacing w:after="0" w:line="240" w:lineRule="auto"/>
        <w:rPr>
          <w:rFonts w:ascii="Times New Roman" w:hAnsi="Times New Roman"/>
        </w:rPr>
      </w:pPr>
      <w:r>
        <w:rPr>
          <w:rFonts w:ascii="Times New Roman" w:eastAsia="Times New Roman" w:hAnsi="Times New Roman"/>
          <w:u w:val="single"/>
          <w:lang w:eastAsia="de-DE"/>
        </w:rPr>
        <w:t>Substa</w:t>
      </w:r>
      <w:r>
        <w:rPr>
          <w:rFonts w:ascii="Times New Roman" w:hAnsi="Times New Roman"/>
          <w:u w:val="single"/>
        </w:rPr>
        <w:t>ncja pomocnicza o znanym działaniu</w:t>
      </w:r>
    </w:p>
    <w:p>
      <w:pPr>
        <w:widowControl w:val="0"/>
        <w:kinsoku w:val="0"/>
        <w:overflowPunct w:val="0"/>
        <w:autoSpaceDE w:val="0"/>
        <w:autoSpaceDN w:val="0"/>
        <w:adjustRightInd w:val="0"/>
        <w:spacing w:after="0" w:line="240" w:lineRule="auto"/>
        <w:rPr>
          <w:rFonts w:ascii="Times New Roman" w:hAnsi="Times New Roman"/>
        </w:rPr>
      </w:pP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92,86 mg laktozy (w postaci jednowodnej) w tabletce.</w:t>
      </w:r>
    </w:p>
    <w:p>
      <w:pPr>
        <w:widowControl w:val="0"/>
        <w:kinsoku w:val="0"/>
        <w:overflowPunct w:val="0"/>
        <w:autoSpaceDE w:val="0"/>
        <w:autoSpaceDN w:val="0"/>
        <w:adjustRightInd w:val="0"/>
        <w:spacing w:after="0" w:line="240" w:lineRule="auto"/>
        <w:rPr>
          <w:rFonts w:ascii="Times New Roman" w:eastAsia="Times New Roman" w:hAnsi="Times New Roman"/>
          <w:szCs w:val="15"/>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eastAsia="de-DE"/>
        </w:rPr>
      </w:pPr>
      <w:r>
        <w:rPr>
          <w:rFonts w:ascii="Times New Roman" w:hAnsi="Times New Roman"/>
          <w:iCs/>
          <w:u w:val="single"/>
        </w:rPr>
        <w:t>Aripiprazole Sandoz</w:t>
      </w:r>
      <w:r>
        <w:rPr>
          <w:rFonts w:ascii="Times New Roman" w:eastAsia="Times New Roman" w:hAnsi="Times New Roman"/>
          <w:iCs/>
          <w:u w:val="single"/>
          <w:lang w:eastAsia="de-DE"/>
        </w:rPr>
        <w:t xml:space="preserve"> 20 mg tabletki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Każda tabletka zawiera 20 mg </w:t>
      </w:r>
      <w:r>
        <w:rPr>
          <w:rFonts w:ascii="Times New Roman" w:hAnsi="Times New Roman"/>
        </w:rPr>
        <w:t>arypiprazolu</w:t>
      </w:r>
      <w:r>
        <w:rPr>
          <w:rFonts w:ascii="Times New Roman" w:eastAsia="Times New Roman" w:hAnsi="Times New Roman"/>
          <w:lang w:eastAsia="de-DE"/>
        </w:rPr>
        <w:t>.</w:t>
      </w:r>
    </w:p>
    <w:p>
      <w:pPr>
        <w:widowControl w:val="0"/>
        <w:kinsoku w:val="0"/>
        <w:overflowPunct w:val="0"/>
        <w:autoSpaceDE w:val="0"/>
        <w:autoSpaceDN w:val="0"/>
        <w:adjustRightInd w:val="0"/>
        <w:spacing w:after="0" w:line="240" w:lineRule="auto"/>
        <w:rPr>
          <w:rFonts w:ascii="Times New Roman" w:eastAsia="Times New Roman" w:hAnsi="Times New Roman"/>
          <w:szCs w:val="15"/>
          <w:lang w:eastAsia="de-DE"/>
        </w:rPr>
      </w:pPr>
    </w:p>
    <w:p>
      <w:pPr>
        <w:widowControl w:val="0"/>
        <w:kinsoku w:val="0"/>
        <w:overflowPunct w:val="0"/>
        <w:autoSpaceDE w:val="0"/>
        <w:autoSpaceDN w:val="0"/>
        <w:adjustRightInd w:val="0"/>
        <w:spacing w:after="0" w:line="240" w:lineRule="auto"/>
        <w:rPr>
          <w:rFonts w:ascii="Times New Roman" w:hAnsi="Times New Roman"/>
        </w:rPr>
      </w:pPr>
      <w:r>
        <w:rPr>
          <w:rFonts w:ascii="Times New Roman" w:eastAsia="Times New Roman" w:hAnsi="Times New Roman"/>
          <w:u w:val="single"/>
          <w:lang w:eastAsia="de-DE"/>
        </w:rPr>
        <w:t>Substa</w:t>
      </w:r>
      <w:r>
        <w:rPr>
          <w:rFonts w:ascii="Times New Roman" w:hAnsi="Times New Roman"/>
          <w:u w:val="single"/>
        </w:rPr>
        <w:t>ncja pomocnicza o znanym działaniu</w:t>
      </w:r>
    </w:p>
    <w:p>
      <w:pPr>
        <w:widowControl w:val="0"/>
        <w:kinsoku w:val="0"/>
        <w:overflowPunct w:val="0"/>
        <w:autoSpaceDE w:val="0"/>
        <w:autoSpaceDN w:val="0"/>
        <w:adjustRightInd w:val="0"/>
        <w:spacing w:after="0" w:line="240" w:lineRule="auto"/>
        <w:rPr>
          <w:rFonts w:ascii="Times New Roman" w:hAnsi="Times New Roman"/>
        </w:rPr>
      </w:pP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125,72 mg laktozy (w postaci jednowodnej) w tabletce.</w:t>
      </w:r>
    </w:p>
    <w:p>
      <w:pPr>
        <w:widowControl w:val="0"/>
        <w:kinsoku w:val="0"/>
        <w:overflowPunct w:val="0"/>
        <w:autoSpaceDE w:val="0"/>
        <w:autoSpaceDN w:val="0"/>
        <w:adjustRightInd w:val="0"/>
        <w:spacing w:after="0" w:line="240" w:lineRule="auto"/>
        <w:rPr>
          <w:rFonts w:ascii="Times New Roman" w:eastAsia="Times New Roman" w:hAnsi="Times New Roman"/>
          <w:szCs w:val="15"/>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eastAsia="de-DE"/>
        </w:rPr>
      </w:pPr>
      <w:r>
        <w:rPr>
          <w:rFonts w:ascii="Times New Roman" w:hAnsi="Times New Roman"/>
          <w:iCs/>
          <w:u w:val="single"/>
        </w:rPr>
        <w:t>Aripiprazole Sandoz</w:t>
      </w:r>
      <w:r>
        <w:rPr>
          <w:rFonts w:ascii="Times New Roman" w:eastAsia="Times New Roman" w:hAnsi="Times New Roman"/>
          <w:iCs/>
          <w:u w:val="single"/>
          <w:lang w:eastAsia="de-DE"/>
        </w:rPr>
        <w:t xml:space="preserve"> 30 mg tabletki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Każda tabletka zawiera 30 mg </w:t>
      </w:r>
      <w:r>
        <w:rPr>
          <w:rFonts w:ascii="Times New Roman" w:hAnsi="Times New Roman"/>
        </w:rPr>
        <w:t>arypiprazolu</w:t>
      </w:r>
      <w:r>
        <w:rPr>
          <w:rFonts w:ascii="Times New Roman" w:eastAsia="Times New Roman" w:hAnsi="Times New Roman"/>
          <w:lang w:eastAsia="de-DE"/>
        </w:rPr>
        <w:t>.</w:t>
      </w:r>
    </w:p>
    <w:p>
      <w:pPr>
        <w:widowControl w:val="0"/>
        <w:kinsoku w:val="0"/>
        <w:overflowPunct w:val="0"/>
        <w:autoSpaceDE w:val="0"/>
        <w:autoSpaceDN w:val="0"/>
        <w:adjustRightInd w:val="0"/>
        <w:spacing w:after="0" w:line="240" w:lineRule="auto"/>
        <w:rPr>
          <w:rFonts w:ascii="Times New Roman" w:eastAsia="Times New Roman" w:hAnsi="Times New Roman"/>
          <w:szCs w:val="15"/>
          <w:lang w:eastAsia="de-DE"/>
        </w:rPr>
      </w:pPr>
    </w:p>
    <w:p>
      <w:pPr>
        <w:widowControl w:val="0"/>
        <w:kinsoku w:val="0"/>
        <w:overflowPunct w:val="0"/>
        <w:autoSpaceDE w:val="0"/>
        <w:autoSpaceDN w:val="0"/>
        <w:adjustRightInd w:val="0"/>
        <w:spacing w:after="0" w:line="240" w:lineRule="auto"/>
        <w:rPr>
          <w:rFonts w:ascii="Times New Roman" w:hAnsi="Times New Roman"/>
        </w:rPr>
      </w:pPr>
      <w:r>
        <w:rPr>
          <w:rFonts w:ascii="Times New Roman" w:eastAsia="Times New Roman" w:hAnsi="Times New Roman"/>
          <w:u w:val="single"/>
          <w:lang w:eastAsia="de-DE"/>
        </w:rPr>
        <w:t>Substa</w:t>
      </w:r>
      <w:r>
        <w:rPr>
          <w:rFonts w:ascii="Times New Roman" w:hAnsi="Times New Roman"/>
          <w:u w:val="single"/>
        </w:rPr>
        <w:t>ncja pomocnicza o znanym działaniu</w:t>
      </w:r>
    </w:p>
    <w:p>
      <w:pPr>
        <w:widowControl w:val="0"/>
        <w:kinsoku w:val="0"/>
        <w:overflowPunct w:val="0"/>
        <w:autoSpaceDE w:val="0"/>
        <w:autoSpaceDN w:val="0"/>
        <w:adjustRightInd w:val="0"/>
        <w:spacing w:after="0" w:line="240" w:lineRule="auto"/>
        <w:rPr>
          <w:rFonts w:ascii="Times New Roman" w:hAnsi="Times New Roman"/>
        </w:rPr>
      </w:pP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186,68 mg laktozy (w postaci jednowodnej) w tabletce.</w:t>
      </w:r>
    </w:p>
    <w:p>
      <w:pPr>
        <w:widowControl w:val="0"/>
        <w:kinsoku w:val="0"/>
        <w:overflowPunct w:val="0"/>
        <w:autoSpaceDE w:val="0"/>
        <w:autoSpaceDN w:val="0"/>
        <w:adjustRightInd w:val="0"/>
        <w:spacing w:after="0" w:line="240" w:lineRule="auto"/>
        <w:rPr>
          <w:rFonts w:ascii="Times New Roman" w:eastAsia="Times New Roman" w:hAnsi="Times New Roman"/>
          <w:szCs w:val="15"/>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Pełny wykaz substancji pomocniczych, patrz punkt 6.1.</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3.</w:t>
      </w:r>
      <w:r>
        <w:rPr>
          <w:rFonts w:ascii="Times New Roman" w:eastAsia="Times New Roman" w:hAnsi="Times New Roman"/>
          <w:b/>
          <w:bCs/>
          <w:lang w:eastAsia="de-DE"/>
        </w:rPr>
        <w:tab/>
        <w:t>POSTAĆ FARMACEUTYCZNA</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Tabletka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hAnsi="Times New Roman"/>
          <w:u w:val="single"/>
        </w:rPr>
        <w:t>Aripiprazole Sandoz</w:t>
      </w:r>
      <w:r>
        <w:rPr>
          <w:rFonts w:ascii="Times New Roman" w:eastAsia="Times New Roman" w:hAnsi="Times New Roman"/>
          <w:u w:val="single"/>
          <w:lang w:eastAsia="de-DE"/>
        </w:rPr>
        <w:t xml:space="preserve"> 5 mg tabletki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Niebieska, nakrapiana, okrągła tabletka, o przybliżonej średnicy 6,0 mm, z wytłoczonym na jednej stronie oznakowaniem "SZ" i na drugiej stronie "444".</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hAnsi="Times New Roman"/>
          <w:u w:val="single"/>
        </w:rPr>
        <w:t>Aripiprazole Sandoz</w:t>
      </w:r>
      <w:r>
        <w:rPr>
          <w:rFonts w:ascii="Times New Roman" w:eastAsia="Times New Roman" w:hAnsi="Times New Roman"/>
          <w:u w:val="single"/>
          <w:lang w:eastAsia="de-DE"/>
        </w:rPr>
        <w:t xml:space="preserve"> 10 mg tabletki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Różowa, nakrapiana, okrągła tabletka, o przybliżonej średnicy 6,0 mm, z wytłoczonym na jednej stronie oznakowaniem "SZ" i na drugiej stronie "446".</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hAnsi="Times New Roman"/>
          <w:u w:val="single"/>
        </w:rPr>
        <w:t>Aripiprazole Sandoz</w:t>
      </w:r>
      <w:r>
        <w:rPr>
          <w:rFonts w:ascii="Times New Roman" w:eastAsia="Times New Roman" w:hAnsi="Times New Roman"/>
          <w:u w:val="single"/>
          <w:lang w:eastAsia="de-DE"/>
        </w:rPr>
        <w:t xml:space="preserve"> 15 mg tabletki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Żółta, nakrapiana, okrągła tabletka, o przybliżonej średnicy 7,0 mm, z wytłoczonym na jednej stronie oznakowaniem "SZ" i na drugiej stronie "447".</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hAnsi="Times New Roman"/>
          <w:u w:val="single"/>
        </w:rPr>
        <w:t>Aripiprazole Sandoz</w:t>
      </w:r>
      <w:r>
        <w:rPr>
          <w:rFonts w:ascii="Times New Roman" w:eastAsia="Times New Roman" w:hAnsi="Times New Roman"/>
          <w:u w:val="single"/>
          <w:lang w:eastAsia="de-DE"/>
        </w:rPr>
        <w:t xml:space="preserve"> 20 mg tabletki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Biała, okrągła tabletka, o przybliżonej średnicy 7,8 mm, z wytłoczonym na jednej stronie oznakowaniem "SZ" i na drugiej stronie "448".</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hAnsi="Times New Roman"/>
          <w:u w:val="single"/>
        </w:rPr>
        <w:t>Aripiprazole Sandoz</w:t>
      </w:r>
      <w:r>
        <w:rPr>
          <w:rFonts w:ascii="Times New Roman" w:eastAsia="Times New Roman" w:hAnsi="Times New Roman"/>
          <w:u w:val="single"/>
          <w:lang w:eastAsia="de-DE"/>
        </w:rPr>
        <w:t xml:space="preserve"> 30 mg tabletki</w:t>
      </w:r>
    </w:p>
    <w:p>
      <w:pPr>
        <w:widowControl w:val="0"/>
        <w:kinsoku w:val="0"/>
        <w:overflowPunct w:val="0"/>
        <w:autoSpaceDE w:val="0"/>
        <w:autoSpaceDN w:val="0"/>
        <w:adjustRightInd w:val="0"/>
        <w:spacing w:after="0" w:line="240" w:lineRule="auto"/>
        <w:rPr>
          <w:rFonts w:ascii="Times New Roman" w:hAnsi="Times New Roman"/>
          <w:noProof/>
        </w:rPr>
      </w:pPr>
    </w:p>
    <w:p>
      <w:pPr>
        <w:widowControl w:val="0"/>
        <w:kinsoku w:val="0"/>
        <w:overflowPunct w:val="0"/>
        <w:autoSpaceDE w:val="0"/>
        <w:autoSpaceDN w:val="0"/>
        <w:adjustRightInd w:val="0"/>
        <w:spacing w:after="0" w:line="240" w:lineRule="auto"/>
        <w:rPr>
          <w:rFonts w:ascii="Times New Roman" w:hAnsi="Times New Roman"/>
          <w:noProof/>
        </w:rPr>
      </w:pPr>
      <w:r>
        <w:rPr>
          <w:rFonts w:ascii="Times New Roman" w:hAnsi="Times New Roman"/>
          <w:noProof/>
        </w:rPr>
        <w:t>Różowa, nakrapiana, okrągła tabletka, o przybliżonej średnicy 9,0 mm, z wytłoczonym na jednej stronie oznakowaniem "SZ" i na drugiej stronie "449".</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4.</w:t>
      </w:r>
      <w:r>
        <w:rPr>
          <w:rFonts w:ascii="Times New Roman" w:eastAsia="Times New Roman" w:hAnsi="Times New Roman"/>
          <w:b/>
          <w:bCs/>
          <w:lang w:eastAsia="de-DE"/>
        </w:rPr>
        <w:tab/>
        <w:t>SZCZEGÓŁOWE DANE KLINICZNE</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4.1</w:t>
      </w:r>
      <w:r>
        <w:rPr>
          <w:rFonts w:ascii="Times New Roman" w:eastAsia="Times New Roman" w:hAnsi="Times New Roman"/>
          <w:b/>
          <w:bCs/>
          <w:lang w:eastAsia="de-DE"/>
        </w:rPr>
        <w:tab/>
        <w:t>Wskazania do stosowania</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noProof/>
        </w:rPr>
        <w:t>Aripiprazole Sandoz</w:t>
      </w:r>
      <w:r>
        <w:rPr>
          <w:rFonts w:ascii="Times New Roman" w:eastAsia="Times New Roman" w:hAnsi="Times New Roman"/>
          <w:lang w:eastAsia="de-DE"/>
        </w:rPr>
        <w:t xml:space="preserve"> jest wskazany do stosowania w leczeniu schizofrenii u dorosłych i u młodzieży w wieku 15 lat i starszej.</w:t>
      </w:r>
    </w:p>
    <w:p>
      <w:pPr>
        <w:widowControl w:val="0"/>
        <w:kinsoku w:val="0"/>
        <w:overflowPunct w:val="0"/>
        <w:autoSpaceDE w:val="0"/>
        <w:autoSpaceDN w:val="0"/>
        <w:adjustRightInd w:val="0"/>
        <w:spacing w:after="0" w:line="240" w:lineRule="auto"/>
        <w:rPr>
          <w:rFonts w:ascii="Times New Roman" w:hAnsi="Times New Roman"/>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hAnsi="Times New Roman"/>
          <w:noProof/>
        </w:rPr>
        <w:t>Aripiprazole Sandoz</w:t>
      </w:r>
      <w:r>
        <w:rPr>
          <w:rFonts w:ascii="Times New Roman" w:eastAsia="Times New Roman" w:hAnsi="Times New Roman"/>
          <w:lang w:eastAsia="de-DE"/>
        </w:rPr>
        <w:t xml:space="preserve"> jest wskazany w leczeniu epizodów maniakalnych o nasileniu umiarkowanym do ciężkiego w przebiegu zaburzenia afektywnego dwubiegunowego typu I oraz w zapobieganiu nowym epizodom maniakalnym u dorosłych, u których występują głównie epizody maniakalne i którzy odpowiadają na</w:t>
      </w:r>
      <w:r>
        <w:rPr>
          <w:rFonts w:ascii="Times New Roman" w:hAnsi="Times New Roman"/>
        </w:rPr>
        <w:t xml:space="preserve"> </w:t>
      </w:r>
      <w:r>
        <w:rPr>
          <w:rFonts w:ascii="Times New Roman" w:eastAsia="Times New Roman" w:hAnsi="Times New Roman"/>
          <w:lang w:eastAsia="de-DE"/>
        </w:rPr>
        <w:t>leczenie arypiprazolem (patrz punkt 5.1).</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hAnsi="Times New Roman"/>
          <w:noProof/>
        </w:rPr>
        <w:t>Aripiprazole Sandoz</w:t>
      </w:r>
      <w:r>
        <w:rPr>
          <w:rFonts w:ascii="Times New Roman" w:eastAsia="Times New Roman" w:hAnsi="Times New Roman"/>
          <w:lang w:eastAsia="de-DE"/>
        </w:rPr>
        <w:t xml:space="preserve"> jest wskazany w leczeniu epizodów maniakalnych o nasileniu umiarkowanym do ciężkiego w przebiegu zaburzenia afektywnego dwubiegunowego typu I u młodzieży w wieku 13 lat i</w:t>
      </w:r>
      <w:r>
        <w:rPr>
          <w:rFonts w:ascii="Times New Roman" w:hAnsi="Times New Roman"/>
        </w:rPr>
        <w:t xml:space="preserve"> </w:t>
      </w:r>
      <w:r>
        <w:rPr>
          <w:rFonts w:ascii="Times New Roman" w:eastAsia="Times New Roman" w:hAnsi="Times New Roman"/>
          <w:lang w:eastAsia="de-DE"/>
        </w:rPr>
        <w:t>starszej, w</w:t>
      </w:r>
      <w:r>
        <w:rPr>
          <w:rFonts w:ascii="Times New Roman" w:hAnsi="Times New Roman"/>
        </w:rPr>
        <w:t xml:space="preserve"> </w:t>
      </w:r>
      <w:r>
        <w:rPr>
          <w:rFonts w:ascii="Times New Roman" w:eastAsia="Times New Roman" w:hAnsi="Times New Roman"/>
          <w:lang w:eastAsia="de-DE"/>
        </w:rPr>
        <w:t>leczeniu trwającym do 12 tygodni (patrz punkt 5.1).</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4.2</w:t>
      </w:r>
      <w:r>
        <w:rPr>
          <w:rFonts w:ascii="Times New Roman" w:eastAsia="Times New Roman" w:hAnsi="Times New Roman"/>
          <w:b/>
          <w:bCs/>
          <w:lang w:eastAsia="de-DE"/>
        </w:rPr>
        <w:tab/>
        <w:t>Dawkowanie i sposób podawania</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Dawkowanie</w:t>
      </w:r>
    </w:p>
    <w:p>
      <w:pPr>
        <w:widowControl w:val="0"/>
        <w:kinsoku w:val="0"/>
        <w:overflowPunct w:val="0"/>
        <w:autoSpaceDE w:val="0"/>
        <w:autoSpaceDN w:val="0"/>
        <w:adjustRightInd w:val="0"/>
        <w:spacing w:after="0" w:line="240" w:lineRule="auto"/>
        <w:rPr>
          <w:rFonts w:ascii="Times New Roman" w:eastAsia="Times New Roman" w:hAnsi="Times New Roman"/>
          <w:szCs w:val="15"/>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eastAsia="de-DE"/>
        </w:rPr>
      </w:pPr>
      <w:r>
        <w:rPr>
          <w:rFonts w:ascii="Times New Roman" w:eastAsia="Times New Roman" w:hAnsi="Times New Roman"/>
          <w:i/>
          <w:iCs/>
          <w:lang w:eastAsia="de-DE"/>
        </w:rPr>
        <w:t>Dorośli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 xml:space="preserve">Schizofrenia: </w:t>
      </w:r>
      <w:r>
        <w:rPr>
          <w:rFonts w:ascii="Times New Roman" w:eastAsia="Times New Roman" w:hAnsi="Times New Roman"/>
          <w:lang w:eastAsia="de-DE"/>
        </w:rPr>
        <w:t xml:space="preserve">zalecana dawka początkowa produktu </w:t>
      </w:r>
      <w:r>
        <w:rPr>
          <w:rFonts w:ascii="Times New Roman" w:hAnsi="Times New Roman"/>
          <w:noProof/>
        </w:rPr>
        <w:t>Aripiprazole Sandoz</w:t>
      </w:r>
      <w:r>
        <w:rPr>
          <w:rFonts w:ascii="Times New Roman" w:eastAsia="Times New Roman" w:hAnsi="Times New Roman"/>
          <w:lang w:eastAsia="de-DE"/>
        </w:rPr>
        <w:t xml:space="preserve"> to 10 lub 15 mg/dobę z dawką podtrzymującą 15 mg/dobę. Lek należy podawać raz na</w:t>
      </w:r>
      <w:r>
        <w:rPr>
          <w:rFonts w:ascii="Times New Roman" w:hAnsi="Times New Roman"/>
        </w:rPr>
        <w:t xml:space="preserve"> </w:t>
      </w:r>
      <w:r>
        <w:rPr>
          <w:rFonts w:ascii="Times New Roman" w:eastAsia="Times New Roman" w:hAnsi="Times New Roman"/>
          <w:lang w:eastAsia="de-DE"/>
        </w:rPr>
        <w:t>dobę o stałej porze, niezależnie od posiłków.</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hAnsi="Times New Roman"/>
          <w:noProof/>
        </w:rPr>
        <w:t>Aripiprazole Sandoz</w:t>
      </w:r>
      <w:r>
        <w:rPr>
          <w:rFonts w:ascii="Times New Roman" w:eastAsia="Times New Roman" w:hAnsi="Times New Roman"/>
          <w:lang w:eastAsia="de-DE"/>
        </w:rPr>
        <w:t xml:space="preserve"> jest skuteczny w dawkach od 10 do 30 mg/dobę. Wyższa skuteczność dawek większych niż dawka dobowa 15 mg nie </w:t>
      </w:r>
      <w:r>
        <w:rPr>
          <w:rFonts w:ascii="Times New Roman" w:hAnsi="Times New Roman"/>
        </w:rPr>
        <w:t>została</w:t>
      </w:r>
      <w:r>
        <w:rPr>
          <w:rFonts w:ascii="Times New Roman" w:eastAsia="Times New Roman" w:hAnsi="Times New Roman"/>
          <w:lang w:eastAsia="de-DE"/>
        </w:rPr>
        <w:t xml:space="preserve"> potwierdzona, pomimo że u poszczególnych pacjentów wyższa</w:t>
      </w:r>
      <w:r>
        <w:rPr>
          <w:rFonts w:ascii="Times New Roman" w:hAnsi="Times New Roman"/>
        </w:rPr>
        <w:t xml:space="preserve"> </w:t>
      </w:r>
      <w:r>
        <w:rPr>
          <w:rFonts w:ascii="Times New Roman" w:eastAsia="Times New Roman" w:hAnsi="Times New Roman"/>
          <w:lang w:eastAsia="de-DE"/>
        </w:rPr>
        <w:t>dawka może być korzystna. Maksymalna dawka dobowa nie powinna przekraczać 30 mg.</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 xml:space="preserve">Epizody maniakalne w zaburzeniu afektywnym dwubiegunowym typu I: </w:t>
      </w:r>
      <w:r>
        <w:rPr>
          <w:rFonts w:ascii="Times New Roman" w:eastAsia="Times New Roman" w:hAnsi="Times New Roman"/>
          <w:lang w:eastAsia="de-DE"/>
        </w:rPr>
        <w:t xml:space="preserve">zalecaną dawką początkową jest </w:t>
      </w:r>
      <w:r>
        <w:rPr>
          <w:rFonts w:ascii="Times New Roman" w:hAnsi="Times New Roman"/>
          <w:noProof/>
        </w:rPr>
        <w:t>Aripiprazole Sandoz</w:t>
      </w:r>
      <w:r>
        <w:rPr>
          <w:rFonts w:ascii="Times New Roman" w:eastAsia="Times New Roman" w:hAnsi="Times New Roman"/>
          <w:lang w:eastAsia="de-DE"/>
        </w:rPr>
        <w:t xml:space="preserve"> 15 mg podawany w schemacie raz na dobę, niezależnie od posiłków jako monoterapia lub w leczeniu skojarzonym (patrz punkt 5.1). U niektórych pacjentów może być korzystne zastosowanie większej dawki. Maksymalna dawka dobowa nie może być większa niż </w:t>
      </w:r>
      <w:r>
        <w:rPr>
          <w:rFonts w:ascii="Times New Roman" w:eastAsia="Times New Roman" w:hAnsi="Times New Roman"/>
          <w:lang w:eastAsia="de-DE"/>
        </w:rPr>
        <w:lastRenderedPageBreak/>
        <w:t>30 mg.</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 xml:space="preserve">Zapobieganie nawrotom epizodów maniakalnych w zaburzeniu afektywnym dwubiegunowym typu I: </w:t>
      </w:r>
      <w:r>
        <w:rPr>
          <w:rFonts w:ascii="Times New Roman" w:eastAsia="Times New Roman" w:hAnsi="Times New Roman"/>
          <w:lang w:eastAsia="de-DE"/>
        </w:rPr>
        <w:t>w celu zapobiegania nawrotom epizodów maniakalnych u pacjentów, którzy stosują arypiprazol w monoterapii lub w terapii skojarzonej, należy kontynuować leczenie stosując ustaloną dawkę.</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Dostosowanie dawki dobowej, w tym jej zmniejszenie, należy rozważyć na podstawie stanu klinicznego.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u w:val="single"/>
          <w:lang w:eastAsia="de-DE"/>
        </w:rPr>
      </w:pPr>
      <w:r>
        <w:rPr>
          <w:rFonts w:ascii="Times New Roman" w:eastAsia="Times New Roman" w:hAnsi="Times New Roman"/>
          <w:i/>
          <w:u w:val="single"/>
          <w:lang w:eastAsia="de-DE"/>
        </w:rPr>
        <w:t>Dzieci i młodzież</w:t>
      </w:r>
    </w:p>
    <w:p>
      <w:pPr>
        <w:widowControl w:val="0"/>
        <w:kinsoku w:val="0"/>
        <w:overflowPunct w:val="0"/>
        <w:autoSpaceDE w:val="0"/>
        <w:autoSpaceDN w:val="0"/>
        <w:adjustRightInd w:val="0"/>
        <w:spacing w:after="0" w:line="240" w:lineRule="auto"/>
        <w:rPr>
          <w:rFonts w:ascii="Times New Roman" w:eastAsia="Times New Roman" w:hAnsi="Times New Roman"/>
          <w:i/>
          <w:i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Schizofrenia u młodzieży w wieku 15 lat i starszej</w:t>
      </w:r>
      <w:r>
        <w:rPr>
          <w:rFonts w:ascii="Times New Roman" w:eastAsia="Times New Roman" w:hAnsi="Times New Roman"/>
          <w:lang w:eastAsia="de-DE"/>
        </w:rPr>
        <w:t xml:space="preserve">: zalecana dawka produktu </w:t>
      </w:r>
      <w:r>
        <w:rPr>
          <w:rFonts w:ascii="Times New Roman" w:hAnsi="Times New Roman"/>
          <w:noProof/>
        </w:rPr>
        <w:t>Aripiprazole Sandoz</w:t>
      </w:r>
      <w:r>
        <w:rPr>
          <w:rFonts w:ascii="Times New Roman" w:eastAsia="Times New Roman" w:hAnsi="Times New Roman"/>
          <w:lang w:eastAsia="de-DE"/>
        </w:rPr>
        <w:t xml:space="preserve">, to 10 mg/dobę podawane w schemacie raz na </w:t>
      </w:r>
      <w:r>
        <w:rPr>
          <w:rFonts w:ascii="Times New Roman" w:hAnsi="Times New Roman"/>
        </w:rPr>
        <w:t>dobę,</w:t>
      </w:r>
      <w:r>
        <w:rPr>
          <w:rFonts w:ascii="Times New Roman" w:eastAsia="Times New Roman" w:hAnsi="Times New Roman"/>
          <w:lang w:eastAsia="de-DE"/>
        </w:rPr>
        <w:t xml:space="preserve"> niezależnie od posiłków. Leczenie powinno być rozpoczęte od</w:t>
      </w:r>
      <w:r>
        <w:rPr>
          <w:rFonts w:ascii="Times New Roman" w:hAnsi="Times New Roman"/>
        </w:rPr>
        <w:t xml:space="preserve"> </w:t>
      </w:r>
      <w:r>
        <w:rPr>
          <w:rFonts w:ascii="Times New Roman" w:eastAsia="Times New Roman" w:hAnsi="Times New Roman"/>
          <w:lang w:eastAsia="de-DE"/>
        </w:rPr>
        <w:t>dawki 2 mg (stosując odpowiedni produkt leczniczy zawierający arypiprazol) przez 2 dni, stopniowo zwiększanej do 5 mg przez kolejne 2 dni, aż do osiągnięcia zalecanej dawki dobowej wynoszącej 10 mg. W przypadkach gdzie zwiększenie dawki jest właściwe, kolejne zwiększone dawki należy podawać, zwiększając jednorazowo o 5</w:t>
      </w:r>
      <w:r>
        <w:rPr>
          <w:rFonts w:ascii="Times New Roman" w:hAnsi="Times New Roman"/>
        </w:rPr>
        <w:t> </w:t>
      </w:r>
      <w:r>
        <w:rPr>
          <w:rFonts w:ascii="Times New Roman" w:eastAsia="Times New Roman" w:hAnsi="Times New Roman"/>
          <w:lang w:eastAsia="de-DE"/>
        </w:rPr>
        <w:t>mg, nie przekraczając maksymalnej dawki dobowej 30 mg (patrz punkt 5.1).</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hAnsi="Times New Roman"/>
          <w:noProof/>
        </w:rPr>
        <w:t>Aripiprazole Sandoz</w:t>
      </w:r>
      <w:r>
        <w:rPr>
          <w:rFonts w:ascii="Times New Roman" w:eastAsia="Times New Roman" w:hAnsi="Times New Roman"/>
          <w:lang w:eastAsia="de-DE"/>
        </w:rPr>
        <w:t xml:space="preserve"> jest skuteczny w przedziale dawek 10 do 30 mg/dobę. Nie wykazano większej skuteczności przy zastosowaniu dawek dobowych większych niż 10 mg, chociaż indywidualni pacjenci mogą odnieść korzyść z zastosowania większych dawek.</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hAnsi="Times New Roman"/>
          <w:noProof/>
        </w:rPr>
        <w:t>Aripiprazole Sandoz</w:t>
      </w:r>
      <w:r>
        <w:rPr>
          <w:rFonts w:ascii="Times New Roman" w:eastAsia="Times New Roman" w:hAnsi="Times New Roman"/>
          <w:lang w:eastAsia="de-DE"/>
        </w:rPr>
        <w:t xml:space="preserve"> nie jest zalecany do stosowania u pacjentów ze schizofrenią w wieku poniżej 15 lat, z powodu braku wystarczających danych dotyczących bezpieczeństwa stosowania i skuteczności (patrz punkty 4.8 i 5.1).</w:t>
      </w:r>
    </w:p>
    <w:p>
      <w:pPr>
        <w:widowControl w:val="0"/>
        <w:kinsoku w:val="0"/>
        <w:overflowPunct w:val="0"/>
        <w:autoSpaceDE w:val="0"/>
        <w:autoSpaceDN w:val="0"/>
        <w:adjustRightInd w:val="0"/>
        <w:spacing w:after="0" w:line="240" w:lineRule="auto"/>
        <w:rPr>
          <w:rFonts w:ascii="Times New Roman" w:eastAsia="Times New Roman" w:hAnsi="Times New Roman"/>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 xml:space="preserve">Epizody maniakalne w zaburzeniu afektywnym dwubiegunowym typu I u młodzieży w wieku 13 lat i starszej: </w:t>
      </w:r>
      <w:r>
        <w:rPr>
          <w:rFonts w:ascii="Times New Roman" w:eastAsia="Times New Roman" w:hAnsi="Times New Roman"/>
          <w:lang w:eastAsia="de-DE"/>
        </w:rPr>
        <w:t xml:space="preserve">zalecana dawka produktu </w:t>
      </w:r>
      <w:r>
        <w:rPr>
          <w:rFonts w:ascii="Times New Roman" w:hAnsi="Times New Roman"/>
          <w:noProof/>
        </w:rPr>
        <w:t>Aripiprazole Sandoz</w:t>
      </w:r>
      <w:r>
        <w:rPr>
          <w:rFonts w:ascii="Times New Roman" w:eastAsia="Times New Roman" w:hAnsi="Times New Roman"/>
          <w:lang w:eastAsia="de-DE"/>
        </w:rPr>
        <w:t xml:space="preserve"> to 10 mg/dobę, podawana w schemacie raz na dobę, niezależnie od posiłków. Leczenie należy rozpocząć od dawki 2 mg (stosując odpowiedni produkt leczniczy zawierający arypiprazol) przez 2 dni, stopniowo zwiększyć do 5 mg przez kolejne 2 dni, aż do osiągnięcia zalecanej dawki dobowej wynoszącej 10 mg.</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Czas trwania leczenia powinien być możliwie najkrótszy konieczny do uzyskania kontroli objawów i nie może być dłuższy niż 12 tygodni. Nie wykazano większej skuteczności po zastosowaniu dawek dobowych większych niż 10 mg, a dawka dobowa wynosząca 30 mg jest związana ze znacząco większą częstością występowania istotnych działań niepożądanych, włączając zdarzenia związane z objawami pozapiramidowymi (ang. EPS), senność, zmęczenie oraz zwiększenie masy ciała (patrz punkt 4.8). Z tego powodu dawki większe niż 10 mg na dobę należy stosować tylko w wyjątkowych przypadkach oraz z zachowaniem ścisłej kontroli klinicznej (patrz punkty 4.4, 4.8 i 5.1).</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Młodsi pacjenci są narażeni na zwiększone ryzyko doświadczenia zdarzeń niepożądanych związanych z arypiprazolem. Z tego powodu produkt </w:t>
      </w:r>
      <w:r>
        <w:rPr>
          <w:rFonts w:ascii="Times New Roman" w:hAnsi="Times New Roman"/>
          <w:noProof/>
        </w:rPr>
        <w:t>Aripiprazole Sandoz</w:t>
      </w:r>
      <w:r>
        <w:rPr>
          <w:rFonts w:ascii="Times New Roman" w:eastAsia="Times New Roman" w:hAnsi="Times New Roman"/>
          <w:lang w:eastAsia="de-DE"/>
        </w:rPr>
        <w:t xml:space="preserve"> nie jest zalecany do stosowania u pacjentów w wieku poniżej 13 lat (patrz punkty 4.8 i 5.1).</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lang w:eastAsia="de-DE"/>
        </w:rPr>
        <w:t>Drażliwość związana z zaburzeniami autystycznymi:</w:t>
      </w:r>
      <w:r>
        <w:rPr>
          <w:rFonts w:ascii="Times New Roman" w:eastAsia="Times New Roman" w:hAnsi="Times New Roman"/>
          <w:lang w:eastAsia="de-DE"/>
        </w:rPr>
        <w:t xml:space="preserve"> nie określono dotychczas bezpieczeństwa stosowania ani skuteczności produktu leczniczego </w:t>
      </w:r>
      <w:r>
        <w:rPr>
          <w:rFonts w:ascii="Times New Roman" w:hAnsi="Times New Roman"/>
          <w:noProof/>
        </w:rPr>
        <w:t>Aripiprazole Sandoz</w:t>
      </w:r>
      <w:r>
        <w:rPr>
          <w:rFonts w:ascii="Times New Roman" w:eastAsia="Times New Roman" w:hAnsi="Times New Roman"/>
          <w:lang w:eastAsia="de-DE"/>
        </w:rPr>
        <w:t xml:space="preserve"> u dzieci i młodzieży w wieku poniżej</w:t>
      </w:r>
      <w:r>
        <w:rPr>
          <w:rFonts w:ascii="Times New Roman" w:hAnsi="Times New Roman"/>
        </w:rPr>
        <w:t xml:space="preserve"> </w:t>
      </w:r>
      <w:r>
        <w:rPr>
          <w:rFonts w:ascii="Times New Roman" w:eastAsia="Times New Roman" w:hAnsi="Times New Roman"/>
          <w:lang w:eastAsia="de-DE"/>
        </w:rPr>
        <w:t>18 lat. Aktualne dane przedstawiono w punkcie 5.1, ale brak</w:t>
      </w:r>
      <w:r>
        <w:rPr>
          <w:rFonts w:ascii="Times New Roman" w:hAnsi="Times New Roman"/>
        </w:rPr>
        <w:t xml:space="preserve"> </w:t>
      </w:r>
      <w:r>
        <w:rPr>
          <w:rFonts w:ascii="Times New Roman" w:eastAsia="Times New Roman" w:hAnsi="Times New Roman"/>
          <w:lang w:eastAsia="de-DE"/>
        </w:rPr>
        <w:t>zaleceń dotyczących</w:t>
      </w:r>
      <w:r>
        <w:rPr>
          <w:rFonts w:ascii="Times New Roman" w:hAnsi="Times New Roman"/>
        </w:rPr>
        <w:t xml:space="preserve"> </w:t>
      </w:r>
      <w:r>
        <w:rPr>
          <w:rFonts w:ascii="Times New Roman" w:eastAsia="Times New Roman" w:hAnsi="Times New Roman"/>
          <w:lang w:eastAsia="de-DE"/>
        </w:rPr>
        <w:t>dawkowania.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rPr>
          <w:rFonts w:ascii="Times New Roman" w:hAnsi="Times New Roman"/>
        </w:rPr>
      </w:pPr>
      <w:r>
        <w:rPr>
          <w:rFonts w:ascii="Times New Roman" w:hAnsi="Times New Roman"/>
          <w:i/>
          <w:iCs/>
        </w:rPr>
        <w:t xml:space="preserve">Tiki związane z zespołem Tourette’a: </w:t>
      </w:r>
      <w:r>
        <w:rPr>
          <w:rFonts w:ascii="Times New Roman" w:hAnsi="Times New Roman"/>
        </w:rPr>
        <w:t>nie określono dotychczas bezpieczeństwa stosowania ani skuteczności produktu leczniczego Aripiprazole Sandoz u dzieci i młodzieży w wieku od 6 do 18 lat. Aktualne dane przedstawiono w punkcie 5.1, ale brak zaleceń dotyczących dawkowania.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ascii="Times New Roman" w:eastAsia="MS Mincho" w:hAnsi="Times New Roman"/>
          <w:iCs/>
          <w:color w:val="000000"/>
        </w:rPr>
      </w:pPr>
      <w:r>
        <w:rPr>
          <w:rFonts w:ascii="Times New Roman" w:eastAsia="MS Mincho" w:hAnsi="Times New Roman"/>
          <w:iCs/>
          <w:color w:val="000000"/>
          <w:u w:val="single"/>
        </w:rPr>
        <w:t>Szczególne grupy pacjentów</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eastAsia="de-DE"/>
        </w:rPr>
      </w:pPr>
      <w:r>
        <w:rPr>
          <w:rFonts w:ascii="Times New Roman" w:eastAsia="Times New Roman" w:hAnsi="Times New Roman"/>
          <w:i/>
          <w:iCs/>
          <w:lang w:eastAsia="de-DE"/>
        </w:rPr>
        <w:t>Niewydolność wątroby</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Nie ma konieczności modyfikacji dawki u osób z niewydolnością wątroby o nasileniu lekkim do</w:t>
      </w:r>
      <w:r>
        <w:rPr>
          <w:rFonts w:ascii="Times New Roman" w:hAnsi="Times New Roman"/>
        </w:rPr>
        <w:t xml:space="preserve"> </w:t>
      </w:r>
      <w:r>
        <w:rPr>
          <w:rFonts w:ascii="Times New Roman" w:eastAsia="Times New Roman" w:hAnsi="Times New Roman"/>
          <w:lang w:eastAsia="de-DE"/>
        </w:rPr>
        <w:lastRenderedPageBreak/>
        <w:t>umiarkowanego. Nie ma wystarczających danych do ustalenia dawkowania u pacjentów z ciężką</w:t>
      </w:r>
      <w:r>
        <w:rPr>
          <w:rFonts w:ascii="Times New Roman" w:hAnsi="Times New Roman"/>
        </w:rPr>
        <w:t xml:space="preserve"> </w:t>
      </w:r>
      <w:r>
        <w:rPr>
          <w:rFonts w:ascii="Times New Roman" w:eastAsia="Times New Roman" w:hAnsi="Times New Roman"/>
          <w:lang w:eastAsia="de-DE"/>
        </w:rPr>
        <w:t>niewydolnością wątroby. W tej grupie pacjentów należy ostrożnie ustalać dawkowanie. Niemniej, najwyższą dawkę dobową 30 mg należy stosować ze szczególną ostrożnością</w:t>
      </w:r>
      <w:r>
        <w:rPr>
          <w:rFonts w:ascii="Times New Roman" w:hAnsi="Times New Roman"/>
        </w:rPr>
        <w:t xml:space="preserve"> </w:t>
      </w:r>
      <w:r>
        <w:rPr>
          <w:rFonts w:ascii="Times New Roman" w:eastAsia="Times New Roman" w:hAnsi="Times New Roman"/>
          <w:lang w:eastAsia="de-DE"/>
        </w:rPr>
        <w:t>w grupie pacjentów z ciężkimi zaburzeniami czynności wątroby (patrz punkt 5.2).</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eastAsia="de-DE"/>
        </w:rPr>
      </w:pPr>
      <w:r>
        <w:rPr>
          <w:rFonts w:ascii="Times New Roman" w:eastAsia="Times New Roman" w:hAnsi="Times New Roman"/>
          <w:i/>
          <w:iCs/>
          <w:lang w:eastAsia="de-DE"/>
        </w:rPr>
        <w:t>Niewydolność nerek</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Nie ma konieczności modyfikacji dawki u pacjentów z niewydolnością nerek.</w:t>
      </w:r>
    </w:p>
    <w:p>
      <w:pPr>
        <w:widowControl w:val="0"/>
        <w:kinsoku w:val="0"/>
        <w:overflowPunct w:val="0"/>
        <w:autoSpaceDE w:val="0"/>
        <w:autoSpaceDN w:val="0"/>
        <w:adjustRightInd w:val="0"/>
        <w:spacing w:after="0" w:line="240" w:lineRule="auto"/>
        <w:rPr>
          <w:rFonts w:ascii="Times New Roman" w:eastAsia="Times New Roman" w:hAnsi="Times New Roman"/>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eastAsia="de-DE"/>
        </w:rPr>
      </w:pPr>
      <w:r>
        <w:rPr>
          <w:rFonts w:ascii="Times New Roman" w:eastAsia="Times New Roman" w:hAnsi="Times New Roman"/>
          <w:i/>
          <w:iCs/>
          <w:lang w:eastAsia="de-DE"/>
        </w:rPr>
        <w:t>Osoby w podeszłym wieku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Bezpieczeństwo stosowania i skuteczność produktu </w:t>
      </w:r>
      <w:r>
        <w:rPr>
          <w:rFonts w:ascii="Times New Roman" w:hAnsi="Times New Roman"/>
          <w:noProof/>
        </w:rPr>
        <w:t>Aripiprazole Sandoz</w:t>
      </w:r>
      <w:r>
        <w:rPr>
          <w:rFonts w:ascii="Times New Roman" w:eastAsia="Times New Roman" w:hAnsi="Times New Roman"/>
          <w:lang w:eastAsia="de-DE"/>
        </w:rPr>
        <w:t xml:space="preserve"> w leczeniu schizofrenii lub epizodów manii w przebiegu zaburzenia afektywnywnego dwubiegunowego typu I nie została zbadana u pacjentów w wieku 65 lat i starszych. Jednak z powodu większej wrażliwości tych pacjentów, należy rozważyć zastosowanie mniejszej dawki początkowej, jeśli pozwalają na to okoliczności kliniczne (patrz punkt 4.4).</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eastAsia="de-DE"/>
        </w:rPr>
      </w:pPr>
      <w:r>
        <w:rPr>
          <w:rFonts w:ascii="Times New Roman" w:eastAsia="Times New Roman" w:hAnsi="Times New Roman"/>
          <w:i/>
          <w:iCs/>
          <w:lang w:eastAsia="de-DE"/>
        </w:rPr>
        <w:t>Płeć</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Nie ma konieczności modyfikacji dawek leku w zależności od płci (patrz punkt 5.2).</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eastAsia="de-DE"/>
        </w:rPr>
      </w:pPr>
      <w:r>
        <w:rPr>
          <w:rFonts w:ascii="Times New Roman" w:eastAsia="Times New Roman" w:hAnsi="Times New Roman"/>
          <w:i/>
          <w:iCs/>
          <w:lang w:eastAsia="de-DE"/>
        </w:rPr>
        <w:t>Palacze tytoniu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Biorąc pod uwagę metabolizm </w:t>
      </w:r>
      <w:r>
        <w:rPr>
          <w:rFonts w:ascii="Times New Roman" w:hAnsi="Times New Roman"/>
          <w:noProof/>
        </w:rPr>
        <w:t xml:space="preserve">arypiprazolu </w:t>
      </w:r>
      <w:r>
        <w:rPr>
          <w:rFonts w:ascii="Times New Roman" w:eastAsia="Times New Roman" w:hAnsi="Times New Roman"/>
          <w:lang w:eastAsia="de-DE"/>
        </w:rPr>
        <w:t>nie ma konieczności modyfikacji dawek u palaczy (patrz</w:t>
      </w:r>
      <w:r>
        <w:rPr>
          <w:rFonts w:ascii="Times New Roman" w:hAnsi="Times New Roman"/>
        </w:rPr>
        <w:t xml:space="preserve"> </w:t>
      </w:r>
      <w:r>
        <w:rPr>
          <w:rFonts w:ascii="Times New Roman" w:eastAsia="Times New Roman" w:hAnsi="Times New Roman"/>
          <w:lang w:eastAsia="de-DE"/>
        </w:rPr>
        <w:t>punkt 4.5).</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Dostosowanie dawki z powodu interakcji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Dawkę arypiprazolu należy zmniejszyć w przypadku równoczesnego podawania środka o silnym</w:t>
      </w:r>
      <w:r>
        <w:rPr>
          <w:rFonts w:ascii="Times New Roman" w:hAnsi="Times New Roman"/>
        </w:rPr>
        <w:t xml:space="preserve"> </w:t>
      </w:r>
      <w:r>
        <w:rPr>
          <w:rFonts w:ascii="Times New Roman" w:eastAsia="Times New Roman" w:hAnsi="Times New Roman"/>
          <w:lang w:eastAsia="de-DE"/>
        </w:rPr>
        <w:t>działaniu hamującym w stosunku do cytochromu CYP3A4 lub CYP2D6. Po zakończeniu jednoczesnego stosowania inhibitora CYP3A4 lub CYP2D6 należy ponownie zwiększyć dawkę</w:t>
      </w:r>
      <w:r>
        <w:rPr>
          <w:rFonts w:ascii="Times New Roman" w:hAnsi="Times New Roman"/>
        </w:rPr>
        <w:t xml:space="preserve"> </w:t>
      </w:r>
      <w:r>
        <w:rPr>
          <w:rFonts w:ascii="Times New Roman" w:eastAsia="Times New Roman" w:hAnsi="Times New Roman"/>
          <w:lang w:eastAsia="de-DE"/>
        </w:rPr>
        <w:t>arypiprazolu (patrz punkt 4.5).</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Dawkę arypiprazolu należy zwiększyć w przypadku równoczesnego podawania leków silnie indukujących CYP3A4. Po odstawieniu leku indukującego CYP3A4, dawkę arypiprazolu należy</w:t>
      </w:r>
      <w:r>
        <w:rPr>
          <w:rFonts w:ascii="Times New Roman" w:hAnsi="Times New Roman"/>
        </w:rPr>
        <w:t xml:space="preserve"> </w:t>
      </w:r>
      <w:r>
        <w:rPr>
          <w:rFonts w:ascii="Times New Roman" w:eastAsia="Times New Roman" w:hAnsi="Times New Roman"/>
          <w:lang w:eastAsia="de-DE"/>
        </w:rPr>
        <w:t>ponownie zmniejszyć do zalecanej (patrz punkt 4.5).</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Sposób podawania</w:t>
      </w:r>
    </w:p>
    <w:p>
      <w:pPr>
        <w:widowControl w:val="0"/>
        <w:kinsoku w:val="0"/>
        <w:overflowPunct w:val="0"/>
        <w:autoSpaceDE w:val="0"/>
        <w:autoSpaceDN w:val="0"/>
        <w:adjustRightInd w:val="0"/>
        <w:spacing w:after="0" w:line="240" w:lineRule="auto"/>
        <w:rPr>
          <w:rFonts w:ascii="Times New Roman" w:eastAsia="Times New Roman" w:hAnsi="Times New Roman"/>
          <w:szCs w:val="15"/>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Produkt leczniczy </w:t>
      </w:r>
      <w:r>
        <w:rPr>
          <w:rFonts w:ascii="Times New Roman" w:hAnsi="Times New Roman"/>
        </w:rPr>
        <w:t>Aripiprazole Sandoz jest</w:t>
      </w:r>
      <w:r>
        <w:rPr>
          <w:rFonts w:ascii="Times New Roman" w:eastAsia="Times New Roman" w:hAnsi="Times New Roman"/>
          <w:lang w:eastAsia="de-DE"/>
        </w:rPr>
        <w:t xml:space="preserve"> przeznaczony do stosowania doustnego.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ascii="Times New Roman" w:hAnsi="Times New Roman"/>
          <w:bCs/>
        </w:rPr>
      </w:pPr>
      <w:r>
        <w:rPr>
          <w:rFonts w:ascii="Times New Roman" w:hAnsi="Times New Roman"/>
          <w:bCs/>
        </w:rPr>
        <w:t xml:space="preserve">Tabletki ulegające rozpadowi w jamie ustnej lub roztwór doustny można stosować alternatywnie do tabletek </w:t>
      </w:r>
      <w:r>
        <w:rPr>
          <w:rFonts w:ascii="Times New Roman" w:hAnsi="Times New Roman"/>
        </w:rPr>
        <w:t xml:space="preserve">Aripiprazole Sandoz </w:t>
      </w:r>
      <w:r>
        <w:rPr>
          <w:rFonts w:ascii="Times New Roman" w:hAnsi="Times New Roman"/>
          <w:bCs/>
        </w:rPr>
        <w:t xml:space="preserve">u pacjentów, którzy mają trudności w połykaniu tabletek </w:t>
      </w:r>
      <w:r>
        <w:rPr>
          <w:rFonts w:ascii="Times New Roman" w:hAnsi="Times New Roman"/>
        </w:rPr>
        <w:t xml:space="preserve">Aripiprazole Sandoz </w:t>
      </w:r>
      <w:r>
        <w:rPr>
          <w:rFonts w:ascii="Times New Roman" w:hAnsi="Times New Roman"/>
          <w:bCs/>
        </w:rPr>
        <w:t>(patrz punkt 5.2).</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4.3</w:t>
      </w:r>
      <w:r>
        <w:rPr>
          <w:rFonts w:ascii="Times New Roman" w:eastAsia="Times New Roman" w:hAnsi="Times New Roman"/>
          <w:b/>
          <w:bCs/>
          <w:lang w:eastAsia="de-DE"/>
        </w:rPr>
        <w:tab/>
        <w:t>Przeciwwskazania</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Nadwrażliwość na substancję czynną lub na którąkolwiek substancję pomocniczą wymienioną w punkcie 6.1.</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4.4</w:t>
      </w:r>
      <w:r>
        <w:rPr>
          <w:rFonts w:ascii="Times New Roman" w:eastAsia="Times New Roman" w:hAnsi="Times New Roman"/>
          <w:b/>
          <w:bCs/>
          <w:lang w:eastAsia="de-DE"/>
        </w:rPr>
        <w:tab/>
        <w:t>Specjalne ostrzeżenia i środki ostrożności dotyczące stosowania</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Podczas leczenia</w:t>
      </w:r>
      <w:r>
        <w:rPr>
          <w:rFonts w:ascii="Times New Roman" w:hAnsi="Times New Roman"/>
        </w:rPr>
        <w:t xml:space="preserve"> </w:t>
      </w:r>
      <w:r>
        <w:rPr>
          <w:rFonts w:ascii="Times New Roman" w:eastAsia="Times New Roman" w:hAnsi="Times New Roman"/>
          <w:lang w:eastAsia="de-DE"/>
        </w:rPr>
        <w:t>przeciwpsychotycznego kliniczna poprawa stanu pacjenta może nastąpić w ciągu kilku dni do kilku tygodni. Przez cały ten czas pacjent powinien pozostawać pod ścisłą obserwacją.</w:t>
      </w:r>
    </w:p>
    <w:p>
      <w:pPr>
        <w:widowControl w:val="0"/>
        <w:kinsoku w:val="0"/>
        <w:overflowPunct w:val="0"/>
        <w:autoSpaceDE w:val="0"/>
        <w:autoSpaceDN w:val="0"/>
        <w:adjustRightInd w:val="0"/>
        <w:spacing w:after="0" w:line="240" w:lineRule="auto"/>
        <w:rPr>
          <w:rFonts w:ascii="Times New Roman" w:eastAsia="Times New Roman" w:hAnsi="Times New Roman"/>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Prawdopodobieństwo podjęcia próby samobójczej</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Występowanie zachowań samobójczych jest właściwe dla chorób psychicznych oraz zaburzeń</w:t>
      </w:r>
      <w:r>
        <w:rPr>
          <w:rFonts w:ascii="Times New Roman" w:hAnsi="Times New Roman"/>
        </w:rPr>
        <w:t xml:space="preserve"> </w:t>
      </w:r>
      <w:r>
        <w:rPr>
          <w:rFonts w:ascii="Times New Roman" w:eastAsia="Times New Roman" w:hAnsi="Times New Roman"/>
          <w:lang w:eastAsia="de-DE"/>
        </w:rPr>
        <w:t>nastroju i w niektórych przypadkach było zgłaszane wkrótce po rozpoczęciu lub zmianie leczenia przeciwpsychotycznego, w tym leczenia arypiprazolem (patrz punkt 4.8). Ścisły nadzór nad</w:t>
      </w:r>
      <w:r>
        <w:rPr>
          <w:rFonts w:ascii="Times New Roman" w:hAnsi="Times New Roman"/>
        </w:rPr>
        <w:t xml:space="preserve"> </w:t>
      </w:r>
      <w:r>
        <w:rPr>
          <w:rFonts w:ascii="Times New Roman" w:eastAsia="Times New Roman" w:hAnsi="Times New Roman"/>
          <w:lang w:eastAsia="de-DE"/>
        </w:rPr>
        <w:t xml:space="preserve">pacjentami dużego ryzyka powinien towarzyszyć leczeniu przeciwpsychotycznemu.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Zaburzenia sercowo-naczyniowe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Arypiprazol należy stosować ostrożnie u pacjentów z chorobą sercowo-naczyniową (zawał serca lub</w:t>
      </w:r>
      <w:r>
        <w:rPr>
          <w:rFonts w:ascii="Times New Roman" w:hAnsi="Times New Roman"/>
        </w:rPr>
        <w:t xml:space="preserve"> </w:t>
      </w:r>
      <w:r>
        <w:rPr>
          <w:rFonts w:ascii="Times New Roman" w:eastAsia="Times New Roman" w:hAnsi="Times New Roman"/>
          <w:lang w:eastAsia="de-DE"/>
        </w:rPr>
        <w:t>choroba niedokrwienna w wywiadzie, niewydolność serca lub zaburzenia przewodzenia), chorobą</w:t>
      </w:r>
      <w:r>
        <w:rPr>
          <w:rFonts w:ascii="Times New Roman" w:hAnsi="Times New Roman"/>
        </w:rPr>
        <w:t xml:space="preserve"> </w:t>
      </w:r>
      <w:r>
        <w:rPr>
          <w:rFonts w:ascii="Times New Roman" w:eastAsia="Times New Roman" w:hAnsi="Times New Roman"/>
          <w:lang w:eastAsia="de-DE"/>
        </w:rPr>
        <w:t>naczyń mózgu, w stanach predysponujących do niedociśnienia (odwodnienie, zmniejszenie objętości krwi krążącej i leczenie przeciwnadciśnieniowymi produktami leczniczymi) lub nadciśnienia</w:t>
      </w:r>
      <w:r>
        <w:rPr>
          <w:rFonts w:ascii="Times New Roman" w:hAnsi="Times New Roman"/>
        </w:rPr>
        <w:t xml:space="preserve"> </w:t>
      </w:r>
      <w:r>
        <w:rPr>
          <w:rFonts w:ascii="Times New Roman" w:eastAsia="Times New Roman" w:hAnsi="Times New Roman"/>
          <w:lang w:eastAsia="de-DE"/>
        </w:rPr>
        <w:t>tętniczego, w tym postępującego lub złośliwego.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Po zastosowaniu przeciwpsychotycznych produktów leczniczych obserwowano przypadki żylnej choroby zakrzepowo- zatorowej (VTE - ang. venous thromboembolism). Ponieważ u pacjentów leczonych lekami przeciwpsychotycznymi często występują nabyte czynniki ryzyka VTE, należy zidentyfikować</w:t>
      </w:r>
      <w:r>
        <w:rPr>
          <w:rFonts w:ascii="Times New Roman" w:hAnsi="Times New Roman"/>
        </w:rPr>
        <w:t xml:space="preserve"> </w:t>
      </w:r>
      <w:r>
        <w:rPr>
          <w:rFonts w:ascii="Times New Roman" w:eastAsia="Times New Roman" w:hAnsi="Times New Roman"/>
          <w:lang w:eastAsia="de-DE"/>
        </w:rPr>
        <w:t>wszystkie możliwe czynniki ryzyka VTE przed rozpoczęciem oraz w czasie leczenia arypiprazolem i wdrożyć odpowiednie środki zapobiegawcze.</w:t>
      </w:r>
    </w:p>
    <w:p>
      <w:pPr>
        <w:widowControl w:val="0"/>
        <w:kinsoku w:val="0"/>
        <w:overflowPunct w:val="0"/>
        <w:autoSpaceDE w:val="0"/>
        <w:autoSpaceDN w:val="0"/>
        <w:adjustRightInd w:val="0"/>
        <w:spacing w:after="0" w:line="240" w:lineRule="auto"/>
        <w:rPr>
          <w:rFonts w:ascii="Times New Roman" w:eastAsia="Times New Roman" w:hAnsi="Times New Roman"/>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Wydłużenie odstępu QT</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lang w:eastAsia="de-DE"/>
        </w:rPr>
        <w:t>W badaniach klinicznych arypiprazolu przypadki wydłużenia odstępu QT</w:t>
      </w:r>
      <w:r>
        <w:rPr>
          <w:rFonts w:ascii="Times New Roman" w:hAnsi="Times New Roman"/>
        </w:rPr>
        <w:t xml:space="preserve"> </w:t>
      </w:r>
      <w:r>
        <w:rPr>
          <w:rFonts w:ascii="Times New Roman" w:eastAsia="Times New Roman" w:hAnsi="Times New Roman"/>
          <w:lang w:eastAsia="de-DE"/>
        </w:rPr>
        <w:t>były porównywalne z</w:t>
      </w:r>
      <w:r>
        <w:rPr>
          <w:rFonts w:ascii="Times New Roman" w:hAnsi="Times New Roman"/>
        </w:rPr>
        <w:t xml:space="preserve"> </w:t>
      </w:r>
      <w:r>
        <w:rPr>
          <w:rFonts w:ascii="Times New Roman" w:eastAsia="Times New Roman" w:hAnsi="Times New Roman"/>
          <w:lang w:eastAsia="de-DE"/>
        </w:rPr>
        <w:t>placebo. Arypiprazol należy ostrożnie stosować u pacjentów z wydłużeniem odstępu QT w wywiadzie rodzinnym (patrz punkt 4.8).</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Późne dyskinezy</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lang w:eastAsia="de-DE"/>
        </w:rPr>
        <w:t>W badaniach klinicznych trwających nie dłużej niż rok, zgłaszano niezbyt częste przypadki</w:t>
      </w:r>
      <w:r>
        <w:rPr>
          <w:rFonts w:ascii="Times New Roman" w:hAnsi="Times New Roman"/>
        </w:rPr>
        <w:t xml:space="preserve"> </w:t>
      </w:r>
      <w:r>
        <w:rPr>
          <w:rFonts w:ascii="Times New Roman" w:eastAsia="Times New Roman" w:hAnsi="Times New Roman"/>
          <w:lang w:eastAsia="de-DE"/>
        </w:rPr>
        <w:t>wymagające interwencji dyskinez w trakcie leczenia arypiprazolem. Jeśli objawy przedmiotowe lub podmiotowe późnych dyskinez wystąpią u pacjentów leczonych arypiprazolem, należy rozważyć zmniejszenie dawki lub odstawienie leku (patrz punkt 4.8). Objawy takie mogą czasowo nasilić się lub nawet wystąpić dopiero po odstawieniu leku.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Inne objawy pozapiramidowe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 pediatrycznych badaniach klinicznych z zastosowaniem arypiprazolu obserwowano akatyzję oraz parkinsonizm. Jeśli u pacjenta przyjmującego arypiprazol wystąpią objawy przedmiotowe i podmiotowe innych zaburzeń pozapiramidowych, należy rozważyć zmniejszenie dawki oraz wprowadzenie ścisłej kontroli klinicznej.</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Złośliwy Zespół Neuroleptyczny (NMS</w:t>
      </w:r>
      <w:r>
        <w:rPr>
          <w:rFonts w:ascii="Times New Roman" w:eastAsia="Times New Roman" w:hAnsi="Times New Roman"/>
          <w:lang w:eastAsia="de-DE"/>
        </w:rPr>
        <w:t>)</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NMS jest potencjalnie śmiertelnym zespołem objawów, które mogą wystąpić w związku z podawaniem leków przeciwpsychotycznych. W badaniach klinicznych, odnotowano rzadkie przypadki</w:t>
      </w:r>
      <w:r>
        <w:rPr>
          <w:rFonts w:ascii="Times New Roman" w:hAnsi="Times New Roman"/>
        </w:rPr>
        <w:t xml:space="preserve"> </w:t>
      </w:r>
      <w:r>
        <w:rPr>
          <w:rFonts w:ascii="Times New Roman" w:eastAsia="Times New Roman" w:hAnsi="Times New Roman"/>
          <w:lang w:eastAsia="de-DE"/>
        </w:rPr>
        <w:t>NMS w czasie leczenia arypiprazolem. Klinicznymi objawami NMS są bardzo wysoka gorączka,</w:t>
      </w:r>
      <w:r>
        <w:rPr>
          <w:rFonts w:ascii="Times New Roman" w:hAnsi="Times New Roman"/>
        </w:rPr>
        <w:t xml:space="preserve"> </w:t>
      </w:r>
      <w:r>
        <w:rPr>
          <w:rFonts w:ascii="Times New Roman" w:eastAsia="Times New Roman" w:hAnsi="Times New Roman"/>
          <w:lang w:eastAsia="de-DE"/>
        </w:rPr>
        <w:t>sztywność mięśni, zaburzenia świadomości oraz przejawy zaburzeń stabilności układu wegetatywnego (nieregularne tętno i wahania ciśnienia krwi, częstoskurcz, obfite</w:t>
      </w:r>
      <w:r>
        <w:rPr>
          <w:rFonts w:ascii="Times New Roman" w:hAnsi="Times New Roman"/>
        </w:rPr>
        <w:t xml:space="preserve"> </w:t>
      </w:r>
      <w:r>
        <w:rPr>
          <w:rFonts w:ascii="Times New Roman" w:eastAsia="Times New Roman" w:hAnsi="Times New Roman"/>
          <w:lang w:eastAsia="de-DE"/>
        </w:rPr>
        <w:t>pocenie się oraz zaburzenia rytmu serca). Mogą wystąpić także objawy dodatkowe, takie jak: zwiększenie aktywności fosfokinazy</w:t>
      </w:r>
      <w:r>
        <w:rPr>
          <w:rFonts w:ascii="Times New Roman" w:hAnsi="Times New Roman"/>
        </w:rPr>
        <w:t xml:space="preserve"> </w:t>
      </w:r>
      <w:r>
        <w:rPr>
          <w:rFonts w:ascii="Times New Roman" w:eastAsia="Times New Roman" w:hAnsi="Times New Roman"/>
          <w:lang w:eastAsia="de-DE"/>
        </w:rPr>
        <w:t>kreatynowej, mioglobinuria (rabdomioliza) oraz ostra niewydolność nerek. Jednakże, obserwowano także zwiększenie aktywności fosfokinazy kreatynowej i rabdomiolizę, niekoniecznie związane z</w:t>
      </w:r>
      <w:r>
        <w:rPr>
          <w:rFonts w:ascii="Times New Roman" w:hAnsi="Times New Roman"/>
        </w:rPr>
        <w:t xml:space="preserve"> </w:t>
      </w:r>
      <w:r>
        <w:rPr>
          <w:rFonts w:ascii="Times New Roman" w:eastAsia="Times New Roman" w:hAnsi="Times New Roman"/>
          <w:lang w:eastAsia="de-DE"/>
        </w:rPr>
        <w:t>NMS. Jeśli wystąpiły wyżej wymienione objawy podmiotowe lub przedmiotowe świadczące o NMS, bądź niewyjaśnionego pochodzenia wysoka gorączka, bez innych objawów NMS, należy przerwać leczenie wszystkimi przeciwpsychotycznymi substancjami czynnymi, w tym także arypiprazolem.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Drgawki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 badaniach klinicznych odnotowano niezbyt częste przypadki napadów drgawek w czasie leczenia arypiprazolem. Z tego powodu arypiprazol należy stosować z zachowaniem</w:t>
      </w:r>
      <w:r>
        <w:rPr>
          <w:rFonts w:ascii="Times New Roman" w:hAnsi="Times New Roman"/>
        </w:rPr>
        <w:t xml:space="preserve"> </w:t>
      </w:r>
      <w:r>
        <w:rPr>
          <w:rFonts w:ascii="Times New Roman" w:eastAsia="Times New Roman" w:hAnsi="Times New Roman"/>
          <w:lang w:eastAsia="de-DE"/>
        </w:rPr>
        <w:t>ostrożności u pacjentów, u których w przeszłości występowały napady drgawek lub, u których występują choroby wiążące się ze skłonnością do takich napadów (patrz punkt 4.8).</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Pacjenci w podeszłym wieku z psychozą związaną z demencją</w:t>
      </w:r>
    </w:p>
    <w:p>
      <w:pPr>
        <w:widowControl w:val="0"/>
        <w:kinsoku w:val="0"/>
        <w:overflowPunct w:val="0"/>
        <w:autoSpaceDE w:val="0"/>
        <w:autoSpaceDN w:val="0"/>
        <w:adjustRightInd w:val="0"/>
        <w:spacing w:after="0" w:line="240" w:lineRule="auto"/>
        <w:rPr>
          <w:rFonts w:ascii="Times New Roman" w:eastAsia="Times New Roman" w:hAnsi="Times New Roman"/>
          <w:i/>
          <w:i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eastAsia="de-DE"/>
        </w:rPr>
      </w:pPr>
      <w:r>
        <w:rPr>
          <w:rFonts w:ascii="Times New Roman" w:eastAsia="Times New Roman" w:hAnsi="Times New Roman"/>
          <w:i/>
          <w:iCs/>
          <w:lang w:eastAsia="de-DE"/>
        </w:rPr>
        <w:lastRenderedPageBreak/>
        <w:t>Zwiększona śmiertelność</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 trzech badaniach kontrolowanych placebo (n = 938, średnia wieku: 82,4; zakres: 56</w:t>
      </w:r>
      <w:r>
        <w:rPr>
          <w:rFonts w:ascii="Times New Roman" w:eastAsia="Times New Roman" w:hAnsi="Times New Roman"/>
          <w:lang w:eastAsia="de-DE"/>
        </w:rPr>
        <w:noBreakHyphen/>
        <w:t>99 lat), u pacjentów w podeszłym wieku z psychozą związaną z chorobą Alzheimera, leczonych z zastosowaniem arypiprazolu, występowało zwiększone ryzyko zgonu w porównaniu z grupą otrzymującą placebo. Częstość zgonów u pacjentów leczonych arypiprazolem wynosiła 3,5 % w porównaniu do 1,7 % w grupie placebo. Chociaż przyczyny zgonów były zróżnicowane to większość zgonów wydawała się być związana albo z chorobami układu krążenia (np. niewydolność serca, nagłe</w:t>
      </w:r>
      <w:r>
        <w:rPr>
          <w:rFonts w:ascii="Times New Roman" w:hAnsi="Times New Roman"/>
        </w:rPr>
        <w:t xml:space="preserve"> </w:t>
      </w:r>
      <w:r>
        <w:rPr>
          <w:rFonts w:ascii="Times New Roman" w:eastAsia="Times New Roman" w:hAnsi="Times New Roman"/>
          <w:lang w:eastAsia="de-DE"/>
        </w:rPr>
        <w:t>zgony) albo z chorobami infekcyjnymi (np. zapalenie płuc), patrz punkt 4.8.</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eastAsia="de-DE"/>
        </w:rPr>
      </w:pPr>
      <w:r>
        <w:rPr>
          <w:rFonts w:ascii="Times New Roman" w:eastAsia="Times New Roman" w:hAnsi="Times New Roman"/>
          <w:i/>
          <w:iCs/>
          <w:lang w:eastAsia="de-DE"/>
        </w:rPr>
        <w:t>Działania niepożądane dotyczące krążenia mózgowego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U pacjentów w tych samych badaniach odnotowano działania niepożądane dotyczące krążenia mózgowego (np. udar, przejściowe napady niedokrwienia) w tym o przebiegu zakończonym zgonem</w:t>
      </w:r>
      <w:r>
        <w:rPr>
          <w:rFonts w:ascii="Times New Roman" w:hAnsi="Times New Roman"/>
        </w:rPr>
        <w:t xml:space="preserve"> </w:t>
      </w:r>
      <w:r>
        <w:rPr>
          <w:rFonts w:ascii="Times New Roman" w:eastAsia="Times New Roman" w:hAnsi="Times New Roman"/>
          <w:lang w:eastAsia="de-DE"/>
        </w:rPr>
        <w:t>(średnia wieku: 84 lata; zakres 78</w:t>
      </w:r>
      <w:r>
        <w:rPr>
          <w:rFonts w:ascii="Times New Roman" w:eastAsia="Times New Roman" w:hAnsi="Times New Roman"/>
          <w:lang w:eastAsia="de-DE"/>
        </w:rPr>
        <w:noBreakHyphen/>
        <w:t>88 lat). Ogólnie w tych badaniach 1,3 % wszystkich pacjentów leczonych arypiprazolem zgłaszało działania niepożądane dotyczące krążenia mózgowego w porównaniu do 0,6 % pacjentów otrzymujących placebo. Różnica ta nie była istotna statystycznie. Jednakże w jednym z tych badań z zastosowaniem ustalonego dawkowania u pacjentów leczonych arypiprazolem występowała istotna zależność odpowiedzi od dawki dla działań niepożądanych dotyczących krążenia mózgowego (patrz punkt 4.8).</w:t>
      </w:r>
    </w:p>
    <w:p>
      <w:pPr>
        <w:widowControl w:val="0"/>
        <w:kinsoku w:val="0"/>
        <w:overflowPunct w:val="0"/>
        <w:autoSpaceDE w:val="0"/>
        <w:autoSpaceDN w:val="0"/>
        <w:adjustRightInd w:val="0"/>
        <w:spacing w:after="0" w:line="240" w:lineRule="auto"/>
        <w:rPr>
          <w:rFonts w:ascii="Times New Roman" w:hAnsi="Times New Roman"/>
          <w:noProof/>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hAnsi="Times New Roman"/>
          <w:noProof/>
        </w:rPr>
        <w:t>Arypiprazol</w:t>
      </w:r>
      <w:r>
        <w:rPr>
          <w:rFonts w:ascii="Times New Roman" w:eastAsia="Times New Roman" w:hAnsi="Times New Roman"/>
          <w:lang w:eastAsia="de-DE"/>
        </w:rPr>
        <w:t xml:space="preserve"> nie jest wskazany w leczeniu psychoz związanych z demencją.</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Hiperglikemia i cukrzyca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U pacjentów leczonych nietypowymi przeciwpsychotycznymi produktami leczniczymi, w</w:t>
      </w:r>
      <w:r>
        <w:rPr>
          <w:rFonts w:ascii="Times New Roman" w:hAnsi="Times New Roman"/>
        </w:rPr>
        <w:t xml:space="preserve"> </w:t>
      </w:r>
      <w:r>
        <w:rPr>
          <w:rFonts w:ascii="Times New Roman" w:eastAsia="Times New Roman" w:hAnsi="Times New Roman"/>
          <w:lang w:eastAsia="de-DE"/>
        </w:rPr>
        <w:t>tym arypiprazolem, opisywano hiperglikemię, w niektórych przypadkach bardzo wysoką z kwasicą ketonową i śpiączką hiperosmotyczną lub zgonem. Czynnikami ryzyka, które mogą predysponować pacjenta do</w:t>
      </w:r>
      <w:r>
        <w:rPr>
          <w:rFonts w:ascii="Times New Roman" w:hAnsi="Times New Roman"/>
        </w:rPr>
        <w:t xml:space="preserve"> </w:t>
      </w:r>
      <w:r>
        <w:rPr>
          <w:rFonts w:ascii="Times New Roman" w:eastAsia="Times New Roman" w:hAnsi="Times New Roman"/>
          <w:lang w:eastAsia="de-DE"/>
        </w:rPr>
        <w:t>wystąpienia ciężkich powikłań, są otyłość i cukrzyca w wywiadzie rodzinnym. W badaniach klinicznych z arypiprazolem nie było istotnych różnic w częstości występowania działań</w:t>
      </w:r>
      <w:r>
        <w:rPr>
          <w:rFonts w:ascii="Times New Roman" w:hAnsi="Times New Roman"/>
        </w:rPr>
        <w:t xml:space="preserve"> </w:t>
      </w:r>
      <w:r>
        <w:rPr>
          <w:rFonts w:ascii="Times New Roman" w:eastAsia="Times New Roman" w:hAnsi="Times New Roman"/>
          <w:lang w:eastAsia="de-DE"/>
        </w:rPr>
        <w:t>niepożądanych związanych z hiperglikemią (w tym cukrzycy) lub nieprawidłowych wartości</w:t>
      </w:r>
      <w:r>
        <w:rPr>
          <w:rFonts w:ascii="Times New Roman" w:hAnsi="Times New Roman"/>
        </w:rPr>
        <w:t xml:space="preserve"> </w:t>
      </w:r>
      <w:r>
        <w:rPr>
          <w:rFonts w:ascii="Times New Roman" w:eastAsia="Times New Roman" w:hAnsi="Times New Roman"/>
          <w:lang w:eastAsia="de-DE"/>
        </w:rPr>
        <w:t>laboratoryjnych stężenia glukozy w porównaniu do placebo. U pacjentów leczonych arypiprazolem i innymi nietypowymi przeciwpsychotycznymi produktami leczniczymi nie jest dostępne dokładne oszacowanie ryzyka działań niepożądanych związanych z hiperglikemią, aby móc dokonać</w:t>
      </w:r>
      <w:r>
        <w:rPr>
          <w:rFonts w:ascii="Times New Roman" w:hAnsi="Times New Roman"/>
        </w:rPr>
        <w:t xml:space="preserve"> </w:t>
      </w:r>
      <w:r>
        <w:rPr>
          <w:rFonts w:ascii="Times New Roman" w:eastAsia="Times New Roman" w:hAnsi="Times New Roman"/>
          <w:lang w:eastAsia="de-DE"/>
        </w:rPr>
        <w:t>bezpośredniego porównania. Pacjenci leczeni jakimikolwiek przeciwpsychotycznymi produktami leczniczymi, włącznie z arypiprazolem, powinni być obserwowani, czy nie występują u nich objawy podmiotowe i przedmiotowe związane z hiperglikemią (takie jak nadmierne pragnienie, wielomocz, nadmierny apetyt i osłabienie), a pacjenci z cukrzycą lub czynnikami ryzyka wystąpienia cukrzycy</w:t>
      </w:r>
      <w:r>
        <w:rPr>
          <w:rFonts w:ascii="Times New Roman" w:hAnsi="Times New Roman"/>
        </w:rPr>
        <w:t xml:space="preserve"> </w:t>
      </w:r>
      <w:r>
        <w:rPr>
          <w:rFonts w:ascii="Times New Roman" w:eastAsia="Times New Roman" w:hAnsi="Times New Roman"/>
          <w:lang w:eastAsia="de-DE"/>
        </w:rPr>
        <w:t>powinni być regularnie monitorowani co do pogorszenia kontroli glikemii (patrz punkt 4.8).</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Nadwrażliwość</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Po zastosowaniu arypiprazolu, mogą wystąpić reakcje nadwrażliwości charakteryzujące się objawami uczulenia (patrz punkt 4.8).</w:t>
      </w:r>
    </w:p>
    <w:p>
      <w:pPr>
        <w:widowControl w:val="0"/>
        <w:kinsoku w:val="0"/>
        <w:overflowPunct w:val="0"/>
        <w:autoSpaceDE w:val="0"/>
        <w:autoSpaceDN w:val="0"/>
        <w:adjustRightInd w:val="0"/>
        <w:spacing w:after="0" w:line="240" w:lineRule="auto"/>
        <w:rPr>
          <w:rFonts w:ascii="Times New Roman" w:eastAsia="Times New Roman" w:hAnsi="Times New Roman"/>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Zwiększenie masy ciała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Obserwowane u pacjentów ze schizofrenią i zaburzeniem afektywnym dwubiegunowym zwiększenie masy ciała jest zwykle spowodowane współistniejącymi chorobami, stosowaniem środków przeciwpsychotycznych, o których wiadomo, że powodują zwiększenie masy ciała, niewłaściwym stylem życia i może prowadzić do ciężkich powikłań. Po wprowadzeniu leku na rynek obserwowano zwiększenie masy ciała u pacjentów otrzymujących arypiprazol. Jeśli występowało, to zwykle u pacjentów z istotnymi czynnikami ryzyka, takimi jak: cukrzyca, zaburzenia tarczycy lub gruczolak przysadki w wywiadzie. W badaniach klinicznych arypiprazol nie powodował klinicznie istotnego zwiększenia masy ciała u dorosłych (patrz punkt 5.1). W badaniach klinicznych z udziałem młodzieży z epizodem manii w przebiegu zaburzenia afektywnego dwubiegunowego wykazano, że stosowanie arypiprazolu ma związek ze zwiększeniem masy ciała po 4 tygodniach leczenia. U młodzieży z zaburzeniem afektywnym dwubiegunowym należy kontrolować przyrost masy ciała. Jeśli przyrost masy ciała jest znaczący klinicznie należy rozważyć zmniejszenie dawki (patrz punkt 4.8).</w:t>
      </w:r>
    </w:p>
    <w:p>
      <w:pPr>
        <w:widowControl w:val="0"/>
        <w:kinsoku w:val="0"/>
        <w:overflowPunct w:val="0"/>
        <w:autoSpaceDE w:val="0"/>
        <w:autoSpaceDN w:val="0"/>
        <w:adjustRightInd w:val="0"/>
        <w:spacing w:after="0" w:line="240" w:lineRule="auto"/>
        <w:rPr>
          <w:rFonts w:ascii="Times New Roman" w:eastAsia="Times New Roman" w:hAnsi="Times New Roman"/>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Dysfagia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Zaburzenia kurczliwości mięśniówki przełyku i aspiracja są związane z leczeniem przeciwpsychotycznym, w tym arypiprazolem. Arypiprazol należy stosować ostrożnie u pacjentów z ryzykiem wystąpienia zachłystowego zapalenia płuc.</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Patologiczne uzależnienie od hazardu i inne zburzenia kontroli impulsów</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Podczas przyjmowania arypiprazolu u pacjentów mogą występować zwiększone popędy, w szczególności popęd do hazardu i niezdolność do kontrolowania tych popędów. Inne zgłaszane popędy obejmują: zwiększenie popędu seksualnego, kompulsywną potrzebę wydawania pieniędzy, obżarstwo lub kompulsywne objadanie się oraz inne impulsywne i kompulsywne zachowania. Ważne, aby lekarze przepisujący lek pytali pacjentów lub opiekunów w szczególności o pojawienie się podczas leczenia arypiprazolem nowego lub zwiększonego popędu do hazardu, popędu seksualnego, kompulsywnej potrzeby wydawania pieniędzy, obżarstwa lub kompulsywnego objadania się, lub innych popędów. Należy pamiętać, że objawy zaburzenia kontroli impulsów mogą być związane z chorobą podstawową; jednak w niektórych przypadkach zgłaszano ustąpienie popędów po zmniejszeniu dawki lub odstawieniu leku. Zaburzenia kontroli impulsów mogą zaszkodzić pacjentowi lub innym, jeśli nie zostaną rozpoznane. Należy rozważyć zmianę dawki lub odstawienie leku, jeśli u pacjenta wystąpią takie popędy podczas przyjmowania arypiprazolu (patrz punkt 4.8).</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 xml:space="preserve">Pacjenci ze współistniejącym zespołem nadpobudliwości psychoruchowej (ang. </w:t>
      </w:r>
      <w:r>
        <w:rPr>
          <w:rFonts w:ascii="Times New Roman" w:eastAsia="Times New Roman" w:hAnsi="Times New Roman"/>
          <w:i/>
          <w:iCs/>
          <w:u w:val="single"/>
          <w:lang w:eastAsia="de-DE"/>
        </w:rPr>
        <w:t>attention deficit hyperactivity disorde</w:t>
      </w:r>
      <w:r>
        <w:rPr>
          <w:i/>
          <w:iCs/>
          <w:noProof/>
          <w:u w:val="single"/>
        </w:rPr>
        <w:t>r</w:t>
      </w:r>
      <w:r>
        <w:rPr>
          <w:noProof/>
          <w:u w:val="single"/>
        </w:rPr>
        <w:t xml:space="preserve">, </w:t>
      </w:r>
      <w:r>
        <w:rPr>
          <w:rFonts w:ascii="Times New Roman" w:eastAsia="Times New Roman" w:hAnsi="Times New Roman"/>
          <w:u w:val="single"/>
          <w:lang w:eastAsia="de-DE"/>
        </w:rPr>
        <w:t xml:space="preserve">ADHD)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Pomimo wysokiej częstości współistnienia zaburzenia afektywnego dwubiegunowego typu</w:t>
      </w:r>
      <w:r>
        <w:rPr>
          <w:rFonts w:ascii="Times New Roman" w:hAnsi="Times New Roman"/>
        </w:rPr>
        <w:t xml:space="preserve"> </w:t>
      </w:r>
      <w:r>
        <w:rPr>
          <w:rFonts w:ascii="Times New Roman" w:eastAsia="Times New Roman" w:hAnsi="Times New Roman"/>
          <w:lang w:eastAsia="de-DE"/>
        </w:rPr>
        <w:t>I oraz zespołu ADHD, dane dotyczące bezpieczeństwa jednoczesnego stosowania arypiprazolu oraz stymulantów są bardzo ograniczone; dlatego też należy zachować wyjątkową ostrożność w razie jednoczesnego podawania tych produktów leczniczych.</w:t>
      </w:r>
    </w:p>
    <w:p>
      <w:pPr>
        <w:widowControl w:val="0"/>
        <w:spacing w:after="0" w:line="240" w:lineRule="auto"/>
        <w:rPr>
          <w:rFonts w:ascii="Times New Roman" w:eastAsia="Times New Roman" w:hAnsi="Times New Roman"/>
          <w:u w:val="single"/>
        </w:rPr>
      </w:pPr>
    </w:p>
    <w:p>
      <w:pPr>
        <w:widowControl w:val="0"/>
        <w:spacing w:after="0" w:line="240" w:lineRule="auto"/>
        <w:rPr>
          <w:rFonts w:ascii="Times New Roman" w:eastAsia="Times New Roman" w:hAnsi="Times New Roman"/>
          <w:u w:val="single"/>
        </w:rPr>
      </w:pPr>
      <w:r>
        <w:rPr>
          <w:rFonts w:ascii="Times New Roman" w:eastAsia="Times New Roman" w:hAnsi="Times New Roman"/>
          <w:u w:val="single"/>
        </w:rPr>
        <w:t>Upadki</w:t>
      </w:r>
    </w:p>
    <w:p>
      <w:pPr>
        <w:widowControl w:val="0"/>
        <w:spacing w:after="0" w:line="240" w:lineRule="auto"/>
        <w:rPr>
          <w:rFonts w:ascii="Times New Roman" w:eastAsia="Times New Roman" w:hAnsi="Times New Roman"/>
        </w:rPr>
      </w:pPr>
    </w:p>
    <w:p>
      <w:pPr>
        <w:widowControl w:val="0"/>
        <w:spacing w:after="0" w:line="240" w:lineRule="auto"/>
        <w:rPr>
          <w:rFonts w:ascii="Times New Roman" w:eastAsia="Times New Roman" w:hAnsi="Times New Roman"/>
        </w:rPr>
      </w:pPr>
      <w:r>
        <w:rPr>
          <w:rFonts w:ascii="Times New Roman" w:eastAsia="Times New Roman" w:hAnsi="Times New Roman"/>
        </w:rPr>
        <w:t>Arypiprazol może powodować senność, niedociśnienie ortostatyczne, niestabilność ruchową i czuciową, co może prowadzić do upadków. Należy zachować ostrożność podczas leczenia pacjentów z grupy podwyższonego ryzyka i rozważyć zmniejszenie dawki początkowej (np. u pacjentów w podeszłym wieku lub pacjentów osłabionych, patrz punkt 4.2).</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Laktoza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Tabletki Aripiprazole Sandoz zawierają laktozę. Produkt leczniczy nie powinien być stosowany u pacjentów z rzadko występującą dziedziczną nietolerancją galaktozy, brakiem laktazy lub zespołem złego wchłaniania glukozy-galaktozy.</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4.5</w:t>
      </w:r>
      <w:r>
        <w:rPr>
          <w:rFonts w:ascii="Times New Roman" w:eastAsia="Times New Roman" w:hAnsi="Times New Roman"/>
          <w:b/>
          <w:bCs/>
          <w:lang w:eastAsia="de-DE"/>
        </w:rPr>
        <w:tab/>
        <w:t>Interakcje z innymi produktami leczniczymi i inne rodzaje interakcji</w:t>
      </w:r>
    </w:p>
    <w:p>
      <w:pPr>
        <w:widowControl w:val="0"/>
        <w:kinsoku w:val="0"/>
        <w:overflowPunct w:val="0"/>
        <w:autoSpaceDE w:val="0"/>
        <w:autoSpaceDN w:val="0"/>
        <w:adjustRightInd w:val="0"/>
        <w:spacing w:after="0" w:line="240" w:lineRule="auto"/>
        <w:rPr>
          <w:rFonts w:ascii="Times New Roman" w:eastAsia="Times New Roman" w:hAnsi="Times New Roman"/>
          <w:bCs/>
          <w:szCs w:val="25"/>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Ze względu na antagonistyczne działanie na receptor adrenergiczny α</w:t>
      </w:r>
      <w:r>
        <w:rPr>
          <w:rFonts w:ascii="Times New Roman" w:eastAsia="Times New Roman" w:hAnsi="Times New Roman"/>
          <w:szCs w:val="18"/>
          <w:vertAlign w:val="subscript"/>
          <w:lang w:eastAsia="de-DE"/>
        </w:rPr>
        <w:t>1</w:t>
      </w:r>
      <w:r>
        <w:rPr>
          <w:rFonts w:ascii="Times New Roman" w:eastAsia="Times New Roman" w:hAnsi="Times New Roman"/>
          <w:lang w:eastAsia="de-DE"/>
        </w:rPr>
        <w:t>, arypiprazol może nasilać działanie niektórych przeciwnadciśnieniowych produktów leczniczych.</w:t>
      </w:r>
    </w:p>
    <w:p>
      <w:pPr>
        <w:widowControl w:val="0"/>
        <w:kinsoku w:val="0"/>
        <w:overflowPunct w:val="0"/>
        <w:autoSpaceDE w:val="0"/>
        <w:autoSpaceDN w:val="0"/>
        <w:adjustRightInd w:val="0"/>
        <w:spacing w:after="0" w:line="240" w:lineRule="auto"/>
        <w:rPr>
          <w:rFonts w:ascii="Times New Roman" w:eastAsia="Times New Roman" w:hAnsi="Times New Roman"/>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Ze względu na pierwotne działanie arypiprazolu na OUN, należy zachować ostrożność, jeśli</w:t>
      </w:r>
      <w:r>
        <w:rPr>
          <w:rFonts w:ascii="Times New Roman" w:hAnsi="Times New Roman"/>
        </w:rPr>
        <w:t xml:space="preserve"> </w:t>
      </w:r>
      <w:r>
        <w:rPr>
          <w:rFonts w:ascii="Times New Roman" w:eastAsia="Times New Roman" w:hAnsi="Times New Roman"/>
          <w:lang w:eastAsia="de-DE"/>
        </w:rPr>
        <w:t>arypiprazol jest podawany razem z alkoholem lub z innymi produktami leczniczymi działającymi na OUN, wywołującymi zbliżone działania niepożądane, takie jak sedacja (patrz punkt 4.8).</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Należy zachować ostrożność podając arypiprazol równocześnie z produktami leczniczymi, o których wiadomo, że powodują wydłużenie odstępu QT lub zaburzenia elektrolitowe.</w:t>
      </w:r>
    </w:p>
    <w:p>
      <w:pPr>
        <w:widowControl w:val="0"/>
        <w:kinsoku w:val="0"/>
        <w:overflowPunct w:val="0"/>
        <w:autoSpaceDE w:val="0"/>
        <w:autoSpaceDN w:val="0"/>
        <w:adjustRightInd w:val="0"/>
        <w:spacing w:after="0" w:line="240" w:lineRule="auto"/>
        <w:rPr>
          <w:rFonts w:ascii="Times New Roman" w:eastAsia="Times New Roman" w:hAnsi="Times New Roman"/>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Możliwy wpływ innych produktów leczniczych na arypiprazol</w:t>
      </w:r>
    </w:p>
    <w:p>
      <w:pPr>
        <w:widowControl w:val="0"/>
        <w:kinsoku w:val="0"/>
        <w:overflowPunct w:val="0"/>
        <w:autoSpaceDE w:val="0"/>
        <w:autoSpaceDN w:val="0"/>
        <w:adjustRightInd w:val="0"/>
        <w:spacing w:after="0" w:line="240" w:lineRule="auto"/>
        <w:rPr>
          <w:rFonts w:ascii="Times New Roman" w:eastAsia="Times New Roman" w:hAnsi="Times New Roman"/>
          <w:szCs w:val="15"/>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lastRenderedPageBreak/>
        <w:t>Antagonista receptora H</w:t>
      </w:r>
      <w:r>
        <w:rPr>
          <w:rFonts w:ascii="Times New Roman" w:eastAsia="Times New Roman" w:hAnsi="Times New Roman"/>
          <w:szCs w:val="14"/>
          <w:vertAlign w:val="subscript"/>
          <w:lang w:eastAsia="de-DE"/>
        </w:rPr>
        <w:t>2</w:t>
      </w:r>
      <w:r>
        <w:rPr>
          <w:rFonts w:ascii="Times New Roman" w:eastAsia="Times New Roman" w:hAnsi="Times New Roman"/>
          <w:szCs w:val="14"/>
          <w:lang w:eastAsia="de-DE"/>
        </w:rPr>
        <w:t xml:space="preserve"> </w:t>
      </w:r>
      <w:r>
        <w:rPr>
          <w:rFonts w:ascii="Times New Roman" w:eastAsia="Times New Roman" w:hAnsi="Times New Roman"/>
          <w:lang w:eastAsia="de-DE"/>
        </w:rPr>
        <w:t>- famotydyna, lek hamujący uwalnianie kwasu żołądkowego, zmniejsza szybkość wchłaniania arypiprazolu, jednak działanie to nie ma znaczenia klinicznego.</w:t>
      </w:r>
    </w:p>
    <w:p>
      <w:pPr>
        <w:widowControl w:val="0"/>
        <w:kinsoku w:val="0"/>
        <w:overflowPunct w:val="0"/>
        <w:autoSpaceDE w:val="0"/>
        <w:autoSpaceDN w:val="0"/>
        <w:adjustRightInd w:val="0"/>
        <w:spacing w:after="0" w:line="240" w:lineRule="auto"/>
        <w:rPr>
          <w:rFonts w:ascii="Times New Roman" w:eastAsia="Times New Roman" w:hAnsi="Times New Roman"/>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Arypiprazol jest metabolizowany na wiele sposobów, w tym także przez enzymy, takie jak CYP2D6 i CYP3A4. </w:t>
      </w:r>
      <w:r>
        <w:rPr>
          <w:rFonts w:ascii="Times New Roman" w:hAnsi="Times New Roman"/>
        </w:rPr>
        <w:t>Nie</w:t>
      </w:r>
      <w:r>
        <w:rPr>
          <w:rFonts w:ascii="Times New Roman" w:eastAsia="Times New Roman" w:hAnsi="Times New Roman"/>
          <w:lang w:eastAsia="de-DE"/>
        </w:rPr>
        <w:t xml:space="preserve"> jest jednak metabolizowany przez enzymy z grupy CYP1A, a więc nie jest konieczne</w:t>
      </w:r>
      <w:r>
        <w:rPr>
          <w:rFonts w:ascii="Times New Roman" w:hAnsi="Times New Roman"/>
        </w:rPr>
        <w:t xml:space="preserve"> </w:t>
      </w:r>
      <w:r>
        <w:rPr>
          <w:rFonts w:ascii="Times New Roman" w:eastAsia="Times New Roman" w:hAnsi="Times New Roman"/>
          <w:lang w:eastAsia="de-DE"/>
        </w:rPr>
        <w:t>stosowanie specjalnych dawek u palaczy tytoniu.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eastAsia="de-DE"/>
        </w:rPr>
      </w:pPr>
      <w:r>
        <w:rPr>
          <w:rFonts w:ascii="Times New Roman" w:eastAsia="Times New Roman" w:hAnsi="Times New Roman"/>
          <w:i/>
          <w:iCs/>
          <w:lang w:eastAsia="de-DE"/>
        </w:rPr>
        <w:t>Chinidyna i inne inhibitory CYP2D6</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Cs/>
          <w:lang w:eastAsia="de-DE"/>
        </w:rPr>
        <w:t>Badanie kliniczne</w:t>
      </w:r>
      <w:r>
        <w:rPr>
          <w:rFonts w:ascii="Times New Roman" w:eastAsia="Times New Roman" w:hAnsi="Times New Roman"/>
          <w:lang w:eastAsia="de-DE"/>
        </w:rPr>
        <w:t xml:space="preserve"> z udziałem zdrowych osób wykazało, że silny inhibitor </w:t>
      </w:r>
      <w:r>
        <w:rPr>
          <w:rFonts w:ascii="Times New Roman" w:hAnsi="Times New Roman"/>
        </w:rPr>
        <w:t>enzymu</w:t>
      </w:r>
      <w:r>
        <w:rPr>
          <w:rFonts w:ascii="Times New Roman" w:eastAsia="Times New Roman" w:hAnsi="Times New Roman"/>
          <w:lang w:eastAsia="de-DE"/>
        </w:rPr>
        <w:t xml:space="preserve"> CYP2D6</w:t>
      </w:r>
      <w:r>
        <w:rPr>
          <w:rFonts w:ascii="Times New Roman" w:hAnsi="Times New Roman"/>
        </w:rPr>
        <w:t xml:space="preserve"> </w:t>
      </w:r>
      <w:r>
        <w:rPr>
          <w:rFonts w:ascii="Times New Roman" w:eastAsia="Times New Roman" w:hAnsi="Times New Roman"/>
          <w:lang w:eastAsia="de-DE"/>
        </w:rPr>
        <w:t>(chinidyna) zwiększa AUC arypiprazolu o 107%, podczas gdy C</w:t>
      </w:r>
      <w:r>
        <w:rPr>
          <w:rFonts w:ascii="Times New Roman" w:eastAsia="Times New Roman" w:hAnsi="Times New Roman"/>
          <w:szCs w:val="14"/>
          <w:vertAlign w:val="subscript"/>
          <w:lang w:eastAsia="de-DE"/>
        </w:rPr>
        <w:t>max</w:t>
      </w:r>
      <w:r>
        <w:rPr>
          <w:rFonts w:ascii="Times New Roman" w:eastAsia="Times New Roman" w:hAnsi="Times New Roman"/>
          <w:szCs w:val="14"/>
          <w:lang w:eastAsia="de-DE"/>
        </w:rPr>
        <w:t xml:space="preserve"> </w:t>
      </w:r>
      <w:r>
        <w:rPr>
          <w:rFonts w:ascii="Times New Roman" w:eastAsia="Times New Roman" w:hAnsi="Times New Roman"/>
          <w:lang w:eastAsia="de-DE"/>
        </w:rPr>
        <w:t>nie zmienia się. AUC i C</w:t>
      </w:r>
      <w:r>
        <w:rPr>
          <w:rFonts w:ascii="Times New Roman" w:eastAsia="Times New Roman" w:hAnsi="Times New Roman"/>
          <w:szCs w:val="14"/>
          <w:vertAlign w:val="subscript"/>
          <w:lang w:eastAsia="de-DE"/>
        </w:rPr>
        <w:t>max</w:t>
      </w:r>
      <w:r>
        <w:rPr>
          <w:rFonts w:ascii="Times New Roman" w:eastAsia="Times New Roman" w:hAnsi="Times New Roman"/>
          <w:w w:val="99"/>
          <w:szCs w:val="14"/>
          <w:lang w:eastAsia="de-DE"/>
        </w:rPr>
        <w:t xml:space="preserve"> </w:t>
      </w:r>
      <w:r>
        <w:rPr>
          <w:rFonts w:ascii="Times New Roman" w:eastAsia="Times New Roman" w:hAnsi="Times New Roman"/>
          <w:lang w:eastAsia="de-DE"/>
        </w:rPr>
        <w:t>dehydroarypiprazolu, aktywnego metabolitu, były zmniejszone odpowiednio o 32% i 47%. W przypadku jednoczesnego podawania chinidyny i arypiprazolu należy zmniejszyć dawkę produktu</w:t>
      </w:r>
      <w:r>
        <w:rPr>
          <w:rFonts w:ascii="Times New Roman" w:hAnsi="Times New Roman"/>
        </w:rPr>
        <w:t xml:space="preserve"> </w:t>
      </w:r>
      <w:r>
        <w:rPr>
          <w:rFonts w:ascii="Times New Roman" w:hAnsi="Times New Roman"/>
          <w:noProof/>
        </w:rPr>
        <w:t>Aripiprazole Sandoz</w:t>
      </w:r>
      <w:r>
        <w:rPr>
          <w:rFonts w:ascii="Times New Roman" w:eastAsia="Times New Roman" w:hAnsi="Times New Roman"/>
          <w:lang w:eastAsia="de-DE"/>
        </w:rPr>
        <w:t xml:space="preserve"> o około połowę w stosunku do przepisanej dawki. Inne silne inhibitory grupy enzymów CYP2D6, takie jak fluoksetyna i paroksetyna, mogą powodować podobne skutki i w takich sytuacjach należy podobnie zredukować dawkę leku.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eastAsia="de-DE"/>
        </w:rPr>
      </w:pPr>
      <w:r>
        <w:rPr>
          <w:rFonts w:ascii="Times New Roman" w:eastAsia="Times New Roman" w:hAnsi="Times New Roman"/>
          <w:i/>
          <w:iCs/>
          <w:lang w:eastAsia="de-DE"/>
        </w:rPr>
        <w:t>Ketokonazol i inne inhibitory CYP3A4</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Cs/>
          <w:lang w:eastAsia="de-DE"/>
        </w:rPr>
        <w:t>Badanie kliniczne</w:t>
      </w:r>
      <w:r>
        <w:rPr>
          <w:rFonts w:ascii="Times New Roman" w:eastAsia="Times New Roman" w:hAnsi="Times New Roman"/>
          <w:lang w:eastAsia="de-DE"/>
        </w:rPr>
        <w:t xml:space="preserve"> z udziałem zdrowych osób wskazuje, że silny inhibitor CYP3A4 (ketokonazol) zwiększa AUC i C</w:t>
      </w:r>
      <w:r>
        <w:rPr>
          <w:rFonts w:ascii="Times New Roman" w:eastAsia="Times New Roman" w:hAnsi="Times New Roman"/>
          <w:szCs w:val="14"/>
          <w:vertAlign w:val="subscript"/>
          <w:lang w:eastAsia="de-DE"/>
        </w:rPr>
        <w:t>max</w:t>
      </w:r>
      <w:r>
        <w:rPr>
          <w:rFonts w:ascii="Times New Roman" w:eastAsia="Times New Roman" w:hAnsi="Times New Roman"/>
          <w:szCs w:val="14"/>
          <w:lang w:eastAsia="de-DE"/>
        </w:rPr>
        <w:t xml:space="preserve"> </w:t>
      </w:r>
      <w:r>
        <w:rPr>
          <w:rFonts w:ascii="Times New Roman" w:eastAsia="Times New Roman" w:hAnsi="Times New Roman"/>
          <w:lang w:eastAsia="de-DE"/>
        </w:rPr>
        <w:t>arypiprazolu odpowiednio o 63% i 37%, zaś AUC i C</w:t>
      </w:r>
      <w:r>
        <w:rPr>
          <w:rFonts w:ascii="Times New Roman" w:eastAsia="Times New Roman" w:hAnsi="Times New Roman"/>
          <w:szCs w:val="14"/>
          <w:vertAlign w:val="subscript"/>
          <w:lang w:eastAsia="de-DE"/>
        </w:rPr>
        <w:t>max</w:t>
      </w:r>
      <w:r>
        <w:rPr>
          <w:rFonts w:ascii="Times New Roman" w:hAnsi="Times New Roman"/>
          <w:w w:val="99"/>
        </w:rPr>
        <w:t xml:space="preserve"> </w:t>
      </w:r>
      <w:r>
        <w:rPr>
          <w:rFonts w:ascii="Times New Roman" w:eastAsia="Times New Roman" w:hAnsi="Times New Roman"/>
          <w:lang w:eastAsia="de-DE"/>
        </w:rPr>
        <w:t xml:space="preserve">dehydroarypiprazolu odpowiednio o 77% i 43%. W grupie osób o obniżonej aktywności CYP2D6, równoczesne stosowanie silnych inhibitorów CYP3A4 może powodować zwiększenie stężenia arypiprazolu w osoczu, w porównaniu do osób o podwyższonej aktywności CYP2D6.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 przypadku</w:t>
      </w:r>
      <w:r>
        <w:rPr>
          <w:rFonts w:ascii="Times New Roman" w:hAnsi="Times New Roman"/>
        </w:rPr>
        <w:t xml:space="preserve"> </w:t>
      </w:r>
      <w:r>
        <w:rPr>
          <w:rFonts w:ascii="Times New Roman" w:eastAsia="Times New Roman" w:hAnsi="Times New Roman"/>
          <w:lang w:eastAsia="de-DE"/>
        </w:rPr>
        <w:t>jednoczesnego stosowania ketokonazolu albo innych silnych inhibitorów CYP3A4 z arypiprazolem, zakładane korzyści powinny przeważyć potencjalne ryzyko dla pacjenta. W przypadku jednoczesnego stosowania ketokonazolu z arypiprazolem, przepisaną dawkę arypiprazolunależy zmniejszyć o około połowę. Inne leki silnie hamujące aktywność CYP3A4, takie jak</w:t>
      </w:r>
      <w:r>
        <w:rPr>
          <w:rFonts w:ascii="Times New Roman" w:hAnsi="Times New Roman"/>
        </w:rPr>
        <w:t xml:space="preserve"> </w:t>
      </w:r>
      <w:r>
        <w:rPr>
          <w:rFonts w:ascii="Times New Roman" w:eastAsia="Times New Roman" w:hAnsi="Times New Roman"/>
          <w:lang w:eastAsia="de-DE"/>
        </w:rPr>
        <w:t>itrakonazol oraz inhibitory proteazy HIV, mogą powodować podobne skutki jak ketokonazol i w takich przypadkach należy podobnie zredukować dawkowanie (patrz punkt 4.2).</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Po odstawieniu inhibitora CYP2D6 lub</w:t>
      </w:r>
      <w:r>
        <w:rPr>
          <w:rFonts w:ascii="Times New Roman" w:hAnsi="Times New Roman"/>
        </w:rPr>
        <w:t xml:space="preserve"> CYP</w:t>
      </w:r>
      <w:r>
        <w:rPr>
          <w:rFonts w:ascii="Times New Roman" w:eastAsia="Times New Roman" w:hAnsi="Times New Roman"/>
          <w:lang w:eastAsia="de-DE"/>
        </w:rPr>
        <w:t>3A4, dawkę arypiprazolunależy zwiększyć do tej, jaką stosowano przed rozpoczęciem terapii skojarzonej.</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 czasie równoczesnego stosowania słabych inhibitorów CYP3A4 (np. diltiazemu)</w:t>
      </w:r>
      <w:r>
        <w:rPr>
          <w:rFonts w:ascii="Times New Roman" w:hAnsi="Times New Roman"/>
        </w:rPr>
        <w:t xml:space="preserve"> </w:t>
      </w:r>
      <w:r>
        <w:rPr>
          <w:rFonts w:ascii="Times New Roman" w:eastAsia="Times New Roman" w:hAnsi="Times New Roman"/>
          <w:lang w:eastAsia="de-DE"/>
        </w:rPr>
        <w:t>lub CYP2D6 (np. escytalopramu) z arypiprazolem, można spodziewać się niewielkiego zwiększenia stężenia arypiprazolu w osoczu.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lang w:eastAsia="de-DE"/>
        </w:rPr>
      </w:pPr>
      <w:r>
        <w:rPr>
          <w:rFonts w:ascii="Times New Roman" w:eastAsia="Times New Roman" w:hAnsi="Times New Roman"/>
          <w:i/>
          <w:lang w:eastAsia="de-DE"/>
        </w:rPr>
        <w:t>Karbamazepina i inne leki indukujące CYP3A4</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Po jednoczesnym podaniu karbamazepiny, silnego induktora CYP3A4, i doustnego arypiprazolu pacjentom ze schizofrenią lub zaburzeniem schizoafektywnym, średnia geometryczna C</w:t>
      </w:r>
      <w:r>
        <w:rPr>
          <w:rFonts w:ascii="Times New Roman" w:eastAsia="Times New Roman" w:hAnsi="Times New Roman"/>
          <w:szCs w:val="14"/>
          <w:vertAlign w:val="subscript"/>
          <w:lang w:eastAsia="de-DE"/>
        </w:rPr>
        <w:t>max</w:t>
      </w:r>
      <w:r>
        <w:rPr>
          <w:rFonts w:ascii="Times New Roman" w:eastAsia="Times New Roman" w:hAnsi="Times New Roman"/>
          <w:szCs w:val="14"/>
          <w:lang w:eastAsia="de-DE"/>
        </w:rPr>
        <w:t xml:space="preserve"> </w:t>
      </w:r>
      <w:r>
        <w:rPr>
          <w:rFonts w:ascii="Times New Roman" w:eastAsia="Times New Roman" w:hAnsi="Times New Roman"/>
          <w:lang w:eastAsia="de-DE"/>
        </w:rPr>
        <w:t>i AUC arypiprazolu zmniejszyły się odpowiednio o 68% i 73%, w stosunku do wartości tych parametrów podczas stosowania arypiprazolu (30 mg) w monoterapii. Podobnie, w przypadku dehydroarypiprazolu średnia geometryczna C</w:t>
      </w:r>
      <w:r>
        <w:rPr>
          <w:rFonts w:ascii="Times New Roman" w:eastAsia="Times New Roman" w:hAnsi="Times New Roman"/>
          <w:szCs w:val="14"/>
          <w:vertAlign w:val="subscript"/>
          <w:lang w:eastAsia="de-DE"/>
        </w:rPr>
        <w:t>max</w:t>
      </w:r>
      <w:r>
        <w:rPr>
          <w:rFonts w:ascii="Times New Roman" w:eastAsia="Times New Roman" w:hAnsi="Times New Roman"/>
          <w:szCs w:val="14"/>
          <w:lang w:eastAsia="de-DE"/>
        </w:rPr>
        <w:t xml:space="preserve"> </w:t>
      </w:r>
      <w:r>
        <w:rPr>
          <w:rFonts w:ascii="Times New Roman" w:eastAsia="Times New Roman" w:hAnsi="Times New Roman"/>
          <w:lang w:eastAsia="de-DE"/>
        </w:rPr>
        <w:t>i AUC po jednoczesnym podaniu karbamazepiny zmniejszają się odpowiednio o 69% i 71%, w stosunku do ich wartości podczas leczenia samym arypiprazolem.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Zatem dawkę arypiprazolunależy podwoić, gdy jednocześnie podaje się arypiprazol z karbamazepiną. Można się spodziewać, że jednoczesne podawanie arypiprazolu i innych silnych induktorów CYP3A4 (takich jak ryfampicyna</w:t>
      </w:r>
      <w:r>
        <w:rPr>
          <w:rFonts w:ascii="Times New Roman" w:eastAsia="Times New Roman" w:hAnsi="Times New Roman"/>
          <w:b/>
          <w:bCs/>
          <w:lang w:eastAsia="de-DE"/>
        </w:rPr>
        <w:t xml:space="preserve">, </w:t>
      </w:r>
      <w:r>
        <w:rPr>
          <w:rFonts w:ascii="Times New Roman" w:eastAsia="Times New Roman" w:hAnsi="Times New Roman"/>
          <w:lang w:eastAsia="de-DE"/>
        </w:rPr>
        <w:t>ryfabutyna, fenytoina, fenobarbital, prymidon, efawirenz, newirapina i ziele dziurawca) może działać podobnie i</w:t>
      </w:r>
      <w:r>
        <w:rPr>
          <w:rFonts w:ascii="Times New Roman" w:hAnsi="Times New Roman"/>
        </w:rPr>
        <w:t xml:space="preserve"> </w:t>
      </w:r>
      <w:r>
        <w:rPr>
          <w:rFonts w:ascii="Times New Roman" w:eastAsia="Times New Roman" w:hAnsi="Times New Roman"/>
          <w:lang w:eastAsia="de-DE"/>
        </w:rPr>
        <w:t>dlatego należy podobnie zwiększyć dawkę. Po zakończeniu podawania silnego induktora CYP3A4, należy zmniejszyć dawkę arypiprazolu do zalecanej.</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lang w:eastAsia="de-DE"/>
        </w:rPr>
      </w:pPr>
      <w:r>
        <w:rPr>
          <w:rFonts w:ascii="Times New Roman" w:eastAsia="Times New Roman" w:hAnsi="Times New Roman"/>
          <w:i/>
          <w:lang w:eastAsia="de-DE"/>
        </w:rPr>
        <w:t>Walproinian i lit</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Skojarzone stosowanie walproinianów lub soli litu z arypiprazolem nie powodowało żadnych istotnych klinicznie zmian stężenia arypiprazolu </w:t>
      </w:r>
      <w:r>
        <w:rPr>
          <w:rFonts w:ascii="Times New Roman" w:hAnsi="Times New Roman"/>
        </w:rPr>
        <w:t>i dlatego nie jest konieczne dostosowanie dawki podczas podawania walproinianu lub litu z arypiprazolem</w:t>
      </w:r>
      <w:r>
        <w:rPr>
          <w:rFonts w:ascii="Times New Roman" w:eastAsia="Times New Roman" w:hAnsi="Times New Roman"/>
          <w:lang w:eastAsia="de-DE"/>
        </w:rPr>
        <w:t>.</w:t>
      </w:r>
    </w:p>
    <w:p>
      <w:pPr>
        <w:widowControl w:val="0"/>
        <w:kinsoku w:val="0"/>
        <w:overflowPunct w:val="0"/>
        <w:autoSpaceDE w:val="0"/>
        <w:autoSpaceDN w:val="0"/>
        <w:adjustRightInd w:val="0"/>
        <w:spacing w:after="0" w:line="240" w:lineRule="auto"/>
        <w:rPr>
          <w:rFonts w:ascii="Times New Roman" w:eastAsia="Times New Roman" w:hAnsi="Times New Roman"/>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Możliwy wpływ arypiprazolu na inne produkty lecznicze</w:t>
      </w:r>
    </w:p>
    <w:p>
      <w:pPr>
        <w:widowControl w:val="0"/>
        <w:kinsoku w:val="0"/>
        <w:overflowPunct w:val="0"/>
        <w:autoSpaceDE w:val="0"/>
        <w:autoSpaceDN w:val="0"/>
        <w:adjustRightInd w:val="0"/>
        <w:spacing w:after="0" w:line="240" w:lineRule="auto"/>
        <w:rPr>
          <w:rFonts w:ascii="Times New Roman" w:eastAsia="Times New Roman" w:hAnsi="Times New Roman"/>
          <w:szCs w:val="15"/>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 czasie badań klinicznych, dawki arypiprazolu 10</w:t>
      </w:r>
      <w:r>
        <w:rPr>
          <w:rFonts w:ascii="Times New Roman" w:eastAsia="Times New Roman" w:hAnsi="Times New Roman"/>
          <w:lang w:eastAsia="de-DE"/>
        </w:rPr>
        <w:noBreakHyphen/>
        <w:t xml:space="preserve">30 mg/dobę nie wywierały istotnego wpływu na metabolizm substratów CYP2D6 (współczynnik dekstrometorfan/3-metoksymorfinan), CYP2C9 (warfaryna), CYP2C19 (omeprazol) i CYP3A4 (dekstrometorfan). Ponadto w warunkach </w:t>
      </w:r>
      <w:r>
        <w:rPr>
          <w:rFonts w:ascii="Times New Roman" w:eastAsia="Times New Roman" w:hAnsi="Times New Roman"/>
          <w:i/>
          <w:iCs/>
          <w:lang w:eastAsia="de-DE"/>
        </w:rPr>
        <w:t>in vitro</w:t>
      </w:r>
      <w:r>
        <w:rPr>
          <w:rFonts w:ascii="Times New Roman" w:eastAsia="Times New Roman" w:hAnsi="Times New Roman"/>
          <w:lang w:eastAsia="de-DE"/>
        </w:rPr>
        <w:t xml:space="preserve">, arypiprazol i dehydroarypiprazol nie zmieniały metabolizmu zachodzącego z udziałem CYP1A2. Istnieje zatem małe prawdopodobieństwo wystąpienia istotnych klinicznie interakcji </w:t>
      </w:r>
      <w:r>
        <w:rPr>
          <w:rFonts w:ascii="Times New Roman" w:hAnsi="Times New Roman"/>
        </w:rPr>
        <w:t xml:space="preserve">między </w:t>
      </w:r>
      <w:r>
        <w:rPr>
          <w:rFonts w:ascii="Times New Roman" w:eastAsia="Times New Roman" w:hAnsi="Times New Roman"/>
          <w:lang w:eastAsia="de-DE"/>
        </w:rPr>
        <w:t>produktami leczniczymi metabolizowanymi przez te enzymy.</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Kiedy arypiprazol był podawany z walproinianem, litem lub lamotryginą nie stwierdzono klinicznie istotnej zmiany w stężeniach walproinianu, litu lub lamotryginy.</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eastAsia="de-DE"/>
        </w:rPr>
      </w:pPr>
      <w:r>
        <w:rPr>
          <w:rFonts w:ascii="Times New Roman" w:eastAsia="Times New Roman" w:hAnsi="Times New Roman"/>
          <w:i/>
          <w:iCs/>
          <w:lang w:eastAsia="de-DE"/>
        </w:rPr>
        <w:t>Zespół serotoninowy</w:t>
      </w:r>
    </w:p>
    <w:p>
      <w:pPr>
        <w:widowControl w:val="0"/>
        <w:kinsoku w:val="0"/>
        <w:overflowPunct w:val="0"/>
        <w:autoSpaceDE w:val="0"/>
        <w:autoSpaceDN w:val="0"/>
        <w:adjustRightInd w:val="0"/>
        <w:spacing w:after="0" w:line="240" w:lineRule="auto"/>
        <w:rPr>
          <w:rFonts w:ascii="Times New Roman" w:eastAsia="Times New Roman" w:hAnsi="Times New Roman"/>
          <w:iCs/>
          <w:lang w:eastAsia="de-DE"/>
        </w:rPr>
      </w:pPr>
      <w:r>
        <w:rPr>
          <w:rFonts w:ascii="Times New Roman" w:eastAsia="Times New Roman" w:hAnsi="Times New Roman"/>
          <w:lang w:eastAsia="de-DE"/>
        </w:rPr>
        <w:t xml:space="preserve">Obserwowano przypadki zespołu serotoninowego u pacjentów przyjmujących arypiprazol, a </w:t>
      </w:r>
      <w:r>
        <w:rPr>
          <w:rFonts w:ascii="Times New Roman" w:hAnsi="Times New Roman"/>
        </w:rPr>
        <w:t xml:space="preserve">możliwe </w:t>
      </w:r>
      <w:r>
        <w:rPr>
          <w:rFonts w:ascii="Times New Roman" w:eastAsia="Times New Roman" w:hAnsi="Times New Roman"/>
          <w:lang w:eastAsia="de-DE"/>
        </w:rPr>
        <w:t>objawy przedmiotowe oraz podmiotowe dla tego stanu mogą wystąpić szczególnie w przypadku jednoczesnego stosowania innych serotoninergicznych produktów leczniczych, takich jak SSRI/SNRI (selektywne inhibitory zwrotnego wychwytu serotoniny/inhibitory wychwytu zwrotnego serotoniny i noradrenaliny) lub produktów leczniczych, o</w:t>
      </w:r>
      <w:r>
        <w:rPr>
          <w:rFonts w:ascii="Times New Roman" w:hAnsi="Times New Roman"/>
        </w:rPr>
        <w:t xml:space="preserve"> </w:t>
      </w:r>
      <w:r>
        <w:rPr>
          <w:rFonts w:ascii="Times New Roman" w:eastAsia="Times New Roman" w:hAnsi="Times New Roman"/>
          <w:lang w:eastAsia="de-DE"/>
        </w:rPr>
        <w:t>których wiadomo, że zwiększają stężenia arypiprazolu (patrz punkt 4.8).</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4.6</w:t>
      </w:r>
      <w:r>
        <w:rPr>
          <w:rFonts w:ascii="Times New Roman" w:eastAsia="Times New Roman" w:hAnsi="Times New Roman"/>
          <w:b/>
          <w:bCs/>
          <w:lang w:eastAsia="de-DE"/>
        </w:rPr>
        <w:tab/>
        <w:t>Wpływ na płodność, ciążę i laktację</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Ciąża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Nie przeprowadzono dotychczas odpowiednich badań dotyczących działania arypiprazolu u kobiet w ciąży. Notowano występowanie wad wrodzonych, jednak nie można było ustalić ich związku przyczynowego z arypiprazolem. Na podstawie wyników badań przeprowadzonych na zwierzętach nie</w:t>
      </w:r>
      <w:r>
        <w:rPr>
          <w:rFonts w:ascii="Times New Roman" w:hAnsi="Times New Roman"/>
        </w:rPr>
        <w:t xml:space="preserve"> </w:t>
      </w:r>
      <w:r>
        <w:rPr>
          <w:rFonts w:ascii="Times New Roman" w:eastAsia="Times New Roman" w:hAnsi="Times New Roman"/>
          <w:lang w:eastAsia="de-DE"/>
        </w:rPr>
        <w:t>można wykluczyć potencjalnego toksycznego wpływu leku na płód (patrz punkt 5.3). Należy poradzić pacjentkom, aby poinformowały lekarza, jeśli w trakcie leczenia arypiprazolem zajdą w ciąże lub</w:t>
      </w:r>
      <w:r>
        <w:rPr>
          <w:rFonts w:ascii="Times New Roman" w:hAnsi="Times New Roman"/>
        </w:rPr>
        <w:t xml:space="preserve"> </w:t>
      </w:r>
      <w:r>
        <w:rPr>
          <w:rFonts w:ascii="Times New Roman" w:eastAsia="Times New Roman" w:hAnsi="Times New Roman"/>
          <w:lang w:eastAsia="de-DE"/>
        </w:rPr>
        <w:t>planują zajście w ciążę. Ze względu na niewystarczające dane dotyczące bezpieczeństwa u ludzi oraz budzące wątpliwości wyniki badań na zwierzętach, ten lek nie może być stosowany w okresie ciąży, chyba że spodziewane korzyści wyraźnie przewyższają potencjalne ryzyko dla płodu.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Noworodki narażone na działanie leków antypsychotycznych (w tym arypiprazol) w czasie trzeciego trymestru ciąży są w grupie ryzyka, w której mogą wystąpić działania niepożądane, w tym zaburzenia</w:t>
      </w:r>
      <w:r>
        <w:rPr>
          <w:rFonts w:ascii="Times New Roman" w:hAnsi="Times New Roman"/>
        </w:rPr>
        <w:t xml:space="preserve"> </w:t>
      </w:r>
      <w:r>
        <w:rPr>
          <w:rFonts w:ascii="Times New Roman" w:eastAsia="Times New Roman" w:hAnsi="Times New Roman"/>
          <w:lang w:eastAsia="de-DE"/>
        </w:rPr>
        <w:t>pozapiramidowe i (lub) objawy odstawienne, które po porodzie mogą różnić się ciężkością przebiegu oraz czasem trwania. Obserwowano pobudzenie, wzmożone napięcie, obniżone napięcie, drżenie, senność, zespół zaburzeń oddechowych lub zaburzenia związane z karmieniem. W związku z powyższym noworodki powinny być uważnie monitorowane (patrz punkt 4.8).</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Karmienie piersią</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Arypiprazol/metabolity przenikają do ludzkiego mleka. </w:t>
      </w:r>
      <w:r>
        <w:rPr>
          <w:rFonts w:ascii="Times New Roman" w:hAnsi="Times New Roman"/>
        </w:rPr>
        <w:t xml:space="preserve">Należy podjąć decyzję, czy przerwać karmienie piersią czy przerwać/nie podejmować podawania arypiprazolu, biorąc pod uwagę korzyści z karmienia piersią dla dziecka i korzyści z leczenia dla matki.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Płodność</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hAnsi="Times New Roman"/>
        </w:rPr>
        <w:t>Arypiprazol nie zaburzał płodności na podstawie danych z badań nad toksycznym wpływem na reprodukcję.</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4.7</w:t>
      </w:r>
      <w:r>
        <w:rPr>
          <w:rFonts w:ascii="Times New Roman" w:eastAsia="Times New Roman" w:hAnsi="Times New Roman"/>
          <w:b/>
          <w:bCs/>
          <w:lang w:eastAsia="de-DE"/>
        </w:rPr>
        <w:tab/>
        <w:t>Wpływ na zdolność prowadzenia pojazdów i obsługiwania maszyn</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hAnsi="Times New Roman"/>
        </w:rPr>
        <w:t>Arypiprazol wywiera niewielki lub umiarkowany wpływ na zdolność prowadzenia pojazdów i obsługiwania maszyn w związku z możliwym wpływem na układ nerwowy i wzrok, takim jak uspokojenie polekowe, senność, omdlenie, niewyraźne widzenie, podwójne widzenie (patrz punkt 4.8).</w:t>
      </w:r>
      <w:r>
        <w:rPr>
          <w:rFonts w:ascii="Times New Roman" w:eastAsia="Times New Roman" w:hAnsi="Times New Roman"/>
          <w:lang w:eastAsia="de-DE"/>
        </w:rPr>
        <w:t xml:space="preserve">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lastRenderedPageBreak/>
        <w:t>4.8</w:t>
      </w:r>
      <w:r>
        <w:rPr>
          <w:rFonts w:ascii="Times New Roman" w:eastAsia="Times New Roman" w:hAnsi="Times New Roman"/>
          <w:b/>
          <w:bCs/>
          <w:lang w:eastAsia="de-DE"/>
        </w:rPr>
        <w:tab/>
        <w:t>Działania niepożądane</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Podsumowanie profilu bezpieczeństwa</w:t>
      </w:r>
    </w:p>
    <w:p>
      <w:pPr>
        <w:widowControl w:val="0"/>
        <w:kinsoku w:val="0"/>
        <w:overflowPunct w:val="0"/>
        <w:autoSpaceDE w:val="0"/>
        <w:autoSpaceDN w:val="0"/>
        <w:adjustRightInd w:val="0"/>
        <w:spacing w:after="0" w:line="240" w:lineRule="auto"/>
        <w:rPr>
          <w:rFonts w:ascii="Times New Roman" w:eastAsia="Times New Roman" w:hAnsi="Times New Roman"/>
          <w:szCs w:val="15"/>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Najczęściej notowanymi działaniami niepożądanymi w kontrolowanych placebo badaniach</w:t>
      </w:r>
      <w:r>
        <w:rPr>
          <w:rFonts w:ascii="Times New Roman" w:hAnsi="Times New Roman"/>
        </w:rPr>
        <w:t xml:space="preserve"> </w:t>
      </w:r>
      <w:r>
        <w:rPr>
          <w:rFonts w:ascii="Times New Roman" w:eastAsia="Times New Roman" w:hAnsi="Times New Roman"/>
          <w:lang w:eastAsia="de-DE"/>
        </w:rPr>
        <w:t>są akatyzja i nudności, każde występujące częściej niż u 3% pacjentów leczonych arypiprazolem podawanym doustnie.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Tabelaryczne zestawienie działań niepożądanych</w:t>
      </w:r>
    </w:p>
    <w:p>
      <w:pPr>
        <w:widowControl w:val="0"/>
        <w:kinsoku w:val="0"/>
        <w:overflowPunct w:val="0"/>
        <w:autoSpaceDE w:val="0"/>
        <w:autoSpaceDN w:val="0"/>
        <w:adjustRightInd w:val="0"/>
        <w:spacing w:after="0" w:line="240" w:lineRule="auto"/>
        <w:rPr>
          <w:rFonts w:ascii="Times New Roman" w:eastAsia="Times New Roman" w:hAnsi="Times New Roman"/>
          <w:szCs w:val="15"/>
          <w:lang w:eastAsia="de-DE"/>
        </w:rPr>
      </w:pPr>
    </w:p>
    <w:p>
      <w:pPr>
        <w:widowControl w:val="0"/>
        <w:autoSpaceDE w:val="0"/>
        <w:autoSpaceDN w:val="0"/>
        <w:adjustRightInd w:val="0"/>
        <w:spacing w:after="0" w:line="240" w:lineRule="auto"/>
        <w:rPr>
          <w:rFonts w:ascii="Times New Roman" w:hAnsi="Times New Roman"/>
        </w:rPr>
      </w:pPr>
      <w:r>
        <w:rPr>
          <w:rFonts w:ascii="Times New Roman" w:hAnsi="Times New Roman"/>
        </w:rPr>
        <w:t>Częstość działań niepożądanych związanych z leczenie arypiprazolem podano w poniższej tabeli. Dane w tabeli przedstawiono na podstawie działań niepożądanych zgłaszanych podczas badań klinicznych i (lub) po wprowadzeniu arypiprazolu do obrotu.</w:t>
      </w:r>
    </w:p>
    <w:p>
      <w:pPr>
        <w:widowControl w:val="0"/>
        <w:autoSpaceDE w:val="0"/>
        <w:autoSpaceDN w:val="0"/>
        <w:adjustRightInd w:val="0"/>
        <w:spacing w:after="0" w:line="240" w:lineRule="auto"/>
        <w:rPr>
          <w:rFonts w:ascii="Times New Roman" w:hAnsi="Times New Roman"/>
        </w:rPr>
      </w:pPr>
    </w:p>
    <w:p>
      <w:pPr>
        <w:widowControl w:val="0"/>
        <w:autoSpaceDE w:val="0"/>
        <w:autoSpaceDN w:val="0"/>
        <w:adjustRightInd w:val="0"/>
        <w:spacing w:after="0" w:line="240" w:lineRule="auto"/>
        <w:rPr>
          <w:rFonts w:ascii="Times New Roman" w:hAnsi="Times New Roman"/>
          <w:color w:val="000000"/>
          <w:lang w:eastAsia="en-GB"/>
        </w:rPr>
      </w:pPr>
      <w:r>
        <w:rPr>
          <w:rFonts w:ascii="Times New Roman" w:hAnsi="Times New Roman"/>
          <w:color w:val="000000"/>
          <w:lang w:eastAsia="en-GB"/>
        </w:rPr>
        <w:t>Wszystkie działania niepożądane podano według klasyfikacji układ/narząd i częstości: bardzo często (≥1/10), często (≥1/100 do &lt;1/10); niezbyt często (≥1/1000 do &lt;1/100), rzadko (≥1/10 000 do &lt;1/1000), bardzo rzadko (&lt;1/10 000); nieznana (częstość nie może być określona na podstawie dostępnych danych). W obrębie każdej grupy o określonej częstości występowania działania niepożądane są wymienione zgodnie ze zmniejszającym się nasileniem.</w:t>
      </w:r>
    </w:p>
    <w:p>
      <w:pPr>
        <w:widowControl w:val="0"/>
        <w:autoSpaceDE w:val="0"/>
        <w:autoSpaceDN w:val="0"/>
        <w:adjustRightInd w:val="0"/>
        <w:spacing w:after="0" w:line="240" w:lineRule="auto"/>
        <w:rPr>
          <w:rFonts w:ascii="Times New Roman" w:hAnsi="Times New Roman"/>
          <w:color w:val="000000"/>
          <w:lang w:eastAsia="en-GB"/>
        </w:rPr>
      </w:pPr>
    </w:p>
    <w:p>
      <w:pPr>
        <w:widowControl w:val="0"/>
        <w:spacing w:after="0" w:line="240" w:lineRule="auto"/>
        <w:rPr>
          <w:rFonts w:ascii="Times New Roman" w:hAnsi="Times New Roman"/>
          <w:color w:val="000000"/>
          <w:lang w:eastAsia="en-GB"/>
        </w:rPr>
      </w:pPr>
      <w:r>
        <w:rPr>
          <w:rFonts w:ascii="Times New Roman" w:hAnsi="Times New Roman"/>
          <w:color w:val="000000"/>
          <w:lang w:eastAsia="en-GB"/>
        </w:rPr>
        <w:t>Nie można określić częstości działań niepożądanych zgłaszanych po wprowadzeniu do obrotu, ponieważ pochodzą one ze spontanicznych zgłoszeń. Z tego względu częstość takich działań niepożądanych określono jako „nieznana”.</w:t>
      </w:r>
    </w:p>
    <w:p>
      <w:pPr>
        <w:widowControl w:val="0"/>
        <w:spacing w:after="0" w:line="240" w:lineRule="auto"/>
        <w:rPr>
          <w:rFonts w:ascii="Times New Roman" w:hAnsi="Times New Roman"/>
          <w:color w:val="000000"/>
          <w:lang w:eastAsia="en-GB"/>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843"/>
        <w:gridCol w:w="2126"/>
        <w:gridCol w:w="3402"/>
      </w:tblGrid>
      <w:tr>
        <w:trPr>
          <w:tblHeader/>
        </w:trPr>
        <w:tc>
          <w:tcPr>
            <w:tcW w:w="2127" w:type="dxa"/>
          </w:tcPr>
          <w:p>
            <w:pPr>
              <w:widowControl w:val="0"/>
              <w:autoSpaceDE w:val="0"/>
              <w:autoSpaceDN w:val="0"/>
              <w:adjustRightInd w:val="0"/>
              <w:spacing w:after="0" w:line="240" w:lineRule="auto"/>
              <w:rPr>
                <w:rFonts w:ascii="Times New Roman" w:hAnsi="Times New Roman"/>
                <w:color w:val="000000"/>
              </w:rPr>
            </w:pPr>
          </w:p>
        </w:tc>
        <w:tc>
          <w:tcPr>
            <w:tcW w:w="1843" w:type="dxa"/>
          </w:tcPr>
          <w:p>
            <w:pPr>
              <w:widowControl w:val="0"/>
              <w:autoSpaceDE w:val="0"/>
              <w:autoSpaceDN w:val="0"/>
              <w:adjustRightInd w:val="0"/>
              <w:spacing w:after="0" w:line="240" w:lineRule="auto"/>
              <w:rPr>
                <w:rFonts w:ascii="Times New Roman" w:hAnsi="Times New Roman"/>
                <w:color w:val="000000"/>
              </w:rPr>
            </w:pPr>
            <w:r>
              <w:rPr>
                <w:rFonts w:ascii="Times New Roman" w:hAnsi="Times New Roman"/>
                <w:b/>
                <w:color w:val="000000"/>
              </w:rPr>
              <w:t>Często</w:t>
            </w:r>
          </w:p>
        </w:tc>
        <w:tc>
          <w:tcPr>
            <w:tcW w:w="2126" w:type="dxa"/>
          </w:tcPr>
          <w:p>
            <w:pPr>
              <w:widowControl w:val="0"/>
              <w:autoSpaceDE w:val="0"/>
              <w:autoSpaceDN w:val="0"/>
              <w:adjustRightInd w:val="0"/>
              <w:spacing w:after="0" w:line="240" w:lineRule="auto"/>
              <w:rPr>
                <w:rFonts w:ascii="Times New Roman" w:hAnsi="Times New Roman"/>
                <w:color w:val="000000"/>
              </w:rPr>
            </w:pPr>
            <w:r>
              <w:rPr>
                <w:rFonts w:ascii="Times New Roman" w:hAnsi="Times New Roman"/>
                <w:b/>
                <w:color w:val="000000"/>
              </w:rPr>
              <w:t>Niezbyt często</w:t>
            </w:r>
          </w:p>
        </w:tc>
        <w:tc>
          <w:tcPr>
            <w:tcW w:w="3402" w:type="dxa"/>
          </w:tcPr>
          <w:p>
            <w:pPr>
              <w:widowControl w:val="0"/>
              <w:autoSpaceDE w:val="0"/>
              <w:autoSpaceDN w:val="0"/>
              <w:adjustRightInd w:val="0"/>
              <w:spacing w:after="0" w:line="240" w:lineRule="auto"/>
              <w:rPr>
                <w:rFonts w:ascii="Times New Roman" w:hAnsi="Times New Roman"/>
                <w:color w:val="000000"/>
              </w:rPr>
            </w:pPr>
            <w:r>
              <w:rPr>
                <w:rFonts w:ascii="Times New Roman" w:hAnsi="Times New Roman"/>
                <w:b/>
                <w:color w:val="000000"/>
              </w:rPr>
              <w:t>Nieznana</w:t>
            </w:r>
          </w:p>
          <w:p>
            <w:pPr>
              <w:widowControl w:val="0"/>
              <w:autoSpaceDE w:val="0"/>
              <w:autoSpaceDN w:val="0"/>
              <w:adjustRightInd w:val="0"/>
              <w:spacing w:after="0" w:line="240" w:lineRule="auto"/>
              <w:rPr>
                <w:rFonts w:ascii="Times New Roman" w:hAnsi="Times New Roman"/>
                <w:color w:val="000000"/>
              </w:rPr>
            </w:pP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 xml:space="preserve">Zaburzenia krwi </w:t>
            </w:r>
            <w:r>
              <w:rPr>
                <w:rFonts w:ascii="Times New Roman" w:eastAsia="MS Mincho" w:hAnsi="Times New Roman"/>
                <w:b/>
                <w:color w:val="000000"/>
              </w:rPr>
              <w:br/>
              <w:t>i układu chłonnego</w:t>
            </w:r>
          </w:p>
        </w:tc>
        <w:tc>
          <w:tcPr>
            <w:tcW w:w="1843" w:type="dxa"/>
          </w:tcPr>
          <w:p>
            <w:pPr>
              <w:widowControl w:val="0"/>
              <w:autoSpaceDE w:val="0"/>
              <w:autoSpaceDN w:val="0"/>
              <w:adjustRightInd w:val="0"/>
              <w:spacing w:after="0" w:line="240" w:lineRule="auto"/>
              <w:rPr>
                <w:rFonts w:ascii="Times New Roman" w:hAnsi="Times New Roman"/>
                <w:color w:val="000000"/>
              </w:rPr>
            </w:pPr>
          </w:p>
        </w:tc>
        <w:tc>
          <w:tcPr>
            <w:tcW w:w="2126" w:type="dxa"/>
          </w:tcPr>
          <w:p>
            <w:pPr>
              <w:widowControl w:val="0"/>
              <w:autoSpaceDE w:val="0"/>
              <w:autoSpaceDN w:val="0"/>
              <w:adjustRightInd w:val="0"/>
              <w:spacing w:after="0" w:line="240" w:lineRule="auto"/>
              <w:rPr>
                <w:rFonts w:ascii="Times New Roman" w:hAnsi="Times New Roman"/>
                <w:color w:val="000000"/>
                <w:lang w:eastAsia="en-GB"/>
              </w:rPr>
            </w:pPr>
          </w:p>
        </w:tc>
        <w:tc>
          <w:tcPr>
            <w:tcW w:w="3402" w:type="dxa"/>
          </w:tcPr>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Leukopenia</w:t>
            </w:r>
          </w:p>
          <w:p>
            <w:pPr>
              <w:widowControl w:val="0"/>
              <w:autoSpaceDE w:val="0"/>
              <w:autoSpaceDN w:val="0"/>
              <w:adjustRightInd w:val="0"/>
              <w:spacing w:after="0" w:line="240" w:lineRule="auto"/>
              <w:rPr>
                <w:rFonts w:ascii="Times New Roman" w:hAnsi="Times New Roman"/>
                <w:color w:val="000000"/>
                <w:lang w:eastAsia="en-GB"/>
              </w:rPr>
            </w:pPr>
            <w:r>
              <w:rPr>
                <w:rFonts w:ascii="Times New Roman" w:hAnsi="Times New Roman"/>
                <w:color w:val="000000"/>
                <w:lang w:eastAsia="en-GB"/>
              </w:rPr>
              <w:t>Neutropenia</w:t>
            </w:r>
          </w:p>
          <w:p>
            <w:pPr>
              <w:widowControl w:val="0"/>
              <w:autoSpaceDE w:val="0"/>
              <w:autoSpaceDN w:val="0"/>
              <w:adjustRightInd w:val="0"/>
              <w:spacing w:after="0" w:line="240" w:lineRule="auto"/>
              <w:rPr>
                <w:rFonts w:ascii="Times New Roman" w:hAnsi="Times New Roman"/>
                <w:color w:val="000000"/>
                <w:lang w:eastAsia="en-GB"/>
              </w:rPr>
            </w:pPr>
            <w:r>
              <w:rPr>
                <w:rFonts w:ascii="Times New Roman" w:hAnsi="Times New Roman"/>
                <w:color w:val="000000"/>
                <w:lang w:eastAsia="en-GB"/>
              </w:rPr>
              <w:t>Trombocytopenia</w:t>
            </w: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Zaburzenia układu immunologicznego</w:t>
            </w:r>
          </w:p>
        </w:tc>
        <w:tc>
          <w:tcPr>
            <w:tcW w:w="1843" w:type="dxa"/>
          </w:tcPr>
          <w:p>
            <w:pPr>
              <w:widowControl w:val="0"/>
              <w:autoSpaceDE w:val="0"/>
              <w:autoSpaceDN w:val="0"/>
              <w:adjustRightInd w:val="0"/>
              <w:spacing w:after="0" w:line="240" w:lineRule="auto"/>
              <w:rPr>
                <w:rFonts w:ascii="Times New Roman" w:hAnsi="Times New Roman"/>
                <w:color w:val="000000"/>
              </w:rPr>
            </w:pPr>
          </w:p>
        </w:tc>
        <w:tc>
          <w:tcPr>
            <w:tcW w:w="2126" w:type="dxa"/>
          </w:tcPr>
          <w:p>
            <w:pPr>
              <w:widowControl w:val="0"/>
              <w:autoSpaceDE w:val="0"/>
              <w:autoSpaceDN w:val="0"/>
              <w:adjustRightInd w:val="0"/>
              <w:spacing w:after="0" w:line="240" w:lineRule="auto"/>
              <w:rPr>
                <w:rFonts w:ascii="Times New Roman" w:hAnsi="Times New Roman"/>
                <w:color w:val="000000"/>
              </w:rPr>
            </w:pPr>
          </w:p>
        </w:tc>
        <w:tc>
          <w:tcPr>
            <w:tcW w:w="3402" w:type="dxa"/>
          </w:tcPr>
          <w:p>
            <w:pPr>
              <w:widowControl w:val="0"/>
              <w:autoSpaceDE w:val="0"/>
              <w:autoSpaceDN w:val="0"/>
              <w:adjustRightInd w:val="0"/>
              <w:spacing w:after="0" w:line="240" w:lineRule="auto"/>
              <w:rPr>
                <w:rFonts w:ascii="Times New Roman" w:hAnsi="Times New Roman"/>
                <w:iCs/>
                <w:color w:val="000000"/>
              </w:rPr>
            </w:pPr>
            <w:r>
              <w:rPr>
                <w:rFonts w:ascii="Times New Roman" w:hAnsi="Times New Roman"/>
                <w:iCs/>
                <w:color w:val="000000"/>
              </w:rPr>
              <w:t>Reakcje uczuleniowe (np. reakcja anafilaktyczna, obrzęk naczynioruchowy obejmujący obrzęk języka, obrzęk twarzy, świąd alergiczny lub pokrzywkę)</w:t>
            </w: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Zaburzenia endokrynologiczne</w:t>
            </w:r>
          </w:p>
        </w:tc>
        <w:tc>
          <w:tcPr>
            <w:tcW w:w="1843" w:type="dxa"/>
          </w:tcPr>
          <w:p>
            <w:pPr>
              <w:widowControl w:val="0"/>
              <w:autoSpaceDE w:val="0"/>
              <w:autoSpaceDN w:val="0"/>
              <w:adjustRightInd w:val="0"/>
              <w:spacing w:after="0" w:line="240" w:lineRule="auto"/>
              <w:rPr>
                <w:rFonts w:ascii="Times New Roman" w:hAnsi="Times New Roman"/>
                <w:color w:val="000000"/>
              </w:rPr>
            </w:pPr>
          </w:p>
        </w:tc>
        <w:tc>
          <w:tcPr>
            <w:tcW w:w="2126" w:type="dxa"/>
          </w:tcPr>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Hiperprolaktynemia</w:t>
            </w:r>
          </w:p>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Zmniejszenie stężenia prolaktyny we krwi</w:t>
            </w:r>
          </w:p>
        </w:tc>
        <w:tc>
          <w:tcPr>
            <w:tcW w:w="3402" w:type="dxa"/>
          </w:tcPr>
          <w:p>
            <w:pPr>
              <w:widowControl w:val="0"/>
              <w:spacing w:after="0" w:line="240" w:lineRule="auto"/>
              <w:rPr>
                <w:rFonts w:ascii="Times New Roman" w:hAnsi="Times New Roman"/>
                <w:color w:val="000000"/>
              </w:rPr>
            </w:pPr>
            <w:r>
              <w:rPr>
                <w:rFonts w:ascii="Times New Roman" w:hAnsi="Times New Roman"/>
                <w:color w:val="000000"/>
              </w:rPr>
              <w:t>Cukrzycowa śpiączka hiperosmolarna</w:t>
            </w:r>
          </w:p>
          <w:p>
            <w:pPr>
              <w:widowControl w:val="0"/>
              <w:spacing w:after="0" w:line="240" w:lineRule="auto"/>
              <w:rPr>
                <w:rFonts w:ascii="Times New Roman" w:hAnsi="Times New Roman"/>
                <w:color w:val="000000"/>
              </w:rPr>
            </w:pPr>
            <w:r>
              <w:rPr>
                <w:rFonts w:ascii="Times New Roman" w:hAnsi="Times New Roman"/>
                <w:color w:val="000000"/>
              </w:rPr>
              <w:t>Kwasica ketonowa</w:t>
            </w:r>
          </w:p>
          <w:p>
            <w:pPr>
              <w:widowControl w:val="0"/>
              <w:spacing w:after="0" w:line="240" w:lineRule="auto"/>
              <w:rPr>
                <w:rFonts w:ascii="Times New Roman" w:hAnsi="Times New Roman"/>
                <w:color w:val="000000"/>
              </w:rPr>
            </w:pP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Zaburzenia metabolizmu i odżywiania</w:t>
            </w:r>
          </w:p>
        </w:tc>
        <w:tc>
          <w:tcPr>
            <w:tcW w:w="1843" w:type="dxa"/>
          </w:tcPr>
          <w:p>
            <w:pPr>
              <w:widowControl w:val="0"/>
              <w:autoSpaceDE w:val="0"/>
              <w:autoSpaceDN w:val="0"/>
              <w:adjustRightInd w:val="0"/>
              <w:spacing w:after="0" w:line="240" w:lineRule="auto"/>
              <w:rPr>
                <w:rFonts w:ascii="Times New Roman" w:hAnsi="Times New Roman"/>
                <w:color w:val="000000"/>
                <w:lang w:eastAsia="en-GB"/>
              </w:rPr>
            </w:pPr>
            <w:r>
              <w:rPr>
                <w:rFonts w:ascii="Times New Roman" w:hAnsi="Times New Roman"/>
                <w:color w:val="000000"/>
                <w:lang w:eastAsia="en-GB"/>
              </w:rPr>
              <w:t>Cukrzyca</w:t>
            </w:r>
          </w:p>
        </w:tc>
        <w:tc>
          <w:tcPr>
            <w:tcW w:w="2126" w:type="dxa"/>
          </w:tcPr>
          <w:p>
            <w:pPr>
              <w:widowControl w:val="0"/>
              <w:autoSpaceDE w:val="0"/>
              <w:autoSpaceDN w:val="0"/>
              <w:adjustRightInd w:val="0"/>
              <w:spacing w:after="0" w:line="240" w:lineRule="auto"/>
              <w:rPr>
                <w:rFonts w:ascii="Times New Roman" w:hAnsi="Times New Roman"/>
                <w:color w:val="000000"/>
                <w:lang w:eastAsia="de-DE"/>
              </w:rPr>
            </w:pPr>
            <w:r>
              <w:rPr>
                <w:rFonts w:ascii="Times New Roman" w:hAnsi="Times New Roman"/>
                <w:color w:val="000000"/>
                <w:lang w:eastAsia="de-DE"/>
              </w:rPr>
              <w:t>Hiperglikemia</w:t>
            </w:r>
          </w:p>
        </w:tc>
        <w:tc>
          <w:tcPr>
            <w:tcW w:w="3402" w:type="dxa"/>
          </w:tcPr>
          <w:p>
            <w:pPr>
              <w:widowControl w:val="0"/>
              <w:spacing w:after="0" w:line="240" w:lineRule="auto"/>
              <w:rPr>
                <w:rFonts w:ascii="Times New Roman" w:hAnsi="Times New Roman"/>
                <w:color w:val="000000"/>
              </w:rPr>
            </w:pPr>
            <w:r>
              <w:rPr>
                <w:rFonts w:ascii="Times New Roman" w:hAnsi="Times New Roman"/>
                <w:color w:val="000000"/>
              </w:rPr>
              <w:t>Hiponatremia</w:t>
            </w:r>
          </w:p>
          <w:p>
            <w:pPr>
              <w:widowControl w:val="0"/>
              <w:spacing w:after="0" w:line="240" w:lineRule="auto"/>
              <w:rPr>
                <w:rFonts w:ascii="Times New Roman" w:hAnsi="Times New Roman"/>
                <w:color w:val="000000"/>
              </w:rPr>
            </w:pPr>
            <w:r>
              <w:rPr>
                <w:rFonts w:ascii="Times New Roman" w:hAnsi="Times New Roman"/>
                <w:color w:val="000000"/>
              </w:rPr>
              <w:t>Anoreksja</w:t>
            </w: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Zaburzenia psychiczne</w:t>
            </w:r>
          </w:p>
        </w:tc>
        <w:tc>
          <w:tcPr>
            <w:tcW w:w="1843" w:type="dxa"/>
          </w:tcPr>
          <w:p>
            <w:pPr>
              <w:widowControl w:val="0"/>
              <w:autoSpaceDE w:val="0"/>
              <w:autoSpaceDN w:val="0"/>
              <w:adjustRightInd w:val="0"/>
              <w:spacing w:after="0" w:line="240" w:lineRule="auto"/>
              <w:rPr>
                <w:rFonts w:ascii="Times New Roman" w:hAnsi="Times New Roman"/>
                <w:color w:val="000000"/>
                <w:lang w:eastAsia="en-GB"/>
              </w:rPr>
            </w:pPr>
            <w:r>
              <w:rPr>
                <w:rFonts w:ascii="Times New Roman" w:hAnsi="Times New Roman"/>
                <w:color w:val="000000"/>
                <w:lang w:eastAsia="en-GB"/>
              </w:rPr>
              <w:t>Bezsenność</w:t>
            </w:r>
          </w:p>
          <w:p>
            <w:pPr>
              <w:widowControl w:val="0"/>
              <w:autoSpaceDE w:val="0"/>
              <w:autoSpaceDN w:val="0"/>
              <w:adjustRightInd w:val="0"/>
              <w:spacing w:after="0" w:line="240" w:lineRule="auto"/>
              <w:rPr>
                <w:rFonts w:ascii="Times New Roman" w:hAnsi="Times New Roman"/>
                <w:color w:val="000000"/>
                <w:lang w:eastAsia="en-GB"/>
              </w:rPr>
            </w:pPr>
            <w:r>
              <w:rPr>
                <w:rFonts w:ascii="Times New Roman" w:hAnsi="Times New Roman"/>
                <w:color w:val="000000"/>
                <w:lang w:eastAsia="en-GB"/>
              </w:rPr>
              <w:t>Lęk</w:t>
            </w:r>
          </w:p>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lang w:eastAsia="en-GB"/>
              </w:rPr>
              <w:t>Niepokój, zwłaszcza ruchowy</w:t>
            </w:r>
          </w:p>
        </w:tc>
        <w:tc>
          <w:tcPr>
            <w:tcW w:w="2126" w:type="dxa"/>
          </w:tcPr>
          <w:p>
            <w:pPr>
              <w:widowControl w:val="0"/>
              <w:autoSpaceDE w:val="0"/>
              <w:autoSpaceDN w:val="0"/>
              <w:adjustRightInd w:val="0"/>
              <w:spacing w:after="0" w:line="240" w:lineRule="auto"/>
              <w:rPr>
                <w:rFonts w:ascii="Times New Roman" w:hAnsi="Times New Roman"/>
                <w:color w:val="000000"/>
                <w:lang w:eastAsia="en-GB"/>
              </w:rPr>
            </w:pPr>
            <w:r>
              <w:rPr>
                <w:rFonts w:ascii="Times New Roman" w:hAnsi="Times New Roman"/>
                <w:color w:val="000000"/>
                <w:lang w:eastAsia="en-GB"/>
              </w:rPr>
              <w:t>Depresja</w:t>
            </w:r>
          </w:p>
          <w:p>
            <w:pPr>
              <w:widowControl w:val="0"/>
              <w:autoSpaceDE w:val="0"/>
              <w:autoSpaceDN w:val="0"/>
              <w:adjustRightInd w:val="0"/>
              <w:spacing w:after="0" w:line="240" w:lineRule="auto"/>
              <w:rPr>
                <w:rFonts w:ascii="Times New Roman" w:hAnsi="Times New Roman"/>
                <w:color w:val="000000"/>
                <w:lang w:eastAsia="en-GB"/>
              </w:rPr>
            </w:pPr>
            <w:r>
              <w:rPr>
                <w:rFonts w:ascii="Times New Roman" w:hAnsi="Times New Roman"/>
                <w:color w:val="000000"/>
                <w:lang w:eastAsia="en-GB"/>
              </w:rPr>
              <w:t>Hiperseksualność</w:t>
            </w:r>
          </w:p>
        </w:tc>
        <w:tc>
          <w:tcPr>
            <w:tcW w:w="3402" w:type="dxa"/>
          </w:tcPr>
          <w:p>
            <w:pPr>
              <w:widowControl w:val="0"/>
              <w:autoSpaceDE w:val="0"/>
              <w:autoSpaceDN w:val="0"/>
              <w:adjustRightInd w:val="0"/>
              <w:spacing w:after="0" w:line="240" w:lineRule="auto"/>
              <w:rPr>
                <w:rFonts w:ascii="Times New Roman" w:hAnsi="Times New Roman"/>
                <w:color w:val="000000"/>
                <w:lang w:bidi="he-IL"/>
              </w:rPr>
            </w:pPr>
            <w:r>
              <w:rPr>
                <w:rFonts w:ascii="Times New Roman" w:hAnsi="Times New Roman"/>
                <w:color w:val="000000"/>
                <w:lang w:bidi="he-IL"/>
              </w:rPr>
              <w:t>Próby samobójcze, myśli samobójcze i dokonane samobójstwa (patrz punkt 4.4)</w:t>
            </w:r>
          </w:p>
          <w:p>
            <w:pPr>
              <w:widowControl w:val="0"/>
              <w:autoSpaceDE w:val="0"/>
              <w:autoSpaceDN w:val="0"/>
              <w:adjustRightInd w:val="0"/>
              <w:spacing w:after="0" w:line="240" w:lineRule="auto"/>
              <w:rPr>
                <w:rFonts w:ascii="Times New Roman" w:hAnsi="Times New Roman"/>
                <w:color w:val="000000"/>
                <w:lang w:bidi="he-IL"/>
              </w:rPr>
            </w:pPr>
            <w:r>
              <w:rPr>
                <w:rFonts w:ascii="Times New Roman" w:hAnsi="Times New Roman"/>
                <w:color w:val="000000"/>
                <w:lang w:bidi="he-IL"/>
              </w:rPr>
              <w:t>Patologiczne uzależnienie od hazardu</w:t>
            </w:r>
          </w:p>
          <w:p>
            <w:pPr>
              <w:widowControl w:val="0"/>
              <w:autoSpaceDE w:val="0"/>
              <w:autoSpaceDN w:val="0"/>
              <w:adjustRightInd w:val="0"/>
              <w:spacing w:after="0" w:line="240" w:lineRule="auto"/>
              <w:rPr>
                <w:rFonts w:ascii="Times New Roman" w:hAnsi="Times New Roman"/>
                <w:color w:val="000000"/>
                <w:lang w:bidi="he-IL"/>
              </w:rPr>
            </w:pPr>
            <w:r>
              <w:rPr>
                <w:rFonts w:ascii="Times New Roman" w:hAnsi="Times New Roman"/>
                <w:color w:val="000000"/>
                <w:lang w:bidi="he-IL"/>
              </w:rPr>
              <w:t>Zaburzenia kontroli impulsów</w:t>
            </w:r>
          </w:p>
          <w:p>
            <w:pPr>
              <w:widowControl w:val="0"/>
              <w:autoSpaceDE w:val="0"/>
              <w:autoSpaceDN w:val="0"/>
              <w:adjustRightInd w:val="0"/>
              <w:spacing w:after="0" w:line="240" w:lineRule="auto"/>
              <w:rPr>
                <w:rFonts w:ascii="Times New Roman" w:hAnsi="Times New Roman"/>
                <w:color w:val="000000"/>
                <w:lang w:bidi="he-IL"/>
              </w:rPr>
            </w:pPr>
            <w:r>
              <w:rPr>
                <w:rFonts w:ascii="Times New Roman" w:hAnsi="Times New Roman"/>
                <w:color w:val="000000"/>
                <w:lang w:bidi="he-IL"/>
              </w:rPr>
              <w:t>Obżarstwo</w:t>
            </w:r>
          </w:p>
          <w:p>
            <w:pPr>
              <w:widowControl w:val="0"/>
              <w:autoSpaceDE w:val="0"/>
              <w:autoSpaceDN w:val="0"/>
              <w:adjustRightInd w:val="0"/>
              <w:spacing w:after="0" w:line="240" w:lineRule="auto"/>
              <w:rPr>
                <w:rFonts w:ascii="Times New Roman" w:hAnsi="Times New Roman"/>
                <w:color w:val="000000"/>
                <w:lang w:bidi="he-IL"/>
              </w:rPr>
            </w:pPr>
            <w:r>
              <w:rPr>
                <w:rFonts w:ascii="Times New Roman" w:hAnsi="Times New Roman"/>
                <w:color w:val="000000"/>
                <w:lang w:bidi="he-IL"/>
              </w:rPr>
              <w:t>Kompulsywna potrzeba wydawania pieniędzy</w:t>
            </w:r>
          </w:p>
          <w:p>
            <w:pPr>
              <w:widowControl w:val="0"/>
              <w:autoSpaceDE w:val="0"/>
              <w:autoSpaceDN w:val="0"/>
              <w:adjustRightInd w:val="0"/>
              <w:spacing w:after="0" w:line="240" w:lineRule="auto"/>
              <w:rPr>
                <w:rFonts w:ascii="Times New Roman" w:hAnsi="Times New Roman"/>
                <w:color w:val="000000"/>
                <w:lang w:bidi="he-IL"/>
              </w:rPr>
            </w:pPr>
            <w:r>
              <w:rPr>
                <w:rFonts w:ascii="Times New Roman" w:hAnsi="Times New Roman"/>
                <w:color w:val="000000"/>
                <w:lang w:bidi="he-IL"/>
              </w:rPr>
              <w:t>Poriomania</w:t>
            </w:r>
          </w:p>
          <w:p>
            <w:pPr>
              <w:widowControl w:val="0"/>
              <w:autoSpaceDE w:val="0"/>
              <w:autoSpaceDN w:val="0"/>
              <w:adjustRightInd w:val="0"/>
              <w:spacing w:after="0" w:line="240" w:lineRule="auto"/>
              <w:rPr>
                <w:rFonts w:ascii="Times New Roman" w:hAnsi="Times New Roman"/>
                <w:color w:val="000000"/>
                <w:lang w:bidi="he-IL"/>
              </w:rPr>
            </w:pPr>
            <w:r>
              <w:rPr>
                <w:rFonts w:ascii="Times New Roman" w:hAnsi="Times New Roman"/>
                <w:color w:val="000000"/>
                <w:lang w:bidi="he-IL"/>
              </w:rPr>
              <w:t>Zachowania agresywne</w:t>
            </w:r>
          </w:p>
          <w:p>
            <w:pPr>
              <w:widowControl w:val="0"/>
              <w:autoSpaceDE w:val="0"/>
              <w:autoSpaceDN w:val="0"/>
              <w:adjustRightInd w:val="0"/>
              <w:spacing w:after="0" w:line="240" w:lineRule="auto"/>
              <w:rPr>
                <w:rFonts w:ascii="Times New Roman" w:hAnsi="Times New Roman"/>
                <w:color w:val="000000"/>
                <w:lang w:bidi="he-IL"/>
              </w:rPr>
            </w:pPr>
            <w:r>
              <w:rPr>
                <w:rFonts w:ascii="Times New Roman" w:hAnsi="Times New Roman"/>
                <w:color w:val="000000"/>
                <w:lang w:bidi="he-IL"/>
              </w:rPr>
              <w:t>Nadmierne pobudzenie</w:t>
            </w:r>
          </w:p>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lang w:bidi="he-IL"/>
              </w:rPr>
              <w:t xml:space="preserve">Nerwowość </w:t>
            </w: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Zaburzenia układu nerwowego</w:t>
            </w:r>
          </w:p>
        </w:tc>
        <w:tc>
          <w:tcPr>
            <w:tcW w:w="1843" w:type="dxa"/>
          </w:tcPr>
          <w:p>
            <w:pPr>
              <w:widowControl w:val="0"/>
              <w:autoSpaceDE w:val="0"/>
              <w:autoSpaceDN w:val="0"/>
              <w:adjustRightInd w:val="0"/>
              <w:spacing w:after="0" w:line="240" w:lineRule="auto"/>
              <w:rPr>
                <w:rFonts w:ascii="Times New Roman" w:hAnsi="Times New Roman"/>
                <w:color w:val="000000"/>
                <w:lang w:eastAsia="en-GB"/>
              </w:rPr>
            </w:pPr>
            <w:r>
              <w:rPr>
                <w:rFonts w:ascii="Times New Roman" w:hAnsi="Times New Roman"/>
                <w:color w:val="000000"/>
                <w:lang w:eastAsia="en-GB"/>
              </w:rPr>
              <w:t>Akatyzja</w:t>
            </w:r>
          </w:p>
          <w:p>
            <w:pPr>
              <w:widowControl w:val="0"/>
              <w:autoSpaceDE w:val="0"/>
              <w:autoSpaceDN w:val="0"/>
              <w:adjustRightInd w:val="0"/>
              <w:spacing w:after="0" w:line="240" w:lineRule="auto"/>
              <w:rPr>
                <w:rFonts w:ascii="Times New Roman" w:hAnsi="Times New Roman"/>
                <w:color w:val="000000"/>
                <w:lang w:eastAsia="en-GB"/>
              </w:rPr>
            </w:pPr>
            <w:r>
              <w:rPr>
                <w:rFonts w:ascii="Times New Roman" w:hAnsi="Times New Roman"/>
                <w:color w:val="000000"/>
                <w:lang w:eastAsia="en-GB"/>
              </w:rPr>
              <w:t>Zaburzenia pozapiramidowe</w:t>
            </w:r>
          </w:p>
          <w:p>
            <w:pPr>
              <w:widowControl w:val="0"/>
              <w:autoSpaceDE w:val="0"/>
              <w:autoSpaceDN w:val="0"/>
              <w:adjustRightInd w:val="0"/>
              <w:spacing w:after="0" w:line="240" w:lineRule="auto"/>
              <w:rPr>
                <w:rFonts w:ascii="Times New Roman" w:hAnsi="Times New Roman"/>
                <w:color w:val="000000"/>
                <w:lang w:eastAsia="en-GB"/>
              </w:rPr>
            </w:pPr>
            <w:r>
              <w:rPr>
                <w:rFonts w:ascii="Times New Roman" w:hAnsi="Times New Roman"/>
                <w:color w:val="000000"/>
                <w:lang w:eastAsia="en-GB"/>
              </w:rPr>
              <w:lastRenderedPageBreak/>
              <w:t>Drżenie</w:t>
            </w:r>
          </w:p>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lang w:eastAsia="en-GB"/>
              </w:rPr>
              <w:t>Bóle głowy</w:t>
            </w:r>
          </w:p>
          <w:p>
            <w:pPr>
              <w:widowControl w:val="0"/>
              <w:autoSpaceDE w:val="0"/>
              <w:autoSpaceDN w:val="0"/>
              <w:adjustRightInd w:val="0"/>
              <w:spacing w:after="0" w:line="240" w:lineRule="auto"/>
              <w:rPr>
                <w:rFonts w:ascii="Times New Roman" w:hAnsi="Times New Roman"/>
                <w:color w:val="000000"/>
                <w:lang w:eastAsia="en-GB"/>
              </w:rPr>
            </w:pPr>
            <w:r>
              <w:rPr>
                <w:rFonts w:ascii="Times New Roman" w:hAnsi="Times New Roman"/>
                <w:color w:val="000000"/>
                <w:lang w:eastAsia="en-GB"/>
              </w:rPr>
              <w:t>Sedacja</w:t>
            </w:r>
          </w:p>
          <w:p>
            <w:pPr>
              <w:widowControl w:val="0"/>
              <w:autoSpaceDE w:val="0"/>
              <w:autoSpaceDN w:val="0"/>
              <w:adjustRightInd w:val="0"/>
              <w:spacing w:after="0" w:line="240" w:lineRule="auto"/>
              <w:rPr>
                <w:rFonts w:ascii="Times New Roman" w:hAnsi="Times New Roman"/>
                <w:color w:val="000000"/>
                <w:lang w:eastAsia="en-GB"/>
              </w:rPr>
            </w:pPr>
            <w:r>
              <w:rPr>
                <w:rFonts w:ascii="Times New Roman" w:hAnsi="Times New Roman"/>
                <w:color w:val="000000"/>
                <w:lang w:eastAsia="en-GB"/>
              </w:rPr>
              <w:t>Senność</w:t>
            </w:r>
          </w:p>
          <w:p>
            <w:pPr>
              <w:widowControl w:val="0"/>
              <w:autoSpaceDE w:val="0"/>
              <w:autoSpaceDN w:val="0"/>
              <w:adjustRightInd w:val="0"/>
              <w:spacing w:after="0" w:line="240" w:lineRule="auto"/>
              <w:rPr>
                <w:rFonts w:ascii="Times New Roman" w:hAnsi="Times New Roman"/>
                <w:color w:val="000000"/>
                <w:lang w:eastAsia="en-GB"/>
              </w:rPr>
            </w:pPr>
            <w:r>
              <w:rPr>
                <w:rFonts w:ascii="Times New Roman" w:hAnsi="Times New Roman"/>
                <w:color w:val="000000"/>
                <w:lang w:eastAsia="en-GB"/>
              </w:rPr>
              <w:t>Zawroty głowy</w:t>
            </w:r>
          </w:p>
        </w:tc>
        <w:tc>
          <w:tcPr>
            <w:tcW w:w="2126" w:type="dxa"/>
          </w:tcPr>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lastRenderedPageBreak/>
              <w:t>Późne dyskinezy</w:t>
            </w:r>
          </w:p>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Dystonia</w:t>
            </w:r>
          </w:p>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Zespół </w:t>
            </w:r>
            <w:r>
              <w:rPr>
                <w:rFonts w:ascii="Times New Roman" w:hAnsi="Times New Roman"/>
                <w:color w:val="000000"/>
              </w:rPr>
              <w:lastRenderedPageBreak/>
              <w:t>„niespokojnych nóg”</w:t>
            </w:r>
          </w:p>
        </w:tc>
        <w:tc>
          <w:tcPr>
            <w:tcW w:w="3402" w:type="dxa"/>
          </w:tcPr>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lastRenderedPageBreak/>
              <w:t>Złośliwy zespół neuroleptyczny (ang. NMS)</w:t>
            </w:r>
          </w:p>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Drgawki typu </w:t>
            </w:r>
            <w:r>
              <w:rPr>
                <w:rFonts w:ascii="Times New Roman" w:hAnsi="Times New Roman"/>
                <w:i/>
                <w:color w:val="000000"/>
              </w:rPr>
              <w:t>grand mal</w:t>
            </w:r>
          </w:p>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lastRenderedPageBreak/>
              <w:t>Zespół serotoninowy</w:t>
            </w:r>
          </w:p>
          <w:p>
            <w:pPr>
              <w:widowControl w:val="0"/>
              <w:spacing w:after="0" w:line="240" w:lineRule="auto"/>
              <w:rPr>
                <w:rFonts w:ascii="Times New Roman" w:hAnsi="Times New Roman"/>
                <w:color w:val="000000"/>
              </w:rPr>
            </w:pPr>
            <w:r>
              <w:rPr>
                <w:rFonts w:ascii="Times New Roman" w:hAnsi="Times New Roman"/>
                <w:color w:val="000000"/>
              </w:rPr>
              <w:t>Zaburzenia mowy</w:t>
            </w: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lastRenderedPageBreak/>
              <w:t>Zaburzenia oka</w:t>
            </w:r>
          </w:p>
        </w:tc>
        <w:tc>
          <w:tcPr>
            <w:tcW w:w="1843" w:type="dxa"/>
          </w:tcPr>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Niewyraźne widzenie</w:t>
            </w:r>
          </w:p>
        </w:tc>
        <w:tc>
          <w:tcPr>
            <w:tcW w:w="2126" w:type="dxa"/>
          </w:tcPr>
          <w:p>
            <w:pPr>
              <w:widowControl w:val="0"/>
              <w:autoSpaceDE w:val="0"/>
              <w:autoSpaceDN w:val="0"/>
              <w:adjustRightInd w:val="0"/>
              <w:spacing w:after="0" w:line="240" w:lineRule="auto"/>
              <w:rPr>
                <w:rFonts w:ascii="Times New Roman" w:hAnsi="Times New Roman"/>
                <w:color w:val="000000"/>
                <w:lang w:eastAsia="en-GB"/>
              </w:rPr>
            </w:pPr>
            <w:r>
              <w:rPr>
                <w:rFonts w:ascii="Times New Roman" w:hAnsi="Times New Roman"/>
                <w:color w:val="000000"/>
                <w:lang w:eastAsia="en-GB"/>
              </w:rPr>
              <w:t>Podwójne widzenie</w:t>
            </w:r>
          </w:p>
          <w:p>
            <w:pPr>
              <w:widowControl w:val="0"/>
              <w:autoSpaceDE w:val="0"/>
              <w:autoSpaceDN w:val="0"/>
              <w:adjustRightInd w:val="0"/>
              <w:spacing w:after="0" w:line="240" w:lineRule="auto"/>
              <w:rPr>
                <w:rFonts w:ascii="Times New Roman" w:hAnsi="Times New Roman"/>
                <w:color w:val="000000"/>
                <w:lang w:eastAsia="en-GB"/>
              </w:rPr>
            </w:pPr>
            <w:r>
              <w:rPr>
                <w:rFonts w:ascii="Times New Roman" w:hAnsi="Times New Roman"/>
                <w:color w:val="000000"/>
                <w:lang w:eastAsia="en-GB"/>
              </w:rPr>
              <w:t>Światłowstręt (fotofobia)</w:t>
            </w:r>
          </w:p>
        </w:tc>
        <w:tc>
          <w:tcPr>
            <w:tcW w:w="3402" w:type="dxa"/>
          </w:tcPr>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Napad przymusowego patrzenia z rotacją gałek ocznych</w:t>
            </w: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Zaburzenia serca</w:t>
            </w:r>
          </w:p>
        </w:tc>
        <w:tc>
          <w:tcPr>
            <w:tcW w:w="1843" w:type="dxa"/>
          </w:tcPr>
          <w:p>
            <w:pPr>
              <w:widowControl w:val="0"/>
              <w:autoSpaceDE w:val="0"/>
              <w:autoSpaceDN w:val="0"/>
              <w:adjustRightInd w:val="0"/>
              <w:spacing w:after="0" w:line="240" w:lineRule="auto"/>
              <w:rPr>
                <w:rFonts w:ascii="Times New Roman" w:hAnsi="Times New Roman"/>
                <w:color w:val="000000"/>
              </w:rPr>
            </w:pPr>
          </w:p>
        </w:tc>
        <w:tc>
          <w:tcPr>
            <w:tcW w:w="2126" w:type="dxa"/>
          </w:tcPr>
          <w:p>
            <w:pPr>
              <w:widowControl w:val="0"/>
              <w:autoSpaceDE w:val="0"/>
              <w:autoSpaceDN w:val="0"/>
              <w:adjustRightInd w:val="0"/>
              <w:spacing w:after="0" w:line="240" w:lineRule="auto"/>
              <w:rPr>
                <w:rFonts w:ascii="Times New Roman" w:hAnsi="Times New Roman"/>
                <w:color w:val="000000"/>
                <w:lang w:eastAsia="en-GB"/>
              </w:rPr>
            </w:pPr>
            <w:r>
              <w:rPr>
                <w:rFonts w:ascii="Times New Roman" w:hAnsi="Times New Roman"/>
                <w:color w:val="000000"/>
                <w:lang w:eastAsia="en-GB"/>
              </w:rPr>
              <w:t>Tachykardia</w:t>
            </w:r>
          </w:p>
        </w:tc>
        <w:tc>
          <w:tcPr>
            <w:tcW w:w="3402" w:type="dxa"/>
          </w:tcPr>
          <w:p>
            <w:pPr>
              <w:widowControl w:val="0"/>
              <w:autoSpaceDE w:val="0"/>
              <w:autoSpaceDN w:val="0"/>
              <w:adjustRightInd w:val="0"/>
              <w:spacing w:after="0" w:line="240" w:lineRule="auto"/>
              <w:rPr>
                <w:rFonts w:ascii="Times New Roman" w:hAnsi="Times New Roman"/>
                <w:color w:val="000000"/>
                <w:lang w:bidi="he-IL"/>
              </w:rPr>
            </w:pPr>
            <w:r>
              <w:rPr>
                <w:rFonts w:ascii="Times New Roman" w:hAnsi="Times New Roman"/>
                <w:color w:val="000000"/>
                <w:lang w:bidi="he-IL"/>
              </w:rPr>
              <w:t>Nagły zgon niewyjaśniony</w:t>
            </w:r>
          </w:p>
          <w:p>
            <w:pPr>
              <w:widowControl w:val="0"/>
              <w:autoSpaceDE w:val="0"/>
              <w:autoSpaceDN w:val="0"/>
              <w:adjustRightInd w:val="0"/>
              <w:spacing w:after="0" w:line="240" w:lineRule="auto"/>
              <w:rPr>
                <w:rFonts w:ascii="Times New Roman" w:hAnsi="Times New Roman"/>
                <w:color w:val="000000"/>
                <w:lang w:bidi="he-IL"/>
              </w:rPr>
            </w:pPr>
            <w:r>
              <w:rPr>
                <w:rFonts w:ascii="Times New Roman" w:hAnsi="Times New Roman"/>
                <w:i/>
                <w:color w:val="000000"/>
                <w:lang w:bidi="he-IL"/>
              </w:rPr>
              <w:t>Torsades de pointes</w:t>
            </w:r>
          </w:p>
          <w:p>
            <w:pPr>
              <w:widowControl w:val="0"/>
              <w:autoSpaceDE w:val="0"/>
              <w:autoSpaceDN w:val="0"/>
              <w:adjustRightInd w:val="0"/>
              <w:spacing w:after="0" w:line="240" w:lineRule="auto"/>
              <w:rPr>
                <w:rFonts w:ascii="Times New Roman" w:hAnsi="Times New Roman"/>
                <w:color w:val="000000"/>
                <w:lang w:bidi="he-IL"/>
              </w:rPr>
            </w:pPr>
            <w:r>
              <w:rPr>
                <w:rFonts w:ascii="Times New Roman" w:hAnsi="Times New Roman"/>
                <w:color w:val="000000"/>
                <w:lang w:bidi="he-IL"/>
              </w:rPr>
              <w:t>Arytmie komorowe</w:t>
            </w:r>
          </w:p>
          <w:p>
            <w:pPr>
              <w:widowControl w:val="0"/>
              <w:autoSpaceDE w:val="0"/>
              <w:autoSpaceDN w:val="0"/>
              <w:adjustRightInd w:val="0"/>
              <w:spacing w:after="0" w:line="240" w:lineRule="auto"/>
              <w:rPr>
                <w:rFonts w:ascii="Times New Roman" w:hAnsi="Times New Roman"/>
                <w:color w:val="000000"/>
                <w:lang w:bidi="he-IL"/>
              </w:rPr>
            </w:pPr>
            <w:r>
              <w:rPr>
                <w:rFonts w:ascii="Times New Roman" w:hAnsi="Times New Roman"/>
                <w:color w:val="000000"/>
                <w:lang w:bidi="he-IL"/>
              </w:rPr>
              <w:t>Zatrzymanie akcji serca</w:t>
            </w:r>
          </w:p>
          <w:p>
            <w:pPr>
              <w:widowControl w:val="0"/>
              <w:autoSpaceDE w:val="0"/>
              <w:autoSpaceDN w:val="0"/>
              <w:adjustRightInd w:val="0"/>
              <w:spacing w:after="0" w:line="240" w:lineRule="auto"/>
              <w:rPr>
                <w:rFonts w:ascii="Times New Roman" w:hAnsi="Times New Roman"/>
                <w:color w:val="000000"/>
                <w:lang w:bidi="he-IL"/>
              </w:rPr>
            </w:pPr>
            <w:r>
              <w:rPr>
                <w:rFonts w:ascii="Times New Roman" w:hAnsi="Times New Roman"/>
                <w:color w:val="000000"/>
                <w:lang w:bidi="he-IL"/>
              </w:rPr>
              <w:t>Bradykardia</w:t>
            </w: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Zaburzenia naczyniowe</w:t>
            </w:r>
          </w:p>
        </w:tc>
        <w:tc>
          <w:tcPr>
            <w:tcW w:w="1843" w:type="dxa"/>
          </w:tcPr>
          <w:p>
            <w:pPr>
              <w:widowControl w:val="0"/>
              <w:autoSpaceDE w:val="0"/>
              <w:autoSpaceDN w:val="0"/>
              <w:adjustRightInd w:val="0"/>
              <w:spacing w:after="0" w:line="240" w:lineRule="auto"/>
              <w:rPr>
                <w:rFonts w:ascii="Times New Roman" w:hAnsi="Times New Roman"/>
                <w:color w:val="000000"/>
              </w:rPr>
            </w:pPr>
          </w:p>
        </w:tc>
        <w:tc>
          <w:tcPr>
            <w:tcW w:w="2126" w:type="dxa"/>
          </w:tcPr>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lang w:eastAsia="en-GB"/>
              </w:rPr>
              <w:t>Hipotensja ortostatyczna</w:t>
            </w:r>
          </w:p>
          <w:p>
            <w:pPr>
              <w:widowControl w:val="0"/>
              <w:autoSpaceDE w:val="0"/>
              <w:autoSpaceDN w:val="0"/>
              <w:adjustRightInd w:val="0"/>
              <w:spacing w:after="0" w:line="240" w:lineRule="auto"/>
              <w:rPr>
                <w:rFonts w:ascii="Times New Roman" w:hAnsi="Times New Roman"/>
                <w:color w:val="000000"/>
              </w:rPr>
            </w:pPr>
          </w:p>
        </w:tc>
        <w:tc>
          <w:tcPr>
            <w:tcW w:w="3402" w:type="dxa"/>
          </w:tcPr>
          <w:p>
            <w:pPr>
              <w:widowControl w:val="0"/>
              <w:autoSpaceDE w:val="0"/>
              <w:autoSpaceDN w:val="0"/>
              <w:adjustRightInd w:val="0"/>
              <w:spacing w:after="0" w:line="240" w:lineRule="auto"/>
              <w:rPr>
                <w:rFonts w:ascii="Times New Roman" w:hAnsi="Times New Roman"/>
                <w:color w:val="000000"/>
                <w:lang w:bidi="he-IL"/>
              </w:rPr>
            </w:pPr>
            <w:r>
              <w:rPr>
                <w:rFonts w:ascii="Times New Roman" w:hAnsi="Times New Roman"/>
                <w:color w:val="000000"/>
                <w:lang w:bidi="he-IL"/>
              </w:rPr>
              <w:t>Choroba zakrzepowo-zatorowa żył (w tym zator płucny i zakrzepica żył głębokich)</w:t>
            </w:r>
          </w:p>
          <w:p>
            <w:pPr>
              <w:widowControl w:val="0"/>
              <w:autoSpaceDE w:val="0"/>
              <w:autoSpaceDN w:val="0"/>
              <w:adjustRightInd w:val="0"/>
              <w:spacing w:after="0" w:line="240" w:lineRule="auto"/>
              <w:rPr>
                <w:rFonts w:ascii="Times New Roman" w:hAnsi="Times New Roman"/>
                <w:color w:val="000000"/>
                <w:lang w:bidi="he-IL"/>
              </w:rPr>
            </w:pPr>
            <w:r>
              <w:rPr>
                <w:rFonts w:ascii="Times New Roman" w:hAnsi="Times New Roman"/>
                <w:color w:val="000000"/>
                <w:lang w:bidi="he-IL"/>
              </w:rPr>
              <w:t>Nadciśnienie tętnicze</w:t>
            </w:r>
          </w:p>
          <w:p>
            <w:pPr>
              <w:widowControl w:val="0"/>
              <w:autoSpaceDE w:val="0"/>
              <w:autoSpaceDN w:val="0"/>
              <w:adjustRightInd w:val="0"/>
              <w:spacing w:after="0" w:line="240" w:lineRule="auto"/>
              <w:rPr>
                <w:rFonts w:ascii="Times New Roman" w:hAnsi="Times New Roman"/>
                <w:color w:val="000000"/>
                <w:lang w:bidi="he-IL"/>
              </w:rPr>
            </w:pPr>
            <w:r>
              <w:rPr>
                <w:rFonts w:ascii="Times New Roman" w:hAnsi="Times New Roman"/>
                <w:color w:val="000000"/>
                <w:lang w:bidi="he-IL"/>
              </w:rPr>
              <w:t>Omdlenia</w:t>
            </w: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Zaburzenia układu oddechowego, klatki piersiowej i śródpiersia</w:t>
            </w:r>
          </w:p>
        </w:tc>
        <w:tc>
          <w:tcPr>
            <w:tcW w:w="1843" w:type="dxa"/>
          </w:tcPr>
          <w:p>
            <w:pPr>
              <w:widowControl w:val="0"/>
              <w:autoSpaceDE w:val="0"/>
              <w:autoSpaceDN w:val="0"/>
              <w:adjustRightInd w:val="0"/>
              <w:spacing w:after="0" w:line="240" w:lineRule="auto"/>
              <w:rPr>
                <w:rFonts w:ascii="Times New Roman" w:hAnsi="Times New Roman"/>
                <w:color w:val="000000"/>
              </w:rPr>
            </w:pPr>
          </w:p>
        </w:tc>
        <w:tc>
          <w:tcPr>
            <w:tcW w:w="2126" w:type="dxa"/>
          </w:tcPr>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Czkawka</w:t>
            </w:r>
          </w:p>
        </w:tc>
        <w:tc>
          <w:tcPr>
            <w:tcW w:w="3402" w:type="dxa"/>
          </w:tcPr>
          <w:p>
            <w:pPr>
              <w:widowControl w:val="0"/>
              <w:spacing w:after="0" w:line="240" w:lineRule="auto"/>
              <w:rPr>
                <w:rFonts w:ascii="Times New Roman" w:hAnsi="Times New Roman"/>
                <w:color w:val="000000"/>
                <w:lang w:bidi="he-IL"/>
              </w:rPr>
            </w:pPr>
            <w:r>
              <w:rPr>
                <w:rFonts w:ascii="Times New Roman" w:hAnsi="Times New Roman"/>
                <w:color w:val="000000"/>
                <w:lang w:bidi="he-IL"/>
              </w:rPr>
              <w:t>Zachłystowe zapalenie płuc</w:t>
            </w:r>
          </w:p>
          <w:p>
            <w:pPr>
              <w:widowControl w:val="0"/>
              <w:autoSpaceDE w:val="0"/>
              <w:autoSpaceDN w:val="0"/>
              <w:adjustRightInd w:val="0"/>
              <w:spacing w:after="0" w:line="240" w:lineRule="auto"/>
              <w:rPr>
                <w:rFonts w:ascii="Times New Roman" w:hAnsi="Times New Roman"/>
                <w:color w:val="000000"/>
                <w:lang w:bidi="he-IL"/>
              </w:rPr>
            </w:pPr>
            <w:r>
              <w:rPr>
                <w:rFonts w:ascii="Times New Roman" w:hAnsi="Times New Roman"/>
                <w:color w:val="000000"/>
                <w:lang w:bidi="he-IL"/>
              </w:rPr>
              <w:t>Skurcz krtani</w:t>
            </w:r>
          </w:p>
          <w:p>
            <w:pPr>
              <w:widowControl w:val="0"/>
              <w:autoSpaceDE w:val="0"/>
              <w:autoSpaceDN w:val="0"/>
              <w:adjustRightInd w:val="0"/>
              <w:spacing w:after="0" w:line="240" w:lineRule="auto"/>
              <w:rPr>
                <w:rFonts w:ascii="Times New Roman" w:hAnsi="Times New Roman"/>
                <w:color w:val="000000"/>
                <w:lang w:bidi="he-IL"/>
              </w:rPr>
            </w:pPr>
            <w:r>
              <w:rPr>
                <w:rFonts w:ascii="Times New Roman" w:hAnsi="Times New Roman"/>
                <w:color w:val="000000"/>
                <w:lang w:bidi="he-IL"/>
              </w:rPr>
              <w:t>Skurcz części ustnej gardła</w:t>
            </w:r>
          </w:p>
          <w:p>
            <w:pPr>
              <w:widowControl w:val="0"/>
              <w:autoSpaceDE w:val="0"/>
              <w:autoSpaceDN w:val="0"/>
              <w:adjustRightInd w:val="0"/>
              <w:spacing w:after="0" w:line="240" w:lineRule="auto"/>
              <w:rPr>
                <w:rFonts w:ascii="Times New Roman" w:hAnsi="Times New Roman"/>
                <w:color w:val="000000"/>
              </w:rPr>
            </w:pP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Zaburzenia żołądka i jelit</w:t>
            </w:r>
          </w:p>
        </w:tc>
        <w:tc>
          <w:tcPr>
            <w:tcW w:w="1843" w:type="dxa"/>
          </w:tcPr>
          <w:p>
            <w:pPr>
              <w:widowControl w:val="0"/>
              <w:autoSpaceDE w:val="0"/>
              <w:autoSpaceDN w:val="0"/>
              <w:adjustRightInd w:val="0"/>
              <w:spacing w:after="0" w:line="240" w:lineRule="auto"/>
              <w:rPr>
                <w:rFonts w:ascii="Times New Roman" w:hAnsi="Times New Roman"/>
                <w:color w:val="000000"/>
                <w:lang w:eastAsia="en-GB"/>
              </w:rPr>
            </w:pPr>
            <w:r>
              <w:rPr>
                <w:rFonts w:ascii="Times New Roman" w:hAnsi="Times New Roman"/>
                <w:color w:val="000000"/>
                <w:lang w:eastAsia="en-GB"/>
              </w:rPr>
              <w:t>Zaparcie</w:t>
            </w:r>
          </w:p>
          <w:p>
            <w:pPr>
              <w:widowControl w:val="0"/>
              <w:autoSpaceDE w:val="0"/>
              <w:autoSpaceDN w:val="0"/>
              <w:adjustRightInd w:val="0"/>
              <w:spacing w:after="0" w:line="240" w:lineRule="auto"/>
              <w:rPr>
                <w:rFonts w:ascii="Times New Roman" w:hAnsi="Times New Roman"/>
                <w:color w:val="000000"/>
                <w:lang w:eastAsia="en-GB"/>
              </w:rPr>
            </w:pPr>
            <w:r>
              <w:rPr>
                <w:rFonts w:ascii="Times New Roman" w:hAnsi="Times New Roman"/>
                <w:color w:val="000000"/>
                <w:lang w:eastAsia="en-GB"/>
              </w:rPr>
              <w:t>Niestrawność</w:t>
            </w:r>
          </w:p>
          <w:p>
            <w:pPr>
              <w:widowControl w:val="0"/>
              <w:autoSpaceDE w:val="0"/>
              <w:autoSpaceDN w:val="0"/>
              <w:adjustRightInd w:val="0"/>
              <w:spacing w:after="0" w:line="240" w:lineRule="auto"/>
              <w:rPr>
                <w:rFonts w:ascii="Times New Roman" w:hAnsi="Times New Roman"/>
                <w:color w:val="000000"/>
                <w:lang w:eastAsia="en-GB"/>
              </w:rPr>
            </w:pPr>
            <w:r>
              <w:rPr>
                <w:rFonts w:ascii="Times New Roman" w:hAnsi="Times New Roman"/>
                <w:color w:val="000000"/>
                <w:lang w:eastAsia="en-GB"/>
              </w:rPr>
              <w:t>Nudności</w:t>
            </w:r>
          </w:p>
          <w:p>
            <w:pPr>
              <w:widowControl w:val="0"/>
              <w:autoSpaceDE w:val="0"/>
              <w:autoSpaceDN w:val="0"/>
              <w:adjustRightInd w:val="0"/>
              <w:spacing w:after="0" w:line="240" w:lineRule="auto"/>
              <w:rPr>
                <w:rFonts w:ascii="Times New Roman" w:hAnsi="Times New Roman"/>
                <w:color w:val="000000"/>
                <w:lang w:eastAsia="en-GB"/>
              </w:rPr>
            </w:pPr>
            <w:r>
              <w:rPr>
                <w:rFonts w:ascii="Times New Roman" w:hAnsi="Times New Roman"/>
                <w:color w:val="000000"/>
                <w:lang w:eastAsia="en-GB"/>
              </w:rPr>
              <w:t>Nadmierne wydzielanie śliny</w:t>
            </w:r>
          </w:p>
          <w:p>
            <w:pPr>
              <w:widowControl w:val="0"/>
              <w:autoSpaceDE w:val="0"/>
              <w:autoSpaceDN w:val="0"/>
              <w:adjustRightInd w:val="0"/>
              <w:spacing w:after="0" w:line="240" w:lineRule="auto"/>
              <w:rPr>
                <w:rFonts w:ascii="Times New Roman" w:hAnsi="Times New Roman"/>
                <w:color w:val="000000"/>
                <w:lang w:eastAsia="en-GB"/>
              </w:rPr>
            </w:pPr>
            <w:r>
              <w:rPr>
                <w:rFonts w:ascii="Times New Roman" w:hAnsi="Times New Roman"/>
                <w:color w:val="000000"/>
                <w:lang w:eastAsia="en-GB"/>
              </w:rPr>
              <w:t>Wymioty</w:t>
            </w:r>
          </w:p>
        </w:tc>
        <w:tc>
          <w:tcPr>
            <w:tcW w:w="2126" w:type="dxa"/>
          </w:tcPr>
          <w:p>
            <w:pPr>
              <w:widowControl w:val="0"/>
              <w:autoSpaceDE w:val="0"/>
              <w:autoSpaceDN w:val="0"/>
              <w:adjustRightInd w:val="0"/>
              <w:spacing w:after="0" w:line="240" w:lineRule="auto"/>
              <w:rPr>
                <w:rFonts w:ascii="Times New Roman" w:hAnsi="Times New Roman"/>
                <w:color w:val="000000"/>
                <w:lang w:eastAsia="en-GB"/>
              </w:rPr>
            </w:pPr>
          </w:p>
        </w:tc>
        <w:tc>
          <w:tcPr>
            <w:tcW w:w="3402" w:type="dxa"/>
          </w:tcPr>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Zapalenie trzustki</w:t>
            </w:r>
          </w:p>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Dysfagia</w:t>
            </w:r>
          </w:p>
          <w:p>
            <w:pPr>
              <w:widowControl w:val="0"/>
              <w:autoSpaceDE w:val="0"/>
              <w:autoSpaceDN w:val="0"/>
              <w:adjustRightInd w:val="0"/>
              <w:spacing w:after="0" w:line="240" w:lineRule="auto"/>
              <w:rPr>
                <w:rFonts w:ascii="Times New Roman" w:hAnsi="Times New Roman"/>
                <w:color w:val="000000"/>
                <w:lang w:bidi="he-IL"/>
              </w:rPr>
            </w:pPr>
            <w:r>
              <w:rPr>
                <w:rFonts w:ascii="Times New Roman" w:hAnsi="Times New Roman"/>
                <w:bCs/>
                <w:color w:val="000000"/>
              </w:rPr>
              <w:t>Biegunka</w:t>
            </w:r>
          </w:p>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Dyskomfort w jamie brzusznej</w:t>
            </w:r>
          </w:p>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Dyskomfort w obrębie żołądka</w:t>
            </w: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Zaburzenia wątroby i dróg żółciowych</w:t>
            </w:r>
          </w:p>
        </w:tc>
        <w:tc>
          <w:tcPr>
            <w:tcW w:w="1843" w:type="dxa"/>
          </w:tcPr>
          <w:p>
            <w:pPr>
              <w:widowControl w:val="0"/>
              <w:autoSpaceDE w:val="0"/>
              <w:autoSpaceDN w:val="0"/>
              <w:adjustRightInd w:val="0"/>
              <w:spacing w:after="0" w:line="240" w:lineRule="auto"/>
              <w:rPr>
                <w:rFonts w:ascii="Times New Roman" w:hAnsi="Times New Roman"/>
                <w:color w:val="000000"/>
              </w:rPr>
            </w:pPr>
          </w:p>
        </w:tc>
        <w:tc>
          <w:tcPr>
            <w:tcW w:w="2126" w:type="dxa"/>
          </w:tcPr>
          <w:p>
            <w:pPr>
              <w:widowControl w:val="0"/>
              <w:autoSpaceDE w:val="0"/>
              <w:autoSpaceDN w:val="0"/>
              <w:adjustRightInd w:val="0"/>
              <w:spacing w:after="0" w:line="240" w:lineRule="auto"/>
              <w:rPr>
                <w:rFonts w:ascii="Times New Roman" w:hAnsi="Times New Roman"/>
                <w:color w:val="000000"/>
                <w:lang w:eastAsia="en-GB"/>
              </w:rPr>
            </w:pPr>
          </w:p>
        </w:tc>
        <w:tc>
          <w:tcPr>
            <w:tcW w:w="3402" w:type="dxa"/>
          </w:tcPr>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Niewydolność wątroby</w:t>
            </w:r>
          </w:p>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Zapalenie wątroby</w:t>
            </w:r>
          </w:p>
          <w:p>
            <w:pPr>
              <w:widowControl w:val="0"/>
              <w:autoSpaceDE w:val="0"/>
              <w:autoSpaceDN w:val="0"/>
              <w:adjustRightInd w:val="0"/>
              <w:spacing w:after="0" w:line="240" w:lineRule="auto"/>
              <w:rPr>
                <w:rFonts w:ascii="Times New Roman" w:hAnsi="Times New Roman"/>
                <w:color w:val="000000"/>
                <w:lang w:bidi="he-IL"/>
              </w:rPr>
            </w:pPr>
            <w:r>
              <w:rPr>
                <w:rFonts w:ascii="Times New Roman" w:hAnsi="Times New Roman"/>
                <w:color w:val="000000"/>
              </w:rPr>
              <w:t>Żółtaczka</w:t>
            </w:r>
          </w:p>
        </w:tc>
      </w:tr>
      <w:tr>
        <w:tc>
          <w:tcPr>
            <w:tcW w:w="2127" w:type="dxa"/>
          </w:tcPr>
          <w:p>
            <w:pPr>
              <w:widowControl w:val="0"/>
              <w:autoSpaceDE w:val="0"/>
              <w:autoSpaceDN w:val="0"/>
              <w:adjustRightInd w:val="0"/>
              <w:spacing w:after="0" w:line="240" w:lineRule="auto"/>
              <w:rPr>
                <w:rFonts w:ascii="Times New Roman" w:hAnsi="Times New Roman"/>
                <w:color w:val="000000"/>
              </w:rPr>
            </w:pPr>
            <w:r>
              <w:rPr>
                <w:rFonts w:ascii="Times New Roman" w:hAnsi="Times New Roman"/>
                <w:b/>
                <w:color w:val="000000"/>
              </w:rPr>
              <w:t xml:space="preserve">Zaburzenia skóry </w:t>
            </w:r>
            <w:r>
              <w:rPr>
                <w:rFonts w:ascii="Times New Roman" w:hAnsi="Times New Roman"/>
                <w:b/>
                <w:color w:val="000000"/>
              </w:rPr>
              <w:br/>
              <w:t>i tkanki podskórnej</w:t>
            </w:r>
          </w:p>
        </w:tc>
        <w:tc>
          <w:tcPr>
            <w:tcW w:w="1843" w:type="dxa"/>
          </w:tcPr>
          <w:p>
            <w:pPr>
              <w:widowControl w:val="0"/>
              <w:autoSpaceDE w:val="0"/>
              <w:autoSpaceDN w:val="0"/>
              <w:adjustRightInd w:val="0"/>
              <w:spacing w:after="0" w:line="240" w:lineRule="auto"/>
              <w:rPr>
                <w:rFonts w:ascii="Times New Roman" w:hAnsi="Times New Roman"/>
                <w:color w:val="000000"/>
              </w:rPr>
            </w:pPr>
          </w:p>
        </w:tc>
        <w:tc>
          <w:tcPr>
            <w:tcW w:w="2126" w:type="dxa"/>
          </w:tcPr>
          <w:p>
            <w:pPr>
              <w:widowControl w:val="0"/>
              <w:autoSpaceDE w:val="0"/>
              <w:autoSpaceDN w:val="0"/>
              <w:adjustRightInd w:val="0"/>
              <w:spacing w:after="0" w:line="240" w:lineRule="auto"/>
              <w:rPr>
                <w:rFonts w:ascii="Times New Roman" w:hAnsi="Times New Roman"/>
                <w:color w:val="000000"/>
                <w:lang w:eastAsia="en-GB"/>
              </w:rPr>
            </w:pPr>
          </w:p>
        </w:tc>
        <w:tc>
          <w:tcPr>
            <w:tcW w:w="3402" w:type="dxa"/>
          </w:tcPr>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Wysypka</w:t>
            </w:r>
          </w:p>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Reakcja fotoalergiczna</w:t>
            </w:r>
          </w:p>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Łysienie</w:t>
            </w:r>
          </w:p>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Nadmierne pocenie się</w:t>
            </w:r>
          </w:p>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Wysypka polekowa z eozynofilią i objawami ogólnoustrojowymi (zespół DRESS)</w:t>
            </w: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Zaburzenia mięśniowo-szkieletowe i tkanki łącznej</w:t>
            </w:r>
          </w:p>
        </w:tc>
        <w:tc>
          <w:tcPr>
            <w:tcW w:w="1843" w:type="dxa"/>
          </w:tcPr>
          <w:p>
            <w:pPr>
              <w:widowControl w:val="0"/>
              <w:autoSpaceDE w:val="0"/>
              <w:autoSpaceDN w:val="0"/>
              <w:adjustRightInd w:val="0"/>
              <w:spacing w:after="0" w:line="240" w:lineRule="auto"/>
              <w:rPr>
                <w:rFonts w:ascii="Times New Roman" w:hAnsi="Times New Roman"/>
                <w:color w:val="000000"/>
              </w:rPr>
            </w:pPr>
          </w:p>
        </w:tc>
        <w:tc>
          <w:tcPr>
            <w:tcW w:w="2126" w:type="dxa"/>
          </w:tcPr>
          <w:p>
            <w:pPr>
              <w:widowControl w:val="0"/>
              <w:autoSpaceDE w:val="0"/>
              <w:autoSpaceDN w:val="0"/>
              <w:adjustRightInd w:val="0"/>
              <w:spacing w:after="0" w:line="240" w:lineRule="auto"/>
              <w:rPr>
                <w:rFonts w:ascii="Times New Roman" w:hAnsi="Times New Roman"/>
                <w:color w:val="000000"/>
              </w:rPr>
            </w:pPr>
          </w:p>
        </w:tc>
        <w:tc>
          <w:tcPr>
            <w:tcW w:w="3402" w:type="dxa"/>
          </w:tcPr>
          <w:p>
            <w:pPr>
              <w:widowControl w:val="0"/>
              <w:autoSpaceDE w:val="0"/>
              <w:autoSpaceDN w:val="0"/>
              <w:adjustRightInd w:val="0"/>
              <w:spacing w:after="0" w:line="240" w:lineRule="auto"/>
              <w:rPr>
                <w:rFonts w:ascii="Times New Roman" w:hAnsi="Times New Roman"/>
                <w:color w:val="000000"/>
                <w:lang w:bidi="he-IL"/>
              </w:rPr>
            </w:pPr>
            <w:r>
              <w:rPr>
                <w:rFonts w:ascii="Times New Roman" w:hAnsi="Times New Roman"/>
                <w:color w:val="000000"/>
                <w:lang w:bidi="he-IL"/>
              </w:rPr>
              <w:t>Rozpad mięśni poprzecznie prążkowanych (rabdomioliza)</w:t>
            </w:r>
          </w:p>
          <w:p>
            <w:pPr>
              <w:widowControl w:val="0"/>
              <w:autoSpaceDE w:val="0"/>
              <w:autoSpaceDN w:val="0"/>
              <w:adjustRightInd w:val="0"/>
              <w:spacing w:after="0" w:line="240" w:lineRule="auto"/>
              <w:rPr>
                <w:rFonts w:ascii="Times New Roman" w:hAnsi="Times New Roman"/>
                <w:color w:val="000000"/>
                <w:lang w:bidi="he-IL"/>
              </w:rPr>
            </w:pPr>
            <w:r>
              <w:rPr>
                <w:rFonts w:ascii="Times New Roman" w:hAnsi="Times New Roman"/>
                <w:color w:val="000000"/>
                <w:lang w:bidi="he-IL"/>
              </w:rPr>
              <w:t>Bóle mięśniowe</w:t>
            </w:r>
          </w:p>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lang w:bidi="he-IL"/>
              </w:rPr>
              <w:t>Sztywność</w:t>
            </w: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 xml:space="preserve">Zaburzenia nerek </w:t>
            </w:r>
            <w:r>
              <w:rPr>
                <w:rFonts w:ascii="Times New Roman" w:eastAsia="MS Mincho" w:hAnsi="Times New Roman"/>
                <w:b/>
                <w:color w:val="000000"/>
              </w:rPr>
              <w:br/>
              <w:t>i dróg moczowych</w:t>
            </w:r>
          </w:p>
        </w:tc>
        <w:tc>
          <w:tcPr>
            <w:tcW w:w="1843" w:type="dxa"/>
          </w:tcPr>
          <w:p>
            <w:pPr>
              <w:widowControl w:val="0"/>
              <w:autoSpaceDE w:val="0"/>
              <w:autoSpaceDN w:val="0"/>
              <w:adjustRightInd w:val="0"/>
              <w:spacing w:after="0" w:line="240" w:lineRule="auto"/>
              <w:rPr>
                <w:rFonts w:ascii="Times New Roman" w:hAnsi="Times New Roman"/>
                <w:color w:val="000000"/>
              </w:rPr>
            </w:pPr>
          </w:p>
        </w:tc>
        <w:tc>
          <w:tcPr>
            <w:tcW w:w="2126" w:type="dxa"/>
          </w:tcPr>
          <w:p>
            <w:pPr>
              <w:widowControl w:val="0"/>
              <w:autoSpaceDE w:val="0"/>
              <w:autoSpaceDN w:val="0"/>
              <w:adjustRightInd w:val="0"/>
              <w:spacing w:after="0" w:line="240" w:lineRule="auto"/>
              <w:rPr>
                <w:rFonts w:ascii="Times New Roman" w:hAnsi="Times New Roman"/>
                <w:color w:val="000000"/>
              </w:rPr>
            </w:pPr>
          </w:p>
        </w:tc>
        <w:tc>
          <w:tcPr>
            <w:tcW w:w="3402" w:type="dxa"/>
          </w:tcPr>
          <w:p>
            <w:pPr>
              <w:widowControl w:val="0"/>
              <w:autoSpaceDE w:val="0"/>
              <w:autoSpaceDN w:val="0"/>
              <w:adjustRightInd w:val="0"/>
              <w:spacing w:after="0" w:line="240" w:lineRule="auto"/>
              <w:rPr>
                <w:rFonts w:ascii="Times New Roman" w:hAnsi="Times New Roman"/>
                <w:color w:val="000000"/>
                <w:lang w:bidi="he-IL"/>
              </w:rPr>
            </w:pPr>
            <w:r>
              <w:rPr>
                <w:rFonts w:ascii="Times New Roman" w:hAnsi="Times New Roman"/>
                <w:color w:val="000000"/>
                <w:lang w:bidi="he-IL"/>
              </w:rPr>
              <w:t>Nietrzymanie moczu</w:t>
            </w:r>
          </w:p>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lang w:bidi="he-IL"/>
              </w:rPr>
              <w:t>Zatrzymanie moczu</w:t>
            </w:r>
          </w:p>
        </w:tc>
      </w:tr>
      <w:tr>
        <w:tc>
          <w:tcPr>
            <w:tcW w:w="2127" w:type="dxa"/>
          </w:tcPr>
          <w:p>
            <w:pPr>
              <w:widowControl w:val="0"/>
              <w:tabs>
                <w:tab w:val="left" w:pos="1276"/>
              </w:tabs>
              <w:spacing w:after="0" w:line="240" w:lineRule="auto"/>
              <w:rPr>
                <w:rFonts w:ascii="Times New Roman" w:hAnsi="Times New Roman"/>
                <w:iCs/>
                <w:color w:val="000000"/>
              </w:rPr>
            </w:pPr>
            <w:r>
              <w:rPr>
                <w:rFonts w:ascii="Times New Roman" w:hAnsi="Times New Roman"/>
                <w:b/>
                <w:iCs/>
                <w:color w:val="000000"/>
              </w:rPr>
              <w:t>Ciąża, połóg i okres okołoporodowy</w:t>
            </w:r>
          </w:p>
        </w:tc>
        <w:tc>
          <w:tcPr>
            <w:tcW w:w="1843" w:type="dxa"/>
          </w:tcPr>
          <w:p>
            <w:pPr>
              <w:widowControl w:val="0"/>
              <w:autoSpaceDE w:val="0"/>
              <w:autoSpaceDN w:val="0"/>
              <w:adjustRightInd w:val="0"/>
              <w:spacing w:after="0" w:line="240" w:lineRule="auto"/>
              <w:rPr>
                <w:rFonts w:ascii="Times New Roman" w:hAnsi="Times New Roman"/>
                <w:color w:val="000000"/>
                <w:lang w:eastAsia="en-GB"/>
              </w:rPr>
            </w:pPr>
          </w:p>
        </w:tc>
        <w:tc>
          <w:tcPr>
            <w:tcW w:w="2126" w:type="dxa"/>
          </w:tcPr>
          <w:p>
            <w:pPr>
              <w:widowControl w:val="0"/>
              <w:autoSpaceDE w:val="0"/>
              <w:autoSpaceDN w:val="0"/>
              <w:adjustRightInd w:val="0"/>
              <w:spacing w:after="0" w:line="240" w:lineRule="auto"/>
              <w:rPr>
                <w:rFonts w:ascii="Times New Roman" w:hAnsi="Times New Roman"/>
                <w:color w:val="000000"/>
                <w:lang w:eastAsia="en-GB"/>
              </w:rPr>
            </w:pPr>
          </w:p>
        </w:tc>
        <w:tc>
          <w:tcPr>
            <w:tcW w:w="3402" w:type="dxa"/>
          </w:tcPr>
          <w:p>
            <w:pPr>
              <w:widowControl w:val="0"/>
              <w:autoSpaceDE w:val="0"/>
              <w:autoSpaceDN w:val="0"/>
              <w:adjustRightInd w:val="0"/>
              <w:spacing w:after="0" w:line="240" w:lineRule="auto"/>
              <w:rPr>
                <w:rFonts w:ascii="Times New Roman" w:hAnsi="Times New Roman"/>
                <w:iCs/>
                <w:color w:val="000000"/>
              </w:rPr>
            </w:pPr>
            <w:r>
              <w:rPr>
                <w:rFonts w:ascii="Times New Roman" w:hAnsi="Times New Roman"/>
                <w:color w:val="000000"/>
                <w:lang w:bidi="he-IL"/>
              </w:rPr>
              <w:t xml:space="preserve">Zespół abstynencyjny </w:t>
            </w:r>
            <w:r>
              <w:rPr>
                <w:rFonts w:ascii="Times New Roman" w:hAnsi="Times New Roman"/>
                <w:color w:val="000000"/>
                <w:lang w:bidi="he-IL"/>
              </w:rPr>
              <w:br/>
              <w:t>u noworodków (patrz punkt 4.6)</w:t>
            </w: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Zaburzenia układu rozrodczego i piersi</w:t>
            </w:r>
          </w:p>
        </w:tc>
        <w:tc>
          <w:tcPr>
            <w:tcW w:w="1843" w:type="dxa"/>
          </w:tcPr>
          <w:p>
            <w:pPr>
              <w:widowControl w:val="0"/>
              <w:autoSpaceDE w:val="0"/>
              <w:autoSpaceDN w:val="0"/>
              <w:adjustRightInd w:val="0"/>
              <w:spacing w:after="0" w:line="240" w:lineRule="auto"/>
              <w:rPr>
                <w:rFonts w:ascii="Times New Roman" w:hAnsi="Times New Roman"/>
                <w:color w:val="000000"/>
              </w:rPr>
            </w:pPr>
          </w:p>
        </w:tc>
        <w:tc>
          <w:tcPr>
            <w:tcW w:w="2126" w:type="dxa"/>
          </w:tcPr>
          <w:p>
            <w:pPr>
              <w:widowControl w:val="0"/>
              <w:autoSpaceDE w:val="0"/>
              <w:autoSpaceDN w:val="0"/>
              <w:adjustRightInd w:val="0"/>
              <w:spacing w:after="0" w:line="240" w:lineRule="auto"/>
              <w:rPr>
                <w:rFonts w:ascii="Times New Roman" w:hAnsi="Times New Roman"/>
                <w:color w:val="000000"/>
              </w:rPr>
            </w:pPr>
          </w:p>
        </w:tc>
        <w:tc>
          <w:tcPr>
            <w:tcW w:w="3402" w:type="dxa"/>
          </w:tcPr>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lang w:bidi="he-IL"/>
              </w:rPr>
              <w:t>Priapizm</w:t>
            </w: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Zaburzenia ogólne i stany w miejscu podania</w:t>
            </w:r>
          </w:p>
        </w:tc>
        <w:tc>
          <w:tcPr>
            <w:tcW w:w="1843" w:type="dxa"/>
          </w:tcPr>
          <w:p>
            <w:pPr>
              <w:widowControl w:val="0"/>
              <w:autoSpaceDE w:val="0"/>
              <w:autoSpaceDN w:val="0"/>
              <w:adjustRightInd w:val="0"/>
              <w:spacing w:after="0" w:line="240" w:lineRule="auto"/>
              <w:rPr>
                <w:rFonts w:ascii="Times New Roman" w:hAnsi="Times New Roman"/>
                <w:color w:val="000000"/>
                <w:lang w:eastAsia="en-GB"/>
              </w:rPr>
            </w:pPr>
            <w:r>
              <w:rPr>
                <w:rFonts w:ascii="Times New Roman" w:hAnsi="Times New Roman"/>
                <w:color w:val="000000"/>
                <w:lang w:eastAsia="en-GB"/>
              </w:rPr>
              <w:t>Zmęczenie</w:t>
            </w:r>
          </w:p>
          <w:p>
            <w:pPr>
              <w:widowControl w:val="0"/>
              <w:autoSpaceDE w:val="0"/>
              <w:autoSpaceDN w:val="0"/>
              <w:adjustRightInd w:val="0"/>
              <w:spacing w:after="0" w:line="240" w:lineRule="auto"/>
              <w:rPr>
                <w:rFonts w:ascii="Times New Roman" w:hAnsi="Times New Roman"/>
                <w:color w:val="000000"/>
                <w:lang w:eastAsia="en-GB"/>
              </w:rPr>
            </w:pPr>
          </w:p>
        </w:tc>
        <w:tc>
          <w:tcPr>
            <w:tcW w:w="2126" w:type="dxa"/>
          </w:tcPr>
          <w:p>
            <w:pPr>
              <w:widowControl w:val="0"/>
              <w:autoSpaceDE w:val="0"/>
              <w:autoSpaceDN w:val="0"/>
              <w:adjustRightInd w:val="0"/>
              <w:spacing w:after="0" w:line="240" w:lineRule="auto"/>
              <w:rPr>
                <w:rFonts w:ascii="Times New Roman" w:hAnsi="Times New Roman"/>
                <w:color w:val="000000"/>
                <w:lang w:bidi="he-IL"/>
              </w:rPr>
            </w:pPr>
          </w:p>
        </w:tc>
        <w:tc>
          <w:tcPr>
            <w:tcW w:w="3402" w:type="dxa"/>
          </w:tcPr>
          <w:p>
            <w:pPr>
              <w:widowControl w:val="0"/>
              <w:autoSpaceDE w:val="0"/>
              <w:autoSpaceDN w:val="0"/>
              <w:adjustRightInd w:val="0"/>
              <w:spacing w:after="0" w:line="240" w:lineRule="auto"/>
              <w:rPr>
                <w:rFonts w:ascii="Times New Roman" w:hAnsi="Times New Roman"/>
                <w:color w:val="000000"/>
                <w:lang w:bidi="he-IL"/>
              </w:rPr>
            </w:pPr>
            <w:r>
              <w:rPr>
                <w:rFonts w:ascii="Times New Roman" w:hAnsi="Times New Roman"/>
                <w:color w:val="000000"/>
                <w:lang w:bidi="he-IL"/>
              </w:rPr>
              <w:t>Zaburzenia regulacji temperatury (np. hipotermia, gorączka)</w:t>
            </w:r>
          </w:p>
          <w:p>
            <w:pPr>
              <w:widowControl w:val="0"/>
              <w:autoSpaceDE w:val="0"/>
              <w:autoSpaceDN w:val="0"/>
              <w:adjustRightInd w:val="0"/>
              <w:spacing w:after="0" w:line="240" w:lineRule="auto"/>
              <w:rPr>
                <w:rFonts w:ascii="Times New Roman" w:hAnsi="Times New Roman"/>
                <w:color w:val="000000"/>
                <w:lang w:bidi="he-IL"/>
              </w:rPr>
            </w:pPr>
            <w:r>
              <w:rPr>
                <w:rFonts w:ascii="Times New Roman" w:hAnsi="Times New Roman"/>
                <w:color w:val="000000"/>
                <w:lang w:bidi="he-IL"/>
              </w:rPr>
              <w:t>Ból w klatce piersiowej</w:t>
            </w:r>
          </w:p>
          <w:p>
            <w:pPr>
              <w:widowControl w:val="0"/>
              <w:autoSpaceDE w:val="0"/>
              <w:autoSpaceDN w:val="0"/>
              <w:adjustRightInd w:val="0"/>
              <w:spacing w:after="0" w:line="240" w:lineRule="auto"/>
              <w:rPr>
                <w:rFonts w:ascii="Times New Roman" w:hAnsi="Times New Roman"/>
                <w:color w:val="000000"/>
                <w:lang w:bidi="he-IL"/>
              </w:rPr>
            </w:pPr>
            <w:r>
              <w:rPr>
                <w:rFonts w:ascii="Times New Roman" w:hAnsi="Times New Roman"/>
                <w:color w:val="000000"/>
                <w:lang w:bidi="he-IL"/>
              </w:rPr>
              <w:t>Obrzęk obwodowy</w:t>
            </w:r>
          </w:p>
        </w:tc>
      </w:tr>
      <w:tr>
        <w:tc>
          <w:tcPr>
            <w:tcW w:w="2127" w:type="dxa"/>
          </w:tcPr>
          <w:p>
            <w:pPr>
              <w:widowControl w:val="0"/>
              <w:spacing w:after="0" w:line="240" w:lineRule="auto"/>
              <w:rPr>
                <w:rFonts w:ascii="Times New Roman" w:eastAsia="MS Mincho" w:hAnsi="Times New Roman"/>
                <w:color w:val="000000"/>
              </w:rPr>
            </w:pPr>
            <w:r>
              <w:rPr>
                <w:rFonts w:ascii="Times New Roman" w:eastAsia="MS Mincho" w:hAnsi="Times New Roman"/>
                <w:b/>
                <w:color w:val="000000"/>
              </w:rPr>
              <w:t>Badania diagnostyczne</w:t>
            </w:r>
          </w:p>
        </w:tc>
        <w:tc>
          <w:tcPr>
            <w:tcW w:w="1843" w:type="dxa"/>
          </w:tcPr>
          <w:p>
            <w:pPr>
              <w:widowControl w:val="0"/>
              <w:autoSpaceDE w:val="0"/>
              <w:autoSpaceDN w:val="0"/>
              <w:adjustRightInd w:val="0"/>
              <w:spacing w:after="0" w:line="240" w:lineRule="auto"/>
              <w:rPr>
                <w:rFonts w:ascii="Times New Roman" w:hAnsi="Times New Roman"/>
                <w:color w:val="000000"/>
                <w:lang w:eastAsia="en-GB"/>
              </w:rPr>
            </w:pPr>
          </w:p>
        </w:tc>
        <w:tc>
          <w:tcPr>
            <w:tcW w:w="2126" w:type="dxa"/>
          </w:tcPr>
          <w:p>
            <w:pPr>
              <w:widowControl w:val="0"/>
              <w:autoSpaceDE w:val="0"/>
              <w:autoSpaceDN w:val="0"/>
              <w:adjustRightInd w:val="0"/>
              <w:spacing w:after="0" w:line="240" w:lineRule="auto"/>
              <w:rPr>
                <w:rFonts w:ascii="Times New Roman" w:hAnsi="Times New Roman"/>
                <w:color w:val="000000"/>
                <w:lang w:bidi="he-IL"/>
              </w:rPr>
            </w:pPr>
          </w:p>
        </w:tc>
        <w:tc>
          <w:tcPr>
            <w:tcW w:w="3402" w:type="dxa"/>
          </w:tcPr>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Zmniejszenie masy ciała</w:t>
            </w:r>
          </w:p>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Zwiększenie masy ciała</w:t>
            </w:r>
          </w:p>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lastRenderedPageBreak/>
              <w:t>Zwiększenie aktywności aminotransferazy alaninowej</w:t>
            </w:r>
          </w:p>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Zwiększenie aktywności aminotransferazy asparaginianowej</w:t>
            </w:r>
          </w:p>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Zwiększenie aktywności gammaglutamylotransferazy</w:t>
            </w:r>
          </w:p>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Zwiększenie aktywności fosfatazy alkaliczne</w:t>
            </w:r>
          </w:p>
          <w:p>
            <w:pPr>
              <w:widowControl w:val="0"/>
              <w:autoSpaceDE w:val="0"/>
              <w:autoSpaceDN w:val="0"/>
              <w:adjustRightInd w:val="0"/>
              <w:spacing w:after="0" w:line="240" w:lineRule="auto"/>
              <w:rPr>
                <w:rFonts w:ascii="Times New Roman" w:hAnsi="Times New Roman"/>
                <w:color w:val="000000"/>
              </w:rPr>
            </w:pPr>
            <w:r>
              <w:rPr>
                <w:rFonts w:ascii="Times New Roman" w:hAnsi="Times New Roman"/>
                <w:color w:val="000000"/>
              </w:rPr>
              <w:t>Wydłużenie odstępu QT</w:t>
            </w:r>
          </w:p>
          <w:p>
            <w:pPr>
              <w:widowControl w:val="0"/>
              <w:autoSpaceDE w:val="0"/>
              <w:autoSpaceDN w:val="0"/>
              <w:adjustRightInd w:val="0"/>
              <w:spacing w:after="0" w:line="240" w:lineRule="auto"/>
              <w:rPr>
                <w:rFonts w:ascii="Times New Roman" w:hAnsi="Times New Roman"/>
                <w:color w:val="000000"/>
                <w:lang w:bidi="he-IL"/>
              </w:rPr>
            </w:pPr>
            <w:r>
              <w:rPr>
                <w:rFonts w:ascii="Times New Roman" w:hAnsi="Times New Roman"/>
                <w:color w:val="000000"/>
                <w:lang w:bidi="he-IL"/>
              </w:rPr>
              <w:t>Zwiększenie stężenia glukozy we krwi</w:t>
            </w:r>
          </w:p>
          <w:p>
            <w:pPr>
              <w:widowControl w:val="0"/>
              <w:autoSpaceDE w:val="0"/>
              <w:autoSpaceDN w:val="0"/>
              <w:adjustRightInd w:val="0"/>
              <w:spacing w:after="0" w:line="240" w:lineRule="auto"/>
              <w:rPr>
                <w:rFonts w:ascii="Times New Roman" w:hAnsi="Times New Roman"/>
                <w:color w:val="000000"/>
                <w:lang w:bidi="he-IL"/>
              </w:rPr>
            </w:pPr>
            <w:r>
              <w:rPr>
                <w:rFonts w:ascii="Times New Roman" w:hAnsi="Times New Roman"/>
                <w:color w:val="000000"/>
                <w:lang w:bidi="he-IL"/>
              </w:rPr>
              <w:t>Zwiększenie stężenia glikowanej hemoglobiny</w:t>
            </w:r>
          </w:p>
          <w:p>
            <w:pPr>
              <w:widowControl w:val="0"/>
              <w:autoSpaceDE w:val="0"/>
              <w:autoSpaceDN w:val="0"/>
              <w:adjustRightInd w:val="0"/>
              <w:spacing w:after="0" w:line="240" w:lineRule="auto"/>
              <w:rPr>
                <w:rFonts w:ascii="Times New Roman" w:hAnsi="Times New Roman"/>
                <w:color w:val="000000"/>
                <w:lang w:bidi="he-IL"/>
              </w:rPr>
            </w:pPr>
            <w:r>
              <w:rPr>
                <w:rFonts w:ascii="Times New Roman" w:hAnsi="Times New Roman"/>
                <w:color w:val="000000"/>
                <w:lang w:bidi="he-IL"/>
              </w:rPr>
              <w:t>Wahania stężenia glukozy we krwi</w:t>
            </w:r>
          </w:p>
          <w:p>
            <w:pPr>
              <w:widowControl w:val="0"/>
              <w:autoSpaceDE w:val="0"/>
              <w:autoSpaceDN w:val="0"/>
              <w:adjustRightInd w:val="0"/>
              <w:spacing w:after="0" w:line="240" w:lineRule="auto"/>
              <w:rPr>
                <w:rFonts w:ascii="Times New Roman" w:hAnsi="Times New Roman"/>
                <w:color w:val="000000"/>
                <w:lang w:bidi="he-IL"/>
              </w:rPr>
            </w:pPr>
            <w:r>
              <w:rPr>
                <w:rFonts w:ascii="Times New Roman" w:hAnsi="Times New Roman"/>
                <w:color w:val="000000"/>
                <w:lang w:bidi="he-IL"/>
              </w:rPr>
              <w:t>Zwiększona aktywność kinazy kreatynowej</w:t>
            </w:r>
          </w:p>
        </w:tc>
      </w:tr>
    </w:tbl>
    <w:p>
      <w:pPr>
        <w:widowControl w:val="0"/>
        <w:kinsoku w:val="0"/>
        <w:overflowPunct w:val="0"/>
        <w:autoSpaceDE w:val="0"/>
        <w:autoSpaceDN w:val="0"/>
        <w:adjustRightInd w:val="0"/>
        <w:spacing w:after="0" w:line="240" w:lineRule="auto"/>
        <w:rPr>
          <w:rFonts w:ascii="Times New Roman" w:eastAsia="Times New Roman" w:hAnsi="Times New Roman"/>
          <w:szCs w:val="15"/>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Opis wybranych działań niepożądanych</w:t>
      </w: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u w:val="single"/>
          <w:lang w:eastAsia="de-DE"/>
        </w:rPr>
      </w:pPr>
      <w:r>
        <w:rPr>
          <w:rFonts w:ascii="Times New Roman" w:eastAsia="Times New Roman" w:hAnsi="Times New Roman"/>
          <w:i/>
          <w:u w:val="single"/>
          <w:lang w:eastAsia="de-DE"/>
        </w:rPr>
        <w:t>Dorośli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eastAsia="de-DE"/>
        </w:rPr>
      </w:pPr>
      <w:r>
        <w:rPr>
          <w:rFonts w:ascii="Times New Roman" w:eastAsia="Times New Roman" w:hAnsi="Times New Roman"/>
          <w:i/>
          <w:lang w:eastAsia="de-DE"/>
        </w:rPr>
        <w:t>Objawy pozapiramidowe (ang. EPS)</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Schizofrenia</w:t>
      </w:r>
      <w:r>
        <w:rPr>
          <w:rFonts w:ascii="Times New Roman" w:eastAsia="Times New Roman" w:hAnsi="Times New Roman"/>
          <w:lang w:eastAsia="de-DE"/>
        </w:rPr>
        <w:t>: w długookresowym 52-tygodniowym kontrolowanym badaniu, u pacjentów leczonych arypiprazolem ogólnie rzadziej występowały EPS (25,8 %), w tym parkinsonizm, akatyzja, dystonia i dyskineza, w porównaniu do tych leczonych haloperydolem (57,3 %). W długookresowym 26- tygodniowym badaniu z kontrolą placebo, częstość występowania EPS wynosiła 19 % dla pacjentów leczonych arypiprazolem i 13,1 % dla pacjentów otrzymujących placebo. W innym długookresowym</w:t>
      </w:r>
      <w:r>
        <w:rPr>
          <w:rFonts w:ascii="Times New Roman" w:hAnsi="Times New Roman"/>
        </w:rPr>
        <w:t xml:space="preserve"> </w:t>
      </w:r>
      <w:r>
        <w:rPr>
          <w:rFonts w:ascii="Times New Roman" w:eastAsia="Times New Roman" w:hAnsi="Times New Roman"/>
          <w:lang w:eastAsia="de-DE"/>
        </w:rPr>
        <w:t>26-tygodniowym kontrolowanym badaniu częstość występowania EPS wynosiła 14,8 % dla pacjentów leczonych arypiprazolem i 15,1 % dla pacjentów otrzymujących olanzapinę.</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Epizody maniakalne w przebiegu zaburzenia afektywnego dwubiegunowego typu I</w:t>
      </w:r>
      <w:r>
        <w:rPr>
          <w:rFonts w:ascii="Times New Roman" w:eastAsia="Times New Roman" w:hAnsi="Times New Roman"/>
          <w:lang w:eastAsia="de-DE"/>
        </w:rPr>
        <w:t xml:space="preserve">: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 12- tygodniowym kontrolowanym badaniu ilość przypadków EPS wynosiła 23,5 % u pacjentów leczonych arypiprazolem i 53,3 % u pacjentów leczonych haloperydolem. W innym 12-tygodnowym badaniu</w:t>
      </w:r>
      <w:r>
        <w:rPr>
          <w:rFonts w:ascii="Times New Roman" w:hAnsi="Times New Roman"/>
        </w:rPr>
        <w:t xml:space="preserve"> </w:t>
      </w:r>
      <w:r>
        <w:rPr>
          <w:rFonts w:ascii="Times New Roman" w:eastAsia="Times New Roman" w:hAnsi="Times New Roman"/>
          <w:lang w:eastAsia="de-DE"/>
        </w:rPr>
        <w:t>ilość przypadków EPS wynosiła 26,6 % u pacjentów leczonych arypiprazolem i 17,6 % u pacjentów leczonych litem. W długookresowym 26-tygodniowym kontrolowanym placebo badaniu w leczeniu podtrzymującym ilość przypadków EPS wynosiła 18,2 % u pacjentów leczonych arypiprazolem i 15,7 % u pacjentów otrzymujących placebo.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lang w:eastAsia="de-DE"/>
        </w:rPr>
      </w:pPr>
      <w:r>
        <w:rPr>
          <w:rFonts w:ascii="Times New Roman" w:eastAsia="Times New Roman" w:hAnsi="Times New Roman"/>
          <w:i/>
          <w:lang w:eastAsia="de-DE"/>
        </w:rPr>
        <w:t>Akatyzja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 kontrolowanych placebo badaniach przypadki akatyzji u pacjentów z zaburzeniami afektywnymi dwubiegunowymi występowały u 12,1 % pacjentów leczonych arypiprazolem i u 3,2 % pacjentów otrzymujących placebo. U pacjentów ze schizofrenią ilość przypadków akatyzji wynosiła 6,2 % w grupie arypiprazolu i 3,0 % w grupie placebo.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lang w:eastAsia="de-DE"/>
        </w:rPr>
      </w:pPr>
      <w:r>
        <w:rPr>
          <w:rFonts w:ascii="Times New Roman" w:eastAsia="Times New Roman" w:hAnsi="Times New Roman"/>
          <w:i/>
          <w:lang w:eastAsia="de-DE"/>
        </w:rPr>
        <w:t>Dystonia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Efekt klasy terapeutycznej - objawy dystonii, długotrwałe nieprawidłowe skurcze grup mięśni, mogą występować u wrażliwych pacjentów w ciągu pierwszych kilku dni leczenia. Do objawów dystonii należą: skurcze mięśni szyi, czasami postępujące do ucisku w gardle, trudności z przełykaniem, trudności z oddychaniem i (lub) zaburzenia ruchów języka. Chociaż objawy te mogą występować po zastosowaniu małych dawek, występują częściej i o większej ciężkości podczas stosowania przeciwpsychotycznych produktów leczniczych pierwszej generacji w dużych mocach i większych dawkach. Obserwowano zwiększone ryzyko ostrej dystonii u mężczyzn i młodszych grup wiekowych.</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spacing w:after="0" w:line="240" w:lineRule="auto"/>
        <w:rPr>
          <w:rFonts w:ascii="Times New Roman" w:hAnsi="Times New Roman"/>
          <w:i/>
          <w:lang w:eastAsia="en-GB"/>
        </w:rPr>
      </w:pPr>
      <w:r>
        <w:rPr>
          <w:rFonts w:ascii="Times New Roman" w:hAnsi="Times New Roman"/>
          <w:i/>
          <w:lang w:eastAsia="en-GB"/>
        </w:rPr>
        <w:t>Prolaktyna</w:t>
      </w:r>
    </w:p>
    <w:p>
      <w:pPr>
        <w:spacing w:after="0" w:line="240" w:lineRule="auto"/>
        <w:rPr>
          <w:rFonts w:ascii="Times New Roman" w:eastAsia="MS Mincho" w:hAnsi="Times New Roman"/>
          <w:iCs/>
          <w:color w:val="000000"/>
        </w:rPr>
      </w:pPr>
      <w:r>
        <w:rPr>
          <w:rFonts w:ascii="Times New Roman" w:eastAsia="MS Mincho" w:hAnsi="Times New Roman"/>
          <w:iCs/>
          <w:color w:val="000000"/>
        </w:rPr>
        <w:lastRenderedPageBreak/>
        <w:t>Podczas badań klinicznych w zakresie zarejestrowanych wskazań i po wprowadzeniu produktu leczniczego do obrotu, u pacjentów otrzymujących arypiprazol obserwowano zarówno zwiększenie, jak i zmniejszenie stężenia prolaktyny w surowicy w porównaniu z pomiarami początkowymi (punkt 5.1).</w:t>
      </w:r>
    </w:p>
    <w:p>
      <w:pPr>
        <w:pStyle w:val="EMEABodyText"/>
        <w:widowControl w:val="0"/>
        <w:rPr>
          <w:szCs w:val="22"/>
          <w:lang w:val="pl-PL"/>
        </w:rPr>
      </w:pPr>
    </w:p>
    <w:p>
      <w:pPr>
        <w:spacing w:after="0" w:line="240" w:lineRule="auto"/>
        <w:rPr>
          <w:rFonts w:ascii="Times New Roman" w:hAnsi="Times New Roman"/>
          <w:bCs/>
          <w:i/>
          <w:iCs/>
        </w:rPr>
      </w:pPr>
      <w:r>
        <w:rPr>
          <w:rFonts w:ascii="Times New Roman" w:hAnsi="Times New Roman"/>
          <w:bCs/>
          <w:i/>
          <w:iCs/>
        </w:rPr>
        <w:t>Parametry laboratoryjne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Porównania pomiędzy arypiprazolem i placebo u części pacjentów, u których wystąpiły potencjalnie istotne zmiany w rutynowych parametrach laboratoryjnych i dotyczących lipidów (patrz punkt</w:t>
      </w:r>
      <w:r>
        <w:rPr>
          <w:rFonts w:ascii="Times New Roman" w:hAnsi="Times New Roman"/>
        </w:rPr>
        <w:t> </w:t>
      </w:r>
      <w:r>
        <w:rPr>
          <w:rFonts w:ascii="Times New Roman" w:eastAsia="Times New Roman" w:hAnsi="Times New Roman"/>
          <w:lang w:eastAsia="de-DE"/>
        </w:rPr>
        <w:t>5.1)</w:t>
      </w:r>
      <w:r>
        <w:rPr>
          <w:rFonts w:ascii="Times New Roman" w:hAnsi="Times New Roman"/>
        </w:rPr>
        <w:t xml:space="preserve"> </w:t>
      </w:r>
      <w:r>
        <w:rPr>
          <w:rFonts w:ascii="Times New Roman" w:eastAsia="Times New Roman" w:hAnsi="Times New Roman"/>
          <w:lang w:eastAsia="de-DE"/>
        </w:rPr>
        <w:t>wykazały brak ważnych różnic z medycznego punktu widzenia. Ogólnie przejściowe i bezobjawowe</w:t>
      </w:r>
      <w:r>
        <w:rPr>
          <w:rFonts w:ascii="Times New Roman" w:hAnsi="Times New Roman"/>
        </w:rPr>
        <w:t xml:space="preserve"> </w:t>
      </w:r>
      <w:r>
        <w:rPr>
          <w:rFonts w:ascii="Times New Roman" w:eastAsia="Times New Roman" w:hAnsi="Times New Roman"/>
          <w:lang w:eastAsia="de-DE"/>
        </w:rPr>
        <w:t>zwiększenie aktywności CPK (fosfokinazy kreatynowej) obserwowano u 3,5% pacjentów leczonych arypiprazolem w porównaniu do 2,0% pacjentów otrzymujących placebo.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Dzieci i młodzież</w:t>
      </w:r>
    </w:p>
    <w:p>
      <w:pPr>
        <w:widowControl w:val="0"/>
        <w:kinsoku w:val="0"/>
        <w:overflowPunct w:val="0"/>
        <w:autoSpaceDE w:val="0"/>
        <w:autoSpaceDN w:val="0"/>
        <w:adjustRightInd w:val="0"/>
        <w:spacing w:after="0" w:line="240" w:lineRule="auto"/>
        <w:rPr>
          <w:rFonts w:ascii="Times New Roman" w:eastAsia="Times New Roman" w:hAnsi="Times New Roman"/>
          <w:szCs w:val="15"/>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Schizofrenia u młodzieży w wieku 15 lat i starszej</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 krótkoterminowym badaniu z kontrolą placebo, w którym udział wzięło 302 nastolatków (13</w:t>
      </w:r>
      <w:r>
        <w:rPr>
          <w:rFonts w:ascii="Times New Roman" w:eastAsia="Times New Roman" w:hAnsi="Times New Roman"/>
          <w:lang w:eastAsia="de-DE"/>
        </w:rPr>
        <w:noBreakHyphen/>
        <w:t>17 lat) chorych na schizofrenię, częstość występowania i rodzaj działań niepożądanych były podobne do występujących u dorosłych, z wyjątkiem następujących działań niepożądanych zgłaszanych częściej u nastolatków otrzymujących arypiprazol niż u dorosłych otrzymujących arypiprazol (i częściej niż</w:t>
      </w:r>
      <w:r>
        <w:rPr>
          <w:rFonts w:ascii="Times New Roman" w:hAnsi="Times New Roman"/>
        </w:rPr>
        <w:t xml:space="preserve"> </w:t>
      </w:r>
      <w:r>
        <w:rPr>
          <w:rFonts w:ascii="Times New Roman" w:eastAsia="Times New Roman" w:hAnsi="Times New Roman"/>
          <w:lang w:eastAsia="de-DE"/>
        </w:rPr>
        <w:t>placebo): senność/sedacja i zaburzenia pozapiramidowe były zgłaszane bardzo często (≥ 1/10), oraz suchość w jamie ustnej, zwiększony apetyt, niedociśnienie ortostatyczne były zgłaszane często (≥</w:t>
      </w:r>
      <w:r>
        <w:rPr>
          <w:rFonts w:ascii="Times New Roman" w:hAnsi="Times New Roman"/>
        </w:rPr>
        <w:t> </w:t>
      </w:r>
      <w:r>
        <w:rPr>
          <w:rFonts w:ascii="Times New Roman" w:eastAsia="Times New Roman" w:hAnsi="Times New Roman"/>
          <w:lang w:eastAsia="de-DE"/>
        </w:rPr>
        <w:t>1/100, &lt; 1/10). Profil bezpieczeństwa w 26-tygodniowym badaniu prowadzonym na zasadzie próby otwartej, był podobny do obserwowanego w badaniu krótkoterminowym z kontrolą placebo.</w:t>
      </w:r>
    </w:p>
    <w:p>
      <w:pPr>
        <w:pStyle w:val="EMEABodyText"/>
        <w:widowControl w:val="0"/>
        <w:rPr>
          <w:lang w:val="pl-PL"/>
        </w:rPr>
      </w:pPr>
      <w:r>
        <w:rPr>
          <w:lang w:val="pl-PL"/>
        </w:rPr>
        <w:t>Profil bezpieczeństwa w długoterminowym badaniu prowadzonym metodą podwójnie ślepej próby z grupą kontrolną otrzymującą placebo był podobny z wyjątkiem następujących reakcji, które były zgłaszane częściej niż w grupie dzieci i młodzieży przyjmujących placebo: często zgłaszano zmniejszenie masy ciała, zwiększenie stężenia insuliny we krwi, arytmię i leukopenię (≥1/100, &lt;1/10).</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 zebranej populacji nastolatków (13</w:t>
      </w:r>
      <w:r>
        <w:rPr>
          <w:rFonts w:ascii="Times New Roman" w:eastAsia="Times New Roman" w:hAnsi="Times New Roman"/>
          <w:lang w:eastAsia="de-DE"/>
        </w:rPr>
        <w:noBreakHyphen/>
        <w:t>17 lat) chorych na schizofrenię, leczonych do 2 lat, przypadki małego stężenia prolaktyny w surowicy stwierdzono u 29,5 % dziewcząt (&lt; 3 ng/ml) i 48,3 % chłopców (&lt; 2 ng/ml).</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 grupie młodzieży (w wieku 13</w:t>
      </w:r>
      <w:r>
        <w:rPr>
          <w:rFonts w:ascii="Times New Roman" w:eastAsia="Times New Roman" w:hAnsi="Times New Roman"/>
          <w:lang w:eastAsia="de-DE"/>
        </w:rPr>
        <w:noBreakHyphen/>
        <w:t>17 lat) ze schizofrenią, otrzymującej dawki arypiprazolu od 5 do 30 mg przez okres maksymalnie do 72 miesięcy, częstość występowania niskich stężeń prolaktyny w surowicy u pacjentek (&lt; 3 ng/ml) i u pacjentów (&lt; 2 ng/ml) wynosiła odpowiednio 25,6 % i 45,0 %.</w:t>
      </w: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Podczas dwóch długoterminowych badań z udziałem młodzieży (13-17 lat) ze schizofrenią i pacjentów z chorobą afektywną dwubiegunową leczonych arypiprazolem, częstość małych stężeń prolaktyny w surowicy u kobiet (&lt; 3 ng/ml) i mężczyzn (&lt; 2 ng/ml) wynosiła odpowiednio 37,0 % i 59,4 %.</w:t>
      </w:r>
    </w:p>
    <w:p>
      <w:pPr>
        <w:widowControl w:val="0"/>
        <w:kinsoku w:val="0"/>
        <w:overflowPunct w:val="0"/>
        <w:autoSpaceDE w:val="0"/>
        <w:autoSpaceDN w:val="0"/>
        <w:adjustRightInd w:val="0"/>
        <w:spacing w:after="0" w:line="240" w:lineRule="auto"/>
        <w:rPr>
          <w:rFonts w:ascii="Times New Roman" w:eastAsia="Times New Roman" w:hAnsi="Times New Roman"/>
          <w:szCs w:val="15"/>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Epizody maniakalne w zaburzeniu afektywnym dwubiegunowym typu I u młodzieży w wieku 13</w:t>
      </w:r>
      <w:r>
        <w:rPr>
          <w:rFonts w:ascii="Times New Roman" w:hAnsi="Times New Roman"/>
          <w:i/>
        </w:rPr>
        <w:t> </w:t>
      </w:r>
      <w:r>
        <w:rPr>
          <w:rFonts w:ascii="Times New Roman" w:eastAsia="Times New Roman" w:hAnsi="Times New Roman"/>
          <w:i/>
          <w:iCs/>
          <w:lang w:eastAsia="de-DE"/>
        </w:rPr>
        <w:t>lat</w:t>
      </w:r>
      <w:r>
        <w:rPr>
          <w:rFonts w:ascii="Times New Roman" w:hAnsi="Times New Roman"/>
          <w:i/>
        </w:rPr>
        <w:t xml:space="preserve"> </w:t>
      </w:r>
      <w:r>
        <w:rPr>
          <w:rFonts w:ascii="Times New Roman" w:eastAsia="Times New Roman" w:hAnsi="Times New Roman"/>
          <w:i/>
          <w:iCs/>
          <w:lang w:eastAsia="de-DE"/>
        </w:rPr>
        <w:t>i starszej</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Częstość występowania i rodzaj działań niepożądanych u młodzieży z zaburzeniem afektywnym</w:t>
      </w:r>
      <w:r>
        <w:rPr>
          <w:rFonts w:ascii="Times New Roman" w:hAnsi="Times New Roman"/>
        </w:rPr>
        <w:t xml:space="preserve"> </w:t>
      </w:r>
      <w:r>
        <w:rPr>
          <w:rFonts w:ascii="Times New Roman" w:eastAsia="Times New Roman" w:hAnsi="Times New Roman"/>
          <w:lang w:eastAsia="de-DE"/>
        </w:rPr>
        <w:t>dwubiegunowym typu I były podobne do występujących u dorosłych, z wyjątkiem następujących działań niepożądanych: senność (23,0 %), zaburzenia pozapiramidowe (18.4 %), akatyzja (16.0 %) i zmęczenie (11.8 %) były zgłaszane bardzo często (≥ 1/10); natomiast ból w górnej części brzucha, zwiększenie częstości akcji serca, zwiększenie masy ciała, zwiększenie apetytu, drżenie mięśni</w:t>
      </w:r>
      <w:r>
        <w:rPr>
          <w:rFonts w:ascii="Times New Roman" w:hAnsi="Times New Roman"/>
        </w:rPr>
        <w:t xml:space="preserve"> </w:t>
      </w:r>
      <w:r>
        <w:rPr>
          <w:rFonts w:ascii="Times New Roman" w:eastAsia="Times New Roman" w:hAnsi="Times New Roman"/>
          <w:lang w:eastAsia="de-DE"/>
        </w:rPr>
        <w:t>oraz dyskineza były zgłaszane często (≥ 1/100, &lt; 1/10).</w:t>
      </w:r>
    </w:p>
    <w:p>
      <w:pPr>
        <w:widowControl w:val="0"/>
        <w:kinsoku w:val="0"/>
        <w:overflowPunct w:val="0"/>
        <w:autoSpaceDE w:val="0"/>
        <w:autoSpaceDN w:val="0"/>
        <w:adjustRightInd w:val="0"/>
        <w:spacing w:after="0" w:line="240" w:lineRule="auto"/>
        <w:rPr>
          <w:rFonts w:ascii="Times New Roman" w:eastAsia="Times New Roman" w:hAnsi="Times New Roman"/>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Następujące działania niepożądane miały prawdopodobnie związek z zastosowaną dawką: zaburzenia pozapiramidowe (częstość występowania dla dawki 10 mg wynosiła 9,1 %, dla dawki 30 mg 28,8 %, dla placebo 1,7 %); i akatyzja (częstość występowania dla dawki 10</w:t>
      </w:r>
      <w:r>
        <w:rPr>
          <w:rFonts w:ascii="Times New Roman" w:hAnsi="Times New Roman"/>
        </w:rPr>
        <w:t> </w:t>
      </w:r>
      <w:r>
        <w:rPr>
          <w:rFonts w:ascii="Times New Roman" w:eastAsia="Times New Roman" w:hAnsi="Times New Roman"/>
          <w:lang w:eastAsia="de-DE"/>
        </w:rPr>
        <w:t>mg wynosiła 12,1 %, dla dawki</w:t>
      </w:r>
      <w:r>
        <w:rPr>
          <w:rFonts w:ascii="Times New Roman" w:hAnsi="Times New Roman"/>
        </w:rPr>
        <w:t xml:space="preserve"> </w:t>
      </w:r>
      <w:r>
        <w:rPr>
          <w:rFonts w:ascii="Times New Roman" w:eastAsia="Times New Roman" w:hAnsi="Times New Roman"/>
          <w:lang w:eastAsia="de-DE"/>
        </w:rPr>
        <w:t>30 mg 20,3 %, dla placebo 1,7 %).</w:t>
      </w:r>
    </w:p>
    <w:p>
      <w:pPr>
        <w:widowControl w:val="0"/>
        <w:kinsoku w:val="0"/>
        <w:overflowPunct w:val="0"/>
        <w:autoSpaceDE w:val="0"/>
        <w:autoSpaceDN w:val="0"/>
        <w:adjustRightInd w:val="0"/>
        <w:spacing w:after="0" w:line="240" w:lineRule="auto"/>
        <w:rPr>
          <w:rFonts w:ascii="Times New Roman" w:eastAsia="Times New Roman" w:hAnsi="Times New Roman"/>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Średnie zmiany masy ciała u młodzieży z zaburzeniem afektywnym dwubiegunowym typu I po 12. oraz 30. tygodniu wynosiły odpowiednio dla arypiprazolu 2,4 kg oraz 5,8 kg, a dla placebo 0,2 kg oraz 2,3 kg.</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 populacji dzieci i</w:t>
      </w:r>
      <w:r>
        <w:rPr>
          <w:rFonts w:ascii="Times New Roman" w:hAnsi="Times New Roman"/>
        </w:rPr>
        <w:t xml:space="preserve"> </w:t>
      </w:r>
      <w:r>
        <w:rPr>
          <w:rFonts w:ascii="Times New Roman" w:eastAsia="Times New Roman" w:hAnsi="Times New Roman"/>
          <w:lang w:eastAsia="de-DE"/>
        </w:rPr>
        <w:t>młodzieży senność oraz zmęczenie obserwowano częściej u pacjentów z zaburzeniem afektywnym dwubiegunowym, w porównaniu do pacjentów ze schizofrenią.</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 populacji dzieci i młodzieży z zaburzeniem afektywnym dwubiegunowym (10</w:t>
      </w:r>
      <w:r>
        <w:rPr>
          <w:rFonts w:ascii="Times New Roman" w:eastAsia="Times New Roman" w:hAnsi="Times New Roman"/>
          <w:lang w:eastAsia="de-DE"/>
        </w:rPr>
        <w:noBreakHyphen/>
        <w:t>17 lat), leczonych do 30 tygodni, przypadki małego stężenia prolaktyny w surowicy stwierdzono u 28,0 % dziewcząt (&lt; 3 ng/ml) i 53,3 % chłopców (&lt; 2 ng/ml).</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autoSpaceDE w:val="0"/>
        <w:autoSpaceDN w:val="0"/>
        <w:adjustRightInd w:val="0"/>
        <w:spacing w:after="0" w:line="240" w:lineRule="auto"/>
        <w:rPr>
          <w:rFonts w:ascii="Times New Roman" w:eastAsia="TimesNewRoman,Italic" w:hAnsi="Times New Roman"/>
          <w:i/>
          <w:iCs/>
        </w:rPr>
      </w:pPr>
      <w:r>
        <w:rPr>
          <w:rFonts w:ascii="Times New Roman" w:eastAsia="TimesNewRoman,Italic" w:hAnsi="Times New Roman"/>
          <w:i/>
          <w:iCs/>
        </w:rPr>
        <w:t>Patologiczne uzależnienie od hazardu i inne zaburzenia kontroli impulsów</w:t>
      </w:r>
    </w:p>
    <w:p>
      <w:pPr>
        <w:widowControl w:val="0"/>
        <w:kinsoku w:val="0"/>
        <w:overflowPunct w:val="0"/>
        <w:autoSpaceDE w:val="0"/>
        <w:autoSpaceDN w:val="0"/>
        <w:adjustRightInd w:val="0"/>
        <w:spacing w:after="0" w:line="240" w:lineRule="auto"/>
        <w:rPr>
          <w:rFonts w:ascii="Times New Roman" w:eastAsia="TimesNewRoman,Italic" w:hAnsi="Times New Roman"/>
        </w:rPr>
      </w:pPr>
      <w:r>
        <w:rPr>
          <w:rFonts w:ascii="Times New Roman" w:eastAsia="TimesNewRoman,Italic" w:hAnsi="Times New Roman"/>
        </w:rPr>
        <w:t>Patologiczne uzależnienie od hazardu, hiperseksualność, kompulsywna potrzeba wydawania pieniędzy i obżarstwo lub kompulsywne objadanie się mogą wystąpić u pacjentów leczonych arypiprazolem (patrz punkt 4.4).</w:t>
      </w:r>
    </w:p>
    <w:p>
      <w:pPr>
        <w:widowControl w:val="0"/>
        <w:kinsoku w:val="0"/>
        <w:overflowPunct w:val="0"/>
        <w:autoSpaceDE w:val="0"/>
        <w:autoSpaceDN w:val="0"/>
        <w:adjustRightInd w:val="0"/>
        <w:spacing w:after="0" w:line="240" w:lineRule="auto"/>
        <w:rPr>
          <w:rFonts w:ascii="Times New Roman" w:eastAsia="Times New Roman" w:hAnsi="Times New Roman"/>
          <w:szCs w:val="10"/>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Zgłaszanie podejrzewanych działań niepożądanych</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Po dopuszczeniu produktu leczniczego do obrotu istotne jest zgłaszanie podejrzewanych działań</w:t>
      </w:r>
      <w:r>
        <w:rPr>
          <w:rFonts w:ascii="Times New Roman" w:hAnsi="Times New Roman"/>
        </w:rPr>
        <w:t xml:space="preserve"> </w:t>
      </w:r>
      <w:r>
        <w:rPr>
          <w:rFonts w:ascii="Times New Roman" w:eastAsia="Times New Roman" w:hAnsi="Times New Roman"/>
          <w:lang w:eastAsia="de-DE"/>
        </w:rPr>
        <w:t>niepożądanych. Umożliwia to nieprzerwane monitorowanie stosunku korzyści do ryzyka stosowania produktu leczniczego. Osoby należące do fachowego personelu medycznego powinny zgłaszać wszelkie podejrzewane działania niepożądane za</w:t>
      </w:r>
      <w:r>
        <w:rPr>
          <w:rFonts w:ascii="Times New Roman" w:hAnsi="Times New Roman"/>
        </w:rPr>
        <w:t xml:space="preserve"> </w:t>
      </w:r>
      <w:r>
        <w:rPr>
          <w:rFonts w:ascii="Times New Roman" w:eastAsia="Times New Roman" w:hAnsi="Times New Roman"/>
          <w:lang w:eastAsia="de-DE"/>
        </w:rPr>
        <w:t>pośrednictwem</w:t>
      </w:r>
      <w:r>
        <w:rPr>
          <w:rFonts w:ascii="Times New Roman" w:hAnsi="Times New Roman"/>
        </w:rPr>
        <w:t xml:space="preserve"> </w:t>
      </w:r>
      <w:r>
        <w:rPr>
          <w:rFonts w:ascii="Times New Roman" w:hAnsi="Times New Roman"/>
          <w:highlight w:val="lightGray"/>
        </w:rPr>
        <w:t xml:space="preserve">krajowego systemu zgłaszania wymienionego w </w:t>
      </w:r>
      <w:hyperlink r:id="rId9" w:history="1">
        <w:r>
          <w:rPr>
            <w:rStyle w:val="Hyperlink"/>
            <w:rFonts w:ascii="Times New Roman" w:hAnsi="Times New Roman"/>
            <w:highlight w:val="lightGray"/>
          </w:rPr>
          <w:t>załączniku V</w:t>
        </w:r>
      </w:hyperlink>
      <w:r>
        <w:rPr>
          <w:rFonts w:ascii="Times New Roman" w:hAnsi="Times New Roman"/>
        </w:rPr>
        <w:t>.</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4.9</w:t>
      </w:r>
      <w:r>
        <w:rPr>
          <w:rFonts w:ascii="Times New Roman" w:eastAsia="Times New Roman" w:hAnsi="Times New Roman"/>
          <w:b/>
          <w:bCs/>
          <w:lang w:eastAsia="de-DE"/>
        </w:rPr>
        <w:tab/>
        <w:t>Przedawkowanie</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Objawy przedmiotowe i podmiotowe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 badaniach klinicznych i po wprowadzeniu produktu na rynek przypadkowe bądź zamierzone przedawkowanie samego arypiprazolu stwierdzono u dorosłych pacjentów po oszacowanej dawce do 1260 mg bez zgonu. Potencjalnie ważne medycznie objawy podmiotowe i przedmiotowe obejmowały letarg, wzrost ciśnienia tętniczego krwi, senność, przyspieszoną czynność serca (tachykardię), nudności, wymioty i biegunkę. Ponadto otrzymano zgłoszenia przypadkowego przedawkowania samego arypiprazolu (do 195 mg) u dzieci bez zgonów. Potencjalnie poważne z medycznego punktu</w:t>
      </w:r>
      <w:r>
        <w:rPr>
          <w:rFonts w:ascii="Times New Roman" w:hAnsi="Times New Roman"/>
        </w:rPr>
        <w:t xml:space="preserve"> </w:t>
      </w:r>
      <w:r>
        <w:rPr>
          <w:rFonts w:ascii="Times New Roman" w:eastAsia="Times New Roman" w:hAnsi="Times New Roman"/>
          <w:lang w:eastAsia="de-DE"/>
        </w:rPr>
        <w:t>widzenia zgłoszone objawy podmiotowe i przedmiotowe obejmowały senność, przejściową utratę świadomości i objawy pozapiramidowe.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Postępowanie po przedawkowaniu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 przypadku przedawkowania leku stosuje się leczenie podtrzymujące, polegające na utrzymaniu drożności dróg oddechowych, dotlenianiu i wentylacji oraz leczeniu objawowym. Należy wziąć pod uwagę możliwość wpływu wielu produktów leczniczych. Z tego względu należy niezwłocznie</w:t>
      </w:r>
      <w:r>
        <w:rPr>
          <w:rFonts w:ascii="Times New Roman" w:hAnsi="Times New Roman"/>
        </w:rPr>
        <w:t xml:space="preserve"> </w:t>
      </w:r>
      <w:r>
        <w:rPr>
          <w:rFonts w:ascii="Times New Roman" w:eastAsia="Times New Roman" w:hAnsi="Times New Roman"/>
          <w:lang w:eastAsia="de-DE"/>
        </w:rPr>
        <w:t xml:space="preserve">rozpocząć monitorowanie czynności układu krążenia, obejmujące stałe monitorowanie zapisu elektrokardiograficznego, w celu wykrycia możliwych zaburzeń rytmu serca. </w:t>
      </w:r>
      <w:r>
        <w:rPr>
          <w:rFonts w:ascii="Times New Roman" w:hAnsi="Times New Roman"/>
        </w:rPr>
        <w:t>Wiedząc</w:t>
      </w:r>
      <w:r>
        <w:rPr>
          <w:rFonts w:ascii="Times New Roman" w:eastAsia="Times New Roman" w:hAnsi="Times New Roman"/>
          <w:lang w:eastAsia="de-DE"/>
        </w:rPr>
        <w:t xml:space="preserve"> lub</w:t>
      </w:r>
      <w:r>
        <w:rPr>
          <w:rFonts w:ascii="Times New Roman" w:hAnsi="Times New Roman"/>
        </w:rPr>
        <w:t xml:space="preserve"> </w:t>
      </w:r>
      <w:r>
        <w:rPr>
          <w:rFonts w:ascii="Times New Roman" w:eastAsia="Times New Roman" w:hAnsi="Times New Roman"/>
          <w:lang w:eastAsia="de-DE"/>
        </w:rPr>
        <w:t>podejrzewając przedawkowanie arypiprazolu należy objąć ścisłą kontrolą pacjenta</w:t>
      </w:r>
      <w:r>
        <w:rPr>
          <w:rFonts w:ascii="Times New Roman" w:hAnsi="Times New Roman"/>
        </w:rPr>
        <w:t xml:space="preserve"> </w:t>
      </w:r>
      <w:r>
        <w:rPr>
          <w:rFonts w:ascii="Times New Roman" w:eastAsia="Times New Roman" w:hAnsi="Times New Roman"/>
          <w:lang w:eastAsia="de-DE"/>
        </w:rPr>
        <w:t>i obserwować go do czasu poprawy jego stanu.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Aktywowany węgiel (50 g), podany w godzinę po zażyciu arypiprazolu, obniża C</w:t>
      </w:r>
      <w:r>
        <w:rPr>
          <w:rFonts w:ascii="Times New Roman" w:eastAsia="Times New Roman" w:hAnsi="Times New Roman"/>
          <w:szCs w:val="14"/>
          <w:vertAlign w:val="subscript"/>
          <w:lang w:eastAsia="de-DE"/>
        </w:rPr>
        <w:t>max</w:t>
      </w:r>
      <w:r>
        <w:rPr>
          <w:rFonts w:ascii="Times New Roman" w:eastAsia="Times New Roman" w:hAnsi="Times New Roman"/>
          <w:szCs w:val="14"/>
          <w:lang w:eastAsia="de-DE"/>
        </w:rPr>
        <w:t xml:space="preserve"> </w:t>
      </w:r>
      <w:r>
        <w:rPr>
          <w:rFonts w:ascii="Times New Roman" w:eastAsia="Times New Roman" w:hAnsi="Times New Roman"/>
          <w:lang w:eastAsia="de-DE"/>
        </w:rPr>
        <w:t>leku o około 41%, a AUC o około 51%, co wskazuje na jego skuteczność w leczeniu przedawkowania.</w:t>
      </w:r>
    </w:p>
    <w:p>
      <w:pPr>
        <w:widowControl w:val="0"/>
        <w:kinsoku w:val="0"/>
        <w:overflowPunct w:val="0"/>
        <w:autoSpaceDE w:val="0"/>
        <w:autoSpaceDN w:val="0"/>
        <w:adjustRightInd w:val="0"/>
        <w:spacing w:after="0" w:line="240" w:lineRule="auto"/>
        <w:rPr>
          <w:rFonts w:ascii="Times New Roman" w:eastAsia="Times New Roman" w:hAnsi="Times New Roman"/>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Hemodializa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Pomimo że brak informacji dotyczących wpływu hemodializ w leczeniu przedawkowania arypiprazolu, to jednak istnieje małe prawdopodobieństwo, by hemodializy były użyteczne w takich przypadkach, ze względu na znaczny stopień wiązania arypiprazolu z białkami osocza.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5.</w:t>
      </w:r>
      <w:r>
        <w:rPr>
          <w:rFonts w:ascii="Times New Roman" w:eastAsia="Times New Roman" w:hAnsi="Times New Roman"/>
          <w:b/>
          <w:bCs/>
          <w:lang w:eastAsia="de-DE"/>
        </w:rPr>
        <w:tab/>
        <w:t>WŁAŚCIWOŚCI FARMAKOLOGICZNE</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5.1</w:t>
      </w:r>
      <w:r>
        <w:rPr>
          <w:rFonts w:ascii="Times New Roman" w:eastAsia="Times New Roman" w:hAnsi="Times New Roman"/>
          <w:b/>
          <w:bCs/>
          <w:lang w:eastAsia="de-DE"/>
        </w:rPr>
        <w:tab/>
        <w:t>Właściwości farmakodynamiczne</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Grupa farmakoterapeutyczna: leki psycholeptyczne, inne leki przeciwpsychotyczne, kod ATC: N05AX12</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Mechanizm działania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Uważa się,</w:t>
      </w:r>
      <w:r>
        <w:rPr>
          <w:rFonts w:ascii="Times New Roman" w:hAnsi="Times New Roman"/>
        </w:rPr>
        <w:t xml:space="preserve"> </w:t>
      </w:r>
      <w:r>
        <w:rPr>
          <w:rFonts w:ascii="Times New Roman" w:eastAsia="Times New Roman" w:hAnsi="Times New Roman"/>
          <w:lang w:eastAsia="de-DE"/>
        </w:rPr>
        <w:t>że skuteczność arypiprazolu w leczeniu schizofrenii i zaburzenia afektywnego dwubiegunowego typu I jest związana ze skojarzonym działaniem częściowo agonistycznym w stosunku do receptora dopaminowego D</w:t>
      </w:r>
      <w:r>
        <w:rPr>
          <w:rFonts w:ascii="Times New Roman" w:eastAsia="Times New Roman" w:hAnsi="Times New Roman"/>
          <w:vertAlign w:val="subscript"/>
          <w:lang w:eastAsia="de-DE"/>
        </w:rPr>
        <w:t>2</w:t>
      </w:r>
      <w:r>
        <w:rPr>
          <w:rFonts w:ascii="Times New Roman" w:eastAsia="Times New Roman" w:hAnsi="Times New Roman"/>
          <w:lang w:eastAsia="de-DE"/>
        </w:rPr>
        <w:t xml:space="preserve"> i serotoninowego 5HT</w:t>
      </w:r>
      <w:r>
        <w:rPr>
          <w:rFonts w:ascii="Times New Roman" w:eastAsia="Times New Roman" w:hAnsi="Times New Roman"/>
          <w:vertAlign w:val="subscript"/>
          <w:lang w:eastAsia="de-DE"/>
        </w:rPr>
        <w:t>1a</w:t>
      </w:r>
      <w:r>
        <w:rPr>
          <w:rFonts w:ascii="Times New Roman" w:eastAsia="Times New Roman" w:hAnsi="Times New Roman"/>
          <w:lang w:eastAsia="de-DE"/>
        </w:rPr>
        <w:t xml:space="preserve"> oraz antagonistycznym w stosunku</w:t>
      </w:r>
      <w:r>
        <w:rPr>
          <w:rFonts w:ascii="Times New Roman" w:hAnsi="Times New Roman"/>
        </w:rPr>
        <w:t xml:space="preserve"> </w:t>
      </w:r>
      <w:r>
        <w:rPr>
          <w:rFonts w:ascii="Times New Roman" w:eastAsia="Times New Roman" w:hAnsi="Times New Roman"/>
          <w:lang w:eastAsia="de-DE"/>
        </w:rPr>
        <w:t>do receptora serotoninowego 5HT</w:t>
      </w:r>
      <w:r>
        <w:rPr>
          <w:rFonts w:ascii="Times New Roman" w:eastAsia="Times New Roman" w:hAnsi="Times New Roman"/>
          <w:vertAlign w:val="subscript"/>
          <w:lang w:eastAsia="de-DE"/>
        </w:rPr>
        <w:t>2a</w:t>
      </w:r>
      <w:r>
        <w:rPr>
          <w:rFonts w:ascii="Times New Roman" w:eastAsia="Times New Roman" w:hAnsi="Times New Roman"/>
          <w:lang w:eastAsia="de-DE"/>
        </w:rPr>
        <w:t xml:space="preserve">. Antagonistyczne właściwości arypiprazolu wykazano na zwierzęcym modelu hiperaktywności dopaminergicznej, a właściwości agonistyczne na zwierzęcym modelu hipoaktywności dopaminergicznej. W warunkach </w:t>
      </w:r>
      <w:r>
        <w:rPr>
          <w:rFonts w:ascii="Times New Roman" w:eastAsia="Times New Roman" w:hAnsi="Times New Roman"/>
          <w:i/>
          <w:iCs/>
          <w:lang w:eastAsia="de-DE"/>
        </w:rPr>
        <w:t xml:space="preserve">in vitro </w:t>
      </w:r>
      <w:r>
        <w:rPr>
          <w:rFonts w:ascii="Times New Roman" w:eastAsia="Times New Roman" w:hAnsi="Times New Roman"/>
          <w:lang w:eastAsia="de-DE"/>
        </w:rPr>
        <w:t>arypiprazol</w:t>
      </w:r>
      <w:r>
        <w:rPr>
          <w:rFonts w:ascii="Times New Roman" w:hAnsi="Times New Roman"/>
        </w:rPr>
        <w:t xml:space="preserve"> </w:t>
      </w:r>
      <w:r>
        <w:rPr>
          <w:rFonts w:ascii="Times New Roman" w:eastAsia="Times New Roman" w:hAnsi="Times New Roman"/>
          <w:lang w:eastAsia="de-DE"/>
        </w:rPr>
        <w:t>wykazuje silne powinowactwo do receptorów dopaminowych D</w:t>
      </w:r>
      <w:r>
        <w:rPr>
          <w:rFonts w:ascii="Times New Roman" w:eastAsia="Times New Roman" w:hAnsi="Times New Roman"/>
          <w:vertAlign w:val="subscript"/>
          <w:lang w:eastAsia="de-DE"/>
        </w:rPr>
        <w:t>2</w:t>
      </w:r>
      <w:r>
        <w:rPr>
          <w:rFonts w:ascii="Times New Roman" w:eastAsia="Times New Roman" w:hAnsi="Times New Roman"/>
          <w:lang w:eastAsia="de-DE"/>
        </w:rPr>
        <w:t xml:space="preserve"> i D</w:t>
      </w:r>
      <w:r>
        <w:rPr>
          <w:rFonts w:ascii="Times New Roman" w:eastAsia="Times New Roman" w:hAnsi="Times New Roman"/>
          <w:vertAlign w:val="subscript"/>
          <w:lang w:eastAsia="de-DE"/>
        </w:rPr>
        <w:t>3</w:t>
      </w:r>
      <w:r>
        <w:rPr>
          <w:rFonts w:ascii="Times New Roman" w:eastAsia="Times New Roman" w:hAnsi="Times New Roman"/>
          <w:lang w:eastAsia="de-DE"/>
        </w:rPr>
        <w:t>, serotoninowych 5HT</w:t>
      </w:r>
      <w:r>
        <w:rPr>
          <w:rFonts w:ascii="Times New Roman" w:eastAsia="Times New Roman" w:hAnsi="Times New Roman"/>
          <w:vertAlign w:val="subscript"/>
          <w:lang w:eastAsia="de-DE"/>
        </w:rPr>
        <w:t>1a</w:t>
      </w:r>
      <w:r>
        <w:rPr>
          <w:rFonts w:ascii="Times New Roman" w:eastAsia="Times New Roman" w:hAnsi="Times New Roman"/>
          <w:lang w:eastAsia="de-DE"/>
        </w:rPr>
        <w:t xml:space="preserve"> i 5HT</w:t>
      </w:r>
      <w:r>
        <w:rPr>
          <w:rFonts w:ascii="Times New Roman" w:eastAsia="Times New Roman" w:hAnsi="Times New Roman"/>
          <w:vertAlign w:val="subscript"/>
          <w:lang w:eastAsia="de-DE"/>
        </w:rPr>
        <w:t>2a</w:t>
      </w:r>
      <w:r>
        <w:rPr>
          <w:rFonts w:ascii="Times New Roman" w:eastAsia="Times New Roman" w:hAnsi="Times New Roman"/>
          <w:lang w:eastAsia="de-DE"/>
        </w:rPr>
        <w:t xml:space="preserve"> oraz umiarkowane powinowactwo do receptorów dopaminowych D</w:t>
      </w:r>
      <w:r>
        <w:rPr>
          <w:rFonts w:ascii="Times New Roman" w:eastAsia="Times New Roman" w:hAnsi="Times New Roman"/>
          <w:vertAlign w:val="subscript"/>
          <w:lang w:eastAsia="de-DE"/>
        </w:rPr>
        <w:t>4</w:t>
      </w:r>
      <w:r>
        <w:rPr>
          <w:rFonts w:ascii="Times New Roman" w:eastAsia="Times New Roman" w:hAnsi="Times New Roman"/>
          <w:lang w:eastAsia="de-DE"/>
        </w:rPr>
        <w:t>, serotoninowych 5HT</w:t>
      </w:r>
      <w:r>
        <w:rPr>
          <w:rFonts w:ascii="Times New Roman" w:eastAsia="Times New Roman" w:hAnsi="Times New Roman"/>
          <w:vertAlign w:val="subscript"/>
          <w:lang w:eastAsia="de-DE"/>
        </w:rPr>
        <w:t>2c</w:t>
      </w:r>
      <w:r>
        <w:rPr>
          <w:rFonts w:ascii="Times New Roman" w:eastAsia="Times New Roman" w:hAnsi="Times New Roman"/>
          <w:lang w:eastAsia="de-DE"/>
        </w:rPr>
        <w:t xml:space="preserve"> i 5HT</w:t>
      </w:r>
      <w:r>
        <w:rPr>
          <w:rFonts w:ascii="Times New Roman" w:eastAsia="Times New Roman" w:hAnsi="Times New Roman"/>
          <w:vertAlign w:val="subscript"/>
          <w:lang w:eastAsia="de-DE"/>
        </w:rPr>
        <w:t>7</w:t>
      </w:r>
      <w:r>
        <w:rPr>
          <w:rFonts w:ascii="Times New Roman" w:eastAsia="Times New Roman" w:hAnsi="Times New Roman"/>
          <w:lang w:eastAsia="de-DE"/>
        </w:rPr>
        <w:t>, a także adrenergicznych alfa-1 i histaminowych H</w:t>
      </w:r>
      <w:r>
        <w:rPr>
          <w:rFonts w:ascii="Times New Roman" w:eastAsia="Times New Roman" w:hAnsi="Times New Roman"/>
          <w:vertAlign w:val="subscript"/>
          <w:lang w:eastAsia="de-DE"/>
        </w:rPr>
        <w:t>1</w:t>
      </w:r>
      <w:r>
        <w:rPr>
          <w:rFonts w:ascii="Times New Roman" w:eastAsia="Times New Roman" w:hAnsi="Times New Roman"/>
          <w:lang w:eastAsia="de-DE"/>
        </w:rPr>
        <w:t>. Arypiprazol wykazuje także umiarkowane powinowactwo do miejsc wychwytu zwrotnego serotoniny, nie wykazuje natomiast istotnego</w:t>
      </w:r>
      <w:r>
        <w:rPr>
          <w:rFonts w:ascii="Times New Roman" w:hAnsi="Times New Roman"/>
        </w:rPr>
        <w:t xml:space="preserve"> </w:t>
      </w:r>
      <w:r>
        <w:rPr>
          <w:rFonts w:ascii="Times New Roman" w:eastAsia="Times New Roman" w:hAnsi="Times New Roman"/>
          <w:lang w:eastAsia="de-DE"/>
        </w:rPr>
        <w:t>powinowactwa do receptorów muskarynowych. Interakcje z receptorami innymi niż podtypy receptorów dopaminowych i serotoninowych pozwalają na wyjaśnienie</w:t>
      </w:r>
      <w:r>
        <w:rPr>
          <w:rFonts w:ascii="Times New Roman" w:hAnsi="Times New Roman"/>
        </w:rPr>
        <w:t xml:space="preserve"> </w:t>
      </w:r>
      <w:r>
        <w:rPr>
          <w:rFonts w:ascii="Times New Roman" w:eastAsia="Times New Roman" w:hAnsi="Times New Roman"/>
          <w:lang w:eastAsia="de-DE"/>
        </w:rPr>
        <w:t>niektórych innych właściwości klinicznych arypiprazolu.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Arypiprazol w dawkach od 0,5 do 30 mg, podawany raz na dobę przez 2 tygodnie osobom zdrowym powoduje zależne od dawki zmniejszenie wiązania rakloprydu znakowanego </w:t>
      </w:r>
      <w:r>
        <w:rPr>
          <w:rFonts w:ascii="Times New Roman" w:eastAsia="Times New Roman" w:hAnsi="Times New Roman"/>
          <w:szCs w:val="14"/>
          <w:vertAlign w:val="superscript"/>
          <w:lang w:eastAsia="de-DE"/>
        </w:rPr>
        <w:t>11</w:t>
      </w:r>
      <w:r>
        <w:rPr>
          <w:rFonts w:ascii="Times New Roman" w:eastAsia="Times New Roman" w:hAnsi="Times New Roman"/>
          <w:lang w:eastAsia="de-DE"/>
        </w:rPr>
        <w:t>C, ligandu receptora D</w:t>
      </w:r>
      <w:r>
        <w:rPr>
          <w:rFonts w:ascii="Times New Roman" w:eastAsia="Times New Roman" w:hAnsi="Times New Roman"/>
          <w:vertAlign w:val="subscript"/>
          <w:lang w:eastAsia="de-DE"/>
        </w:rPr>
        <w:t>2</w:t>
      </w:r>
      <w:r>
        <w:rPr>
          <w:rFonts w:ascii="Times New Roman" w:eastAsia="Times New Roman" w:hAnsi="Times New Roman"/>
          <w:lang w:eastAsia="de-DE"/>
        </w:rPr>
        <w:t>/D</w:t>
      </w:r>
      <w:r>
        <w:rPr>
          <w:rFonts w:ascii="Times New Roman" w:eastAsia="Times New Roman" w:hAnsi="Times New Roman"/>
          <w:vertAlign w:val="subscript"/>
          <w:lang w:eastAsia="de-DE"/>
        </w:rPr>
        <w:t>3</w:t>
      </w:r>
      <w:r>
        <w:rPr>
          <w:rFonts w:ascii="Times New Roman" w:eastAsia="Times New Roman" w:hAnsi="Times New Roman"/>
          <w:lang w:eastAsia="de-DE"/>
        </w:rPr>
        <w:t>, w jądrze ogoniastym i skorupie, co można wykryć za pomocą pozytronowej tomografii emisyjnej.</w:t>
      </w:r>
    </w:p>
    <w:p>
      <w:pPr>
        <w:widowControl w:val="0"/>
        <w:kinsoku w:val="0"/>
        <w:overflowPunct w:val="0"/>
        <w:autoSpaceDE w:val="0"/>
        <w:autoSpaceDN w:val="0"/>
        <w:adjustRightInd w:val="0"/>
        <w:spacing w:after="0" w:line="240" w:lineRule="auto"/>
        <w:rPr>
          <w:rFonts w:ascii="Times New Roman" w:eastAsia="Times New Roman" w:hAnsi="Times New Roman"/>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Skuteczność kliniczna i bezpieczeństwo stosowania</w:t>
      </w:r>
    </w:p>
    <w:p>
      <w:pPr>
        <w:widowControl w:val="0"/>
        <w:kinsoku w:val="0"/>
        <w:overflowPunct w:val="0"/>
        <w:autoSpaceDE w:val="0"/>
        <w:autoSpaceDN w:val="0"/>
        <w:adjustRightInd w:val="0"/>
        <w:spacing w:after="0" w:line="240" w:lineRule="auto"/>
        <w:rPr>
          <w:rFonts w:ascii="Times New Roman" w:eastAsia="Times New Roman" w:hAnsi="Times New Roman"/>
          <w:szCs w:val="15"/>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u w:val="single"/>
          <w:lang w:eastAsia="de-DE"/>
        </w:rPr>
      </w:pPr>
      <w:r>
        <w:rPr>
          <w:rFonts w:ascii="Times New Roman" w:eastAsia="Times New Roman" w:hAnsi="Times New Roman"/>
          <w:i/>
          <w:iCs/>
          <w:u w:val="single"/>
          <w:lang w:eastAsia="de-DE"/>
        </w:rPr>
        <w:t>Dorośli</w:t>
      </w:r>
    </w:p>
    <w:p>
      <w:pPr>
        <w:widowControl w:val="0"/>
        <w:kinsoku w:val="0"/>
        <w:overflowPunct w:val="0"/>
        <w:autoSpaceDE w:val="0"/>
        <w:autoSpaceDN w:val="0"/>
        <w:adjustRightInd w:val="0"/>
        <w:spacing w:after="0" w:line="240" w:lineRule="auto"/>
        <w:rPr>
          <w:rFonts w:ascii="Times New Roman" w:eastAsia="Times New Roman" w:hAnsi="Times New Roman"/>
          <w:i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Schizofrenia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Wyniki trzech krótkoterminowych badań (4 do 6 tygodni) z kontrolą placebo, w których udział wzięło 1228 dorosłych chorych na schizofrenię, u których stwierdzano objawy pozytywne lub negatywne, wykazały, że arypiprazol powoduje istotnie większą poprawę w zakresie objawów psychotycznych niż placebo.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Arypiprazol jest skuteczny w podtrzymywaniu poprawy klinicznej podczas kontynuacji leczenia u tych dorosłych pacjentów, u których obserwowano wstępną dobrą reakcję na lek. W badaniu z grupą kontrolną przyjmującą haloperydol, odsetek pacjentów, u których udało się utrzymać dobrą reakcję na produkt leczniczy, w ciągu 52 tygodni był podobny w obu grupach (arypiprazol 77% i haloperydol 73%). Badanie ukończyła istotnie większa grupa pacjentów leczonych arypiprazolem (43%) niż haloperydolem (30%). Wyniki uzyskane w skalach ocen stosowanych jako wtórne mierniki skuteczności, w tym w skali PANSS i w skali oceny depresji Montgomery-Asberg, wskazują na</w:t>
      </w:r>
      <w:r>
        <w:rPr>
          <w:rFonts w:ascii="Times New Roman" w:hAnsi="Times New Roman"/>
        </w:rPr>
        <w:t xml:space="preserve"> </w:t>
      </w:r>
      <w:r>
        <w:rPr>
          <w:rFonts w:ascii="Times New Roman" w:eastAsia="Times New Roman" w:hAnsi="Times New Roman"/>
          <w:lang w:eastAsia="de-DE"/>
        </w:rPr>
        <w:t>istotną wyższość nad haloperydolem.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 trwającym 26 tygodni kontrolowanym badaniu z użyciem placebo, z udziałem pacjentów dorosłych z ustabilizowaną przewlekłą schizofrenią stwierdzono, że leczenie arypiprazolem powoduje większe zmniejszenie częstości nawrotów, 34%</w:t>
      </w:r>
      <w:r>
        <w:rPr>
          <w:rFonts w:ascii="Times New Roman" w:hAnsi="Times New Roman"/>
        </w:rPr>
        <w:t xml:space="preserve"> </w:t>
      </w:r>
      <w:r>
        <w:rPr>
          <w:rFonts w:ascii="Times New Roman" w:eastAsia="Times New Roman" w:hAnsi="Times New Roman"/>
          <w:lang w:eastAsia="de-DE"/>
        </w:rPr>
        <w:t>w grupie leczonych arypiprazolem i 57% w grupie otrzymującej placebo.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eastAsia="de-DE"/>
        </w:rPr>
      </w:pPr>
      <w:r>
        <w:rPr>
          <w:rFonts w:ascii="Times New Roman" w:eastAsia="Times New Roman" w:hAnsi="Times New Roman"/>
          <w:i/>
          <w:iCs/>
          <w:lang w:eastAsia="de-DE"/>
        </w:rPr>
        <w:t>Przyrost masy ciała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Wyniki badań klinicznych wskazują, że arypiprazol nie powoduje klinicznie istotnego przyrostu masy ciała. W trwającym 26 tygodni badaniu z grupą kontrolną leczonych olanzapiną i wykorzystaniem podwójnie ślepej próby, przeprowadzonym w wielu krajach, udział wzięło 314 dorosłych pacjentów ze schizofrenią. Pierwotnym celem była ocena przyrostu masy ciała.</w:t>
      </w:r>
      <w:r>
        <w:rPr>
          <w:rFonts w:ascii="Times New Roman" w:hAnsi="Times New Roman"/>
        </w:rPr>
        <w:t xml:space="preserve"> </w:t>
      </w:r>
      <w:r>
        <w:rPr>
          <w:rFonts w:ascii="Times New Roman" w:eastAsia="Times New Roman" w:hAnsi="Times New Roman"/>
          <w:lang w:eastAsia="de-DE"/>
        </w:rPr>
        <w:t xml:space="preserve">W istotnie mniejszej grupie pacjentów leczonych arypiprazolem w porównaniu z otrzymującymi olanzapinę, stwierdzono przyrost masy ciała o ≥ 7% w porównaniu z pomiarem początkowym (tzn. przyrost masy ciała o co najmniej 5,6 kg przy średniej początkowej masie wynoszącej ok. 80,5 kg) w grupie leczonych arypiprazolem </w:t>
      </w:r>
      <w:r>
        <w:rPr>
          <w:rFonts w:ascii="Times New Roman" w:eastAsia="Times New Roman" w:hAnsi="Times New Roman"/>
          <w:lang w:eastAsia="de-DE"/>
        </w:rPr>
        <w:lastRenderedPageBreak/>
        <w:t>(n=18 lub 13% pacjentów, których wyniki poddawano analizie), w porównaniu z olanzapiną (n=45 lub 33% pacjentów, których wyniki poddawano analizie).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eastAsia="de-DE"/>
        </w:rPr>
      </w:pPr>
      <w:r>
        <w:rPr>
          <w:rFonts w:ascii="Times New Roman" w:eastAsia="Times New Roman" w:hAnsi="Times New Roman"/>
          <w:i/>
          <w:iCs/>
          <w:lang w:eastAsia="de-DE"/>
        </w:rPr>
        <w:t>Stężenia lipidów</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 zbiorczej analizie wyników stężeń lipidów pochodzących z kontrolowanych placebo badań klinicznych u dorosłych, arypiprazol nie powodował klinicznie istotnych zmian stężeń cholesterolu całkowitego, triglicerydów, cholesterolu HDL i cholesterolu LDL.</w:t>
      </w:r>
    </w:p>
    <w:p>
      <w:pPr>
        <w:widowControl w:val="0"/>
        <w:kinsoku w:val="0"/>
        <w:overflowPunct w:val="0"/>
        <w:autoSpaceDE w:val="0"/>
        <w:autoSpaceDN w:val="0"/>
        <w:adjustRightInd w:val="0"/>
        <w:spacing w:after="0" w:line="240" w:lineRule="auto"/>
        <w:rPr>
          <w:rFonts w:ascii="Times New Roman" w:eastAsia="Times New Roman" w:hAnsi="Times New Roman"/>
          <w:szCs w:val="21"/>
          <w:lang w:eastAsia="de-DE"/>
        </w:rPr>
      </w:pPr>
    </w:p>
    <w:p>
      <w:pPr>
        <w:widowControl w:val="0"/>
        <w:spacing w:after="0" w:line="240" w:lineRule="auto"/>
        <w:rPr>
          <w:rFonts w:ascii="Times New Roman" w:hAnsi="Times New Roman"/>
          <w:lang w:eastAsia="en-GB"/>
        </w:rPr>
      </w:pPr>
      <w:r>
        <w:rPr>
          <w:rFonts w:ascii="Times New Roman" w:hAnsi="Times New Roman"/>
          <w:i/>
          <w:lang w:eastAsia="en-GB"/>
        </w:rPr>
        <w:t>Prolaktyna</w:t>
      </w:r>
    </w:p>
    <w:p>
      <w:pPr>
        <w:widowControl w:val="0"/>
        <w:spacing w:after="0" w:line="240" w:lineRule="auto"/>
        <w:rPr>
          <w:rFonts w:ascii="Times New Roman" w:hAnsi="Times New Roman"/>
          <w:lang w:eastAsia="en-GB"/>
        </w:rPr>
      </w:pPr>
      <w:r>
        <w:rPr>
          <w:rFonts w:ascii="Times New Roman" w:hAnsi="Times New Roman"/>
          <w:lang w:eastAsia="en-GB"/>
        </w:rPr>
        <w:t>Stężenia prolaktyny oceniono podczas wszystkich badań z zastosowaniem wszystkich dawek arypiprazolu (n=28 242). Częstość hiperprolaktynemii lub zwiększenia stężenia prolaktyny w surowicy u pacjentów leczonych arypiprazolem (0,3%) była podobna do częstości hiperprolaktynemii w grupie otrzymującej placebo (0,2%). U pacjentów otrzymujących arypiprazol mediana czasu do wystąpienia objawu wynosiła 42 dni, a mediana czasu trwania wynosiła 34 dni.</w:t>
      </w:r>
    </w:p>
    <w:p>
      <w:pPr>
        <w:widowControl w:val="0"/>
        <w:spacing w:after="0" w:line="240" w:lineRule="auto"/>
        <w:rPr>
          <w:rFonts w:ascii="Times New Roman" w:hAnsi="Times New Roman"/>
          <w:lang w:eastAsia="en-GB"/>
        </w:rPr>
      </w:pPr>
    </w:p>
    <w:p>
      <w:pPr>
        <w:widowControl w:val="0"/>
        <w:spacing w:after="0" w:line="240" w:lineRule="auto"/>
        <w:rPr>
          <w:rFonts w:ascii="Times New Roman" w:hAnsi="Times New Roman"/>
          <w:lang w:eastAsia="en-GB"/>
        </w:rPr>
      </w:pPr>
      <w:r>
        <w:rPr>
          <w:rFonts w:ascii="Times New Roman" w:hAnsi="Times New Roman"/>
          <w:lang w:eastAsia="en-GB"/>
        </w:rPr>
        <w:t>Częstość hiperprolaktynemii lub zmniejszenia stężenia prolaktyny w surowicy u pacjentów leczonych arypiprazolem wynosiła 0,4% w porównaniu z 0,02% w grupie otrzymującej placebo. U pacjentów otrzymujących arypiprazol mediana czasu do wystąpienia objawu wynosiła 30 dni, a mediana czasu trwania wynosiła 194 dni.</w:t>
      </w:r>
    </w:p>
    <w:p>
      <w:pPr>
        <w:widowControl w:val="0"/>
        <w:kinsoku w:val="0"/>
        <w:overflowPunct w:val="0"/>
        <w:autoSpaceDE w:val="0"/>
        <w:autoSpaceDN w:val="0"/>
        <w:adjustRightInd w:val="0"/>
        <w:spacing w:after="0" w:line="240" w:lineRule="auto"/>
        <w:rPr>
          <w:rFonts w:ascii="Times New Roman" w:eastAsia="Times New Roman" w:hAnsi="Times New Roman"/>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Epizody maniakalne w przebiegu zaburzenia afektywnego dwubiegunowego typu 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 dwóch 3-tygodniowych badaniach kontrolowanych placebo, z zastosowaniem zmiennej dawki, u pacjentów z</w:t>
      </w:r>
      <w:r>
        <w:rPr>
          <w:rFonts w:ascii="Times New Roman" w:hAnsi="Times New Roman"/>
        </w:rPr>
        <w:t xml:space="preserve"> </w:t>
      </w:r>
      <w:r>
        <w:rPr>
          <w:rFonts w:ascii="Times New Roman" w:eastAsia="Times New Roman" w:hAnsi="Times New Roman"/>
          <w:lang w:eastAsia="de-DE"/>
        </w:rPr>
        <w:t>epizodem maniakalnym lub mieszanym w przebiegu zaburzenia afektywnego dwubiegunowego typu I, arypiprazol w monoterapii był znacząco bardziej skuteczny niż placebo w zmniejszaniu objawów maniakalnych w ciągu 3 tygodni. Badania te obejmowały pacjentów z objawami lub bez objawów psychotycznych oraz pacjentów z szybką zmianą fazy lub bez szybkiej zmiany fazy (przebieg typu rapid-cycling).</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 jednym 3-tygodniowym badaniu kontrolowanym placebo, z zastosowaniem stałej dawki w monoterapii, u pacjentów z epizodem maniakalnym lub mieszanym w przebiegu zaburzenia</w:t>
      </w:r>
      <w:r>
        <w:rPr>
          <w:rFonts w:ascii="Times New Roman" w:hAnsi="Times New Roman"/>
        </w:rPr>
        <w:t xml:space="preserve"> </w:t>
      </w:r>
      <w:r>
        <w:rPr>
          <w:rFonts w:ascii="Times New Roman" w:eastAsia="Times New Roman" w:hAnsi="Times New Roman"/>
          <w:lang w:eastAsia="de-DE"/>
        </w:rPr>
        <w:t>afektywnego dwubiegunowego typu I, arypiprazol nie wykazał większej skuteczności niż placebo.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 dwóch 12-tygodniowych badaniach kontrolowanych placebo oraz aktywną monoterapią u pacjentów z epizodem maniakalnym lub mieszanym w przebiegu zaburzenia afektywnego</w:t>
      </w:r>
      <w:r>
        <w:rPr>
          <w:rFonts w:ascii="Times New Roman" w:hAnsi="Times New Roman"/>
        </w:rPr>
        <w:t xml:space="preserve"> </w:t>
      </w:r>
      <w:r>
        <w:rPr>
          <w:rFonts w:ascii="Times New Roman" w:eastAsia="Times New Roman" w:hAnsi="Times New Roman"/>
          <w:lang w:eastAsia="de-DE"/>
        </w:rPr>
        <w:t>dwubiegunowego typu I z objawami lub bez objawów psychotycznych, arypiprazol był skuteczniejszy niż placebo w 3. tygodniu badania, a wynik leczenia podtrzymującego był w 12. tygodniu badania porównywalny z litem lub haloperydolem. W 12. tygodniu arypiprazol powodował także remisję objawów maniakalnych u porównywalnej liczby pacjentów co lit lub haloperydol.</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 6-tygodniowym, kontrolowanym placebo badaniu u pacjentów z epizodem maniakalnym lub mieszanym w przebiegu zaburzenia afektywnego dwubiegunowego typu I z objawami lub bez objawów psychotycznych, którzy częściowo nie reagowali na monoterapię litem lub walproinianem przez 2 tygodnie przy terapeutycznych stężeniach w surowicy, zastosowanie arypiprazolu jako</w:t>
      </w:r>
      <w:r>
        <w:rPr>
          <w:rFonts w:ascii="Times New Roman" w:hAnsi="Times New Roman"/>
        </w:rPr>
        <w:t xml:space="preserve"> </w:t>
      </w:r>
      <w:r>
        <w:rPr>
          <w:rFonts w:ascii="Times New Roman" w:eastAsia="Times New Roman" w:hAnsi="Times New Roman"/>
          <w:lang w:eastAsia="de-DE"/>
        </w:rPr>
        <w:t>dodatkowego leku w większym stopniu zwiększyło skuteczność zapobiegania objawom maniakalnym niż stosowanie litu lub walproinianu w monoterapii.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 26-tygodniowym, kontrolowanym placebo badaniu, które zostało rozszerzone o 74 tygodnie, u pacjentów z objawami maniakalnymi, którzy osiągnęli remisję w trakcie stosowania arypiprazolu w czasie fazy stabilizacji przed randomizacją, arypiprazol był bardziej skuteczny niż placebo w zapobieganiu nawrotowi chorobie dwubiegunowej, głównie w zapobieganiu nawrotowi objawów maniakalnych, ale nie wykazał przewagi nad placebo w zapobieganiu nawrotowi depresji.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W 52-tygodniowym, kontrolowanym placebo badaniu u pacjentów z obecnym epizodem maniakalnym lub mieszanym w przebiegu zaburzenia afektywnego dwubiegunowego typu I, którzy osiągnęli trwałą remisję (w skali oceny manii Younga Y-MRS oraz w skali oceny depresji Montgomery-Asberg MADRS całkowita ilość punktów ≤ 12) w trakcie stosowania arypiprazolu (w dawce 10 mg/dobę do 30 mg/dobę) w skojarzeniu z litem lub walproinianem przez 12 kolejnych </w:t>
      </w:r>
      <w:r>
        <w:rPr>
          <w:rFonts w:ascii="Times New Roman" w:eastAsia="Times New Roman" w:hAnsi="Times New Roman"/>
          <w:lang w:eastAsia="de-DE"/>
        </w:rPr>
        <w:lastRenderedPageBreak/>
        <w:t>tygodni, połączenie z arypiprazolem wykazało przewagę nad placebo w zapobieganiu nawrotowi choroby afektywnej dwubiegunowej (współczynnik ryzyka 0,54), zmniejszając ryzyko o 46% i w zapobieganiu nawrotom manii, zmniejszając ryzyko o 65% (współczynnik ryzyka 0,35), ale nie wykazało przewagi nad placebo w zapobieganiu nawrotowi depresji. Skojarzenie z arypiprazolem wykazało przewagę wobec placebo w przypadku drugorzędowego punktu oceny, skala ogólnego wrażenia klinicznego (ang. CGI-BP) nasilenia choroby (mania).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 tym badaniu, pacjenci zostali przydzieleni przez badaczy do badania prowadzonego metodą próby otwartej, z zastosowaniem litu lub walproinianu w monoterapii, w celu oceny częściowego braku odpowiedzi. Pacjenci byli stabilizowani przez co</w:t>
      </w:r>
      <w:r>
        <w:rPr>
          <w:rFonts w:ascii="Times New Roman" w:hAnsi="Times New Roman"/>
        </w:rPr>
        <w:t xml:space="preserve"> </w:t>
      </w:r>
      <w:r>
        <w:rPr>
          <w:rFonts w:ascii="Times New Roman" w:eastAsia="Times New Roman" w:hAnsi="Times New Roman"/>
          <w:lang w:eastAsia="de-DE"/>
        </w:rPr>
        <w:t>najmniej 12 kolejnych tygodni za pomocą</w:t>
      </w:r>
      <w:r>
        <w:rPr>
          <w:rFonts w:ascii="Times New Roman" w:hAnsi="Times New Roman"/>
        </w:rPr>
        <w:t xml:space="preserve"> </w:t>
      </w:r>
      <w:r>
        <w:rPr>
          <w:rFonts w:ascii="Times New Roman" w:eastAsia="Times New Roman" w:hAnsi="Times New Roman"/>
          <w:lang w:eastAsia="de-DE"/>
        </w:rPr>
        <w:t>skojarzenia arypiprazolu i tego samego stabilizatora nastroju.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Pacjenci stabilni byli następnie randomizowani do kontynuowania tego samego stabilizatora nastroju z</w:t>
      </w:r>
      <w:r>
        <w:rPr>
          <w:rFonts w:ascii="Times New Roman" w:hAnsi="Times New Roman"/>
        </w:rPr>
        <w:t xml:space="preserve"> </w:t>
      </w:r>
      <w:r>
        <w:rPr>
          <w:rFonts w:ascii="Times New Roman" w:eastAsia="Times New Roman" w:hAnsi="Times New Roman"/>
          <w:lang w:eastAsia="de-DE"/>
        </w:rPr>
        <w:t>arypiprazolem lub placebo w badaniu metodą podwójnie ślepej próby. W fazie randomizowanej</w:t>
      </w:r>
      <w:r>
        <w:rPr>
          <w:rFonts w:ascii="Times New Roman" w:hAnsi="Times New Roman"/>
        </w:rPr>
        <w:t xml:space="preserve"> </w:t>
      </w:r>
      <w:r>
        <w:rPr>
          <w:rFonts w:ascii="Times New Roman" w:eastAsia="Times New Roman" w:hAnsi="Times New Roman"/>
          <w:lang w:eastAsia="de-DE"/>
        </w:rPr>
        <w:t>oceniano cztery podgrupy stabilizatora nastroju: arypiprazol + lit; arypiprazol + walproinian; placebo + lit; placebo</w:t>
      </w:r>
      <w:r>
        <w:rPr>
          <w:rFonts w:ascii="Times New Roman" w:hAnsi="Times New Roman"/>
        </w:rPr>
        <w:t xml:space="preserve"> </w:t>
      </w:r>
      <w:r>
        <w:rPr>
          <w:rFonts w:ascii="Times New Roman" w:eastAsia="Times New Roman" w:hAnsi="Times New Roman"/>
          <w:lang w:eastAsia="de-DE"/>
        </w:rPr>
        <w:t>+ walproinian.</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Współczynniki Kaplana-Meiera dla nawrotu jakiegokolwiek zaburzenia nastroju w przypadku terapii</w:t>
      </w:r>
      <w:r>
        <w:rPr>
          <w:rFonts w:ascii="Times New Roman" w:hAnsi="Times New Roman"/>
        </w:rPr>
        <w:t xml:space="preserve"> </w:t>
      </w:r>
      <w:r>
        <w:rPr>
          <w:rFonts w:ascii="Times New Roman" w:eastAsia="Times New Roman" w:hAnsi="Times New Roman"/>
          <w:lang w:eastAsia="de-DE"/>
        </w:rPr>
        <w:t>skojarzonej były następujące: 16% dla grupy stosującej arypiprazol + lit i 18% dla grupy arypiprazol + walproinian, w porównaniu do 45% dla grupy placebo + lit i 19% dla grupy placebo + walproinian.</w:t>
      </w: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Dzieci i młodzież</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Schizofrenia u młodzieży</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Wyniki 6-tygodniowego badania z kontrolą placebo, w którym udział wzięło 302 nastoletnich pacjentów chorych na schizofrenię (13</w:t>
      </w:r>
      <w:r>
        <w:rPr>
          <w:rFonts w:ascii="Times New Roman" w:eastAsia="Times New Roman" w:hAnsi="Times New Roman"/>
          <w:lang w:eastAsia="de-DE"/>
        </w:rPr>
        <w:noBreakHyphen/>
        <w:t>17 lat), u których stwierdzano objawy pozytywne lub negatywne, wykazały, że arypiprazol powoduje statystycznie istotnie większą poprawę w zakresie</w:t>
      </w:r>
      <w:r>
        <w:rPr>
          <w:rFonts w:ascii="Times New Roman" w:hAnsi="Times New Roman"/>
        </w:rPr>
        <w:t xml:space="preserve"> </w:t>
      </w:r>
      <w:r>
        <w:rPr>
          <w:rFonts w:ascii="Times New Roman" w:eastAsia="Times New Roman" w:hAnsi="Times New Roman"/>
          <w:lang w:eastAsia="de-DE"/>
        </w:rPr>
        <w:t>objawów psychotycznych niż placebo.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 analizie podgrupy nastoletnich pacjentów w wieku pomiędzy 15 a 17 lat, stanowiącej</w:t>
      </w:r>
      <w:r>
        <w:rPr>
          <w:rFonts w:ascii="Times New Roman" w:hAnsi="Times New Roman"/>
        </w:rPr>
        <w:t xml:space="preserve"> </w:t>
      </w:r>
      <w:r>
        <w:rPr>
          <w:rFonts w:ascii="Times New Roman" w:eastAsia="Times New Roman" w:hAnsi="Times New Roman"/>
          <w:lang w:eastAsia="de-DE"/>
        </w:rPr>
        <w:t>74% całkowitej włączonej populacji, w czasie trwania 26-tygodniowego badania prowadzonego na zasadzie próby otwartej obserwowano utrzymywanie się działania.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W badaniu z randomizacją, prowadzonym metodą podwójnie ślepej próby z grupą kontrolną otrzymującą placebo, trwającym 60-89 tygodni, z udziałem młodzieży ze schizofrenią (n = 146; w wieku 13-17 lat) występowała statystycznie znamienna różnica w zakresie odsetka nawrotów objawów psychotycznych pomiędzy grupą otrzymującą arypiprazol (19,39 %) a grupą otrzymującą placebo (37,5 %). Punkt szacunkowy współczynnika ryzyka (HR) w całej populacji wynosił 0,461 (95% przedział ufności, 0,242-0,879). W analizach w podgrupach punkt szacunkowy współczynnika ryzyka wynosił 0,495 wśród uczestników w wieku od 13 do 14 lat w porównaniu z 0,454 wśród uczestników w wieku od 15 do 17 lat. Jednak ocena szacunkowa współczynnika ryzyka w grupie młodszych uczestników (13-14 lat) nie była precyzyjna, odzwierciedlając mniejszą liczebność uczestników w tej grupie (arypiprazol, n = 29; placebo, n = 12), a przedział ufności dla tej oceny szacunkowej (</w:t>
      </w:r>
      <w:r>
        <w:rPr>
          <w:rFonts w:ascii="Times New Roman" w:hAnsi="Times New Roman"/>
          <w:color w:val="000000"/>
        </w:rPr>
        <w:t>wynoszący od 0,151 do 1,628</w:t>
      </w:r>
      <w:r>
        <w:rPr>
          <w:rFonts w:ascii="Times New Roman" w:hAnsi="Times New Roman"/>
        </w:rPr>
        <w:t>) uniemożliwiał wyciągnięcie wniosków odnośnie występowania wyniku leczenia. Natomiast 95% przedział ufności dla współczynnika ryzyka w podgrupie starszych uczestników (arypiprazol, n = 69; placebo, n = 36) wynosił od 0,242 do 0,879 i dlatego można wyciągnąć wnioski odnośnie wyników leczenia u starszych pacjentów.</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 xml:space="preserve">Epizody maniakalne w zaburzeniu afektywnym dwubiegunowym typu I u dzieci i młodzieży </w:t>
      </w:r>
      <w:r>
        <w:rPr>
          <w:rFonts w:ascii="Times New Roman" w:eastAsia="Times New Roman" w:hAnsi="Times New Roman"/>
          <w:lang w:eastAsia="de-DE"/>
        </w:rPr>
        <w:t>Arypiprazol badano w 30-tygodniowym badaniu kontrolowanym placebo, w którym udział wzięło 296 dzieci</w:t>
      </w:r>
      <w:r>
        <w:rPr>
          <w:rFonts w:ascii="Times New Roman" w:hAnsi="Times New Roman"/>
        </w:rPr>
        <w:t xml:space="preserve"> </w:t>
      </w:r>
      <w:r>
        <w:rPr>
          <w:rFonts w:ascii="Times New Roman" w:eastAsia="Times New Roman" w:hAnsi="Times New Roman"/>
          <w:lang w:eastAsia="de-DE"/>
        </w:rPr>
        <w:t>i młodzieży (10</w:t>
      </w:r>
      <w:r>
        <w:rPr>
          <w:rFonts w:ascii="Times New Roman" w:eastAsia="Times New Roman" w:hAnsi="Times New Roman"/>
          <w:lang w:eastAsia="de-DE"/>
        </w:rPr>
        <w:noBreakHyphen/>
        <w:t>17 lat), którzy spełnili kryteria diagnostyczne według DSM-IV dla</w:t>
      </w:r>
      <w:r>
        <w:rPr>
          <w:rFonts w:ascii="Times New Roman" w:hAnsi="Times New Roman"/>
        </w:rPr>
        <w:t xml:space="preserve"> </w:t>
      </w:r>
      <w:r>
        <w:rPr>
          <w:rFonts w:ascii="Times New Roman" w:eastAsia="Times New Roman" w:hAnsi="Times New Roman"/>
          <w:lang w:eastAsia="de-DE"/>
        </w:rPr>
        <w:t>zaburzenia afektywnego dwubiegunowego typu I z epizodami maniakalnymi lub mieszanymi</w:t>
      </w:r>
    </w:p>
    <w:p>
      <w:pPr>
        <w:widowControl w:val="0"/>
        <w:kinsoku w:val="0"/>
        <w:overflowPunct w:val="0"/>
        <w:autoSpaceDE w:val="0"/>
        <w:autoSpaceDN w:val="0"/>
        <w:adjustRightInd w:val="0"/>
        <w:spacing w:after="0" w:line="240" w:lineRule="auto"/>
        <w:rPr>
          <w:rFonts w:ascii="Times New Roman" w:hAnsi="Times New Roman"/>
        </w:rPr>
      </w:pPr>
      <w:r>
        <w:rPr>
          <w:rFonts w:ascii="Times New Roman" w:eastAsia="Times New Roman" w:hAnsi="Times New Roman"/>
          <w:lang w:eastAsia="de-DE"/>
        </w:rPr>
        <w:t>z objawami psychotycznymi lub bez tych objawów oraz mieli wynik ≥ 20 w skali manii według Younga (Y-MRS), jako wartość wyjściową. Wśród pacjentów włączonych do podstawowej analizy skuteczności, 139 pacjentów miało postawioną diagnozę aktualnie współistniejącego ADHD.</w:t>
      </w:r>
    </w:p>
    <w:p>
      <w:pPr>
        <w:widowControl w:val="0"/>
        <w:kinsoku w:val="0"/>
        <w:overflowPunct w:val="0"/>
        <w:autoSpaceDE w:val="0"/>
        <w:autoSpaceDN w:val="0"/>
        <w:adjustRightInd w:val="0"/>
        <w:spacing w:after="0" w:line="240" w:lineRule="auto"/>
        <w:rPr>
          <w:rFonts w:ascii="Times New Roman" w:hAnsi="Times New Roman"/>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Arypiprazol wykazał przewagę w stosunku do placebo w odniesieniu do zmiany wartości wyjściowej</w:t>
      </w:r>
      <w:r>
        <w:rPr>
          <w:rFonts w:ascii="Times New Roman" w:hAnsi="Times New Roman"/>
        </w:rPr>
        <w:t xml:space="preserve"> </w:t>
      </w:r>
      <w:r>
        <w:rPr>
          <w:rFonts w:ascii="Times New Roman" w:eastAsia="Times New Roman" w:hAnsi="Times New Roman"/>
          <w:lang w:eastAsia="de-DE"/>
        </w:rPr>
        <w:t>w 4. oraz 12. tygodniu, jako wynik całościowy wg Y-MRS. W dalszych analizach przewaga nad placebo była bardziej wyraźna u pacjentów ze współistniejącym</w:t>
      </w:r>
      <w:r>
        <w:rPr>
          <w:rFonts w:ascii="Times New Roman" w:hAnsi="Times New Roman"/>
        </w:rPr>
        <w:t xml:space="preserve"> </w:t>
      </w:r>
      <w:r>
        <w:rPr>
          <w:rFonts w:ascii="Times New Roman" w:eastAsia="Times New Roman" w:hAnsi="Times New Roman"/>
          <w:lang w:eastAsia="de-DE"/>
        </w:rPr>
        <w:t>zespołem ADHD w porównaniu do pacjentów bez ADHD, gdzie nie zaobserwowano różnicy w stosunku do placebo. Zapobieganie nawrotom nie zostało określone.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Do najczęstszych zdarzeń niepożądanych występujących w trakcie leczenia, wśród pacjentów otrzymujących dawkę 30 mg, były zaburzenia pozapiramidowe (28,3%), senność (27,3%), ból głowy</w:t>
      </w:r>
      <w:r>
        <w:rPr>
          <w:rFonts w:ascii="Times New Roman" w:hAnsi="Times New Roman"/>
        </w:rPr>
        <w:t xml:space="preserve"> </w:t>
      </w:r>
      <w:r>
        <w:rPr>
          <w:rFonts w:ascii="Times New Roman" w:eastAsia="Times New Roman" w:hAnsi="Times New Roman"/>
          <w:lang w:eastAsia="de-DE"/>
        </w:rPr>
        <w:t>(23,2%) oraz nudności (14,1%). Średni przyrost masy ciała w 30-tygodniowych okresach leczenia wynosił 2,9 kg, w porównaniu do 0,98 kg u pacjentów, u których stosowano placebo.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Drażliwość związana z zaburzeniami autystycznymi u dzieci i młodzieży (patrz punkt 4.2)</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U pacjentów w wieku od 6 do 17 lat arypiprazol badano w dwóch 8-tygodniowych badaniach z użyciem placebo [w jednym badaniu stosowano zmienną dawkę (2</w:t>
      </w:r>
      <w:r>
        <w:rPr>
          <w:rFonts w:ascii="Times New Roman" w:eastAsia="Times New Roman" w:hAnsi="Times New Roman"/>
          <w:lang w:eastAsia="de-DE"/>
        </w:rPr>
        <w:noBreakHyphen/>
        <w:t>15 mg/dobę), a w drugim stałą dawkę (5, 10 lub 15 mg/dobę)] oraz jednym 52-tygodniowym badaniu otwartym. Dawkowanie w tych badaniach rozpoczynano od dawki 2 mg/dobę, po tygodniu zwiększanej do 5 mg/dobę, a następnie zwiększanej w odstępach tygodniowych o 5 mg/dobę do czasu osiągnięcia dawki docelowej. Ponad 75% pacjentów miało mniej niż 13 lat. Arypiprazol wykazał statystycznie większą skuteczność w porównaniu do placebo w podskali dotyczącej drażliwości Listy Zachowań Aberracyjnych (ang. Aberrant Behaviour Checklist Irritability subscale). Jednakże, nie ustalono znaczenia klinicznego tej obserwacji. Profil bezpieczeństwa obejmował przyrost masy ciała i zmianę stężenia prolaktyny. Czas trwania długoterminowego badania dotyczącego bezpieczeństwa był ograniczony do 52-tygodni. W zebranych badaniach, częstość występowania małego stężenia prolaktyny u dziewcząt (&lt; 3 ng/ml) i u chłopców (&lt; 2 ng/ml) leczonych arypiprazolem wynosiła odpowiednio, 27/46 (58,7%) i 258/298 (86,6%). W badaniach kontrolowanych placebo średni przyrost masy ciała wynosił 0,4 kg w grupie placebo i 1,6 kg w grupie arypiprazolu.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Arypiprazol badano także w długoterminowym badaniu podtrzymującym, kontrolowanym placebo. Po</w:t>
      </w:r>
      <w:r>
        <w:rPr>
          <w:rFonts w:ascii="Times New Roman" w:hAnsi="Times New Roman"/>
        </w:rPr>
        <w:t xml:space="preserve"> </w:t>
      </w:r>
      <w:r>
        <w:rPr>
          <w:rFonts w:ascii="Times New Roman" w:eastAsia="Times New Roman" w:hAnsi="Times New Roman"/>
          <w:lang w:eastAsia="de-DE"/>
        </w:rPr>
        <w:t>13</w:t>
      </w:r>
      <w:r>
        <w:rPr>
          <w:rFonts w:ascii="Times New Roman" w:eastAsia="Times New Roman" w:hAnsi="Times New Roman"/>
          <w:lang w:eastAsia="de-DE"/>
        </w:rPr>
        <w:noBreakHyphen/>
        <w:t>26-tygodniowej stabilizacji z zastosowaniem arypiprazolu (w dawkach 2</w:t>
      </w:r>
      <w:r>
        <w:rPr>
          <w:rFonts w:ascii="Times New Roman" w:eastAsia="Times New Roman" w:hAnsi="Times New Roman"/>
          <w:lang w:eastAsia="de-DE"/>
        </w:rPr>
        <w:noBreakHyphen/>
        <w:t>15 mg/dobę), pacjenci z trwałą odpowiedzią albo kontynuowali leczenie arypiprazolem bądź też otrzymywali placebo przez kolejne 16 tygodni. Współczynniki Kaplana-Meiera dla nawrotu w tygodniu 16. były następujące: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35% dla grupy stosującej arypiprazol oraz 52% dla grupy placebo; współczynnik ryzyka nawrotu w ciągu 16 tygodni (arypiprazol/placebo) wynosił 0,57 (różnica nieistotna statystycznie). Średni przyrost</w:t>
      </w:r>
      <w:r>
        <w:rPr>
          <w:rFonts w:ascii="Times New Roman" w:hAnsi="Times New Roman"/>
        </w:rPr>
        <w:t xml:space="preserve"> </w:t>
      </w:r>
      <w:r>
        <w:rPr>
          <w:rFonts w:ascii="Times New Roman" w:eastAsia="Times New Roman" w:hAnsi="Times New Roman"/>
          <w:lang w:eastAsia="de-DE"/>
        </w:rPr>
        <w:t>masy ciała w fazie stabilizacji (do 26 tygodni) z zastosowaniem arypiprazolu wynosił 3,2 kg, natomiast w drugiej fazie badania (16 tygodni) obserwowano dalszy średni wzrost o 2,2 kg dla</w:t>
      </w:r>
      <w:r>
        <w:rPr>
          <w:rFonts w:ascii="Times New Roman" w:hAnsi="Times New Roman"/>
        </w:rPr>
        <w:t xml:space="preserve"> </w:t>
      </w:r>
      <w:r>
        <w:rPr>
          <w:rFonts w:ascii="Times New Roman" w:eastAsia="Times New Roman" w:hAnsi="Times New Roman"/>
          <w:lang w:eastAsia="de-DE"/>
        </w:rPr>
        <w:t>arypiprazolu w porównaniu z 0,6 kg dla placebo. Objawy pozapiramidowe były zgłaszane głównie w fazie stabilizacji, u 17% pacjentów, z drgawkami stanowiącymi 6,5%.</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pStyle w:val="Default"/>
        <w:rPr>
          <w:sz w:val="22"/>
          <w:szCs w:val="22"/>
        </w:rPr>
      </w:pPr>
      <w:r>
        <w:rPr>
          <w:i/>
          <w:iCs/>
          <w:sz w:val="22"/>
          <w:szCs w:val="22"/>
        </w:rPr>
        <w:t>Tiki związane z zespołem Tourette’a u dzieci i młodzieży (patrz punkt 4.2)</w:t>
      </w:r>
    </w:p>
    <w:p>
      <w:pPr>
        <w:pStyle w:val="Default"/>
      </w:pPr>
      <w:r>
        <w:rPr>
          <w:sz w:val="22"/>
          <w:szCs w:val="22"/>
        </w:rPr>
        <w:t>Skuteczność arypiprazolu badano u dzieci i młodzieży z zespołem Tourette’a (arypiprazol: n=99, placebo: n=44) w trwającym 8 tygodni, randomizowanym badaniu prowadzonym metodą podwójnie ślepej próby z grupą kontrolną otrzymującą placebo w schemacie leczenia w grupach z użyciem stałej dawki zależnej od masy ciała od 5 mg/dobę do 20 mg/dobę i dawki początkowej wynoszącej 2 mg. Pacjenci byli w wieku 7</w:t>
      </w:r>
      <w:r>
        <w:rPr>
          <w:sz w:val="22"/>
          <w:szCs w:val="22"/>
        </w:rPr>
        <w:noBreakHyphen/>
        <w:t>17 lat i przed rozpoczęciem leczenia uzyskali średni wynik 30 na łącznej skali tików w Globalnej Skali Nasilenia Tików z Yale (</w:t>
      </w:r>
      <w:r>
        <w:rPr>
          <w:i/>
          <w:iCs/>
          <w:sz w:val="22"/>
          <w:szCs w:val="22"/>
        </w:rPr>
        <w:t>Total Tic Score on the Yale Global Tic Severity Scale</w:t>
      </w:r>
      <w:r>
        <w:rPr>
          <w:sz w:val="22"/>
          <w:szCs w:val="22"/>
        </w:rPr>
        <w:t>, TTS</w:t>
      </w:r>
      <w:r>
        <w:rPr>
          <w:sz w:val="22"/>
          <w:szCs w:val="22"/>
        </w:rPr>
        <w:noBreakHyphen/>
        <w:t>YGTSS). Grupa pacjentów otrzymująca arypiprazol wykazywała poprawę mierzoną zmianą wyniku na skali TTS</w:t>
      </w:r>
      <w:r>
        <w:rPr>
          <w:sz w:val="22"/>
          <w:szCs w:val="22"/>
        </w:rPr>
        <w:noBreakHyphen/>
        <w:t>YGTSS od pomiaru początkowego do pomiaru w 8 tygodniu leczenia, która wynosiła 13,35 w grupie otrzymującej małą dawkę (5 mg lub 10 mg) i 16,94 w grupie otrzymującej dużą dawkę (10 mg lub 20 mg) w porównaniu do poprawy odnotowanej u pacjentów otrzymujących placebo i zmiany wynoszącej 7,09.</w:t>
      </w:r>
    </w:p>
    <w:p>
      <w:pPr>
        <w:widowControl w:val="0"/>
        <w:kinsoku w:val="0"/>
        <w:overflowPunct w:val="0"/>
        <w:autoSpaceDE w:val="0"/>
        <w:autoSpaceDN w:val="0"/>
        <w:adjustRightInd w:val="0"/>
        <w:spacing w:after="0" w:line="240" w:lineRule="auto"/>
        <w:rPr>
          <w:rFonts w:ascii="Times New Roman" w:hAnsi="Times New Roman"/>
        </w:rPr>
      </w:pPr>
    </w:p>
    <w:p>
      <w:pPr>
        <w:pStyle w:val="Default"/>
        <w:rPr>
          <w:sz w:val="22"/>
          <w:szCs w:val="22"/>
        </w:rPr>
      </w:pPr>
      <w:r>
        <w:rPr>
          <w:sz w:val="22"/>
          <w:szCs w:val="22"/>
        </w:rPr>
        <w:t>Skuteczność arypiprazolu u dzieci i młodzieży z zespołem Touretta (arypiprazol: n=32, placebo: n=29) oceniano również w przypadku podawania zmiennych dawek od 2 mg/dobę do 20 mg/dobę z dawką początkową wynoszącą 2 mg w trwającym 10 tygodni, randomizowanym badaniu w Korei Południowej prowadzonym metodą podwójnie ślepej próby z grupą kontrolną otrzymującą placebo. Pacjenci w wieku 6</w:t>
      </w:r>
      <w:r>
        <w:rPr>
          <w:sz w:val="22"/>
          <w:szCs w:val="22"/>
        </w:rPr>
        <w:noBreakHyphen/>
        <w:t>18 lat uzyskali średni wynik 29 na skali TTS</w:t>
      </w:r>
      <w:r>
        <w:rPr>
          <w:sz w:val="22"/>
          <w:szCs w:val="22"/>
        </w:rPr>
        <w:noBreakHyphen/>
        <w:t xml:space="preserve">YGTSS w pomiarze początkowym. Pacjenci otrzymujący arypiprazol wykazywali poprawę mierzoną zmianą wyniku o 14,97 na skali TTS-YGTSS od pomiaru początkowego do pomiaru w 10 tygodniu w porównaniu do poprawy wynoszącej 9,62 w grupie placebo. </w:t>
      </w:r>
    </w:p>
    <w:p>
      <w:pPr>
        <w:widowControl w:val="0"/>
        <w:kinsoku w:val="0"/>
        <w:overflowPunct w:val="0"/>
        <w:autoSpaceDE w:val="0"/>
        <w:autoSpaceDN w:val="0"/>
        <w:adjustRightInd w:val="0"/>
        <w:spacing w:after="0" w:line="240" w:lineRule="auto"/>
        <w:rPr>
          <w:rFonts w:ascii="Times New Roman" w:hAnsi="Times New Roman"/>
        </w:rPr>
      </w:pP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 xml:space="preserve">W obu wspomnianych badaniach krótkoterminowych nie określono klinicznego znaczenia skuteczności tych wyników, biorąc pod uwagę działanie terapeutyczne w porównaniu do istotnego </w:t>
      </w:r>
      <w:r>
        <w:rPr>
          <w:rFonts w:ascii="Times New Roman" w:hAnsi="Times New Roman"/>
        </w:rPr>
        <w:lastRenderedPageBreak/>
        <w:t>wpływu efektu placebo i niejasne skutki w zakresie funkcjonowania psychospołecznego. Brak danych długoterminowych dotyczących skuteczności i bezpieczeństwa arypiprazolu w tej niestabilnej chorobie.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Europejska Agencja Leków wstrzymała obowiązek dołączania wyników badań referencyjnego produktu leczniczego zawierającego arypiprazol w jednej lub kilku podgrupach populacji dzieci i młodzieży w leczeniu schizofrenii oraz w leczeniu choroby afektywnej dwubiegunowej (stosowanie u dzieci i młodzieży, patrz punkt 4.2).</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5.2</w:t>
      </w:r>
      <w:r>
        <w:rPr>
          <w:rFonts w:ascii="Times New Roman" w:eastAsia="Times New Roman" w:hAnsi="Times New Roman"/>
          <w:b/>
          <w:bCs/>
          <w:lang w:eastAsia="de-DE"/>
        </w:rPr>
        <w:tab/>
        <w:t>Właściwości farmakokinetyczne</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Wchłanianie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Arypiprazol jest dobrze wchłaniany, maksymalne stężenie w osoczu osiąga w ciągu </w:t>
      </w:r>
      <w:r>
        <w:rPr>
          <w:rFonts w:ascii="Times New Roman" w:hAnsi="Times New Roman"/>
        </w:rPr>
        <w:t>3</w:t>
      </w:r>
      <w:r>
        <w:rPr>
          <w:rFonts w:ascii="Times New Roman" w:hAnsi="Times New Roman"/>
        </w:rPr>
        <w:noBreakHyphen/>
        <w:t>5</w:t>
      </w:r>
      <w:r>
        <w:rPr>
          <w:rFonts w:ascii="Times New Roman" w:eastAsia="Times New Roman" w:hAnsi="Times New Roman"/>
          <w:lang w:eastAsia="de-DE"/>
        </w:rPr>
        <w:t> godzin po</w:t>
      </w:r>
      <w:r>
        <w:rPr>
          <w:rFonts w:ascii="Times New Roman" w:hAnsi="Times New Roman"/>
        </w:rPr>
        <w:t xml:space="preserve"> </w:t>
      </w:r>
      <w:r>
        <w:rPr>
          <w:rFonts w:ascii="Times New Roman" w:eastAsia="Times New Roman" w:hAnsi="Times New Roman"/>
          <w:lang w:eastAsia="de-DE"/>
        </w:rPr>
        <w:t>podaniu. Arypiprazol w minimalnym stopniu ulega metabolizmowi przedukładowemu. Bezwzględna dostępność po doustnym podaniu jednej tabletki wynosi 87%. Spożywanie posiłków o dużej</w:t>
      </w:r>
      <w:r>
        <w:rPr>
          <w:rFonts w:ascii="Times New Roman" w:hAnsi="Times New Roman"/>
        </w:rPr>
        <w:t xml:space="preserve"> </w:t>
      </w:r>
      <w:r>
        <w:rPr>
          <w:rFonts w:ascii="Times New Roman" w:eastAsia="Times New Roman" w:hAnsi="Times New Roman"/>
          <w:lang w:eastAsia="de-DE"/>
        </w:rPr>
        <w:t>zawartości tłuszczu nie wpływa na farmakokinetykę arypiprazolu.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szCs w:val="15"/>
          <w:lang w:eastAsia="de-DE"/>
        </w:rPr>
      </w:pPr>
      <w:r>
        <w:rPr>
          <w:rFonts w:ascii="Times New Roman" w:eastAsia="Times New Roman" w:hAnsi="Times New Roman"/>
          <w:u w:val="single"/>
          <w:lang w:eastAsia="de-DE"/>
        </w:rPr>
        <w:t>Dystrybucja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Arypiprazol jest rozmieszczany w całym organizmie, pozorna objętość dystrybucji wynosi 4,9 l/kg, co wskazuje na znaczną dystrybucję pozanaczyniową. W stężeniach terapeutycznych arypiprazol i dehydroarypiprazol wiążą się w ponad 99% z białkami surowicy, głównie z albuminami.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Metabolizm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Arypiprazol jest w znacznym stopniu metabolizowany w wątrobie. Proces ten przebiega trzema</w:t>
      </w:r>
      <w:r>
        <w:rPr>
          <w:rFonts w:ascii="Times New Roman" w:hAnsi="Times New Roman"/>
        </w:rPr>
        <w:t xml:space="preserve"> </w:t>
      </w:r>
      <w:r>
        <w:rPr>
          <w:rFonts w:ascii="Times New Roman" w:eastAsia="Times New Roman" w:hAnsi="Times New Roman"/>
          <w:lang w:eastAsia="de-DE"/>
        </w:rPr>
        <w:t xml:space="preserve">głównymi drogami: dehydrogenacji, hydroksylacji oraz N-dealkilacji. Jak wynika z badań </w:t>
      </w:r>
      <w:r>
        <w:rPr>
          <w:rFonts w:ascii="Times New Roman" w:eastAsia="Times New Roman" w:hAnsi="Times New Roman"/>
          <w:i/>
          <w:iCs/>
          <w:lang w:eastAsia="de-DE"/>
        </w:rPr>
        <w:t>in vitro</w:t>
      </w:r>
      <w:r>
        <w:rPr>
          <w:rFonts w:ascii="Times New Roman" w:eastAsia="Times New Roman" w:hAnsi="Times New Roman"/>
          <w:lang w:eastAsia="de-DE"/>
        </w:rPr>
        <w:t>, enzymy CYP3A4 i CYP2D6 warunkują dehydrogenację oraz hydroksylację arypiprazolu, a N- dealkilacja jest katalizowana przez CYP3A4. Główną cząsteczką czynną znajdującą się w krążeniu</w:t>
      </w:r>
      <w:r>
        <w:rPr>
          <w:rFonts w:ascii="Times New Roman" w:hAnsi="Times New Roman"/>
        </w:rPr>
        <w:t xml:space="preserve"> </w:t>
      </w:r>
      <w:r>
        <w:rPr>
          <w:rFonts w:ascii="Times New Roman" w:eastAsia="Times New Roman" w:hAnsi="Times New Roman"/>
          <w:lang w:eastAsia="de-DE"/>
        </w:rPr>
        <w:t>ogólnym jest sam arypiprazol. W stanie stacjonarnym aktywny metabolit, dehydroarypiprazol, stanowi około 40% AUC arypiprazolu w osoczu.</w:t>
      </w:r>
    </w:p>
    <w:p>
      <w:pPr>
        <w:widowControl w:val="0"/>
        <w:kinsoku w:val="0"/>
        <w:overflowPunct w:val="0"/>
        <w:autoSpaceDE w:val="0"/>
        <w:autoSpaceDN w:val="0"/>
        <w:adjustRightInd w:val="0"/>
        <w:spacing w:after="0" w:line="240" w:lineRule="auto"/>
        <w:rPr>
          <w:rFonts w:ascii="Times New Roman" w:eastAsia="Times New Roman" w:hAnsi="Times New Roman"/>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Eliminacja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Średni okres półtrwania arypiprazolu w fazie eliminacji wynosi około 75 godzin u osób o podwyższonej aktywności CYP2D6 i około 146 godzin u osób o obniżonej aktywności CYP2D6.</w:t>
      </w:r>
    </w:p>
    <w:p>
      <w:pPr>
        <w:widowControl w:val="0"/>
        <w:kinsoku w:val="0"/>
        <w:overflowPunct w:val="0"/>
        <w:autoSpaceDE w:val="0"/>
        <w:autoSpaceDN w:val="0"/>
        <w:adjustRightInd w:val="0"/>
        <w:spacing w:after="0" w:line="240" w:lineRule="auto"/>
        <w:rPr>
          <w:rFonts w:ascii="Times New Roman" w:eastAsia="Times New Roman" w:hAnsi="Times New Roman"/>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Całkowity klirens arypiprazolu wynosi 0,7 ml/min/kg i jest to głównie klirens wątrobowy.</w:t>
      </w:r>
    </w:p>
    <w:p>
      <w:pPr>
        <w:widowControl w:val="0"/>
        <w:kinsoku w:val="0"/>
        <w:overflowPunct w:val="0"/>
        <w:autoSpaceDE w:val="0"/>
        <w:autoSpaceDN w:val="0"/>
        <w:adjustRightInd w:val="0"/>
        <w:spacing w:after="0" w:line="240" w:lineRule="auto"/>
        <w:rPr>
          <w:rFonts w:ascii="Times New Roman" w:eastAsia="Times New Roman" w:hAnsi="Times New Roman"/>
          <w:szCs w:val="19"/>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Po doustnym podaniu pojedynczej dawki arypiprazolu znakowanego [</w:t>
      </w:r>
      <w:r>
        <w:rPr>
          <w:rFonts w:ascii="Times New Roman" w:eastAsia="Times New Roman" w:hAnsi="Times New Roman"/>
          <w:szCs w:val="14"/>
          <w:vertAlign w:val="superscript"/>
          <w:lang w:eastAsia="de-DE"/>
        </w:rPr>
        <w:t>14</w:t>
      </w:r>
      <w:r>
        <w:rPr>
          <w:rFonts w:ascii="Times New Roman" w:eastAsia="Times New Roman" w:hAnsi="Times New Roman"/>
          <w:lang w:eastAsia="de-DE"/>
        </w:rPr>
        <w:t>C], stwierdza się odpowiednio 27% i 60% podanego pierwiastka radioaktywnego w moczu i kale. Mniej niż 1% niezmienionego arypiprazolu zostaje wydalone z moczem i około 18% z kałem.</w:t>
      </w:r>
    </w:p>
    <w:p>
      <w:pPr>
        <w:widowControl w:val="0"/>
        <w:kinsoku w:val="0"/>
        <w:overflowPunct w:val="0"/>
        <w:autoSpaceDE w:val="0"/>
        <w:autoSpaceDN w:val="0"/>
        <w:adjustRightInd w:val="0"/>
        <w:spacing w:after="0" w:line="240" w:lineRule="auto"/>
        <w:rPr>
          <w:rFonts w:ascii="Times New Roman" w:eastAsia="Times New Roman" w:hAnsi="Times New Roman"/>
          <w:szCs w:val="15"/>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Dzieci i młodzież</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Farmakokinetyka arypiprazolu i dehydroarypiprazolu u dzieci w wieku 10 do 17 lat była podobna do</w:t>
      </w:r>
      <w:r>
        <w:rPr>
          <w:rFonts w:ascii="Times New Roman" w:hAnsi="Times New Roman"/>
        </w:rPr>
        <w:t xml:space="preserve"> </w:t>
      </w:r>
      <w:r>
        <w:rPr>
          <w:rFonts w:ascii="Times New Roman" w:eastAsia="Times New Roman" w:hAnsi="Times New Roman"/>
          <w:lang w:eastAsia="de-DE"/>
        </w:rPr>
        <w:t>farmakokinetyki u dorosłych, po korekcie różnic w masie ciała.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Farmakokinetyka w szczególnych grupach pacjentów</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Osoby w podeszłym wieku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Nie stwierdzono różnic w farmakokinetyce arypiprazolu między zdrowymi osobami w podeszłym wieku a młodszymi osobami dorosłymi, nie stwierdzono także mierzalnego wpływu wieku na farmakokinetykę arypiprazolu u pacjentów ze schizofrenią.</w:t>
      </w:r>
    </w:p>
    <w:p>
      <w:pPr>
        <w:widowControl w:val="0"/>
        <w:kinsoku w:val="0"/>
        <w:overflowPunct w:val="0"/>
        <w:autoSpaceDE w:val="0"/>
        <w:autoSpaceDN w:val="0"/>
        <w:adjustRightInd w:val="0"/>
        <w:spacing w:after="0" w:line="240" w:lineRule="auto"/>
        <w:rPr>
          <w:rFonts w:ascii="Times New Roman" w:eastAsia="Times New Roman" w:hAnsi="Times New Roman"/>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Płeć</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Nie stwierdzono, aby farmakokinetyka arypiprazolu różniła się u zdrowych kobiet i zdrowych </w:t>
      </w:r>
      <w:r>
        <w:rPr>
          <w:rFonts w:ascii="Times New Roman" w:eastAsia="Times New Roman" w:hAnsi="Times New Roman"/>
          <w:lang w:eastAsia="de-DE"/>
        </w:rPr>
        <w:lastRenderedPageBreak/>
        <w:t>mężczyzn. Nie stwierdzono także żadnego mierzalnego wpływu płci na farmakokinetykę leku u pacjentów ze schizofrenią.</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 xml:space="preserve">Palenie tytoniu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Populacyjne badania farmakokinetyczne nie wykazały żadnych istotnych klinicznie różnic w farmakokinetyce arypiprazolu, zależnych od palenia tytoniu.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
          <w:iCs/>
          <w:lang w:eastAsia="de-DE"/>
        </w:rPr>
      </w:pPr>
      <w:r>
        <w:rPr>
          <w:rFonts w:ascii="Times New Roman" w:eastAsia="Times New Roman" w:hAnsi="Times New Roman"/>
          <w:i/>
          <w:iCs/>
          <w:lang w:eastAsia="de-DE"/>
        </w:rPr>
        <w:t>Rasa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Populacyjne badania farmakokinetyczne nie wykazały żadnych istotnych klinicznie różnic w farmakokinetyce arypiprazolu, zależnych od rasy.</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Niewydolność nerek</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Stwierdzono, że charakterystyka farmakokinetyczna arypiprazolu i dehydroarypiprazolu jest podobna</w:t>
      </w:r>
      <w:r>
        <w:rPr>
          <w:rFonts w:ascii="Times New Roman" w:hAnsi="Times New Roman"/>
        </w:rPr>
        <w:t xml:space="preserve"> </w:t>
      </w:r>
      <w:r>
        <w:rPr>
          <w:rFonts w:ascii="Times New Roman" w:eastAsia="Times New Roman" w:hAnsi="Times New Roman"/>
          <w:lang w:eastAsia="de-DE"/>
        </w:rPr>
        <w:t>u osób z ciężkimi chorobami nerek i u młodych osób zdrowych.</w:t>
      </w:r>
    </w:p>
    <w:p>
      <w:pPr>
        <w:widowControl w:val="0"/>
        <w:kinsoku w:val="0"/>
        <w:overflowPunct w:val="0"/>
        <w:autoSpaceDE w:val="0"/>
        <w:autoSpaceDN w:val="0"/>
        <w:adjustRightInd w:val="0"/>
        <w:spacing w:after="0" w:line="240" w:lineRule="auto"/>
        <w:rPr>
          <w:rFonts w:ascii="Times New Roman" w:eastAsia="Times New Roman" w:hAnsi="Times New Roman"/>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i/>
          <w:iCs/>
          <w:lang w:eastAsia="de-DE"/>
        </w:rPr>
        <w:t>Niewydolność wątroby</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Badania obejmujące podanie</w:t>
      </w:r>
      <w:r>
        <w:rPr>
          <w:rFonts w:ascii="Times New Roman" w:hAnsi="Times New Roman"/>
        </w:rPr>
        <w:t xml:space="preserve"> </w:t>
      </w:r>
      <w:r>
        <w:rPr>
          <w:rFonts w:ascii="Times New Roman" w:eastAsia="Times New Roman" w:hAnsi="Times New Roman"/>
          <w:lang w:eastAsia="de-DE"/>
        </w:rPr>
        <w:t xml:space="preserve">pojedynczej dawki leku, przeprowadzone u osób z różnego stopnia marskością wątroby (klasy Child-Pugh A, B i C) nie wykazały, by niewydolność wątroby wpływała istotnie na farmakokinetykę arypiprazolu i dehydroarypiprazolu, jednak w badaniu wzięło udział </w:t>
      </w:r>
      <w:r>
        <w:rPr>
          <w:rFonts w:ascii="Times New Roman" w:hAnsi="Times New Roman"/>
        </w:rPr>
        <w:t xml:space="preserve">tylko </w:t>
      </w:r>
      <w:r>
        <w:rPr>
          <w:rFonts w:ascii="Times New Roman" w:eastAsia="Times New Roman" w:hAnsi="Times New Roman"/>
          <w:lang w:eastAsia="de-DE"/>
        </w:rPr>
        <w:t>3 chorych z marskością wątroby typu C, co jest liczbą niewystarczającą do wyciągnięcia wniosków</w:t>
      </w:r>
      <w:r>
        <w:rPr>
          <w:rFonts w:ascii="Times New Roman" w:hAnsi="Times New Roman"/>
        </w:rPr>
        <w:t xml:space="preserve"> </w:t>
      </w:r>
      <w:r>
        <w:rPr>
          <w:rFonts w:ascii="Times New Roman" w:eastAsia="Times New Roman" w:hAnsi="Times New Roman"/>
          <w:lang w:eastAsia="de-DE"/>
        </w:rPr>
        <w:t>dotyczących zdolności metabolicznych tych pacjentów.</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5.3</w:t>
      </w:r>
      <w:r>
        <w:rPr>
          <w:rFonts w:ascii="Times New Roman" w:eastAsia="Times New Roman" w:hAnsi="Times New Roman"/>
          <w:b/>
          <w:bCs/>
          <w:lang w:eastAsia="de-DE"/>
        </w:rPr>
        <w:tab/>
        <w:t>Przedkliniczne dane o bezpieczeństwie</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Dane niekliniczne, wynikające z konwencjonalnych badań farmakologicznych dotyczących</w:t>
      </w:r>
      <w:r>
        <w:rPr>
          <w:rFonts w:ascii="Times New Roman" w:hAnsi="Times New Roman"/>
        </w:rPr>
        <w:t xml:space="preserve"> </w:t>
      </w:r>
      <w:r>
        <w:rPr>
          <w:rFonts w:ascii="Times New Roman" w:eastAsia="Times New Roman" w:hAnsi="Times New Roman"/>
          <w:lang w:eastAsia="de-DE"/>
        </w:rPr>
        <w:t>bezpieczeństwa, badań toksyczności po podaniu wielokrotnym, genotoksyczności, rakotwórczości</w:t>
      </w:r>
      <w:r>
        <w:rPr>
          <w:rFonts w:ascii="Times New Roman" w:hAnsi="Times New Roman"/>
        </w:rPr>
        <w:t xml:space="preserve"> </w:t>
      </w:r>
      <w:r>
        <w:rPr>
          <w:rFonts w:ascii="Times New Roman" w:eastAsia="Times New Roman" w:hAnsi="Times New Roman"/>
          <w:lang w:eastAsia="de-DE"/>
        </w:rPr>
        <w:t>oraz toksycznego wpływu na rozród i rozwój potomstwa, nie ujawniają szczególnego zagrożenia dla człowieka.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Istotne działanie toksyczne stwierdzano jedynie po podaniu dawek lub przy stopniu narażenia</w:t>
      </w:r>
      <w:r>
        <w:rPr>
          <w:rFonts w:ascii="Times New Roman" w:hAnsi="Times New Roman"/>
        </w:rPr>
        <w:t xml:space="preserve"> </w:t>
      </w:r>
      <w:r>
        <w:rPr>
          <w:rFonts w:ascii="Times New Roman" w:eastAsia="Times New Roman" w:hAnsi="Times New Roman"/>
          <w:lang w:eastAsia="de-DE"/>
        </w:rPr>
        <w:t>wyraźnie przekraczającym maksymalne dawki lub narażenie występujące u ludzi, co wskazuje, że działanie takie jest ograniczone lub nie występuje w praktyce klinicznej. Obserwacje te obejmują: zależny od dawki toksyczny wpływ na nadnercza (gromadzenie barwnika lipofuscyny i (lub) obumieranie komórek miąższowych) stwierdzany u szczurów po 104 tygodniach podawania arypiprazolu w dawce od 20 do 60 mg/kg mc./dobę (średnia wartość AUC w stanie stacjonarnym</w:t>
      </w:r>
      <w:r>
        <w:rPr>
          <w:rFonts w:ascii="Times New Roman" w:hAnsi="Times New Roman"/>
        </w:rPr>
        <w:t xml:space="preserve"> </w:t>
      </w:r>
      <w:r>
        <w:rPr>
          <w:rFonts w:ascii="Times New Roman" w:eastAsia="Times New Roman" w:hAnsi="Times New Roman"/>
          <w:lang w:eastAsia="de-DE"/>
        </w:rPr>
        <w:t>przekraczała 3 do 10 razy wartość występującą u ludzi po podaniu maksymalnej zalecanej dawki) i</w:t>
      </w:r>
      <w:r>
        <w:rPr>
          <w:rFonts w:ascii="Times New Roman" w:hAnsi="Times New Roman"/>
        </w:rPr>
        <w:t xml:space="preserve"> </w:t>
      </w:r>
      <w:r>
        <w:rPr>
          <w:rFonts w:ascii="Times New Roman" w:eastAsia="Times New Roman" w:hAnsi="Times New Roman"/>
          <w:lang w:eastAsia="de-DE"/>
        </w:rPr>
        <w:t>zwiększenie częstości występowania raków nadnerczy, a także skojarzonej częstości występowania gruczolaków lub raków nadnerczy u samic szczurów otrzymujących lek w dawce 60</w:t>
      </w:r>
      <w:r>
        <w:rPr>
          <w:rFonts w:ascii="Times New Roman" w:hAnsi="Times New Roman"/>
        </w:rPr>
        <w:t> </w:t>
      </w:r>
      <w:r>
        <w:rPr>
          <w:rFonts w:ascii="Times New Roman" w:eastAsia="Times New Roman" w:hAnsi="Times New Roman"/>
          <w:lang w:eastAsia="de-DE"/>
        </w:rPr>
        <w:t>mg/kg mc./dobę</w:t>
      </w:r>
      <w:r>
        <w:rPr>
          <w:rFonts w:ascii="Times New Roman" w:hAnsi="Times New Roman"/>
        </w:rPr>
        <w:t xml:space="preserve"> </w:t>
      </w:r>
      <w:r>
        <w:rPr>
          <w:rFonts w:ascii="Times New Roman" w:eastAsia="Times New Roman" w:hAnsi="Times New Roman"/>
          <w:lang w:eastAsia="de-DE"/>
        </w:rPr>
        <w:t>(średnia wartość AUC w stanie stacjonarnym przekraczała</w:t>
      </w:r>
      <w:r>
        <w:rPr>
          <w:rFonts w:ascii="Times New Roman" w:hAnsi="Times New Roman"/>
        </w:rPr>
        <w:t xml:space="preserve"> </w:t>
      </w:r>
      <w:r>
        <w:rPr>
          <w:rFonts w:ascii="Times New Roman" w:eastAsia="Times New Roman" w:hAnsi="Times New Roman"/>
          <w:lang w:eastAsia="de-DE"/>
        </w:rPr>
        <w:t>10 razy wartość występującą u ludzi po podaniu maksymalnej zalecanej dawki). Największa ekspozycja niepowodująca powstawania nowotworów u samic szczurów odpowiadała 7-krotnej ekspozycji u ludzi występującej po stosowaniu zalecanej dawki.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Dodatkowo stwierdzono występowanie kamicy żółciowej, jako następstwo odkładania się siarczanowych sprzężonych związków hydroksylowanych metabolitów arypiprazolu w żółci małp, którym wielokrotnie podawano doustnie dawki leku od 25 do 125 mg/kg mc./dobę (średnia wartość AUC w stanie stacjonarnym była od 1 do 3 razy wyższa niż wartość występująca u ludzi po podaniu maksymalnej zalecanej dawki klinicznej lub 16 do 81 razy wyższa niż po podaniu maksymalnej dawki zalecanej na podstawie przeliczenia mg/m</w:t>
      </w:r>
      <w:r>
        <w:rPr>
          <w:rFonts w:ascii="Times New Roman" w:eastAsia="Times New Roman" w:hAnsi="Times New Roman"/>
          <w:szCs w:val="14"/>
          <w:vertAlign w:val="superscript"/>
          <w:lang w:eastAsia="de-DE"/>
        </w:rPr>
        <w:t>2</w:t>
      </w:r>
      <w:r>
        <w:rPr>
          <w:rFonts w:ascii="Times New Roman" w:eastAsia="Times New Roman" w:hAnsi="Times New Roman"/>
          <w:szCs w:val="14"/>
          <w:lang w:eastAsia="de-DE"/>
        </w:rPr>
        <w:t xml:space="preserve"> </w:t>
      </w:r>
      <w:r>
        <w:rPr>
          <w:rFonts w:ascii="Times New Roman" w:eastAsia="Times New Roman" w:hAnsi="Times New Roman"/>
          <w:lang w:eastAsia="de-DE"/>
        </w:rPr>
        <w:t>pc). Jednak stężenie sprzężonych związków siarczanowych hydroksyarypiprazolu w żółci człowieka, podczas stosowania najwyższej proponowanej dawki 30 mg na dobę, nie przekraczało 6% stężenia stwierdzanego w żółci małp podczas trwającego 39 tygodni</w:t>
      </w:r>
      <w:r>
        <w:rPr>
          <w:rFonts w:ascii="Times New Roman" w:hAnsi="Times New Roman"/>
        </w:rPr>
        <w:t xml:space="preserve"> </w:t>
      </w:r>
      <w:r>
        <w:rPr>
          <w:rFonts w:ascii="Times New Roman" w:eastAsia="Times New Roman" w:hAnsi="Times New Roman"/>
          <w:lang w:eastAsia="de-DE"/>
        </w:rPr>
        <w:t xml:space="preserve">badania i jest znacznie niższe (6%) niż granica rozpuszczalności określona </w:t>
      </w:r>
      <w:r>
        <w:rPr>
          <w:rFonts w:ascii="Times New Roman" w:eastAsia="Times New Roman" w:hAnsi="Times New Roman"/>
          <w:i/>
          <w:iCs/>
          <w:lang w:eastAsia="de-DE"/>
        </w:rPr>
        <w:t>in vitro</w:t>
      </w:r>
      <w:r>
        <w:rPr>
          <w:rFonts w:ascii="Times New Roman" w:eastAsia="Times New Roman" w:hAnsi="Times New Roman"/>
          <w:lang w:eastAsia="de-DE"/>
        </w:rPr>
        <w:t>.</w:t>
      </w:r>
    </w:p>
    <w:p>
      <w:pPr>
        <w:widowControl w:val="0"/>
        <w:kinsoku w:val="0"/>
        <w:overflowPunct w:val="0"/>
        <w:autoSpaceDE w:val="0"/>
        <w:autoSpaceDN w:val="0"/>
        <w:adjustRightInd w:val="0"/>
        <w:spacing w:after="0" w:line="240" w:lineRule="auto"/>
        <w:rPr>
          <w:rFonts w:ascii="Times New Roman" w:eastAsia="Times New Roman" w:hAnsi="Times New Roman"/>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 badaniach toksykologicznych z użyciem dawki wielokrotnej u młodych szczurów i psów profil toksyczności arypiprazolu był porównywalny z profilem obserwowanym u dorosłych zwierząt oraz</w:t>
      </w:r>
      <w:r>
        <w:rPr>
          <w:rFonts w:ascii="Times New Roman" w:hAnsi="Times New Roman"/>
        </w:rPr>
        <w:t xml:space="preserve"> </w:t>
      </w:r>
      <w:r>
        <w:rPr>
          <w:rFonts w:ascii="Times New Roman" w:eastAsia="Times New Roman" w:hAnsi="Times New Roman"/>
          <w:lang w:eastAsia="de-DE"/>
        </w:rPr>
        <w:t>brak jest dowodów neurotoksyczności i niepożądanego wpływu na rozwój.</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lastRenderedPageBreak/>
        <w:t>Wyniki przeprowadzonych w pełnym zakresie standardowych badań genotoksyczności wskazują, że arypiprazol nie ma właściwości genotoksycznych. Arypiprazol nie zaburzał płodności w badaniach</w:t>
      </w:r>
      <w:r>
        <w:rPr>
          <w:rFonts w:ascii="Times New Roman" w:hAnsi="Times New Roman"/>
        </w:rPr>
        <w:t xml:space="preserve"> </w:t>
      </w:r>
      <w:r>
        <w:rPr>
          <w:rFonts w:ascii="Times New Roman" w:eastAsia="Times New Roman" w:hAnsi="Times New Roman"/>
          <w:lang w:eastAsia="de-DE"/>
        </w:rPr>
        <w:t>toksycznego wpływu na reprodukcję. Obserwowano toksyczny wpływ na rozwój, w tym także zależne od dawki opóźnienie płodowej mineralizacji kości oraz możliwy wpływ teratogenny u szczurów,</w:t>
      </w:r>
      <w:r>
        <w:rPr>
          <w:rFonts w:ascii="Times New Roman" w:hAnsi="Times New Roman"/>
        </w:rPr>
        <w:t xml:space="preserve"> </w:t>
      </w:r>
      <w:r>
        <w:rPr>
          <w:rFonts w:ascii="Times New Roman" w:eastAsia="Times New Roman" w:hAnsi="Times New Roman"/>
          <w:lang w:eastAsia="de-DE"/>
        </w:rPr>
        <w:t>którym podawano dawki subterapeutyczne (oceniane na podstawie wartości AUC) oraz u królików, którym podawano dawki powodujące ekspozycję 3 i 11 razy przewyższającą wartość AUC występującą w stanie stacjonarnym po zastosowaniu dawek maksymalnych zalecanych u ludzi).</w:t>
      </w:r>
      <w:r>
        <w:rPr>
          <w:rFonts w:ascii="Times New Roman" w:hAnsi="Times New Roman"/>
        </w:rPr>
        <w:t xml:space="preserve"> </w:t>
      </w:r>
      <w:r>
        <w:rPr>
          <w:rFonts w:ascii="Times New Roman" w:eastAsia="Times New Roman" w:hAnsi="Times New Roman"/>
          <w:lang w:eastAsia="de-DE"/>
        </w:rPr>
        <w:t>Toksyczny wpływ na samice ciężarne obserwowano podczas podawania dawek podobnych do tych, które powodują toksyczny wpływ na rozwój.</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6.</w:t>
      </w:r>
      <w:r>
        <w:rPr>
          <w:rFonts w:ascii="Times New Roman" w:eastAsia="Times New Roman" w:hAnsi="Times New Roman"/>
          <w:b/>
          <w:bCs/>
          <w:lang w:eastAsia="de-DE"/>
        </w:rPr>
        <w:tab/>
        <w:t>DANE FARMACEUTYCZNE</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6.1</w:t>
      </w:r>
      <w:r>
        <w:rPr>
          <w:rFonts w:ascii="Times New Roman" w:eastAsia="Times New Roman" w:hAnsi="Times New Roman"/>
          <w:b/>
          <w:bCs/>
          <w:lang w:eastAsia="de-DE"/>
        </w:rPr>
        <w:tab/>
        <w:t>Wykaz substancji pomocniczych</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hAnsi="Times New Roman"/>
          <w:u w:val="single"/>
        </w:rPr>
        <w:t>Aripiprazole Sandoz</w:t>
      </w:r>
      <w:r>
        <w:rPr>
          <w:rFonts w:ascii="Times New Roman" w:eastAsia="Times New Roman" w:hAnsi="Times New Roman"/>
          <w:u w:val="single"/>
          <w:lang w:eastAsia="de-DE"/>
        </w:rPr>
        <w:t xml:space="preserve"> 5 mg tabletki</w:t>
      </w:r>
    </w:p>
    <w:p>
      <w:pPr>
        <w:widowControl w:val="0"/>
        <w:kinsoku w:val="0"/>
        <w:overflowPunct w:val="0"/>
        <w:autoSpaceDE w:val="0"/>
        <w:autoSpaceDN w:val="0"/>
        <w:adjustRightInd w:val="0"/>
        <w:spacing w:after="0" w:line="240" w:lineRule="auto"/>
        <w:rPr>
          <w:rFonts w:ascii="Times New Roman" w:hAnsi="Times New Roman"/>
        </w:rPr>
      </w:pP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Laktoza jednowodna</w:t>
      </w: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Skrobia kukurydziana</w:t>
      </w: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Celuloza mikrokrystaliczna</w:t>
      </w: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Hydroksypropyloceluloza</w:t>
      </w: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Magnezu stearynian</w:t>
      </w: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Lak aluminiowy z indygotyną (E 132)</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hAnsi="Times New Roman"/>
          <w:u w:val="single"/>
        </w:rPr>
        <w:t>Aripiprazole Sandoz</w:t>
      </w:r>
      <w:r>
        <w:rPr>
          <w:rFonts w:ascii="Times New Roman" w:eastAsia="Times New Roman" w:hAnsi="Times New Roman"/>
          <w:u w:val="single"/>
          <w:lang w:eastAsia="de-DE"/>
        </w:rPr>
        <w:t xml:space="preserve"> 10 mg tabletki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Laktoza jednowodna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Skrobia kukurydziana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Celuloza mikrokrystaliczna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Hydroksypropyloceluloza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Magnezu stearynian</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Czerwony żelaza tlenek (E 172)</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hAnsi="Times New Roman"/>
          <w:u w:val="single"/>
        </w:rPr>
        <w:t>Aripiprazole Sandoz</w:t>
      </w:r>
      <w:r>
        <w:rPr>
          <w:rFonts w:ascii="Times New Roman" w:eastAsia="Times New Roman" w:hAnsi="Times New Roman"/>
          <w:u w:val="single"/>
          <w:lang w:eastAsia="de-DE"/>
        </w:rPr>
        <w:t xml:space="preserve"> 15 mg tabletki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Laktoza jednowodna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Skrobia kukurydziana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Celuloza mikrokrystaliczna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Hydroksypropyloceluloza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Magnezu stearynian</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Żółty żelaza tlenek (E 172)</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hAnsi="Times New Roman"/>
          <w:u w:val="single"/>
        </w:rPr>
        <w:t>Aripiprazole Sandoz</w:t>
      </w:r>
      <w:r>
        <w:rPr>
          <w:rFonts w:ascii="Times New Roman" w:eastAsia="Times New Roman" w:hAnsi="Times New Roman"/>
          <w:u w:val="single"/>
          <w:lang w:eastAsia="de-DE"/>
        </w:rPr>
        <w:t xml:space="preserve"> 20 mg tabletki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Laktoza jednowodna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Skrobia kukurydziana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Celuloza mikrokrystaliczna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Hydroksypropyloceluloza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Magnezu stearynian</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hAnsi="Times New Roman"/>
          <w:u w:val="single"/>
        </w:rPr>
        <w:t>Aripiprazole Sandoz</w:t>
      </w:r>
      <w:r>
        <w:rPr>
          <w:rFonts w:ascii="Times New Roman" w:eastAsia="Times New Roman" w:hAnsi="Times New Roman"/>
          <w:u w:val="single"/>
          <w:lang w:eastAsia="de-DE"/>
        </w:rPr>
        <w:t xml:space="preserve"> 30 mg tabletki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Laktoza jednowodna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Skrobia kukurydziana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Celuloza mikrokrystaliczna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Hydroksypropyloceluloza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Magnezu stearynian</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lastRenderedPageBreak/>
        <w:t>Czerwony żelaza tlenek (E 172)</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6.2</w:t>
      </w:r>
      <w:r>
        <w:rPr>
          <w:rFonts w:ascii="Times New Roman" w:eastAsia="Times New Roman" w:hAnsi="Times New Roman"/>
          <w:b/>
          <w:bCs/>
          <w:lang w:eastAsia="de-DE"/>
        </w:rPr>
        <w:tab/>
        <w:t>Niezgodności farmaceutyczne</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Nie dotyczy.</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6.3</w:t>
      </w:r>
      <w:r>
        <w:rPr>
          <w:rFonts w:ascii="Times New Roman" w:eastAsia="Times New Roman" w:hAnsi="Times New Roman"/>
          <w:b/>
          <w:bCs/>
          <w:lang w:eastAsia="de-DE"/>
        </w:rPr>
        <w:tab/>
        <w:t>Okres ważności</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2 lata</w:t>
      </w:r>
    </w:p>
    <w:p>
      <w:pPr>
        <w:widowControl w:val="0"/>
        <w:kinsoku w:val="0"/>
        <w:overflowPunct w:val="0"/>
        <w:autoSpaceDE w:val="0"/>
        <w:autoSpaceDN w:val="0"/>
        <w:adjustRightInd w:val="0"/>
        <w:spacing w:after="0" w:line="240" w:lineRule="auto"/>
        <w:rPr>
          <w:rFonts w:ascii="Times New Roman" w:hAnsi="Times New Roman"/>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hAnsi="Times New Roman"/>
          <w:u w:val="single"/>
        </w:rPr>
        <w:t>Aripiprazole Sandoz</w:t>
      </w:r>
      <w:r>
        <w:rPr>
          <w:rFonts w:ascii="Times New Roman" w:eastAsia="Times New Roman" w:hAnsi="Times New Roman"/>
          <w:u w:val="single"/>
          <w:lang w:eastAsia="de-DE"/>
        </w:rPr>
        <w:t xml:space="preserve"> 5 mg, 10 mg, 15 mg, 30 mg tabletki</w:t>
      </w:r>
    </w:p>
    <w:p>
      <w:pPr>
        <w:widowControl w:val="0"/>
        <w:kinsoku w:val="0"/>
        <w:overflowPunct w:val="0"/>
        <w:autoSpaceDE w:val="0"/>
        <w:autoSpaceDN w:val="0"/>
        <w:adjustRightInd w:val="0"/>
        <w:spacing w:after="0" w:line="240" w:lineRule="auto"/>
        <w:rPr>
          <w:rFonts w:ascii="Times New Roman" w:hAnsi="Times New Roman"/>
        </w:rPr>
      </w:pP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Po pierwszym otwarciu butelki: 3 miesiące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6.4</w:t>
      </w:r>
      <w:r>
        <w:rPr>
          <w:rFonts w:ascii="Times New Roman" w:eastAsia="Times New Roman" w:hAnsi="Times New Roman"/>
          <w:b/>
          <w:bCs/>
          <w:lang w:eastAsia="de-DE"/>
        </w:rPr>
        <w:tab/>
        <w:t>Specjalne środki ostrożności podczas przechowywania</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 xml:space="preserve">Brak </w:t>
      </w:r>
      <w:r>
        <w:rPr>
          <w:rFonts w:ascii="Times New Roman" w:eastAsia="Times New Roman" w:hAnsi="Times New Roman"/>
          <w:lang w:eastAsia="de-DE"/>
        </w:rPr>
        <w:t>specjalnych</w:t>
      </w:r>
      <w:r>
        <w:rPr>
          <w:rFonts w:ascii="Times New Roman" w:hAnsi="Times New Roman"/>
        </w:rPr>
        <w:t xml:space="preserve"> zaleceń dotyczących przechowywania produktu leczniczego.</w:t>
      </w:r>
    </w:p>
    <w:p>
      <w:pPr>
        <w:widowControl w:val="0"/>
        <w:kinsoku w:val="0"/>
        <w:overflowPunct w:val="0"/>
        <w:autoSpaceDE w:val="0"/>
        <w:autoSpaceDN w:val="0"/>
        <w:adjustRightInd w:val="0"/>
        <w:spacing w:after="0" w:line="240" w:lineRule="auto"/>
        <w:rPr>
          <w:rFonts w:ascii="Times New Roman" w:hAnsi="Times New Roman"/>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hAnsi="Times New Roman"/>
          <w:u w:val="single"/>
        </w:rPr>
        <w:t>Aripiprazole Sandoz</w:t>
      </w:r>
      <w:r>
        <w:rPr>
          <w:rFonts w:ascii="Times New Roman" w:eastAsia="Times New Roman" w:hAnsi="Times New Roman"/>
          <w:u w:val="single"/>
          <w:lang w:eastAsia="de-DE"/>
        </w:rPr>
        <w:t xml:space="preserve"> 5 mg, 10 mg, 15 mg, 30 mg tabletki</w:t>
      </w:r>
    </w:p>
    <w:p>
      <w:pPr>
        <w:widowControl w:val="0"/>
        <w:kinsoku w:val="0"/>
        <w:overflowPunct w:val="0"/>
        <w:autoSpaceDE w:val="0"/>
        <w:autoSpaceDN w:val="0"/>
        <w:adjustRightInd w:val="0"/>
        <w:spacing w:after="0" w:line="240" w:lineRule="auto"/>
        <w:rPr>
          <w:rFonts w:ascii="Times New Roman" w:hAnsi="Times New Roman"/>
        </w:rPr>
      </w:pP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Warunki przechowywania po pierwszym otwarciu butelki, patrz punkt 6.3.</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6.5</w:t>
      </w:r>
      <w:r>
        <w:rPr>
          <w:rFonts w:ascii="Times New Roman" w:eastAsia="Times New Roman" w:hAnsi="Times New Roman"/>
          <w:b/>
          <w:bCs/>
          <w:lang w:eastAsia="de-DE"/>
        </w:rPr>
        <w:tab/>
        <w:t>Rodzaj i zawartość opakowania</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Blister z aluminium//aluminium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r>
        <w:rPr>
          <w:rFonts w:ascii="Times New Roman" w:hAnsi="Times New Roman"/>
          <w:u w:val="single"/>
        </w:rPr>
        <w:t>Aripiprazole Sandoz</w:t>
      </w:r>
      <w:r>
        <w:rPr>
          <w:rFonts w:ascii="Times New Roman" w:eastAsia="Times New Roman" w:hAnsi="Times New Roman"/>
          <w:u w:val="single"/>
          <w:lang w:eastAsia="de-DE"/>
        </w:rPr>
        <w:t xml:space="preserve"> 5 mg, 10 mg, 15 mg, 30 mg tabletki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Pojemnik do tabletek (butelka) wykonany z polietylenu wysokiej gęstości (HDPE), zawierający żel krzemionkowy jako środek osuszający i spiralę poliestrową.</w:t>
      </w: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Wielkości opakowań:</w:t>
      </w:r>
    </w:p>
    <w:p>
      <w:pPr>
        <w:widowControl w:val="0"/>
        <w:kinsoku w:val="0"/>
        <w:overflowPunct w:val="0"/>
        <w:autoSpaceDE w:val="0"/>
        <w:autoSpaceDN w:val="0"/>
        <w:adjustRightInd w:val="0"/>
        <w:spacing w:after="0" w:line="240" w:lineRule="auto"/>
        <w:rPr>
          <w:rFonts w:ascii="Times New Roman" w:eastAsia="Times New Roman" w:hAnsi="Times New Roman"/>
          <w:u w:val="single"/>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eastAsia="de-DE"/>
        </w:rPr>
      </w:pPr>
      <w:r>
        <w:rPr>
          <w:rFonts w:ascii="Times New Roman" w:hAnsi="Times New Roman"/>
          <w:iCs/>
          <w:u w:val="single"/>
        </w:rPr>
        <w:t>Aripiprazole Sandoz</w:t>
      </w:r>
      <w:r>
        <w:rPr>
          <w:rFonts w:ascii="Times New Roman" w:eastAsia="Times New Roman" w:hAnsi="Times New Roman"/>
          <w:iCs/>
          <w:u w:val="single"/>
          <w:lang w:eastAsia="de-DE"/>
        </w:rPr>
        <w:t xml:space="preserve"> 5 mg, 10 mg, 15 mg, 30 mg tabletki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Blistry w pudełkach tekturowych: 10, 14, 16, 28, 30, 35, 56, 70 tabletek</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Blistry (podzielne na dawki pojedyncze) w pudełkach tekturowych: 14 x 1, 28 x 1, 49 x 1, 56 x 1, 98 x 1 tabletka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Butelki w pudełkach tekturowych: 100 tabletek</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iCs/>
          <w:u w:val="single"/>
          <w:lang w:eastAsia="de-DE"/>
        </w:rPr>
      </w:pPr>
      <w:r>
        <w:rPr>
          <w:rFonts w:ascii="Times New Roman" w:hAnsi="Times New Roman"/>
          <w:iCs/>
          <w:u w:val="single"/>
        </w:rPr>
        <w:t>Aripiprazole Sandoz</w:t>
      </w:r>
      <w:r>
        <w:rPr>
          <w:rFonts w:ascii="Times New Roman" w:eastAsia="Times New Roman" w:hAnsi="Times New Roman"/>
          <w:iCs/>
          <w:u w:val="single"/>
          <w:lang w:eastAsia="de-DE"/>
        </w:rPr>
        <w:t xml:space="preserve"> 20 mg tabletki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Blistry w pudełkach tekturowych: 14, 28, 49, 56, 98 tabletek</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Nie wszystkie wielkości opakowań muszą znajdować się w obrocie.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6.6</w:t>
      </w:r>
      <w:r>
        <w:rPr>
          <w:rFonts w:ascii="Times New Roman" w:eastAsia="Times New Roman" w:hAnsi="Times New Roman"/>
          <w:b/>
          <w:bCs/>
          <w:lang w:eastAsia="de-DE"/>
        </w:rPr>
        <w:tab/>
        <w:t>Specjalne środki ostrożności dotyczące usuwania</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Wszelkie niewykorzystane resztki produktu leczniczego lub jego odpady należy usunąć zgodnie z</w:t>
      </w:r>
      <w:r>
        <w:rPr>
          <w:rFonts w:ascii="Times New Roman" w:hAnsi="Times New Roman"/>
        </w:rPr>
        <w:t xml:space="preserve"> </w:t>
      </w:r>
      <w:r>
        <w:rPr>
          <w:rFonts w:ascii="Times New Roman" w:eastAsia="Times New Roman" w:hAnsi="Times New Roman"/>
          <w:lang w:eastAsia="de-DE"/>
        </w:rPr>
        <w:t>lokalnymi przepisami.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7.</w:t>
      </w:r>
      <w:r>
        <w:rPr>
          <w:rFonts w:ascii="Times New Roman" w:eastAsia="Times New Roman" w:hAnsi="Times New Roman"/>
          <w:b/>
          <w:bCs/>
          <w:lang w:eastAsia="de-DE"/>
        </w:rPr>
        <w:tab/>
        <w:t xml:space="preserve">PODMIOT ODPOWIEDZIALNY POSIADAJĄCY POZWOLENIE </w:t>
      </w:r>
      <w:r>
        <w:rPr>
          <w:rFonts w:ascii="Times New Roman" w:hAnsi="Times New Roman"/>
          <w:b/>
        </w:rPr>
        <w:t xml:space="preserve">NA </w:t>
      </w:r>
      <w:r>
        <w:rPr>
          <w:rFonts w:ascii="Times New Roman" w:eastAsia="Times New Roman" w:hAnsi="Times New Roman"/>
          <w:b/>
          <w:bCs/>
          <w:lang w:eastAsia="de-DE"/>
        </w:rPr>
        <w:t>DOPUSZCZENIE DO OBROTU</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spacing w:after="0" w:line="240" w:lineRule="auto"/>
        <w:rPr>
          <w:rFonts w:ascii="Times New Roman" w:hAnsi="Times New Roman"/>
        </w:rPr>
      </w:pPr>
      <w:r>
        <w:rPr>
          <w:rFonts w:ascii="Times New Roman" w:hAnsi="Times New Roman"/>
        </w:rPr>
        <w:t>Sandoz GmbH</w:t>
      </w:r>
    </w:p>
    <w:p>
      <w:pPr>
        <w:spacing w:after="0" w:line="240" w:lineRule="auto"/>
        <w:rPr>
          <w:rFonts w:ascii="Times New Roman" w:hAnsi="Times New Roman"/>
        </w:rPr>
      </w:pPr>
      <w:r>
        <w:rPr>
          <w:rFonts w:ascii="Times New Roman" w:hAnsi="Times New Roman"/>
        </w:rPr>
        <w:t>Biochemiestrasse 10</w:t>
      </w:r>
    </w:p>
    <w:p>
      <w:pPr>
        <w:spacing w:after="0" w:line="240" w:lineRule="auto"/>
        <w:rPr>
          <w:rFonts w:ascii="Times New Roman" w:hAnsi="Times New Roman"/>
        </w:rPr>
      </w:pPr>
      <w:r>
        <w:rPr>
          <w:rFonts w:ascii="Times New Roman" w:hAnsi="Times New Roman"/>
        </w:rPr>
        <w:t>6250 Kundl</w:t>
      </w:r>
    </w:p>
    <w:p>
      <w:pPr>
        <w:spacing w:after="0" w:line="240" w:lineRule="auto"/>
        <w:rPr>
          <w:rFonts w:ascii="Times New Roman" w:hAnsi="Times New Roman"/>
        </w:rPr>
      </w:pPr>
      <w:r>
        <w:rPr>
          <w:rFonts w:ascii="Times New Roman" w:hAnsi="Times New Roman"/>
        </w:rPr>
        <w:t>Austria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8.</w:t>
      </w:r>
      <w:r>
        <w:rPr>
          <w:rFonts w:ascii="Times New Roman" w:eastAsia="Times New Roman" w:hAnsi="Times New Roman"/>
          <w:b/>
          <w:bCs/>
          <w:lang w:eastAsia="de-DE"/>
        </w:rPr>
        <w:tab/>
        <w:t>NUMERY POZWOLEŃ NA DOPUSZCZENIE DO OBROTU</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spacing w:after="0"/>
        <w:rPr>
          <w:rFonts w:ascii="Times New Roman" w:hAnsi="Times New Roman"/>
          <w:lang w:val="nb-NO"/>
        </w:rPr>
      </w:pPr>
      <w:r>
        <w:rPr>
          <w:rFonts w:ascii="Times New Roman" w:hAnsi="Times New Roman"/>
          <w:lang w:val="nb-NO"/>
        </w:rPr>
        <w:t>EU/1/15/1029/001-014</w:t>
      </w:r>
    </w:p>
    <w:p>
      <w:pPr>
        <w:spacing w:after="0"/>
        <w:rPr>
          <w:rFonts w:ascii="Times New Roman" w:hAnsi="Times New Roman"/>
          <w:lang w:val="nb-NO"/>
        </w:rPr>
      </w:pPr>
    </w:p>
    <w:p>
      <w:pPr>
        <w:spacing w:after="0" w:line="240" w:lineRule="auto"/>
        <w:rPr>
          <w:rFonts w:ascii="Times New Roman" w:hAnsi="Times New Roman"/>
          <w:noProof/>
          <w:u w:val="single"/>
          <w:lang w:val="nb-NO"/>
        </w:rPr>
      </w:pPr>
      <w:r>
        <w:rPr>
          <w:rFonts w:ascii="Times New Roman" w:hAnsi="Times New Roman"/>
          <w:noProof/>
          <w:u w:val="single"/>
          <w:lang w:val="nb-NO"/>
        </w:rPr>
        <w:t>Aripiprazole Sandoz 5 mg tabletki</w:t>
      </w:r>
    </w:p>
    <w:p>
      <w:pPr>
        <w:spacing w:after="0" w:line="240" w:lineRule="auto"/>
        <w:rPr>
          <w:rFonts w:ascii="Times New Roman" w:hAnsi="Times New Roman"/>
          <w:lang w:val="nb-NO"/>
        </w:rPr>
      </w:pPr>
    </w:p>
    <w:p>
      <w:pPr>
        <w:spacing w:after="0" w:line="240" w:lineRule="auto"/>
        <w:rPr>
          <w:rFonts w:ascii="Times New Roman" w:hAnsi="Times New Roman"/>
          <w:noProof/>
          <w:highlight w:val="lightGray"/>
          <w:lang w:val="nb-NO"/>
        </w:rPr>
      </w:pPr>
      <w:r>
        <w:rPr>
          <w:rFonts w:ascii="Times New Roman" w:hAnsi="Times New Roman"/>
          <w:lang w:val="nb-NO"/>
        </w:rPr>
        <w:t>EU/1/15/1029/001</w:t>
      </w:r>
      <w:r>
        <w:rPr>
          <w:rFonts w:ascii="Times New Roman" w:hAnsi="Times New Roman"/>
          <w:noProof/>
          <w:lang w:val="nb-NO"/>
        </w:rPr>
        <w:t xml:space="preserve"> </w:t>
      </w:r>
      <w:r>
        <w:rPr>
          <w:rFonts w:ascii="Times New Roman" w:hAnsi="Times New Roman"/>
          <w:noProof/>
          <w:highlight w:val="lightGray"/>
          <w:lang w:val="nb-NO"/>
        </w:rPr>
        <w:t>(10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EU/1/15/1029/002 (</w:t>
      </w:r>
      <w:r>
        <w:rPr>
          <w:rFonts w:ascii="Times New Roman" w:hAnsi="Times New Roman"/>
          <w:noProof/>
          <w:highlight w:val="lightGray"/>
          <w:lang w:val="nb-NO"/>
        </w:rPr>
        <w:t>14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EU/1/15/1029/003 (</w:t>
      </w:r>
      <w:r>
        <w:rPr>
          <w:rFonts w:ascii="Times New Roman" w:hAnsi="Times New Roman"/>
          <w:noProof/>
          <w:highlight w:val="lightGray"/>
          <w:lang w:val="nb-NO"/>
        </w:rPr>
        <w:t>16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EU/1/15/1029/004 (</w:t>
      </w:r>
      <w:r>
        <w:rPr>
          <w:rFonts w:ascii="Times New Roman" w:hAnsi="Times New Roman"/>
          <w:noProof/>
          <w:highlight w:val="lightGray"/>
          <w:lang w:val="nb-NO"/>
        </w:rPr>
        <w:t>28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EU/1/15/1029/005 (</w:t>
      </w:r>
      <w:r>
        <w:rPr>
          <w:rFonts w:ascii="Times New Roman" w:hAnsi="Times New Roman"/>
          <w:noProof/>
          <w:highlight w:val="lightGray"/>
          <w:lang w:val="nb-NO"/>
        </w:rPr>
        <w:t>30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EU/1/15/1029/006 (</w:t>
      </w:r>
      <w:r>
        <w:rPr>
          <w:rFonts w:ascii="Times New Roman" w:hAnsi="Times New Roman"/>
          <w:noProof/>
          <w:highlight w:val="lightGray"/>
          <w:lang w:val="nb-NO"/>
        </w:rPr>
        <w:t>35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EU/1/15/1029/007 (</w:t>
      </w:r>
      <w:r>
        <w:rPr>
          <w:rFonts w:ascii="Times New Roman" w:hAnsi="Times New Roman"/>
          <w:noProof/>
          <w:highlight w:val="lightGray"/>
          <w:lang w:val="nb-NO"/>
        </w:rPr>
        <w:t>56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EU/1/15/1029/008 (</w:t>
      </w:r>
      <w:r>
        <w:rPr>
          <w:rFonts w:ascii="Times New Roman" w:hAnsi="Times New Roman"/>
          <w:noProof/>
          <w:highlight w:val="lightGray"/>
          <w:lang w:val="nb-NO"/>
        </w:rPr>
        <w:t>70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EU/1/15/1029/009 (</w:t>
      </w:r>
      <w:r>
        <w:rPr>
          <w:rFonts w:ascii="Times New Roman" w:hAnsi="Times New Roman"/>
          <w:noProof/>
          <w:highlight w:val="lightGray"/>
          <w:lang w:val="nb-NO"/>
        </w:rPr>
        <w:t>14 x 1 tabletka)</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EU/1/15/1029/010 (</w:t>
      </w:r>
      <w:r>
        <w:rPr>
          <w:rFonts w:ascii="Times New Roman" w:hAnsi="Times New Roman"/>
          <w:noProof/>
          <w:highlight w:val="lightGray"/>
          <w:lang w:val="nb-NO"/>
        </w:rPr>
        <w:t>28 x 1 tabletka)</w:t>
      </w:r>
    </w:p>
    <w:p>
      <w:pPr>
        <w:spacing w:after="0" w:line="240" w:lineRule="auto"/>
        <w:rPr>
          <w:rFonts w:ascii="Times New Roman" w:hAnsi="Times New Roman"/>
          <w:highlight w:val="lightGray"/>
          <w:lang w:val="nb-NO"/>
        </w:rPr>
      </w:pPr>
      <w:r>
        <w:rPr>
          <w:rFonts w:ascii="Times New Roman" w:hAnsi="Times New Roman"/>
          <w:highlight w:val="lightGray"/>
          <w:lang w:val="nb-NO"/>
        </w:rPr>
        <w:t>EU/1/15/1029/011 (</w:t>
      </w:r>
      <w:r>
        <w:rPr>
          <w:rFonts w:ascii="Times New Roman" w:hAnsi="Times New Roman"/>
          <w:noProof/>
          <w:highlight w:val="lightGray"/>
          <w:lang w:val="nb-NO"/>
        </w:rPr>
        <w:t>49 x 1 tabletka)</w:t>
      </w:r>
    </w:p>
    <w:p>
      <w:pPr>
        <w:spacing w:after="0" w:line="240" w:lineRule="auto"/>
        <w:rPr>
          <w:rFonts w:ascii="Times New Roman" w:hAnsi="Times New Roman"/>
          <w:highlight w:val="lightGray"/>
          <w:lang w:val="nb-NO"/>
        </w:rPr>
      </w:pPr>
      <w:r>
        <w:rPr>
          <w:rFonts w:ascii="Times New Roman" w:hAnsi="Times New Roman"/>
          <w:highlight w:val="lightGray"/>
          <w:lang w:val="nb-NO"/>
        </w:rPr>
        <w:t>EU/1/15/1029/012 (</w:t>
      </w:r>
      <w:r>
        <w:rPr>
          <w:rFonts w:ascii="Times New Roman" w:hAnsi="Times New Roman"/>
          <w:noProof/>
          <w:highlight w:val="lightGray"/>
          <w:lang w:val="nb-NO"/>
        </w:rPr>
        <w:t>56 x 1 tabletka)</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EU/1/15/1029/013 (</w:t>
      </w:r>
      <w:r>
        <w:rPr>
          <w:rFonts w:ascii="Times New Roman" w:hAnsi="Times New Roman"/>
          <w:noProof/>
          <w:highlight w:val="lightGray"/>
          <w:lang w:val="nb-NO"/>
        </w:rPr>
        <w:t>98 x 1 tabletka)</w:t>
      </w:r>
    </w:p>
    <w:p>
      <w:pPr>
        <w:spacing w:after="0" w:line="240" w:lineRule="auto"/>
        <w:rPr>
          <w:rFonts w:ascii="Times New Roman" w:hAnsi="Times New Roman"/>
          <w:noProof/>
          <w:lang w:val="nb-NO"/>
        </w:rPr>
      </w:pPr>
      <w:r>
        <w:rPr>
          <w:rFonts w:ascii="Times New Roman" w:hAnsi="Times New Roman"/>
          <w:highlight w:val="lightGray"/>
          <w:lang w:val="nb-NO"/>
        </w:rPr>
        <w:t>EU/1/15/1029/014</w:t>
      </w:r>
      <w:r>
        <w:rPr>
          <w:rFonts w:ascii="Times New Roman" w:hAnsi="Times New Roman"/>
          <w:noProof/>
          <w:highlight w:val="lightGray"/>
          <w:lang w:val="nb-NO"/>
        </w:rPr>
        <w:t xml:space="preserve"> (100 tabletek)</w:t>
      </w:r>
    </w:p>
    <w:p>
      <w:pPr>
        <w:spacing w:after="0" w:line="240" w:lineRule="auto"/>
        <w:rPr>
          <w:rFonts w:ascii="Times New Roman" w:hAnsi="Times New Roman"/>
          <w:noProof/>
          <w:lang w:val="nb-NO"/>
        </w:rPr>
      </w:pPr>
    </w:p>
    <w:p>
      <w:pPr>
        <w:spacing w:after="0" w:line="240" w:lineRule="auto"/>
        <w:rPr>
          <w:rFonts w:ascii="Times New Roman" w:hAnsi="Times New Roman"/>
          <w:noProof/>
          <w:u w:val="single"/>
          <w:lang w:val="nb-NO"/>
        </w:rPr>
      </w:pPr>
      <w:r>
        <w:rPr>
          <w:rFonts w:ascii="Times New Roman" w:hAnsi="Times New Roman"/>
          <w:noProof/>
          <w:u w:val="single"/>
          <w:lang w:val="nb-NO"/>
        </w:rPr>
        <w:t>Aripiprazole Sandoz 10 mg tabletki</w:t>
      </w:r>
    </w:p>
    <w:p>
      <w:pPr>
        <w:spacing w:after="0" w:line="240" w:lineRule="auto"/>
        <w:rPr>
          <w:rFonts w:ascii="Times New Roman" w:hAnsi="Times New Roman"/>
          <w:lang w:val="nb-NO"/>
        </w:rPr>
      </w:pPr>
    </w:p>
    <w:p>
      <w:pPr>
        <w:spacing w:after="0" w:line="240" w:lineRule="auto"/>
        <w:rPr>
          <w:rFonts w:ascii="Times New Roman" w:hAnsi="Times New Roman"/>
          <w:noProof/>
          <w:highlight w:val="lightGray"/>
          <w:lang w:val="nb-NO"/>
        </w:rPr>
      </w:pPr>
      <w:r>
        <w:rPr>
          <w:rFonts w:ascii="Times New Roman" w:hAnsi="Times New Roman"/>
          <w:lang w:val="nb-NO"/>
        </w:rPr>
        <w:t>EU/1/15/1029/015</w:t>
      </w:r>
      <w:r>
        <w:rPr>
          <w:rFonts w:ascii="Times New Roman" w:hAnsi="Times New Roman"/>
          <w:noProof/>
          <w:lang w:val="nb-NO"/>
        </w:rPr>
        <w:t xml:space="preserve"> </w:t>
      </w:r>
      <w:r>
        <w:rPr>
          <w:rFonts w:ascii="Times New Roman" w:hAnsi="Times New Roman"/>
          <w:noProof/>
          <w:highlight w:val="lightGray"/>
          <w:lang w:val="nb-NO"/>
        </w:rPr>
        <w:t>(10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EU/1/15/1029/016 (</w:t>
      </w:r>
      <w:r>
        <w:rPr>
          <w:rFonts w:ascii="Times New Roman" w:hAnsi="Times New Roman"/>
          <w:noProof/>
          <w:highlight w:val="lightGray"/>
          <w:lang w:val="nb-NO"/>
        </w:rPr>
        <w:t>14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EU/1/15/1029/017 (</w:t>
      </w:r>
      <w:r>
        <w:rPr>
          <w:rFonts w:ascii="Times New Roman" w:hAnsi="Times New Roman"/>
          <w:noProof/>
          <w:highlight w:val="lightGray"/>
          <w:lang w:val="nb-NO"/>
        </w:rPr>
        <w:t>16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EU/1/15/1029/018 (28</w:t>
      </w:r>
      <w:r>
        <w:rPr>
          <w:rFonts w:ascii="Times New Roman" w:hAnsi="Times New Roman"/>
          <w:noProof/>
          <w:highlight w:val="lightGray"/>
          <w:lang w:val="nb-NO"/>
        </w:rPr>
        <w:t xml:space="preserve">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EU/1/15/1029/019 (30</w:t>
      </w:r>
      <w:r>
        <w:rPr>
          <w:rFonts w:ascii="Times New Roman" w:hAnsi="Times New Roman"/>
          <w:noProof/>
          <w:highlight w:val="lightGray"/>
          <w:lang w:val="nb-NO"/>
        </w:rPr>
        <w:t xml:space="preserve">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EU/1/15/1029/020 (35</w:t>
      </w:r>
      <w:r>
        <w:rPr>
          <w:rFonts w:ascii="Times New Roman" w:hAnsi="Times New Roman"/>
          <w:noProof/>
          <w:highlight w:val="lightGray"/>
          <w:lang w:val="nb-NO"/>
        </w:rPr>
        <w:t xml:space="preserve">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EU/1/15/1029/021 (56</w:t>
      </w:r>
      <w:r>
        <w:rPr>
          <w:rFonts w:ascii="Times New Roman" w:hAnsi="Times New Roman"/>
          <w:noProof/>
          <w:highlight w:val="lightGray"/>
          <w:lang w:val="nb-NO"/>
        </w:rPr>
        <w:t xml:space="preserve">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EU/1/15/1029/022 (7</w:t>
      </w:r>
      <w:r>
        <w:rPr>
          <w:rFonts w:ascii="Times New Roman" w:hAnsi="Times New Roman"/>
          <w:noProof/>
          <w:highlight w:val="lightGray"/>
          <w:lang w:val="nb-NO"/>
        </w:rPr>
        <w:t>0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EU/1/15/1029/023 (</w:t>
      </w:r>
      <w:r>
        <w:rPr>
          <w:rFonts w:ascii="Times New Roman" w:hAnsi="Times New Roman"/>
          <w:noProof/>
          <w:highlight w:val="lightGray"/>
          <w:lang w:val="nb-NO"/>
        </w:rPr>
        <w:t>14 x 1 tabletka)</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EU/1/15/1029/024 (28</w:t>
      </w:r>
      <w:r>
        <w:rPr>
          <w:rFonts w:ascii="Times New Roman" w:hAnsi="Times New Roman"/>
          <w:noProof/>
          <w:highlight w:val="lightGray"/>
          <w:lang w:val="nb-NO"/>
        </w:rPr>
        <w:t xml:space="preserve"> x 1 tabletka)</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EU/1/15/1029/025 (49</w:t>
      </w:r>
      <w:r>
        <w:rPr>
          <w:rFonts w:ascii="Times New Roman" w:hAnsi="Times New Roman"/>
          <w:noProof/>
          <w:highlight w:val="lightGray"/>
          <w:lang w:val="nb-NO"/>
        </w:rPr>
        <w:t xml:space="preserve"> x 1 tabletka)</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EU/1/15/1029/026 (56</w:t>
      </w:r>
      <w:r>
        <w:rPr>
          <w:rFonts w:ascii="Times New Roman" w:hAnsi="Times New Roman"/>
          <w:noProof/>
          <w:highlight w:val="lightGray"/>
          <w:lang w:val="nb-NO"/>
        </w:rPr>
        <w:t xml:space="preserve"> x 1 tabletka)</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EU/1/15/1029/027 (98</w:t>
      </w:r>
      <w:r>
        <w:rPr>
          <w:rFonts w:ascii="Times New Roman" w:hAnsi="Times New Roman"/>
          <w:noProof/>
          <w:highlight w:val="lightGray"/>
          <w:lang w:val="nb-NO"/>
        </w:rPr>
        <w:t xml:space="preserve"> x 1 tabletka)</w:t>
      </w:r>
    </w:p>
    <w:p>
      <w:pPr>
        <w:spacing w:after="0" w:line="240" w:lineRule="auto"/>
        <w:rPr>
          <w:rFonts w:ascii="Times New Roman" w:hAnsi="Times New Roman"/>
          <w:noProof/>
          <w:lang w:val="nb-NO"/>
        </w:rPr>
      </w:pPr>
      <w:r>
        <w:rPr>
          <w:rFonts w:ascii="Times New Roman" w:hAnsi="Times New Roman"/>
          <w:highlight w:val="lightGray"/>
          <w:lang w:val="nb-NO"/>
        </w:rPr>
        <w:t>EU/1/15/1029/028</w:t>
      </w:r>
      <w:r>
        <w:rPr>
          <w:rFonts w:ascii="Times New Roman" w:hAnsi="Times New Roman"/>
          <w:noProof/>
          <w:highlight w:val="lightGray"/>
          <w:lang w:val="nb-NO"/>
        </w:rPr>
        <w:t xml:space="preserve"> (100 tabletek)</w:t>
      </w:r>
    </w:p>
    <w:p>
      <w:pPr>
        <w:spacing w:after="0" w:line="240" w:lineRule="auto"/>
        <w:rPr>
          <w:rFonts w:ascii="Times New Roman" w:hAnsi="Times New Roman"/>
          <w:noProof/>
          <w:lang w:val="nb-NO"/>
        </w:rPr>
      </w:pPr>
    </w:p>
    <w:p>
      <w:pPr>
        <w:spacing w:after="0" w:line="240" w:lineRule="auto"/>
        <w:rPr>
          <w:rFonts w:ascii="Times New Roman" w:hAnsi="Times New Roman"/>
          <w:noProof/>
          <w:u w:val="single"/>
          <w:lang w:val="nb-NO"/>
        </w:rPr>
      </w:pPr>
      <w:r>
        <w:rPr>
          <w:rFonts w:ascii="Times New Roman" w:hAnsi="Times New Roman"/>
          <w:noProof/>
          <w:u w:val="single"/>
          <w:lang w:val="nb-NO"/>
        </w:rPr>
        <w:t>Aripiprazole Sandoz 15 mg tablets</w:t>
      </w:r>
    </w:p>
    <w:p>
      <w:pPr>
        <w:spacing w:after="0" w:line="240" w:lineRule="auto"/>
        <w:rPr>
          <w:rFonts w:ascii="Times New Roman" w:hAnsi="Times New Roman"/>
          <w:lang w:val="nb-NO"/>
        </w:rPr>
      </w:pPr>
    </w:p>
    <w:p>
      <w:pPr>
        <w:spacing w:after="0" w:line="240" w:lineRule="auto"/>
        <w:rPr>
          <w:rFonts w:ascii="Times New Roman" w:hAnsi="Times New Roman"/>
          <w:noProof/>
          <w:highlight w:val="lightGray"/>
          <w:lang w:val="nb-NO"/>
        </w:rPr>
      </w:pPr>
      <w:r>
        <w:rPr>
          <w:rFonts w:ascii="Times New Roman" w:hAnsi="Times New Roman"/>
          <w:lang w:val="nb-NO"/>
        </w:rPr>
        <w:t>EU/1/15/1029/029</w:t>
      </w:r>
      <w:r>
        <w:rPr>
          <w:rFonts w:ascii="Times New Roman" w:hAnsi="Times New Roman"/>
          <w:noProof/>
          <w:lang w:val="nb-NO"/>
        </w:rPr>
        <w:t xml:space="preserve"> </w:t>
      </w:r>
      <w:r>
        <w:rPr>
          <w:rFonts w:ascii="Times New Roman" w:hAnsi="Times New Roman"/>
          <w:noProof/>
          <w:highlight w:val="lightGray"/>
          <w:lang w:val="nb-NO"/>
        </w:rPr>
        <w:t>(10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EU/1/15/1029/030 (</w:t>
      </w:r>
      <w:r>
        <w:rPr>
          <w:rFonts w:ascii="Times New Roman" w:hAnsi="Times New Roman"/>
          <w:noProof/>
          <w:highlight w:val="lightGray"/>
          <w:lang w:val="nb-NO"/>
        </w:rPr>
        <w:t>14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EU/1/15/1029/031 (</w:t>
      </w:r>
      <w:r>
        <w:rPr>
          <w:rFonts w:ascii="Times New Roman" w:hAnsi="Times New Roman"/>
          <w:noProof/>
          <w:highlight w:val="lightGray"/>
          <w:lang w:val="nb-NO"/>
        </w:rPr>
        <w:t>16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EU/1/15/1029/032 (28</w:t>
      </w:r>
      <w:r>
        <w:rPr>
          <w:rFonts w:ascii="Times New Roman" w:hAnsi="Times New Roman"/>
          <w:noProof/>
          <w:highlight w:val="lightGray"/>
          <w:lang w:val="nb-NO"/>
        </w:rPr>
        <w:t xml:space="preserve">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EU/1/15/1029/033 (30</w:t>
      </w:r>
      <w:r>
        <w:rPr>
          <w:rFonts w:ascii="Times New Roman" w:hAnsi="Times New Roman"/>
          <w:noProof/>
          <w:highlight w:val="lightGray"/>
          <w:lang w:val="nb-NO"/>
        </w:rPr>
        <w:t xml:space="preserve">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EU/1/15/1029/034 (35</w:t>
      </w:r>
      <w:r>
        <w:rPr>
          <w:rFonts w:ascii="Times New Roman" w:hAnsi="Times New Roman"/>
          <w:noProof/>
          <w:highlight w:val="lightGray"/>
          <w:lang w:val="nb-NO"/>
        </w:rPr>
        <w:t xml:space="preserve">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EU/1/15/1029/035 (56</w:t>
      </w:r>
      <w:r>
        <w:rPr>
          <w:rFonts w:ascii="Times New Roman" w:hAnsi="Times New Roman"/>
          <w:noProof/>
          <w:highlight w:val="lightGray"/>
          <w:lang w:val="nb-NO"/>
        </w:rPr>
        <w:t xml:space="preserve">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EU/1/15/1029/036 (7</w:t>
      </w:r>
      <w:r>
        <w:rPr>
          <w:rFonts w:ascii="Times New Roman" w:hAnsi="Times New Roman"/>
          <w:noProof/>
          <w:highlight w:val="lightGray"/>
          <w:lang w:val="nb-NO"/>
        </w:rPr>
        <w:t>0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EU/1/15/1029/037 (</w:t>
      </w:r>
      <w:r>
        <w:rPr>
          <w:rFonts w:ascii="Times New Roman" w:hAnsi="Times New Roman"/>
          <w:noProof/>
          <w:highlight w:val="lightGray"/>
          <w:lang w:val="nb-NO"/>
        </w:rPr>
        <w:t>14 x 1 tabletka)</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EU/1/15/1029/038 (28</w:t>
      </w:r>
      <w:r>
        <w:rPr>
          <w:rFonts w:ascii="Times New Roman" w:hAnsi="Times New Roman"/>
          <w:noProof/>
          <w:highlight w:val="lightGray"/>
          <w:lang w:val="nb-NO"/>
        </w:rPr>
        <w:t xml:space="preserve"> x 1 tabletka)</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EU/1/15/1029/039 (49</w:t>
      </w:r>
      <w:r>
        <w:rPr>
          <w:rFonts w:ascii="Times New Roman" w:hAnsi="Times New Roman"/>
          <w:noProof/>
          <w:highlight w:val="lightGray"/>
          <w:lang w:val="nb-NO"/>
        </w:rPr>
        <w:t xml:space="preserve"> x 1 tabletka)</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EU/1/15/1029/040 (56</w:t>
      </w:r>
      <w:r>
        <w:rPr>
          <w:rFonts w:ascii="Times New Roman" w:hAnsi="Times New Roman"/>
          <w:noProof/>
          <w:highlight w:val="lightGray"/>
          <w:lang w:val="nb-NO"/>
        </w:rPr>
        <w:t xml:space="preserve"> x 1 tabletka)</w:t>
      </w:r>
    </w:p>
    <w:p>
      <w:pPr>
        <w:spacing w:after="0" w:line="240" w:lineRule="auto"/>
        <w:rPr>
          <w:rFonts w:ascii="Times New Roman" w:hAnsi="Times New Roman"/>
          <w:i/>
          <w:noProof/>
          <w:highlight w:val="lightGray"/>
          <w:lang w:val="nb-NO"/>
        </w:rPr>
      </w:pPr>
      <w:r>
        <w:rPr>
          <w:rFonts w:ascii="Times New Roman" w:hAnsi="Times New Roman"/>
          <w:highlight w:val="lightGray"/>
          <w:lang w:val="nb-NO"/>
        </w:rPr>
        <w:t>EU/1/15/1029/041 (98</w:t>
      </w:r>
      <w:r>
        <w:rPr>
          <w:rFonts w:ascii="Times New Roman" w:hAnsi="Times New Roman"/>
          <w:noProof/>
          <w:highlight w:val="lightGray"/>
          <w:lang w:val="nb-NO"/>
        </w:rPr>
        <w:t xml:space="preserve"> x 1 tabletka)</w:t>
      </w:r>
    </w:p>
    <w:p>
      <w:pPr>
        <w:spacing w:after="0" w:line="240" w:lineRule="auto"/>
        <w:rPr>
          <w:rFonts w:ascii="Times New Roman" w:hAnsi="Times New Roman"/>
          <w:i/>
          <w:noProof/>
          <w:lang w:val="nb-NO"/>
        </w:rPr>
      </w:pPr>
      <w:r>
        <w:rPr>
          <w:rFonts w:ascii="Times New Roman" w:hAnsi="Times New Roman"/>
          <w:highlight w:val="lightGray"/>
          <w:lang w:val="nb-NO"/>
        </w:rPr>
        <w:t>EU/1/15/1029/042</w:t>
      </w:r>
      <w:r>
        <w:rPr>
          <w:rFonts w:ascii="Times New Roman" w:hAnsi="Times New Roman"/>
          <w:noProof/>
          <w:highlight w:val="lightGray"/>
          <w:lang w:val="nb-NO"/>
        </w:rPr>
        <w:t xml:space="preserve"> (100 tabletek)</w:t>
      </w:r>
    </w:p>
    <w:p>
      <w:pPr>
        <w:spacing w:after="0" w:line="240" w:lineRule="auto"/>
        <w:rPr>
          <w:rFonts w:ascii="Times New Roman" w:hAnsi="Times New Roman"/>
          <w:i/>
          <w:noProof/>
          <w:lang w:val="nb-NO"/>
        </w:rPr>
      </w:pPr>
    </w:p>
    <w:p>
      <w:pPr>
        <w:spacing w:after="0" w:line="240" w:lineRule="auto"/>
        <w:rPr>
          <w:rFonts w:ascii="Times New Roman" w:hAnsi="Times New Roman"/>
          <w:noProof/>
          <w:u w:val="single"/>
          <w:lang w:val="nb-NO"/>
        </w:rPr>
      </w:pPr>
      <w:r>
        <w:rPr>
          <w:rFonts w:ascii="Times New Roman" w:hAnsi="Times New Roman"/>
          <w:noProof/>
          <w:u w:val="single"/>
          <w:lang w:val="nb-NO"/>
        </w:rPr>
        <w:lastRenderedPageBreak/>
        <w:t>Aripiprazole Sandoz 20 mg tablets</w:t>
      </w:r>
    </w:p>
    <w:p>
      <w:pPr>
        <w:spacing w:after="0" w:line="240" w:lineRule="auto"/>
        <w:rPr>
          <w:rFonts w:ascii="Times New Roman" w:hAnsi="Times New Roman"/>
          <w:lang w:val="nb-NO"/>
        </w:rPr>
      </w:pPr>
    </w:p>
    <w:p>
      <w:pPr>
        <w:spacing w:after="0" w:line="240" w:lineRule="auto"/>
        <w:rPr>
          <w:rFonts w:ascii="Times New Roman" w:hAnsi="Times New Roman"/>
          <w:noProof/>
          <w:highlight w:val="lightGray"/>
          <w:lang w:val="nb-NO"/>
        </w:rPr>
      </w:pPr>
      <w:r>
        <w:rPr>
          <w:rFonts w:ascii="Times New Roman" w:hAnsi="Times New Roman"/>
          <w:lang w:val="nb-NO"/>
        </w:rPr>
        <w:t>EU/1/15/1029/043</w:t>
      </w:r>
      <w:r>
        <w:rPr>
          <w:rFonts w:ascii="Times New Roman" w:hAnsi="Times New Roman"/>
          <w:noProof/>
          <w:lang w:val="nb-NO"/>
        </w:rPr>
        <w:t xml:space="preserve"> </w:t>
      </w:r>
      <w:r>
        <w:rPr>
          <w:rFonts w:ascii="Times New Roman" w:hAnsi="Times New Roman"/>
          <w:noProof/>
          <w:highlight w:val="lightGray"/>
          <w:lang w:val="nb-NO"/>
        </w:rPr>
        <w:t>(14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EU/1/15/1029/043 (28</w:t>
      </w:r>
      <w:r>
        <w:rPr>
          <w:rFonts w:ascii="Times New Roman" w:hAnsi="Times New Roman"/>
          <w:noProof/>
          <w:highlight w:val="lightGray"/>
          <w:lang w:val="nb-NO"/>
        </w:rPr>
        <w:t xml:space="preserve">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EU/1/15/1029/043 (49</w:t>
      </w:r>
      <w:r>
        <w:rPr>
          <w:rFonts w:ascii="Times New Roman" w:hAnsi="Times New Roman"/>
          <w:noProof/>
          <w:highlight w:val="lightGray"/>
          <w:lang w:val="nb-NO"/>
        </w:rPr>
        <w:t xml:space="preserve">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EU/1/15/1029/043 (56</w:t>
      </w:r>
      <w:r>
        <w:rPr>
          <w:rFonts w:ascii="Times New Roman" w:hAnsi="Times New Roman"/>
          <w:noProof/>
          <w:highlight w:val="lightGray"/>
          <w:lang w:val="nb-NO"/>
        </w:rPr>
        <w:t xml:space="preserve"> tabletek)</w:t>
      </w:r>
    </w:p>
    <w:p>
      <w:pPr>
        <w:spacing w:after="0" w:line="240" w:lineRule="auto"/>
        <w:rPr>
          <w:rFonts w:ascii="Times New Roman" w:hAnsi="Times New Roman"/>
          <w:i/>
          <w:noProof/>
          <w:lang w:val="nb-NO"/>
        </w:rPr>
      </w:pPr>
      <w:r>
        <w:rPr>
          <w:rFonts w:ascii="Times New Roman" w:hAnsi="Times New Roman"/>
          <w:highlight w:val="lightGray"/>
          <w:lang w:val="nb-NO"/>
        </w:rPr>
        <w:t>EU/1/15/1029/043 (98</w:t>
      </w:r>
      <w:r>
        <w:rPr>
          <w:rFonts w:ascii="Times New Roman" w:hAnsi="Times New Roman"/>
          <w:noProof/>
          <w:highlight w:val="lightGray"/>
          <w:lang w:val="nb-NO"/>
        </w:rPr>
        <w:t xml:space="preserve"> tabletek)</w:t>
      </w:r>
    </w:p>
    <w:p>
      <w:pPr>
        <w:spacing w:after="0" w:line="240" w:lineRule="auto"/>
        <w:rPr>
          <w:rFonts w:ascii="Times New Roman" w:hAnsi="Times New Roman"/>
          <w:i/>
          <w:noProof/>
          <w:lang w:val="nb-NO"/>
        </w:rPr>
      </w:pPr>
    </w:p>
    <w:p>
      <w:pPr>
        <w:spacing w:after="0" w:line="240" w:lineRule="auto"/>
        <w:rPr>
          <w:rFonts w:ascii="Times New Roman" w:hAnsi="Times New Roman"/>
          <w:noProof/>
          <w:u w:val="single"/>
          <w:lang w:val="nb-NO"/>
        </w:rPr>
      </w:pPr>
      <w:r>
        <w:rPr>
          <w:rFonts w:ascii="Times New Roman" w:hAnsi="Times New Roman"/>
          <w:noProof/>
          <w:u w:val="single"/>
          <w:lang w:val="nb-NO"/>
        </w:rPr>
        <w:t>Aripiprazole Sandoz 30 mg tablets</w:t>
      </w:r>
    </w:p>
    <w:p>
      <w:pPr>
        <w:spacing w:after="0" w:line="240" w:lineRule="auto"/>
        <w:rPr>
          <w:rFonts w:ascii="Times New Roman" w:hAnsi="Times New Roman"/>
          <w:lang w:val="nb-NO"/>
        </w:rPr>
      </w:pPr>
    </w:p>
    <w:p>
      <w:pPr>
        <w:spacing w:after="0" w:line="240" w:lineRule="auto"/>
        <w:rPr>
          <w:rFonts w:ascii="Times New Roman" w:hAnsi="Times New Roman"/>
          <w:noProof/>
          <w:highlight w:val="lightGray"/>
          <w:lang w:val="nb-NO"/>
        </w:rPr>
      </w:pPr>
      <w:r>
        <w:rPr>
          <w:rFonts w:ascii="Times New Roman" w:hAnsi="Times New Roman"/>
          <w:lang w:val="nb-NO"/>
        </w:rPr>
        <w:t>EU/1/15/1029/048</w:t>
      </w:r>
      <w:r>
        <w:rPr>
          <w:rFonts w:ascii="Times New Roman" w:hAnsi="Times New Roman"/>
          <w:noProof/>
          <w:lang w:val="nb-NO"/>
        </w:rPr>
        <w:t xml:space="preserve"> </w:t>
      </w:r>
      <w:r>
        <w:rPr>
          <w:rFonts w:ascii="Times New Roman" w:hAnsi="Times New Roman"/>
          <w:noProof/>
          <w:highlight w:val="lightGray"/>
          <w:lang w:val="nb-NO"/>
        </w:rPr>
        <w:t>(10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EU/1/15/1029/049 (</w:t>
      </w:r>
      <w:r>
        <w:rPr>
          <w:rFonts w:ascii="Times New Roman" w:hAnsi="Times New Roman"/>
          <w:noProof/>
          <w:highlight w:val="lightGray"/>
          <w:lang w:val="nb-NO"/>
        </w:rPr>
        <w:t>14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EU/1/15/1029/050 (</w:t>
      </w:r>
      <w:r>
        <w:rPr>
          <w:rFonts w:ascii="Times New Roman" w:hAnsi="Times New Roman"/>
          <w:noProof/>
          <w:highlight w:val="lightGray"/>
          <w:lang w:val="nb-NO"/>
        </w:rPr>
        <w:t>16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EU/1/15/1029/051 (28</w:t>
      </w:r>
      <w:r>
        <w:rPr>
          <w:rFonts w:ascii="Times New Roman" w:hAnsi="Times New Roman"/>
          <w:noProof/>
          <w:highlight w:val="lightGray"/>
          <w:lang w:val="nb-NO"/>
        </w:rPr>
        <w:t xml:space="preserve">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EU/1/15/1029/052 (30</w:t>
      </w:r>
      <w:r>
        <w:rPr>
          <w:rFonts w:ascii="Times New Roman" w:hAnsi="Times New Roman"/>
          <w:noProof/>
          <w:highlight w:val="lightGray"/>
          <w:lang w:val="nb-NO"/>
        </w:rPr>
        <w:t xml:space="preserve">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EU/1/15/1029/053 (35</w:t>
      </w:r>
      <w:r>
        <w:rPr>
          <w:rFonts w:ascii="Times New Roman" w:hAnsi="Times New Roman"/>
          <w:noProof/>
          <w:highlight w:val="lightGray"/>
          <w:lang w:val="nb-NO"/>
        </w:rPr>
        <w:t xml:space="preserve">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EU/1/15/1029/054 (56</w:t>
      </w:r>
      <w:r>
        <w:rPr>
          <w:rFonts w:ascii="Times New Roman" w:hAnsi="Times New Roman"/>
          <w:noProof/>
          <w:highlight w:val="lightGray"/>
          <w:lang w:val="nb-NO"/>
        </w:rPr>
        <w:t xml:space="preserve">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EU/1/15/1029/055 (7</w:t>
      </w:r>
      <w:r>
        <w:rPr>
          <w:rFonts w:ascii="Times New Roman" w:hAnsi="Times New Roman"/>
          <w:noProof/>
          <w:highlight w:val="lightGray"/>
          <w:lang w:val="nb-NO"/>
        </w:rPr>
        <w:t>0 tabletek)</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EU/1/15/1029/056 (</w:t>
      </w:r>
      <w:r>
        <w:rPr>
          <w:rFonts w:ascii="Times New Roman" w:hAnsi="Times New Roman"/>
          <w:noProof/>
          <w:highlight w:val="lightGray"/>
          <w:lang w:val="nb-NO"/>
        </w:rPr>
        <w:t>14 x 1 tabletka)</w:t>
      </w:r>
    </w:p>
    <w:p>
      <w:pPr>
        <w:spacing w:after="0" w:line="240" w:lineRule="auto"/>
        <w:rPr>
          <w:rFonts w:ascii="Times New Roman" w:hAnsi="Times New Roman"/>
          <w:noProof/>
          <w:highlight w:val="lightGray"/>
          <w:lang w:val="nb-NO"/>
        </w:rPr>
      </w:pPr>
      <w:r>
        <w:rPr>
          <w:rFonts w:ascii="Times New Roman" w:hAnsi="Times New Roman"/>
          <w:highlight w:val="lightGray"/>
          <w:lang w:val="nb-NO"/>
        </w:rPr>
        <w:t>EU/1/15/1029/057 (28</w:t>
      </w:r>
      <w:r>
        <w:rPr>
          <w:rFonts w:ascii="Times New Roman" w:hAnsi="Times New Roman"/>
          <w:noProof/>
          <w:highlight w:val="lightGray"/>
          <w:lang w:val="nb-NO"/>
        </w:rPr>
        <w:t xml:space="preserve"> x 1 tabletka)</w:t>
      </w:r>
    </w:p>
    <w:p>
      <w:pPr>
        <w:spacing w:after="0" w:line="240" w:lineRule="auto"/>
        <w:rPr>
          <w:rFonts w:ascii="Times New Roman" w:hAnsi="Times New Roman"/>
          <w:noProof/>
          <w:highlight w:val="lightGray"/>
        </w:rPr>
      </w:pPr>
      <w:r>
        <w:rPr>
          <w:rFonts w:ascii="Times New Roman" w:hAnsi="Times New Roman"/>
          <w:highlight w:val="lightGray"/>
        </w:rPr>
        <w:t>EU/1/15/1029/058 (49</w:t>
      </w:r>
      <w:r>
        <w:rPr>
          <w:rFonts w:ascii="Times New Roman" w:hAnsi="Times New Roman"/>
          <w:noProof/>
          <w:highlight w:val="lightGray"/>
        </w:rPr>
        <w:t xml:space="preserve"> x 1 tabletka)</w:t>
      </w:r>
    </w:p>
    <w:p>
      <w:pPr>
        <w:spacing w:after="0" w:line="240" w:lineRule="auto"/>
        <w:rPr>
          <w:rFonts w:ascii="Times New Roman" w:hAnsi="Times New Roman"/>
          <w:noProof/>
          <w:highlight w:val="lightGray"/>
        </w:rPr>
      </w:pPr>
      <w:r>
        <w:rPr>
          <w:rFonts w:ascii="Times New Roman" w:hAnsi="Times New Roman"/>
          <w:highlight w:val="lightGray"/>
        </w:rPr>
        <w:t>EU/1/15/1029/059 (56</w:t>
      </w:r>
      <w:r>
        <w:rPr>
          <w:rFonts w:ascii="Times New Roman" w:hAnsi="Times New Roman"/>
          <w:noProof/>
          <w:highlight w:val="lightGray"/>
        </w:rPr>
        <w:t xml:space="preserve"> x 1 tabletka)</w:t>
      </w:r>
    </w:p>
    <w:p>
      <w:pPr>
        <w:spacing w:after="0" w:line="240" w:lineRule="auto"/>
        <w:rPr>
          <w:rFonts w:ascii="Times New Roman" w:hAnsi="Times New Roman"/>
          <w:noProof/>
          <w:highlight w:val="lightGray"/>
        </w:rPr>
      </w:pPr>
      <w:r>
        <w:rPr>
          <w:rFonts w:ascii="Times New Roman" w:hAnsi="Times New Roman"/>
          <w:highlight w:val="lightGray"/>
        </w:rPr>
        <w:t>EU/1/15/1029/060 (98</w:t>
      </w:r>
      <w:r>
        <w:rPr>
          <w:rFonts w:ascii="Times New Roman" w:hAnsi="Times New Roman"/>
          <w:noProof/>
          <w:highlight w:val="lightGray"/>
        </w:rPr>
        <w:t xml:space="preserve"> x 1 tabletka)</w:t>
      </w:r>
    </w:p>
    <w:p>
      <w:pPr>
        <w:spacing w:after="0" w:line="240" w:lineRule="auto"/>
        <w:rPr>
          <w:rFonts w:ascii="Times New Roman" w:hAnsi="Times New Roman"/>
          <w:i/>
          <w:noProof/>
        </w:rPr>
      </w:pPr>
      <w:r>
        <w:rPr>
          <w:rFonts w:ascii="Times New Roman" w:hAnsi="Times New Roman"/>
          <w:highlight w:val="lightGray"/>
        </w:rPr>
        <w:t>EU/1/15/1029/061</w:t>
      </w:r>
      <w:r>
        <w:rPr>
          <w:rFonts w:ascii="Times New Roman" w:hAnsi="Times New Roman"/>
          <w:noProof/>
          <w:highlight w:val="lightGray"/>
        </w:rPr>
        <w:t xml:space="preserve"> (100 tabletek)</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9.</w:t>
      </w:r>
      <w:r>
        <w:rPr>
          <w:rFonts w:ascii="Times New Roman" w:eastAsia="Times New Roman" w:hAnsi="Times New Roman"/>
          <w:b/>
          <w:bCs/>
          <w:lang w:eastAsia="de-DE"/>
        </w:rPr>
        <w:tab/>
        <w:t>DATA WYDANIA PIERWSZEGO POZWOLENIA NA DOPUSZCZENIE DO</w:t>
      </w:r>
      <w:r>
        <w:rPr>
          <w:rFonts w:ascii="Times New Roman" w:hAnsi="Times New Roman"/>
          <w:b/>
        </w:rPr>
        <w:t xml:space="preserve"> </w:t>
      </w:r>
      <w:r>
        <w:rPr>
          <w:rFonts w:ascii="Times New Roman" w:eastAsia="Times New Roman" w:hAnsi="Times New Roman"/>
          <w:b/>
          <w:bCs/>
          <w:lang w:eastAsia="de-DE"/>
        </w:rPr>
        <w:t>OBROTU I DATA PRZEDŁUŻENIA POZWOLENIA</w:t>
      </w:r>
    </w:p>
    <w:p>
      <w:pPr>
        <w:widowControl w:val="0"/>
        <w:tabs>
          <w:tab w:val="left" w:pos="683"/>
        </w:tabs>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Data wydania pierwszego pozwolenia na dopuszczenie do obrotu: 20 sierpnia 2015 r.</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10.</w:t>
      </w:r>
      <w:r>
        <w:rPr>
          <w:rFonts w:ascii="Times New Roman" w:eastAsia="Times New Roman" w:hAnsi="Times New Roman"/>
          <w:b/>
          <w:bCs/>
          <w:lang w:eastAsia="de-DE"/>
        </w:rPr>
        <w:tab/>
        <w:t>DATA ZATWIERDZENIA LUB CZĘŚCIOWEJ ZMIANY TEKSTU CHARAKTERYSTYKI PRODUKTU</w:t>
      </w:r>
      <w:r>
        <w:rPr>
          <w:rFonts w:ascii="Times New Roman" w:hAnsi="Times New Roman"/>
          <w:b/>
        </w:rPr>
        <w:t xml:space="preserve"> </w:t>
      </w:r>
      <w:r>
        <w:rPr>
          <w:rFonts w:ascii="Times New Roman" w:eastAsia="Times New Roman" w:hAnsi="Times New Roman"/>
          <w:b/>
          <w:bCs/>
          <w:lang w:eastAsia="de-DE"/>
        </w:rPr>
        <w:t>LECZNICZEGO</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Szczegółowe informacje o tym produkcie leczniczym są dostępne na stronie internetowej Europejskiej</w:t>
      </w:r>
      <w:r>
        <w:rPr>
          <w:rFonts w:ascii="Times New Roman" w:hAnsi="Times New Roman"/>
        </w:rPr>
        <w:t xml:space="preserve"> </w:t>
      </w:r>
      <w:r>
        <w:rPr>
          <w:rFonts w:ascii="Times New Roman" w:eastAsia="Times New Roman" w:hAnsi="Times New Roman"/>
          <w:lang w:eastAsia="de-DE"/>
        </w:rPr>
        <w:t xml:space="preserve">Agencji Leków </w:t>
      </w:r>
      <w:hyperlink r:id="rId10" w:history="1">
        <w:r>
          <w:rPr>
            <w:rStyle w:val="Hyperlink"/>
            <w:rFonts w:ascii="Times New Roman" w:eastAsia="Times New Roman" w:hAnsi="Times New Roman"/>
            <w:lang w:eastAsia="de-DE"/>
          </w:rPr>
          <w:t>https://www.ema.europa.eu.</w:t>
        </w:r>
      </w:hyperlink>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szCs w:val="20"/>
          <w:lang w:eastAsia="de-DE"/>
        </w:rPr>
      </w:pPr>
      <w:r>
        <w:br w:type="page"/>
      </w:r>
    </w:p>
    <w:p>
      <w:pPr>
        <w:widowControl w:val="0"/>
        <w:kinsoku w:val="0"/>
        <w:overflowPunct w:val="0"/>
        <w:autoSpaceDE w:val="0"/>
        <w:autoSpaceDN w:val="0"/>
        <w:adjustRightInd w:val="0"/>
        <w:spacing w:after="0" w:line="240" w:lineRule="auto"/>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szCs w:val="19"/>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szCs w:val="19"/>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lang w:eastAsia="de-DE"/>
        </w:rPr>
      </w:pPr>
      <w:r>
        <w:rPr>
          <w:rFonts w:ascii="Times New Roman" w:eastAsia="Times New Roman" w:hAnsi="Times New Roman"/>
          <w:b/>
          <w:bCs/>
          <w:spacing w:val="-1"/>
          <w:lang w:eastAsia="de-DE"/>
        </w:rPr>
        <w:t xml:space="preserve">ANEKS </w:t>
      </w:r>
      <w:r>
        <w:rPr>
          <w:rFonts w:ascii="Times New Roman" w:eastAsia="Times New Roman" w:hAnsi="Times New Roman"/>
          <w:b/>
          <w:bCs/>
          <w:lang w:eastAsia="de-DE"/>
        </w:rPr>
        <w:t>II</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ind w:left="1701" w:hanging="567"/>
        <w:rPr>
          <w:rFonts w:ascii="Times New Roman" w:eastAsia="Times New Roman" w:hAnsi="Times New Roman"/>
          <w:lang w:eastAsia="de-DE"/>
        </w:rPr>
      </w:pPr>
      <w:r>
        <w:rPr>
          <w:rFonts w:ascii="Times New Roman" w:eastAsia="Times New Roman" w:hAnsi="Times New Roman"/>
          <w:b/>
          <w:bCs/>
          <w:lang w:eastAsia="de-DE"/>
        </w:rPr>
        <w:t>A.</w:t>
      </w:r>
      <w:r>
        <w:rPr>
          <w:rFonts w:ascii="Times New Roman" w:eastAsia="Times New Roman" w:hAnsi="Times New Roman"/>
          <w:b/>
          <w:bCs/>
          <w:lang w:eastAsia="de-DE"/>
        </w:rPr>
        <w:tab/>
        <w:t>WYTWÓRCY ODPOWIEDZIALNI ZA ZWOLNIENIE SERII</w:t>
      </w:r>
    </w:p>
    <w:p>
      <w:pPr>
        <w:widowControl w:val="0"/>
        <w:kinsoku w:val="0"/>
        <w:overflowPunct w:val="0"/>
        <w:autoSpaceDE w:val="0"/>
        <w:autoSpaceDN w:val="0"/>
        <w:adjustRightInd w:val="0"/>
        <w:spacing w:after="0" w:line="240" w:lineRule="auto"/>
        <w:jc w:val="center"/>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ind w:left="1701" w:hanging="567"/>
        <w:rPr>
          <w:rFonts w:ascii="Times New Roman" w:eastAsia="Times New Roman" w:hAnsi="Times New Roman"/>
          <w:lang w:eastAsia="de-DE"/>
        </w:rPr>
      </w:pPr>
      <w:r>
        <w:rPr>
          <w:rFonts w:ascii="Times New Roman" w:eastAsia="Times New Roman" w:hAnsi="Times New Roman"/>
          <w:b/>
          <w:bCs/>
          <w:lang w:eastAsia="de-DE"/>
        </w:rPr>
        <w:t>B.</w:t>
      </w:r>
      <w:r>
        <w:rPr>
          <w:rFonts w:ascii="Times New Roman" w:eastAsia="Times New Roman" w:hAnsi="Times New Roman"/>
          <w:b/>
          <w:bCs/>
          <w:lang w:eastAsia="de-DE"/>
        </w:rPr>
        <w:tab/>
        <w:t>WARUNKI LUB OGRANICZENIA DOTYCZĄCE ZAOPATRZENIA I STOSOWANIA</w:t>
      </w:r>
    </w:p>
    <w:p>
      <w:pPr>
        <w:widowControl w:val="0"/>
        <w:kinsoku w:val="0"/>
        <w:overflowPunct w:val="0"/>
        <w:autoSpaceDE w:val="0"/>
        <w:autoSpaceDN w:val="0"/>
        <w:adjustRightInd w:val="0"/>
        <w:spacing w:after="0" w:line="240" w:lineRule="auto"/>
        <w:jc w:val="center"/>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ind w:left="1701" w:hanging="567"/>
        <w:rPr>
          <w:rFonts w:ascii="Times New Roman" w:eastAsia="Times New Roman" w:hAnsi="Times New Roman"/>
          <w:lang w:eastAsia="de-DE"/>
        </w:rPr>
      </w:pPr>
      <w:r>
        <w:rPr>
          <w:rFonts w:ascii="Times New Roman" w:eastAsia="Times New Roman" w:hAnsi="Times New Roman"/>
          <w:b/>
          <w:bCs/>
          <w:lang w:eastAsia="de-DE"/>
        </w:rPr>
        <w:t>C.</w:t>
      </w:r>
      <w:r>
        <w:rPr>
          <w:rFonts w:ascii="Times New Roman" w:eastAsia="Times New Roman" w:hAnsi="Times New Roman"/>
          <w:b/>
          <w:bCs/>
          <w:lang w:eastAsia="de-DE"/>
        </w:rPr>
        <w:tab/>
        <w:t>INNE WARUNKI I WYMAGANIA DOTYCZĄCE DOPUSZCZENIA DO OBROTU</w:t>
      </w:r>
    </w:p>
    <w:p>
      <w:pPr>
        <w:widowControl w:val="0"/>
        <w:kinsoku w:val="0"/>
        <w:overflowPunct w:val="0"/>
        <w:autoSpaceDE w:val="0"/>
        <w:autoSpaceDN w:val="0"/>
        <w:adjustRightInd w:val="0"/>
        <w:spacing w:after="0" w:line="240" w:lineRule="auto"/>
        <w:jc w:val="center"/>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ind w:left="1701" w:hanging="567"/>
        <w:rPr>
          <w:rFonts w:ascii="Times New Roman" w:eastAsia="Times New Roman" w:hAnsi="Times New Roman"/>
          <w:b/>
          <w:bCs/>
          <w:lang w:eastAsia="de-DE"/>
        </w:rPr>
      </w:pPr>
      <w:r>
        <w:rPr>
          <w:rFonts w:ascii="Times New Roman" w:eastAsia="Times New Roman" w:hAnsi="Times New Roman"/>
          <w:b/>
          <w:bCs/>
          <w:lang w:eastAsia="de-DE"/>
        </w:rPr>
        <w:t>D.</w:t>
      </w:r>
      <w:r>
        <w:rPr>
          <w:rFonts w:ascii="Times New Roman" w:eastAsia="Times New Roman" w:hAnsi="Times New Roman"/>
          <w:b/>
          <w:bCs/>
          <w:lang w:eastAsia="de-DE"/>
        </w:rPr>
        <w:tab/>
        <w:t>WARUNKI LUB OGRANICZENIA DOTYCZĄCE BEZPIECZNEGO I SKUTECZNEGO STOSOWANIA PRODUKTU LECZNICZEGO</w:t>
      </w:r>
      <w:r>
        <w:rPr>
          <w:rFonts w:ascii="Times New Roman" w:eastAsia="Times New Roman" w:hAnsi="Times New Roman"/>
          <w:b/>
          <w:bCs/>
          <w:lang w:eastAsia="de-DE"/>
        </w:rPr>
        <w:br w:type="page"/>
      </w:r>
    </w:p>
    <w:p>
      <w:pPr>
        <w:pStyle w:val="TitleB"/>
        <w:outlineLvl w:val="0"/>
      </w:pPr>
      <w:r>
        <w:rPr>
          <w:rStyle w:val="Heading1Char"/>
          <w:rFonts w:eastAsia="Calibri"/>
          <w:b/>
          <w:bCs w:val="0"/>
          <w:lang w:val="pl-PL" w:eastAsia="en-US"/>
        </w:rPr>
        <w:lastRenderedPageBreak/>
        <w:t>A.</w:t>
      </w:r>
      <w:r>
        <w:rPr>
          <w:rStyle w:val="Heading1Char"/>
          <w:rFonts w:eastAsia="Calibri"/>
          <w:b/>
          <w:bCs w:val="0"/>
          <w:lang w:val="pl-PL" w:eastAsia="en-US"/>
        </w:rPr>
        <w:tab/>
        <w:t>WYTWÓRCY ODPOWIEDZIALNI ZA</w:t>
      </w:r>
      <w:r>
        <w:t xml:space="preserve"> ZWOLNIENIE SERII</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u w:val="single"/>
          <w:lang w:eastAsia="de-DE"/>
        </w:rPr>
        <w:t>Nazwa i adres wytwórców odpowiedzialnych za zwolnienie serii</w:t>
      </w:r>
    </w:p>
    <w:p>
      <w:pPr>
        <w:widowControl w:val="0"/>
        <w:kinsoku w:val="0"/>
        <w:overflowPunct w:val="0"/>
        <w:autoSpaceDE w:val="0"/>
        <w:autoSpaceDN w:val="0"/>
        <w:adjustRightInd w:val="0"/>
        <w:spacing w:after="0" w:line="240" w:lineRule="auto"/>
        <w:rPr>
          <w:rFonts w:ascii="Times New Roman" w:eastAsia="Times New Roman" w:hAnsi="Times New Roman"/>
          <w:szCs w:val="15"/>
          <w:lang w:eastAsia="de-DE"/>
        </w:rPr>
      </w:pPr>
    </w:p>
    <w:p>
      <w:pPr>
        <w:spacing w:after="0" w:line="240" w:lineRule="auto"/>
        <w:ind w:right="6531"/>
        <w:rPr>
          <w:rFonts w:ascii="Times New Roman" w:hAnsi="Times New Roman"/>
          <w:spacing w:val="-1"/>
        </w:rPr>
      </w:pPr>
      <w:r>
        <w:rPr>
          <w:rFonts w:ascii="Times New Roman" w:hAnsi="Times New Roman"/>
          <w:spacing w:val="-1"/>
        </w:rPr>
        <w:t>Lek Pharmaceuticals d.d.</w:t>
      </w:r>
    </w:p>
    <w:p>
      <w:pPr>
        <w:spacing w:after="0" w:line="240" w:lineRule="auto"/>
        <w:ind w:right="6531"/>
        <w:rPr>
          <w:rFonts w:ascii="Times New Roman" w:hAnsi="Times New Roman"/>
          <w:spacing w:val="-1"/>
        </w:rPr>
      </w:pPr>
      <w:r>
        <w:rPr>
          <w:rFonts w:ascii="Times New Roman" w:hAnsi="Times New Roman"/>
          <w:spacing w:val="-1"/>
        </w:rPr>
        <w:t>Verovškova 57</w:t>
      </w:r>
    </w:p>
    <w:p>
      <w:pPr>
        <w:spacing w:after="0" w:line="240" w:lineRule="auto"/>
        <w:ind w:right="6531"/>
        <w:rPr>
          <w:rFonts w:ascii="Times New Roman" w:hAnsi="Times New Roman"/>
          <w:spacing w:val="-1"/>
        </w:rPr>
      </w:pPr>
      <w:r>
        <w:rPr>
          <w:rFonts w:ascii="Times New Roman" w:hAnsi="Times New Roman"/>
          <w:spacing w:val="-1"/>
        </w:rPr>
        <w:t>1526 Ljubljana</w:t>
      </w:r>
    </w:p>
    <w:p>
      <w:pPr>
        <w:spacing w:after="0" w:line="240" w:lineRule="auto"/>
        <w:ind w:right="6531"/>
        <w:rPr>
          <w:rFonts w:ascii="Times New Roman" w:hAnsi="Times New Roman"/>
          <w:spacing w:val="-1"/>
          <w:highlight w:val="yellow"/>
        </w:rPr>
      </w:pPr>
      <w:r>
        <w:rPr>
          <w:rFonts w:ascii="Times New Roman" w:hAnsi="Times New Roman"/>
          <w:spacing w:val="-1"/>
        </w:rPr>
        <w:t>Słowenia</w:t>
      </w:r>
    </w:p>
    <w:p>
      <w:pPr>
        <w:numPr>
          <w:ilvl w:val="12"/>
          <w:numId w:val="0"/>
        </w:numPr>
        <w:spacing w:after="0" w:line="240" w:lineRule="auto"/>
        <w:ind w:right="-2"/>
        <w:rPr>
          <w:rFonts w:ascii="Times New Roman" w:hAnsi="Times New Roman"/>
          <w:highlight w:val="lightGray"/>
        </w:rPr>
      </w:pPr>
    </w:p>
    <w:p>
      <w:pPr>
        <w:numPr>
          <w:ilvl w:val="12"/>
          <w:numId w:val="0"/>
        </w:numPr>
        <w:spacing w:after="0" w:line="240" w:lineRule="auto"/>
        <w:ind w:right="-2"/>
        <w:rPr>
          <w:rFonts w:ascii="Times New Roman" w:hAnsi="Times New Roman"/>
          <w:highlight w:val="lightGray"/>
        </w:rPr>
      </w:pPr>
      <w:r>
        <w:rPr>
          <w:rFonts w:ascii="Times New Roman" w:hAnsi="Times New Roman"/>
          <w:highlight w:val="lightGray"/>
        </w:rPr>
        <w:t>Lek S.A.</w:t>
      </w:r>
    </w:p>
    <w:p>
      <w:pPr>
        <w:numPr>
          <w:ilvl w:val="12"/>
          <w:numId w:val="0"/>
        </w:numPr>
        <w:spacing w:after="0" w:line="240" w:lineRule="auto"/>
        <w:ind w:right="-2"/>
        <w:rPr>
          <w:rFonts w:ascii="Times New Roman" w:hAnsi="Times New Roman"/>
          <w:highlight w:val="lightGray"/>
        </w:rPr>
      </w:pPr>
      <w:r>
        <w:rPr>
          <w:rFonts w:ascii="Times New Roman" w:hAnsi="Times New Roman"/>
          <w:highlight w:val="lightGray"/>
        </w:rPr>
        <w:t>ul. Domaniewska 50 C</w:t>
      </w:r>
    </w:p>
    <w:p>
      <w:pPr>
        <w:numPr>
          <w:ilvl w:val="12"/>
          <w:numId w:val="0"/>
        </w:numPr>
        <w:spacing w:after="0" w:line="240" w:lineRule="auto"/>
        <w:ind w:right="-2"/>
        <w:rPr>
          <w:rFonts w:ascii="Times New Roman" w:hAnsi="Times New Roman"/>
          <w:highlight w:val="lightGray"/>
        </w:rPr>
      </w:pPr>
      <w:r>
        <w:rPr>
          <w:rFonts w:ascii="Times New Roman" w:hAnsi="Times New Roman"/>
          <w:highlight w:val="lightGray"/>
        </w:rPr>
        <w:t>02-672 Warszawa</w:t>
      </w:r>
    </w:p>
    <w:p>
      <w:pPr>
        <w:spacing w:after="0" w:line="240" w:lineRule="auto"/>
        <w:ind w:right="6531"/>
        <w:rPr>
          <w:rFonts w:ascii="Times New Roman" w:hAnsi="Times New Roman"/>
          <w:spacing w:val="-1"/>
          <w:highlight w:val="lightGray"/>
        </w:rPr>
      </w:pPr>
      <w:r>
        <w:rPr>
          <w:rFonts w:ascii="Times New Roman" w:hAnsi="Times New Roman"/>
          <w:highlight w:val="lightGray"/>
        </w:rPr>
        <w:t>Polska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numPr>
          <w:ilvl w:val="12"/>
          <w:numId w:val="0"/>
        </w:numPr>
        <w:spacing w:after="0" w:line="240" w:lineRule="auto"/>
        <w:ind w:right="-2"/>
        <w:rPr>
          <w:rFonts w:ascii="Times New Roman" w:hAnsi="Times New Roman"/>
          <w:highlight w:val="lightGray"/>
        </w:rPr>
      </w:pPr>
      <w:r>
        <w:rPr>
          <w:rFonts w:ascii="Times New Roman" w:hAnsi="Times New Roman"/>
          <w:highlight w:val="lightGray"/>
        </w:rPr>
        <w:t>S.C. Sandoz, S.R.L.</w:t>
      </w:r>
    </w:p>
    <w:p>
      <w:pPr>
        <w:numPr>
          <w:ilvl w:val="12"/>
          <w:numId w:val="0"/>
        </w:numPr>
        <w:spacing w:after="0" w:line="240" w:lineRule="auto"/>
        <w:ind w:right="-2"/>
        <w:rPr>
          <w:rFonts w:ascii="Times New Roman" w:hAnsi="Times New Roman"/>
          <w:highlight w:val="lightGray"/>
        </w:rPr>
      </w:pPr>
      <w:r>
        <w:rPr>
          <w:rFonts w:ascii="Times New Roman" w:hAnsi="Times New Roman"/>
          <w:highlight w:val="lightGray"/>
        </w:rPr>
        <w:t>Str. Livezeni nr. 7A</w:t>
      </w:r>
    </w:p>
    <w:p>
      <w:pPr>
        <w:numPr>
          <w:ilvl w:val="12"/>
          <w:numId w:val="0"/>
        </w:numPr>
        <w:spacing w:after="0" w:line="240" w:lineRule="auto"/>
        <w:ind w:right="-2"/>
        <w:rPr>
          <w:rFonts w:ascii="Times New Roman" w:hAnsi="Times New Roman"/>
          <w:highlight w:val="lightGray"/>
        </w:rPr>
      </w:pPr>
      <w:r>
        <w:rPr>
          <w:rFonts w:ascii="Times New Roman" w:hAnsi="Times New Roman"/>
          <w:highlight w:val="lightGray"/>
        </w:rPr>
        <w:t>Târgu Mureş 540472</w:t>
      </w:r>
    </w:p>
    <w:p>
      <w:pPr>
        <w:numPr>
          <w:ilvl w:val="12"/>
          <w:numId w:val="0"/>
        </w:numPr>
        <w:spacing w:after="0" w:line="240" w:lineRule="auto"/>
        <w:ind w:right="-2"/>
        <w:rPr>
          <w:rFonts w:ascii="Times New Roman" w:hAnsi="Times New Roman"/>
          <w:highlight w:val="lightGray"/>
        </w:rPr>
      </w:pPr>
      <w:r>
        <w:rPr>
          <w:rFonts w:ascii="Times New Roman" w:hAnsi="Times New Roman"/>
          <w:highlight w:val="lightGray"/>
        </w:rPr>
        <w:t>Rumunia</w:t>
      </w:r>
    </w:p>
    <w:p>
      <w:pPr>
        <w:numPr>
          <w:ilvl w:val="12"/>
          <w:numId w:val="0"/>
        </w:numPr>
        <w:spacing w:after="0" w:line="240" w:lineRule="auto"/>
        <w:ind w:right="-2"/>
        <w:rPr>
          <w:rFonts w:ascii="Times New Roman" w:hAnsi="Times New Roman"/>
          <w:highlight w:val="lightGray"/>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Wydrukowana ulotka dla pacjenta musi zawierać nazwę i adres wytwórcy odpowiedzialnego za zwolnienie danej serii produktu leczniczego.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pStyle w:val="TitleB"/>
        <w:outlineLvl w:val="0"/>
      </w:pPr>
      <w:r>
        <w:t>B.</w:t>
      </w:r>
      <w:r>
        <w:tab/>
        <w:t>WARUNKI LUB OGRANICZENIA DOTYCZĄCE ZAOPATRZENIA I STOSOWANIA</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Produkt leczniczy wydawany na receptę.</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pStyle w:val="TitleB"/>
        <w:outlineLvl w:val="0"/>
      </w:pPr>
      <w:r>
        <w:t>C.</w:t>
      </w:r>
      <w:r>
        <w:tab/>
        <w:t>INNE WARUNKI I WYMAGANIA DOTYCZĄCE DOPUSZCZENIA DO OBROTU</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w:t>
      </w:r>
      <w:r>
        <w:rPr>
          <w:rFonts w:ascii="Times New Roman" w:eastAsia="Times New Roman" w:hAnsi="Times New Roman"/>
          <w:b/>
          <w:bCs/>
          <w:lang w:eastAsia="de-DE"/>
        </w:rPr>
        <w:tab/>
        <w:t>Okresowe raporty o bezpieczeństwie stosowania (ang. Periodic safety update reports, PSURs)</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Wymagania do przedłożenia okresowych raportów o bezpieczeństwie stosowania tego produktu leczniczego są określone w wykazie unijnych dat referencyjnych (wykaz EURD), o którym mowa w art. 107c ust. 7 dyrektywy 2001/83/WE i jego kolejnych aktualizacjach ogłaszanych na europejskiej stronie internetowej dotyczącej leków.</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pStyle w:val="TitleB"/>
        <w:outlineLvl w:val="0"/>
      </w:pPr>
      <w:r>
        <w:t>D.</w:t>
      </w:r>
      <w:r>
        <w:tab/>
        <w:t>WARUNKI LUB OGRANICZENIA DOTYCZĄCE BEZPIECZNEGO I SKUTECZNEGO STOSOWANIA PRODUKTU LECZNICZEGO</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w:t>
      </w:r>
      <w:r>
        <w:rPr>
          <w:rFonts w:ascii="Times New Roman" w:eastAsia="Times New Roman" w:hAnsi="Times New Roman"/>
          <w:b/>
          <w:bCs/>
          <w:lang w:eastAsia="de-DE"/>
        </w:rPr>
        <w:tab/>
        <w:t>Plan zarządzania ryzykiem (ang. Risk Management Plan, RMP)</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pPr>
        <w:widowControl w:val="0"/>
        <w:kinsoku w:val="0"/>
        <w:overflowPunct w:val="0"/>
        <w:autoSpaceDE w:val="0"/>
        <w:autoSpaceDN w:val="0"/>
        <w:adjustRightInd w:val="0"/>
        <w:spacing w:after="0" w:line="240" w:lineRule="auto"/>
        <w:rPr>
          <w:rFonts w:ascii="Times New Roman" w:eastAsia="Times New Roman" w:hAnsi="Times New Roman"/>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Uaktualniony RMP należy przedstawiać:</w:t>
      </w:r>
    </w:p>
    <w:p>
      <w:pPr>
        <w:widowControl w:val="0"/>
        <w:kinsoku w:val="0"/>
        <w:overflowPunct w:val="0"/>
        <w:autoSpaceDE w:val="0"/>
        <w:autoSpaceDN w:val="0"/>
        <w:adjustRightInd w:val="0"/>
        <w:spacing w:after="0" w:line="240" w:lineRule="auto"/>
        <w:ind w:left="709" w:hanging="283"/>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na żądanie Europejskiej Agencji Leków;</w:t>
      </w:r>
    </w:p>
    <w:p>
      <w:pPr>
        <w:widowControl w:val="0"/>
        <w:kinsoku w:val="0"/>
        <w:overflowPunct w:val="0"/>
        <w:autoSpaceDE w:val="0"/>
        <w:autoSpaceDN w:val="0"/>
        <w:adjustRightInd w:val="0"/>
        <w:spacing w:after="0" w:line="240" w:lineRule="auto"/>
        <w:ind w:left="709" w:hanging="283"/>
        <w:rPr>
          <w:b/>
        </w:rPr>
      </w:pPr>
      <w:r>
        <w:rPr>
          <w:rFonts w:ascii="Times New Roman" w:eastAsia="Times New Roman" w:hAnsi="Times New Roman"/>
          <w:lang w:eastAsia="de-DE"/>
        </w:rPr>
        <w:t>•</w:t>
      </w:r>
      <w:r>
        <w:rPr>
          <w:rFonts w:ascii="Times New Roman" w:eastAsia="Times New Roman" w:hAnsi="Times New Roman"/>
          <w:lang w:eastAsia="de-DE"/>
        </w:rPr>
        <w:tab/>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r>
        <w:t xml:space="preserve"> </w:t>
      </w:r>
      <w:r>
        <w:rPr>
          <w:rFonts w:eastAsia="Times New Roman"/>
          <w:spacing w:val="-1"/>
          <w:lang w:eastAsia="de-DE"/>
        </w:rPr>
        <w:br w:type="page"/>
      </w: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spacing w:after="0" w:line="240" w:lineRule="auto"/>
        <w:ind w:left="680"/>
        <w:jc w:val="center"/>
        <w:rPr>
          <w:rFonts w:ascii="Times New Roman" w:hAnsi="Times New Roman"/>
          <w:b/>
        </w:rPr>
      </w:pPr>
      <w:r>
        <w:rPr>
          <w:rFonts w:ascii="Times New Roman" w:hAnsi="Times New Roman"/>
          <w:b/>
        </w:rPr>
        <w:t>ANEKS III</w:t>
      </w:r>
    </w:p>
    <w:p>
      <w:pPr>
        <w:pStyle w:val="2"/>
      </w:pPr>
    </w:p>
    <w:p>
      <w:pPr>
        <w:spacing w:after="0" w:line="240" w:lineRule="auto"/>
        <w:jc w:val="center"/>
        <w:rPr>
          <w:rFonts w:ascii="Times New Roman" w:hAnsi="Times New Roman"/>
          <w:b/>
        </w:rPr>
      </w:pPr>
      <w:r>
        <w:rPr>
          <w:rFonts w:ascii="Times New Roman" w:hAnsi="Times New Roman"/>
          <w:b/>
        </w:rPr>
        <w:t>OZNAKOWANIE OPAKOWAŃ I ULOTKA DLA PACJENTA</w:t>
      </w:r>
    </w:p>
    <w:p>
      <w:pPr>
        <w:pStyle w:val="Heading1"/>
      </w:pPr>
      <w:r>
        <w:br w:type="page"/>
      </w: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widowControl w:val="0"/>
        <w:spacing w:after="0" w:line="240" w:lineRule="auto"/>
        <w:rPr>
          <w:rFonts w:ascii="Times New Roman" w:hAnsi="Times New Roman"/>
          <w:b/>
        </w:rPr>
      </w:pPr>
    </w:p>
    <w:p>
      <w:pPr>
        <w:pStyle w:val="TitleA"/>
        <w:outlineLvl w:val="0"/>
      </w:pPr>
      <w:r>
        <w:t>A. OZNAKOWANIE OPAKOWAŃ</w:t>
      </w: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rPr>
        <w:br w:type="page"/>
      </w:r>
      <w:r>
        <w:rPr>
          <w:rFonts w:ascii="Times New Roman" w:hAnsi="Times New Roman"/>
          <w:b/>
        </w:rPr>
        <w:lastRenderedPageBreak/>
        <w:t>INFORMACJE ZAMIESZCZANE NA OPAKOWANIACH ZEWNĘTRZNYCH ORAZ OPAKOWANIACH BEZPOŚREDNICH</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rPr>
        <w:t>PUDEŁKO ZEWNĘTRZNE NA BUTELKĘ I ETYKIETA BUTELKI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w:t>
      </w:r>
      <w:r>
        <w:rPr>
          <w:rFonts w:ascii="Times New Roman" w:hAnsi="Times New Roman"/>
          <w:b/>
        </w:rPr>
        <w:tab/>
        <w:t>NAZWA PRODUKTU LECZNICZEGO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eastAsia="Times New Roman"/>
        </w:rPr>
      </w:pPr>
      <w:r>
        <w:rPr>
          <w:rFonts w:ascii="Times New Roman" w:eastAsia="Times New Roman" w:hAnsi="Times New Roman"/>
        </w:rPr>
        <w:t>Aripiprazole Sandoz 5 mg tabletki</w:t>
      </w:r>
    </w:p>
    <w:p>
      <w:pPr>
        <w:spacing w:after="0" w:line="240" w:lineRule="auto"/>
        <w:rPr>
          <w:rFonts w:ascii="Times New Roman" w:hAnsi="Times New Roman"/>
          <w:b/>
        </w:rPr>
      </w:pPr>
      <w:r>
        <w:rPr>
          <w:rFonts w:ascii="Times New Roman" w:eastAsia="Times New Roman" w:hAnsi="Times New Roman"/>
        </w:rPr>
        <w:t>arypiprazol</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2.</w:t>
      </w:r>
      <w:r>
        <w:rPr>
          <w:rFonts w:ascii="Times New Roman" w:hAnsi="Times New Roman"/>
          <w:b/>
        </w:rPr>
        <w:tab/>
        <w:t>ZAWARTOŚĆ SUBSTANCJI CZYNNEJ</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eastAsia="Times New Roman"/>
        </w:rPr>
      </w:pPr>
      <w:r>
        <w:rPr>
          <w:rFonts w:ascii="Times New Roman" w:eastAsia="Times New Roman" w:hAnsi="Times New Roman"/>
        </w:rPr>
        <w:t>1 tabletka zawiera 5 mg arypiprazolu.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3.</w:t>
      </w:r>
      <w:r>
        <w:rPr>
          <w:rFonts w:ascii="Times New Roman" w:hAnsi="Times New Roman"/>
          <w:b/>
        </w:rPr>
        <w:tab/>
        <w:t>WYKAZ SUBSTANCJI POMOCNICZYCH</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Zawiera także: laktozę jednowodną.</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hAnsi="Times New Roman"/>
          <w:noProof/>
          <w:highlight w:val="lightGray"/>
        </w:rPr>
        <w:t>Inne informacje, patrz ulotka.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4.</w:t>
      </w:r>
      <w:r>
        <w:rPr>
          <w:rFonts w:ascii="Times New Roman" w:hAnsi="Times New Roman"/>
          <w:b/>
        </w:rPr>
        <w:tab/>
        <w:t>POSTAĆ FARMACEUTYCZNA I ZAWARTOŚĆ OPAKOWANIA</w:t>
      </w:r>
    </w:p>
    <w:p>
      <w:pPr>
        <w:spacing w:after="0"/>
        <w:rPr>
          <w:rFonts w:ascii="Times New Roman" w:hAnsi="Times New Roman"/>
          <w:noProof/>
        </w:rPr>
      </w:pPr>
    </w:p>
    <w:p>
      <w:pPr>
        <w:spacing w:after="0"/>
        <w:rPr>
          <w:rFonts w:ascii="Times New Roman" w:hAnsi="Times New Roman"/>
          <w:noProof/>
        </w:rPr>
      </w:pPr>
      <w:r>
        <w:rPr>
          <w:rFonts w:ascii="Times New Roman" w:hAnsi="Times New Roman"/>
          <w:noProof/>
          <w:highlight w:val="lightGray"/>
        </w:rPr>
        <w:t>Tabletka</w:t>
      </w:r>
    </w:p>
    <w:p>
      <w:pPr>
        <w:spacing w:after="0"/>
        <w:rPr>
          <w:rFonts w:ascii="Times New Roman" w:eastAsia="Times New Roman" w:hAnsi="Times New Roman"/>
          <w:lang w:eastAsia="de-DE"/>
        </w:rPr>
      </w:pPr>
    </w:p>
    <w:p>
      <w:pPr>
        <w:spacing w:after="0" w:line="240" w:lineRule="auto"/>
        <w:rPr>
          <w:rFonts w:eastAsia="Times New Roman"/>
        </w:rPr>
      </w:pPr>
      <w:r>
        <w:rPr>
          <w:rFonts w:ascii="Times New Roman" w:eastAsia="Times New Roman" w:hAnsi="Times New Roman"/>
        </w:rPr>
        <w:t>100 tabletek</w:t>
      </w:r>
    </w:p>
    <w:p>
      <w:pPr>
        <w:spacing w:after="0" w:line="240" w:lineRule="auto"/>
        <w:rPr>
          <w:rFonts w:ascii="Times New Roman" w:hAnsi="Times New Roman"/>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5.</w:t>
      </w:r>
      <w:r>
        <w:rPr>
          <w:rFonts w:ascii="Times New Roman" w:hAnsi="Times New Roman"/>
          <w:b/>
        </w:rPr>
        <w:tab/>
        <w:t>SPOSÓB I DROGA PODANIA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Należy zapoznać się z treścią ulotki</w:t>
      </w:r>
      <w:r>
        <w:rPr>
          <w:rFonts w:ascii="Times New Roman" w:hAnsi="Times New Roman"/>
        </w:rPr>
        <w:t xml:space="preserve"> </w:t>
      </w:r>
      <w:r>
        <w:rPr>
          <w:rFonts w:ascii="Times New Roman" w:eastAsia="Times New Roman" w:hAnsi="Times New Roman"/>
          <w:lang w:eastAsia="de-DE"/>
        </w:rPr>
        <w:t>przed zastosowaniem leku.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Podanie doustne.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Pr>
          <w:rFonts w:ascii="Times New Roman" w:hAnsi="Times New Roman"/>
          <w:b/>
        </w:rPr>
        <w:t>6.</w:t>
      </w:r>
      <w:r>
        <w:rPr>
          <w:rFonts w:ascii="Times New Roman" w:hAnsi="Times New Roman"/>
          <w:b/>
        </w:rPr>
        <w:tab/>
        <w:t>OSTRZEŻENIE DOTYCZĄCE PRZECHOWYWANIA PRODUKTU LECZNICZEGO W MIEJSCU NIEWIDOCZNYM I NIEDOSTĘPNYM DLA DZIECI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Lek przechowywać w miejscu niewidocznym i niedostępnym dla dzieci.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7.</w:t>
      </w:r>
      <w:r>
        <w:rPr>
          <w:rFonts w:ascii="Times New Roman" w:hAnsi="Times New Roman"/>
          <w:b/>
        </w:rPr>
        <w:tab/>
        <w:t>INNE OSTRZEŻENIA SPECJALNE, JEŚLI KONIECZNE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8.</w:t>
      </w:r>
      <w:r>
        <w:rPr>
          <w:rFonts w:ascii="Times New Roman" w:hAnsi="Times New Roman"/>
          <w:b/>
        </w:rPr>
        <w:tab/>
        <w:t>TERMIN WAŻNOŚCI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eastAsia="Times New Roman"/>
        </w:rPr>
      </w:pPr>
      <w:r>
        <w:rPr>
          <w:rFonts w:ascii="Times New Roman" w:eastAsia="Times New Roman" w:hAnsi="Times New Roman"/>
        </w:rPr>
        <w:t>Termin ważności (EXP)</w:t>
      </w:r>
    </w:p>
    <w:p>
      <w:pPr>
        <w:spacing w:after="0" w:line="240" w:lineRule="auto"/>
        <w:rPr>
          <w:rFonts w:eastAsia="Times New Roman"/>
        </w:rPr>
      </w:pPr>
      <w:r>
        <w:rPr>
          <w:rFonts w:ascii="Times New Roman" w:eastAsia="Times New Roman" w:hAnsi="Times New Roman"/>
        </w:rPr>
        <w:t>Użyć w ciągu 3 miesięcy po pierwszym otwarciu.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9.</w:t>
      </w:r>
      <w:r>
        <w:rPr>
          <w:rFonts w:ascii="Times New Roman" w:hAnsi="Times New Roman"/>
          <w:b/>
        </w:rPr>
        <w:tab/>
        <w:t>WARUNKI PRZECHOWYWANIA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lastRenderedPageBreak/>
        <w:t>10.</w:t>
      </w:r>
      <w:r>
        <w:rPr>
          <w:rFonts w:ascii="Times New Roman" w:hAnsi="Times New Roman"/>
          <w:b/>
        </w:rPr>
        <w:tab/>
        <w:t>SPECJALNE ŚRODKI OSTROŻNOŚCI DOTYCZĄCE USUWANIA NIEZUŻYTEGO PRODUKTU LECZNICZEGO LUB POCHODZĄCYCH Z NIEGO ODPADÓW, JEŚLI WŁAŚCIWE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11.</w:t>
      </w:r>
      <w:r>
        <w:rPr>
          <w:rFonts w:ascii="Times New Roman" w:hAnsi="Times New Roman"/>
          <w:b/>
        </w:rPr>
        <w:tab/>
        <w:t>NAZWA I ADRES PODMIOTU ODPOWIEDZIALNEGO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Sandoz GmbH</w:t>
      </w: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Biochemiestrasse 10</w:t>
      </w: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6250 Kundl</w:t>
      </w: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Austria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12.</w:t>
      </w:r>
      <w:r>
        <w:rPr>
          <w:rFonts w:ascii="Times New Roman" w:hAnsi="Times New Roman"/>
          <w:b/>
        </w:rPr>
        <w:tab/>
        <w:t>NUMER POZWOLENIA NA DOPUSZCZENIE DO OBROTU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ascii="Times New Roman" w:hAnsi="Times New Roman"/>
          <w:noProof/>
          <w:lang w:val="nb-NO"/>
        </w:rPr>
      </w:pPr>
      <w:r>
        <w:rPr>
          <w:rFonts w:ascii="Times New Roman" w:hAnsi="Times New Roman"/>
          <w:noProof/>
          <w:lang w:val="nb-NO"/>
        </w:rPr>
        <w:t>EU/1/15/1029/014</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13.</w:t>
      </w:r>
      <w:r>
        <w:rPr>
          <w:rFonts w:ascii="Times New Roman" w:hAnsi="Times New Roman"/>
          <w:b/>
          <w:lang w:val="nb-NO"/>
        </w:rPr>
        <w:tab/>
        <w:t>NUMER SERII</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Nr serii (Lot)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14.</w:t>
      </w:r>
      <w:r>
        <w:rPr>
          <w:rFonts w:ascii="Times New Roman" w:hAnsi="Times New Roman"/>
          <w:b/>
        </w:rPr>
        <w:tab/>
        <w:t>OGÓLNA KATEGORIA DOSTĘPNOŚCI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15.</w:t>
      </w:r>
      <w:r>
        <w:rPr>
          <w:rFonts w:ascii="Times New Roman" w:hAnsi="Times New Roman"/>
          <w:b/>
        </w:rPr>
        <w:tab/>
        <w:t>INSTRUKCJA UŻYCIA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16.</w:t>
      </w:r>
      <w:r>
        <w:rPr>
          <w:rFonts w:ascii="Times New Roman" w:hAnsi="Times New Roman"/>
          <w:b/>
        </w:rPr>
        <w:tab/>
        <w:t>INFORMACJA PODANA SYSTEMEM BRAILLE’A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ascii="Times New Roman" w:hAnsi="Times New Roman"/>
        </w:rPr>
      </w:pPr>
      <w:r>
        <w:rPr>
          <w:rFonts w:ascii="Times New Roman" w:hAnsi="Times New Roman"/>
          <w:highlight w:val="lightGray"/>
        </w:rPr>
        <w:t>Pudełko zewnętrzne:</w:t>
      </w:r>
      <w:r>
        <w:rPr>
          <w:rFonts w:ascii="Times New Roman" w:hAnsi="Times New Roman"/>
        </w:rPr>
        <w:t xml:space="preserve"> Aripiprazole Sandoz 5 mg</w:t>
      </w:r>
    </w:p>
    <w:p>
      <w:pPr>
        <w:spacing w:after="0" w:line="240" w:lineRule="auto"/>
        <w:rPr>
          <w:rFonts w:ascii="Times New Roman" w:hAnsi="Times New Roman"/>
        </w:rPr>
      </w:pPr>
    </w:p>
    <w:p>
      <w:pPr>
        <w:spacing w:after="0" w:line="240" w:lineRule="auto"/>
        <w:rPr>
          <w:rFonts w:ascii="Times New Roman" w:hAnsi="Times New Roman"/>
        </w:rPr>
      </w:pPr>
    </w:p>
    <w:p>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i/>
        </w:rPr>
      </w:pPr>
      <w:r>
        <w:rPr>
          <w:rFonts w:ascii="Times New Roman" w:hAnsi="Times New Roman"/>
          <w:b/>
        </w:rPr>
        <w:t>17.</w:t>
      </w:r>
      <w:r>
        <w:rPr>
          <w:rFonts w:ascii="Times New Roman" w:hAnsi="Times New Roman"/>
          <w:b/>
        </w:rPr>
        <w:tab/>
        <w:t>NIEPOWTARZALNY IDENTYFIKATOR – KOD 2D</w:t>
      </w:r>
    </w:p>
    <w:p>
      <w:pPr>
        <w:spacing w:after="0" w:line="240" w:lineRule="auto"/>
        <w:rPr>
          <w:rFonts w:ascii="Times New Roman" w:hAnsi="Times New Roman"/>
        </w:rPr>
      </w:pPr>
    </w:p>
    <w:p>
      <w:pPr>
        <w:spacing w:after="0" w:line="240" w:lineRule="auto"/>
        <w:rPr>
          <w:rFonts w:ascii="Times New Roman" w:hAnsi="Times New Roman"/>
          <w:color w:val="00B050"/>
        </w:rPr>
      </w:pPr>
      <w:r>
        <w:rPr>
          <w:rFonts w:ascii="Times New Roman" w:hAnsi="Times New Roman"/>
          <w:b/>
          <w:color w:val="00B050"/>
          <w:highlight w:val="lightGray"/>
        </w:rPr>
        <w:t>[Tylko pudełko zewnętrzne na butelkę:]</w:t>
      </w:r>
    </w:p>
    <w:p>
      <w:pPr>
        <w:widowControl w:val="0"/>
        <w:spacing w:after="0" w:line="240" w:lineRule="auto"/>
        <w:rPr>
          <w:rFonts w:ascii="Times New Roman" w:hAnsi="Times New Roman"/>
          <w:shd w:val="clear" w:color="auto" w:fill="CCCCCC"/>
        </w:rPr>
      </w:pPr>
      <w:r>
        <w:rPr>
          <w:rFonts w:ascii="Times New Roman" w:hAnsi="Times New Roman"/>
          <w:highlight w:val="lightGray"/>
        </w:rPr>
        <w:t>&lt;Obejmuje kod 2D będący nośnikiem niepowtarzalnego identyfikatora.&gt;</w:t>
      </w:r>
    </w:p>
    <w:p>
      <w:pPr>
        <w:widowControl w:val="0"/>
        <w:tabs>
          <w:tab w:val="left" w:pos="720"/>
        </w:tabs>
        <w:spacing w:after="0" w:line="240" w:lineRule="auto"/>
        <w:rPr>
          <w:rFonts w:ascii="Times New Roman" w:hAnsi="Times New Roman"/>
        </w:rPr>
      </w:pPr>
    </w:p>
    <w:p>
      <w:pPr>
        <w:widowControl w:val="0"/>
        <w:tabs>
          <w:tab w:val="left" w:pos="720"/>
        </w:tabs>
        <w:spacing w:after="0" w:line="240" w:lineRule="auto"/>
        <w:rPr>
          <w:rFonts w:ascii="Times New Roman" w:hAnsi="Times New Roman"/>
        </w:rPr>
      </w:pPr>
    </w:p>
    <w:p>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i/>
        </w:rPr>
      </w:pPr>
      <w:r>
        <w:rPr>
          <w:rFonts w:ascii="Times New Roman" w:hAnsi="Times New Roman"/>
          <w:b/>
        </w:rPr>
        <w:t>18.</w:t>
      </w:r>
      <w:r>
        <w:rPr>
          <w:rFonts w:ascii="Times New Roman" w:hAnsi="Times New Roman"/>
          <w:b/>
        </w:rPr>
        <w:tab/>
        <w:t>NIEPOWTARZALNY IDENTYFIKATOR – DANE CZYTELNE DLA CZŁOWIEKA</w:t>
      </w:r>
    </w:p>
    <w:p>
      <w:pPr>
        <w:tabs>
          <w:tab w:val="left" w:pos="720"/>
        </w:tabs>
        <w:spacing w:after="0" w:line="240" w:lineRule="auto"/>
        <w:rPr>
          <w:rFonts w:ascii="Times New Roman" w:hAnsi="Times New Roman"/>
        </w:rPr>
      </w:pPr>
    </w:p>
    <w:p>
      <w:pPr>
        <w:spacing w:after="0" w:line="240" w:lineRule="auto"/>
        <w:rPr>
          <w:rFonts w:ascii="Times New Roman" w:hAnsi="Times New Roman"/>
          <w:color w:val="00B050"/>
        </w:rPr>
      </w:pPr>
      <w:r>
        <w:rPr>
          <w:rFonts w:ascii="Times New Roman" w:hAnsi="Times New Roman"/>
          <w:b/>
          <w:color w:val="00B050"/>
          <w:highlight w:val="lightGray"/>
        </w:rPr>
        <w:t>[Tylko pudełko zewnętrzne na butelkę:]</w:t>
      </w:r>
    </w:p>
    <w:p>
      <w:pPr>
        <w:spacing w:after="0" w:line="240" w:lineRule="auto"/>
        <w:rPr>
          <w:rFonts w:ascii="Times New Roman" w:hAnsi="Times New Roman"/>
          <w:highlight w:val="lightGray"/>
        </w:rPr>
      </w:pPr>
      <w:r>
        <w:rPr>
          <w:rFonts w:ascii="Times New Roman" w:hAnsi="Times New Roman"/>
          <w:highlight w:val="lightGray"/>
        </w:rPr>
        <w:t>PC</w:t>
      </w:r>
    </w:p>
    <w:p>
      <w:pPr>
        <w:spacing w:after="0" w:line="240" w:lineRule="auto"/>
        <w:rPr>
          <w:rFonts w:ascii="Times New Roman" w:hAnsi="Times New Roman"/>
          <w:highlight w:val="lightGray"/>
        </w:rPr>
      </w:pPr>
      <w:r>
        <w:rPr>
          <w:rFonts w:ascii="Times New Roman" w:hAnsi="Times New Roman"/>
          <w:highlight w:val="lightGray"/>
        </w:rPr>
        <w:t>SN</w:t>
      </w:r>
    </w:p>
    <w:p>
      <w:pPr>
        <w:spacing w:after="0" w:line="240" w:lineRule="auto"/>
        <w:rPr>
          <w:noProof/>
        </w:rPr>
      </w:pPr>
      <w:r>
        <w:rPr>
          <w:rFonts w:ascii="Times New Roman" w:hAnsi="Times New Roman"/>
          <w:highlight w:val="lightGray"/>
        </w:rPr>
        <w:t>NN</w:t>
      </w:r>
    </w:p>
    <w:p>
      <w:pPr>
        <w:spacing w:after="0" w:line="240" w:lineRule="auto"/>
        <w:rPr>
          <w:rFonts w:ascii="Times New Roman" w:hAnsi="Times New Roman"/>
          <w:shd w:val="clear" w:color="000000" w:fill="auto"/>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rPr>
        <w:br w:type="page"/>
      </w:r>
      <w:r>
        <w:rPr>
          <w:rFonts w:ascii="Times New Roman" w:hAnsi="Times New Roman"/>
          <w:b/>
        </w:rPr>
        <w:lastRenderedPageBreak/>
        <w:t>INFORMACJE ZAMIESZCZANE NA OPAKOWANIACH ZEWNĘTRZNYCH</w:t>
      </w: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spacing w:after="0" w:line="240" w:lineRule="auto"/>
      </w:pPr>
      <w:r>
        <w:rPr>
          <w:rFonts w:ascii="Times New Roman" w:hAnsi="Times New Roman"/>
          <w:b/>
        </w:rPr>
        <w:t>PUDEŁKO ZEWNĘTRZNE NA BLISTRY</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t>1.</w:t>
      </w:r>
      <w:r>
        <w:rPr>
          <w:rFonts w:ascii="Times New Roman" w:eastAsia="Times New Roman" w:hAnsi="Times New Roman"/>
          <w:b/>
        </w:rPr>
        <w:tab/>
        <w:t>NAZWA PRODUKTU LECZNICZEGO</w:t>
      </w:r>
    </w:p>
    <w:p>
      <w:pPr>
        <w:spacing w:after="0" w:line="240" w:lineRule="auto"/>
        <w:rPr>
          <w:rFonts w:ascii="Times New Roman" w:hAnsi="Times New Roman"/>
        </w:rPr>
      </w:pPr>
    </w:p>
    <w:p>
      <w:pPr>
        <w:spacing w:after="0" w:line="240" w:lineRule="auto"/>
        <w:rPr>
          <w:rFonts w:eastAsia="Times New Roman"/>
        </w:rPr>
      </w:pPr>
      <w:r>
        <w:rPr>
          <w:rFonts w:ascii="Times New Roman" w:eastAsia="Times New Roman" w:hAnsi="Times New Roman"/>
        </w:rPr>
        <w:t>Aripiprazole Sandoz 5 mg tabletki</w:t>
      </w:r>
    </w:p>
    <w:p>
      <w:pPr>
        <w:spacing w:after="0" w:line="240" w:lineRule="auto"/>
        <w:rPr>
          <w:rFonts w:ascii="Times New Roman" w:hAnsi="Times New Roman"/>
        </w:rPr>
      </w:pPr>
      <w:r>
        <w:rPr>
          <w:rFonts w:ascii="Times New Roman" w:eastAsia="Times New Roman" w:hAnsi="Times New Roman"/>
        </w:rPr>
        <w:t>arypiprazol</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2.</w:t>
      </w:r>
      <w:r>
        <w:rPr>
          <w:rFonts w:ascii="Times New Roman" w:hAnsi="Times New Roman"/>
          <w:b/>
        </w:rPr>
        <w:tab/>
        <w:t>ZAWARTOŚĆ SUBSTANCJI CZYNNEJ</w:t>
      </w:r>
    </w:p>
    <w:p>
      <w:pPr>
        <w:spacing w:after="0" w:line="240" w:lineRule="auto"/>
        <w:rPr>
          <w:rFonts w:ascii="Times New Roman" w:hAnsi="Times New Roman"/>
        </w:rPr>
      </w:pPr>
    </w:p>
    <w:p>
      <w:pPr>
        <w:spacing w:after="0" w:line="240" w:lineRule="auto"/>
        <w:rPr>
          <w:rFonts w:eastAsia="Times New Roman"/>
        </w:rPr>
      </w:pPr>
      <w:r>
        <w:rPr>
          <w:rFonts w:ascii="Times New Roman" w:eastAsia="Times New Roman" w:hAnsi="Times New Roman"/>
        </w:rPr>
        <w:t>1 tabletka zawiera 5 mg arypiprazolu.</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3.</w:t>
      </w:r>
      <w:r>
        <w:rPr>
          <w:rFonts w:ascii="Times New Roman" w:hAnsi="Times New Roman"/>
          <w:b/>
        </w:rPr>
        <w:tab/>
        <w:t>WYKAZ SUBSTANCJI POMOCNICZYCH</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hAnsi="Times New Roman"/>
        </w:rPr>
        <w:t>Zawiera także: laktozę jednowodną.</w:t>
      </w:r>
    </w:p>
    <w:p>
      <w:pPr>
        <w:spacing w:after="0" w:line="240" w:lineRule="auto"/>
        <w:rPr>
          <w:rFonts w:ascii="Times New Roman" w:hAnsi="Times New Roman"/>
        </w:rPr>
      </w:pPr>
      <w:r>
        <w:rPr>
          <w:rFonts w:ascii="Times New Roman" w:hAnsi="Times New Roman"/>
          <w:noProof/>
          <w:highlight w:val="lightGray"/>
        </w:rPr>
        <w:t>Inne informacje, patrz ulotka</w:t>
      </w:r>
      <w:r>
        <w:rPr>
          <w:rFonts w:ascii="Times New Roman" w:hAnsi="Times New Roman"/>
          <w:noProof/>
        </w:rPr>
        <w:t>.</w:t>
      </w: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4.</w:t>
      </w:r>
      <w:r>
        <w:rPr>
          <w:rFonts w:ascii="Times New Roman" w:hAnsi="Times New Roman"/>
          <w:b/>
        </w:rPr>
        <w:tab/>
        <w:t>POSTAĆ FARMACEUTYCZNA I ZAWARTOŚĆ OPAKOWANIA</w:t>
      </w:r>
    </w:p>
    <w:p>
      <w:pPr>
        <w:spacing w:after="0" w:line="240" w:lineRule="auto"/>
        <w:rPr>
          <w:rFonts w:ascii="Times New Roman" w:hAnsi="Times New Roman"/>
        </w:rPr>
      </w:pPr>
    </w:p>
    <w:p>
      <w:pPr>
        <w:spacing w:after="0" w:line="240" w:lineRule="auto"/>
        <w:rPr>
          <w:rFonts w:ascii="Times New Roman" w:hAnsi="Times New Roman"/>
          <w:noProof/>
        </w:rPr>
      </w:pPr>
      <w:r>
        <w:rPr>
          <w:rFonts w:ascii="Times New Roman" w:hAnsi="Times New Roman"/>
          <w:noProof/>
          <w:highlight w:val="lightGray"/>
        </w:rPr>
        <w:t>Tabletka</w:t>
      </w:r>
    </w:p>
    <w:p>
      <w:pPr>
        <w:spacing w:after="0" w:line="240" w:lineRule="auto"/>
        <w:rPr>
          <w:rFonts w:ascii="Times New Roman" w:hAnsi="Times New Roman"/>
        </w:rPr>
      </w:pPr>
    </w:p>
    <w:p>
      <w:pPr>
        <w:spacing w:after="0" w:line="240" w:lineRule="auto"/>
        <w:rPr>
          <w:rFonts w:ascii="Times New Roman" w:hAnsi="Times New Roman"/>
          <w:lang w:val="nb-NO"/>
        </w:rPr>
      </w:pPr>
      <w:r>
        <w:rPr>
          <w:rFonts w:ascii="Times New Roman" w:hAnsi="Times New Roman"/>
          <w:lang w:val="nb-NO"/>
        </w:rPr>
        <w:t>10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14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16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28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30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35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56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70 tabletek</w:t>
      </w:r>
    </w:p>
    <w:p>
      <w:pPr>
        <w:spacing w:after="0" w:line="240" w:lineRule="auto"/>
        <w:rPr>
          <w:rFonts w:ascii="Times New Roman" w:hAnsi="Times New Roman"/>
          <w:lang w:val="nb-NO"/>
        </w:rPr>
      </w:pP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14 x 1 tabletka</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28 x 1 tabletka</w:t>
      </w:r>
    </w:p>
    <w:p>
      <w:pPr>
        <w:spacing w:after="0" w:line="240" w:lineRule="auto"/>
        <w:rPr>
          <w:rFonts w:ascii="Times New Roman" w:hAnsi="Times New Roman"/>
          <w:highlight w:val="lightGray"/>
        </w:rPr>
      </w:pPr>
      <w:r>
        <w:rPr>
          <w:rFonts w:ascii="Times New Roman" w:eastAsia="Times New Roman" w:hAnsi="Times New Roman"/>
          <w:highlight w:val="lightGray"/>
        </w:rPr>
        <w:t>49 x 1 tabletka</w:t>
      </w:r>
    </w:p>
    <w:p>
      <w:pPr>
        <w:spacing w:after="0" w:line="240" w:lineRule="auto"/>
        <w:rPr>
          <w:rFonts w:ascii="Times New Roman" w:hAnsi="Times New Roman"/>
          <w:highlight w:val="lightGray"/>
        </w:rPr>
      </w:pPr>
      <w:r>
        <w:rPr>
          <w:rFonts w:ascii="Times New Roman" w:eastAsia="Times New Roman" w:hAnsi="Times New Roman"/>
          <w:highlight w:val="lightGray"/>
        </w:rPr>
        <w:t>56 x 1 tabletka</w:t>
      </w:r>
    </w:p>
    <w:p>
      <w:pPr>
        <w:spacing w:after="0" w:line="240" w:lineRule="auto"/>
        <w:rPr>
          <w:rFonts w:ascii="Times New Roman" w:hAnsi="Times New Roman"/>
          <w:highlight w:val="lightGray"/>
        </w:rPr>
      </w:pPr>
      <w:r>
        <w:rPr>
          <w:rFonts w:ascii="Times New Roman" w:eastAsia="Times New Roman" w:hAnsi="Times New Roman"/>
          <w:highlight w:val="lightGray"/>
        </w:rPr>
        <w:t>98 x 1 tabletka</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t>5.</w:t>
      </w:r>
      <w:r>
        <w:rPr>
          <w:rFonts w:ascii="Times New Roman" w:eastAsia="Times New Roman" w:hAnsi="Times New Roman"/>
          <w:b/>
        </w:rPr>
        <w:tab/>
        <w:t>SPOSÓB I DROGA PODANIA</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eastAsia="Times New Roman" w:hAnsi="Times New Roman"/>
        </w:rPr>
        <w:t>Należy zapoznać się z treścią ulotki przed zastosowaniem leku.</w:t>
      </w:r>
    </w:p>
    <w:p>
      <w:pPr>
        <w:spacing w:after="0" w:line="240" w:lineRule="auto"/>
        <w:rPr>
          <w:rFonts w:ascii="Times New Roman" w:hAnsi="Times New Roman"/>
        </w:rPr>
      </w:pPr>
      <w:r>
        <w:rPr>
          <w:rFonts w:ascii="Times New Roman" w:eastAsia="Times New Roman" w:hAnsi="Times New Roman"/>
        </w:rPr>
        <w:t>Podanie doustne.</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Pr>
          <w:rFonts w:ascii="Times New Roman" w:eastAsia="Times New Roman" w:hAnsi="Times New Roman"/>
          <w:b/>
        </w:rPr>
        <w:t>6.</w:t>
      </w:r>
      <w:r>
        <w:rPr>
          <w:rFonts w:ascii="Times New Roman" w:eastAsia="Times New Roman" w:hAnsi="Times New Roman"/>
          <w:b/>
        </w:rPr>
        <w:tab/>
        <w:t>OSTRZEŻENIE DOTYCZĄCE PRZECHOWYWANIA PRODUKTU LECZNICZEGO W MIEJSCU NIEWIDOCZNYM I NIEDOSTĘPNYM DLA DZIECI</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eastAsia="Times New Roman" w:hAnsi="Times New Roman"/>
        </w:rPr>
        <w:t>Lek przechowywać w miejscu niewidocznym i niedostępnym dla dzieci.</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t>7.</w:t>
      </w:r>
      <w:r>
        <w:rPr>
          <w:rFonts w:ascii="Times New Roman" w:eastAsia="Times New Roman" w:hAnsi="Times New Roman"/>
          <w:b/>
        </w:rPr>
        <w:tab/>
        <w:t>INNE OSTRZEŻENIA SPECJALNE, JEŚLI KONIECZNE</w:t>
      </w: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lastRenderedPageBreak/>
        <w:t>8.</w:t>
      </w:r>
      <w:r>
        <w:rPr>
          <w:rFonts w:ascii="Times New Roman" w:eastAsia="Times New Roman" w:hAnsi="Times New Roman"/>
          <w:b/>
        </w:rPr>
        <w:tab/>
        <w:t>TERMIN WAŻNOŚCI</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eastAsia="Times New Roman" w:hAnsi="Times New Roman"/>
        </w:rPr>
        <w:t>Termin ważności (EXP)</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t>9.</w:t>
      </w:r>
      <w:r>
        <w:rPr>
          <w:rFonts w:ascii="Times New Roman" w:eastAsia="Times New Roman" w:hAnsi="Times New Roman"/>
          <w:b/>
        </w:rPr>
        <w:tab/>
        <w:t>WARUNKI PRZECHOWYWANIA</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Pr>
          <w:rFonts w:ascii="Times New Roman" w:hAnsi="Times New Roman"/>
          <w:b/>
        </w:rPr>
        <w:t>10.</w:t>
      </w:r>
      <w:r>
        <w:rPr>
          <w:rFonts w:ascii="Times New Roman" w:hAnsi="Times New Roman"/>
          <w:b/>
        </w:rPr>
        <w:tab/>
        <w:t>SPECJALNE ŚRODKI OSTROŻNOŚCI DOTYCZĄCE USUWANIA NIEZUŻYTEGO PRODUKTU LECZNICZEGO LUB POCHODZĄCYCH Z NIEGO ODPADÓW, JEŚLI WŁAŚCIWE</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11.</w:t>
      </w:r>
      <w:r>
        <w:rPr>
          <w:rFonts w:ascii="Times New Roman" w:hAnsi="Times New Roman"/>
          <w:b/>
        </w:rPr>
        <w:tab/>
        <w:t>NAZWA I ADRES PODMIOTU ODPOWIEDZIALNEGO</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hAnsi="Times New Roman"/>
        </w:rPr>
        <w:t>Sandoz GmbH</w:t>
      </w:r>
    </w:p>
    <w:p>
      <w:pPr>
        <w:spacing w:after="0" w:line="240" w:lineRule="auto"/>
        <w:rPr>
          <w:rFonts w:ascii="Times New Roman" w:hAnsi="Times New Roman"/>
        </w:rPr>
      </w:pPr>
      <w:r>
        <w:rPr>
          <w:rFonts w:ascii="Times New Roman" w:hAnsi="Times New Roman"/>
        </w:rPr>
        <w:t>Biochemiestrasse 10</w:t>
      </w:r>
    </w:p>
    <w:p>
      <w:pPr>
        <w:spacing w:after="0" w:line="240" w:lineRule="auto"/>
        <w:rPr>
          <w:rFonts w:ascii="Times New Roman" w:hAnsi="Times New Roman"/>
        </w:rPr>
      </w:pPr>
      <w:r>
        <w:rPr>
          <w:rFonts w:ascii="Times New Roman" w:hAnsi="Times New Roman"/>
        </w:rPr>
        <w:t>6250 Kundl</w:t>
      </w:r>
    </w:p>
    <w:p>
      <w:pPr>
        <w:spacing w:after="0" w:line="240" w:lineRule="auto"/>
        <w:rPr>
          <w:rFonts w:ascii="Times New Roman" w:hAnsi="Times New Roman"/>
        </w:rPr>
      </w:pPr>
      <w:r>
        <w:rPr>
          <w:rFonts w:ascii="Times New Roman" w:hAnsi="Times New Roman"/>
        </w:rPr>
        <w:t>Austria</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12.</w:t>
      </w:r>
      <w:r>
        <w:rPr>
          <w:rFonts w:ascii="Times New Roman" w:hAnsi="Times New Roman"/>
          <w:b/>
        </w:rPr>
        <w:tab/>
        <w:t>NUMERY POZWOLEŃ NA DOPUSZCZENIE DO OBROTU</w:t>
      </w:r>
    </w:p>
    <w:p>
      <w:pPr>
        <w:spacing w:after="0" w:line="240" w:lineRule="auto"/>
        <w:rPr>
          <w:rFonts w:ascii="Times New Roman" w:hAnsi="Times New Roman"/>
        </w:rPr>
      </w:pPr>
    </w:p>
    <w:p>
      <w:pPr>
        <w:spacing w:after="0" w:line="240" w:lineRule="auto"/>
        <w:rPr>
          <w:rFonts w:ascii="Times New Roman" w:hAnsi="Times New Roman"/>
          <w:highlight w:val="lightGray"/>
          <w:lang w:val="nb-NO"/>
        </w:rPr>
      </w:pPr>
      <w:r>
        <w:rPr>
          <w:rFonts w:ascii="Times New Roman" w:eastAsia="Times New Roman" w:hAnsi="Times New Roman"/>
          <w:lang w:val="nb-NO"/>
        </w:rPr>
        <w:t xml:space="preserve">EU/1/15/1029/001  </w:t>
      </w:r>
      <w:r>
        <w:rPr>
          <w:rFonts w:ascii="Times New Roman" w:eastAsia="Times New Roman" w:hAnsi="Times New Roman"/>
          <w:highlight w:val="lightGray"/>
          <w:lang w:val="nb-NO"/>
        </w:rPr>
        <w:t>10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EU/1/15/1029/002  14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EU/1/15/1029/003   16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EU/1/15/1029/004   28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EU/1/15/1029/005   30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EU/1/15/1029/006   35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EU/1/15/1029/007   56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EU/1/15/1029/008   70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EU/1/15/1029/009   14 x 1 tabletka</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EU/1/15/1029/010   28 x 1 tabletka</w:t>
      </w:r>
    </w:p>
    <w:p>
      <w:pPr>
        <w:spacing w:after="0" w:line="240" w:lineRule="auto"/>
        <w:rPr>
          <w:rFonts w:ascii="Times New Roman" w:hAnsi="Times New Roman"/>
          <w:highlight w:val="lightGray"/>
          <w:lang w:val="nn-NO"/>
        </w:rPr>
      </w:pPr>
      <w:r>
        <w:rPr>
          <w:rFonts w:ascii="Times New Roman" w:eastAsia="Times New Roman" w:hAnsi="Times New Roman"/>
          <w:highlight w:val="lightGray"/>
          <w:lang w:val="nn-NO"/>
        </w:rPr>
        <w:t>EU/1/15/1029/011   49 x 1 tabletka</w:t>
      </w:r>
    </w:p>
    <w:p>
      <w:pPr>
        <w:spacing w:after="0" w:line="240" w:lineRule="auto"/>
        <w:rPr>
          <w:rFonts w:ascii="Times New Roman" w:hAnsi="Times New Roman"/>
          <w:highlight w:val="lightGray"/>
          <w:lang w:val="nn-NO"/>
        </w:rPr>
      </w:pPr>
      <w:r>
        <w:rPr>
          <w:rFonts w:ascii="Times New Roman" w:eastAsia="Times New Roman" w:hAnsi="Times New Roman"/>
          <w:highlight w:val="lightGray"/>
          <w:lang w:val="nn-NO"/>
        </w:rPr>
        <w:t>EU/1/15/1029/012   56 x 1 tabletka</w:t>
      </w:r>
    </w:p>
    <w:p>
      <w:pPr>
        <w:spacing w:after="0" w:line="240" w:lineRule="auto"/>
        <w:rPr>
          <w:rFonts w:ascii="Times New Roman" w:hAnsi="Times New Roman"/>
          <w:lang w:val="nn-NO"/>
        </w:rPr>
      </w:pPr>
      <w:r>
        <w:rPr>
          <w:rFonts w:ascii="Times New Roman" w:eastAsia="Times New Roman" w:hAnsi="Times New Roman"/>
          <w:highlight w:val="lightGray"/>
          <w:lang w:val="nn-NO"/>
        </w:rPr>
        <w:t>EU/1/15/1029/013   98 x 1 tabletka</w:t>
      </w:r>
    </w:p>
    <w:p>
      <w:pPr>
        <w:spacing w:after="0" w:line="240" w:lineRule="auto"/>
        <w:rPr>
          <w:rFonts w:ascii="Times New Roman" w:hAnsi="Times New Roman"/>
          <w:lang w:val="nn-NO"/>
        </w:rPr>
      </w:pPr>
    </w:p>
    <w:p>
      <w:pPr>
        <w:spacing w:after="0" w:line="240" w:lineRule="auto"/>
        <w:rPr>
          <w:rFonts w:ascii="Times New Roman" w:hAnsi="Times New Roman"/>
          <w:lang w:val="nn-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nn-NO"/>
        </w:rPr>
      </w:pPr>
      <w:r>
        <w:rPr>
          <w:rFonts w:ascii="Times New Roman" w:eastAsia="Times New Roman" w:hAnsi="Times New Roman"/>
          <w:b/>
          <w:lang w:val="nn-NO"/>
        </w:rPr>
        <w:t>13.</w:t>
      </w:r>
      <w:r>
        <w:rPr>
          <w:rFonts w:ascii="Times New Roman" w:eastAsia="Times New Roman" w:hAnsi="Times New Roman"/>
          <w:b/>
          <w:lang w:val="nn-NO"/>
        </w:rPr>
        <w:tab/>
        <w:t>NUMER SERII</w:t>
      </w:r>
    </w:p>
    <w:p>
      <w:pPr>
        <w:spacing w:after="0" w:line="240" w:lineRule="auto"/>
        <w:rPr>
          <w:rFonts w:ascii="Times New Roman" w:hAnsi="Times New Roman"/>
          <w:lang w:val="nn-NO"/>
        </w:rPr>
      </w:pPr>
    </w:p>
    <w:p>
      <w:pPr>
        <w:spacing w:after="0" w:line="240" w:lineRule="auto"/>
        <w:rPr>
          <w:rFonts w:ascii="Times New Roman" w:hAnsi="Times New Roman"/>
        </w:rPr>
      </w:pPr>
      <w:r>
        <w:rPr>
          <w:rFonts w:ascii="Times New Roman" w:eastAsia="Times New Roman" w:hAnsi="Times New Roman"/>
        </w:rPr>
        <w:t>Nr serii (Lot)</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t>14.</w:t>
      </w:r>
      <w:r>
        <w:rPr>
          <w:rFonts w:ascii="Times New Roman" w:eastAsia="Times New Roman" w:hAnsi="Times New Roman"/>
          <w:b/>
        </w:rPr>
        <w:tab/>
        <w:t>OGÓLNA KATEGORIA DOSTĘPNOŚCI</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t>15.</w:t>
      </w:r>
      <w:r>
        <w:rPr>
          <w:rFonts w:ascii="Times New Roman" w:eastAsia="Times New Roman" w:hAnsi="Times New Roman"/>
          <w:b/>
        </w:rPr>
        <w:tab/>
        <w:t>INSTRUKCJA UŻYCIA</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t>16.</w:t>
      </w:r>
      <w:r>
        <w:rPr>
          <w:rFonts w:ascii="Times New Roman" w:eastAsia="Times New Roman" w:hAnsi="Times New Roman"/>
          <w:b/>
        </w:rPr>
        <w:tab/>
        <w:t>INFORMACJA PODANA SYSTEMEM BRAILLE’A</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hAnsi="Times New Roman"/>
        </w:rPr>
        <w:t>Aripiprazole Sandoz 5 mg</w:t>
      </w:r>
    </w:p>
    <w:p>
      <w:pPr>
        <w:spacing w:after="0" w:line="240" w:lineRule="auto"/>
        <w:rPr>
          <w:rFonts w:ascii="Times New Roman" w:hAnsi="Times New Roman"/>
        </w:rPr>
      </w:pPr>
    </w:p>
    <w:p>
      <w:pPr>
        <w:spacing w:after="0" w:line="240" w:lineRule="auto"/>
        <w:rPr>
          <w:rFonts w:ascii="Times New Roman" w:hAnsi="Times New Roman"/>
        </w:rPr>
      </w:pPr>
    </w:p>
    <w:p>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i/>
        </w:rPr>
      </w:pPr>
      <w:r>
        <w:rPr>
          <w:rFonts w:ascii="Times New Roman" w:hAnsi="Times New Roman"/>
          <w:b/>
        </w:rPr>
        <w:t>17.</w:t>
      </w:r>
      <w:r>
        <w:rPr>
          <w:rFonts w:ascii="Times New Roman" w:hAnsi="Times New Roman"/>
          <w:b/>
        </w:rPr>
        <w:tab/>
        <w:t>NIEPOWTARZALNY IDENTYFIKATOR – KOD 2D</w:t>
      </w:r>
    </w:p>
    <w:p>
      <w:pPr>
        <w:widowControl w:val="0"/>
        <w:tabs>
          <w:tab w:val="left" w:pos="720"/>
        </w:tabs>
        <w:spacing w:after="0" w:line="240" w:lineRule="auto"/>
        <w:rPr>
          <w:rFonts w:ascii="Times New Roman" w:hAnsi="Times New Roman"/>
        </w:rPr>
      </w:pPr>
    </w:p>
    <w:p>
      <w:pPr>
        <w:widowControl w:val="0"/>
        <w:spacing w:after="0" w:line="240" w:lineRule="auto"/>
        <w:rPr>
          <w:rFonts w:ascii="Times New Roman" w:hAnsi="Times New Roman"/>
          <w:shd w:val="clear" w:color="auto" w:fill="CCCCCC"/>
        </w:rPr>
      </w:pPr>
      <w:r>
        <w:rPr>
          <w:rFonts w:ascii="Times New Roman" w:hAnsi="Times New Roman"/>
          <w:highlight w:val="lightGray"/>
        </w:rPr>
        <w:t>&lt;Obejmuje kod 2D będący nośnikiem niepowtarzalnego identyfikatora.&gt;</w:t>
      </w:r>
    </w:p>
    <w:p>
      <w:pPr>
        <w:widowControl w:val="0"/>
        <w:tabs>
          <w:tab w:val="left" w:pos="720"/>
        </w:tabs>
        <w:spacing w:after="0" w:line="240" w:lineRule="auto"/>
        <w:rPr>
          <w:rFonts w:ascii="Times New Roman" w:hAnsi="Times New Roman"/>
        </w:rPr>
      </w:pPr>
    </w:p>
    <w:p>
      <w:pPr>
        <w:widowControl w:val="0"/>
        <w:tabs>
          <w:tab w:val="left" w:pos="720"/>
        </w:tabs>
        <w:spacing w:after="0" w:line="240" w:lineRule="auto"/>
        <w:rPr>
          <w:rFonts w:ascii="Times New Roman" w:hAnsi="Times New Roman"/>
        </w:rPr>
      </w:pPr>
    </w:p>
    <w:p>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i/>
        </w:rPr>
      </w:pPr>
      <w:r>
        <w:rPr>
          <w:rFonts w:ascii="Times New Roman" w:hAnsi="Times New Roman"/>
          <w:b/>
        </w:rPr>
        <w:t>18.</w:t>
      </w:r>
      <w:r>
        <w:rPr>
          <w:rFonts w:ascii="Times New Roman" w:hAnsi="Times New Roman"/>
          <w:b/>
        </w:rPr>
        <w:tab/>
        <w:t>NIEPOWTARZALNY IDENTYFIKATOR – DANE CZYTELNE DLA CZŁOWIEKA</w:t>
      </w:r>
    </w:p>
    <w:p>
      <w:pPr>
        <w:tabs>
          <w:tab w:val="left" w:pos="720"/>
        </w:tabs>
        <w:spacing w:after="0" w:line="240" w:lineRule="auto"/>
        <w:rPr>
          <w:rFonts w:ascii="Times New Roman" w:hAnsi="Times New Roman"/>
        </w:rPr>
      </w:pPr>
    </w:p>
    <w:p>
      <w:pPr>
        <w:spacing w:after="0" w:line="240" w:lineRule="auto"/>
        <w:rPr>
          <w:rFonts w:ascii="Times New Roman" w:hAnsi="Times New Roman"/>
          <w:highlight w:val="lightGray"/>
        </w:rPr>
      </w:pPr>
      <w:r>
        <w:rPr>
          <w:rFonts w:ascii="Times New Roman" w:hAnsi="Times New Roman"/>
          <w:highlight w:val="lightGray"/>
        </w:rPr>
        <w:t>PC</w:t>
      </w:r>
    </w:p>
    <w:p>
      <w:pPr>
        <w:spacing w:after="0" w:line="240" w:lineRule="auto"/>
        <w:rPr>
          <w:rFonts w:ascii="Times New Roman" w:hAnsi="Times New Roman"/>
          <w:highlight w:val="lightGray"/>
        </w:rPr>
      </w:pPr>
      <w:r>
        <w:rPr>
          <w:rFonts w:ascii="Times New Roman" w:hAnsi="Times New Roman"/>
          <w:highlight w:val="lightGray"/>
        </w:rPr>
        <w:t>SN</w:t>
      </w:r>
    </w:p>
    <w:p>
      <w:pPr>
        <w:spacing w:after="0" w:line="240" w:lineRule="auto"/>
        <w:rPr>
          <w:rFonts w:ascii="Times New Roman" w:hAnsi="Times New Roman"/>
        </w:rPr>
      </w:pPr>
      <w:r>
        <w:rPr>
          <w:rFonts w:ascii="Times New Roman" w:hAnsi="Times New Roman"/>
          <w:highlight w:val="lightGray"/>
        </w:rPr>
        <w:t>NN</w:t>
      </w:r>
    </w:p>
    <w:p>
      <w:pPr>
        <w:spacing w:after="0" w:line="240" w:lineRule="auto"/>
        <w:rPr>
          <w:rFonts w:ascii="Times New Roman" w:hAnsi="Times New Roman"/>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rPr>
      </w:pPr>
      <w:r>
        <w:rPr>
          <w:rFonts w:ascii="Times New Roman" w:hAnsi="Times New Roman"/>
        </w:rPr>
        <w:br w:type="page"/>
      </w:r>
      <w:r>
        <w:rPr>
          <w:rFonts w:ascii="Times New Roman" w:hAnsi="Times New Roman"/>
          <w:b/>
          <w:bCs/>
        </w:rPr>
        <w:lastRenderedPageBreak/>
        <w:t>MINIMUM INFORMACJI ZAMIESZCZANYCH NA BLISTRACH LUB OPAKOWANIACH FOLIOWYCH</w:t>
      </w: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Cs/>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Pr>
          <w:rFonts w:ascii="Times New Roman" w:hAnsi="Times New Roman"/>
          <w:b/>
          <w:bCs/>
        </w:rPr>
        <w:t>BLISTRY</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w:t>
      </w:r>
      <w:r>
        <w:rPr>
          <w:rFonts w:ascii="Times New Roman" w:hAnsi="Times New Roman"/>
          <w:b/>
        </w:rPr>
        <w:tab/>
        <w:t>NAZWA PRODUKTU LECZNICZEGO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eastAsia="Times New Roman"/>
        </w:rPr>
      </w:pPr>
      <w:r>
        <w:rPr>
          <w:rFonts w:ascii="Times New Roman" w:eastAsia="Times New Roman" w:hAnsi="Times New Roman"/>
        </w:rPr>
        <w:t>Aripiprazole Sandoz 5 mg tabletki</w:t>
      </w:r>
    </w:p>
    <w:p>
      <w:pPr>
        <w:spacing w:after="0" w:line="240" w:lineRule="auto"/>
        <w:rPr>
          <w:rFonts w:ascii="Times New Roman" w:hAnsi="Times New Roman"/>
          <w:b/>
        </w:rPr>
      </w:pPr>
      <w:r>
        <w:rPr>
          <w:rFonts w:ascii="Times New Roman" w:eastAsia="Times New Roman" w:hAnsi="Times New Roman"/>
        </w:rPr>
        <w:t>arypiprazol</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2.</w:t>
      </w:r>
      <w:r>
        <w:rPr>
          <w:rFonts w:ascii="Times New Roman" w:hAnsi="Times New Roman"/>
          <w:b/>
        </w:rPr>
        <w:tab/>
        <w:t>NAZWA PODMIOTU ODPOWIEDZIALNEGO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Sandoz</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3.</w:t>
      </w:r>
      <w:r>
        <w:rPr>
          <w:rFonts w:ascii="Times New Roman" w:hAnsi="Times New Roman"/>
          <w:b/>
        </w:rPr>
        <w:tab/>
        <w:t>TERMIN WAŻNOŚCI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EXP</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4.</w:t>
      </w:r>
      <w:r>
        <w:rPr>
          <w:rFonts w:ascii="Times New Roman" w:hAnsi="Times New Roman"/>
          <w:b/>
        </w:rPr>
        <w:tab/>
        <w:t>NUMER SERII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5.</w:t>
      </w:r>
      <w:r>
        <w:rPr>
          <w:rFonts w:ascii="Times New Roman" w:hAnsi="Times New Roman"/>
          <w:b/>
        </w:rPr>
        <w:tab/>
        <w:t>INNE</w:t>
      </w:r>
    </w:p>
    <w:p>
      <w:pPr>
        <w:widowControl w:val="0"/>
        <w:spacing w:after="0" w:line="240" w:lineRule="auto"/>
        <w:rPr>
          <w:rFonts w:ascii="Times New Roman" w:hAnsi="Times New Roman"/>
        </w:rPr>
      </w:pPr>
    </w:p>
    <w:p>
      <w:pPr>
        <w:widowControl w:val="0"/>
        <w:spacing w:after="0" w:line="240" w:lineRule="auto"/>
        <w:rPr>
          <w:rFonts w:ascii="Times New Roman" w:hAnsi="Times New Roman"/>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Pr>
          <w:rFonts w:ascii="Times New Roman" w:hAnsi="Times New Roman"/>
        </w:rPr>
        <w:br w:type="page"/>
      </w:r>
      <w:r>
        <w:rPr>
          <w:rFonts w:ascii="Times New Roman" w:hAnsi="Times New Roman"/>
          <w:b/>
        </w:rPr>
        <w:lastRenderedPageBreak/>
        <w:t>INFORMACJE ZAMIESZCZANE NA OPAKOWANIACH ZEWNĘTRZNYCH ORAZ OPAKOWANIACH BEZPOŚREDNICH</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Pr>
          <w:rFonts w:ascii="Times New Roman" w:hAnsi="Times New Roman"/>
          <w:b/>
        </w:rPr>
        <w:t>PUDEŁKO ZEWNĘTRZNE NA BUTELKĘ I ETYKIETA BUTELKI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w:t>
      </w:r>
      <w:r>
        <w:rPr>
          <w:rFonts w:ascii="Times New Roman" w:hAnsi="Times New Roman"/>
          <w:b/>
        </w:rPr>
        <w:tab/>
        <w:t>NAZWA PRODUKTU LECZNICZEGO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eastAsia="Times New Roman"/>
        </w:rPr>
      </w:pPr>
      <w:r>
        <w:rPr>
          <w:rFonts w:ascii="Times New Roman" w:eastAsia="Times New Roman" w:hAnsi="Times New Roman"/>
        </w:rPr>
        <w:t>Aripiprazole Sandoz 10 mg tabletki</w:t>
      </w:r>
    </w:p>
    <w:p>
      <w:pPr>
        <w:spacing w:after="0" w:line="240" w:lineRule="auto"/>
        <w:rPr>
          <w:rFonts w:ascii="Times New Roman" w:hAnsi="Times New Roman"/>
          <w:b/>
        </w:rPr>
      </w:pPr>
      <w:r>
        <w:rPr>
          <w:rFonts w:ascii="Times New Roman" w:eastAsia="Times New Roman" w:hAnsi="Times New Roman"/>
        </w:rPr>
        <w:t>arypiprazol</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2.</w:t>
      </w:r>
      <w:r>
        <w:rPr>
          <w:rFonts w:ascii="Times New Roman" w:hAnsi="Times New Roman"/>
          <w:b/>
        </w:rPr>
        <w:tab/>
        <w:t>ZAWARTOŚĆ SUBSTANCJI CZYNNEJ</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eastAsia="Times New Roman"/>
        </w:rPr>
      </w:pPr>
      <w:r>
        <w:rPr>
          <w:rFonts w:ascii="Times New Roman" w:eastAsia="Times New Roman" w:hAnsi="Times New Roman"/>
        </w:rPr>
        <w:t>1 tabletka zawiera 10 mg arypiprazolu.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3.</w:t>
      </w:r>
      <w:r>
        <w:rPr>
          <w:rFonts w:ascii="Times New Roman" w:hAnsi="Times New Roman"/>
          <w:b/>
        </w:rPr>
        <w:tab/>
        <w:t>WYKAZ SUBSTANCJI POMOCNICZYCH</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Zawiera także: laktozę jednowodną.</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hAnsi="Times New Roman"/>
          <w:noProof/>
          <w:highlight w:val="lightGray"/>
        </w:rPr>
        <w:t>Inne informacje, patrz ulotka</w:t>
      </w:r>
      <w:r>
        <w:rPr>
          <w:rFonts w:ascii="Times New Roman" w:hAnsi="Times New Roman"/>
          <w:noProof/>
        </w:rPr>
        <w:t>.</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4.</w:t>
      </w:r>
      <w:r>
        <w:rPr>
          <w:rFonts w:ascii="Times New Roman" w:hAnsi="Times New Roman"/>
          <w:b/>
        </w:rPr>
        <w:tab/>
        <w:t>POSTAĆ FARMACEUTYCZNA I ZAWARTOŚĆ OPAKOWANIA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hAnsi="Times New Roman"/>
          <w:noProof/>
        </w:rPr>
      </w:pPr>
      <w:r>
        <w:rPr>
          <w:rFonts w:ascii="Times New Roman" w:hAnsi="Times New Roman"/>
          <w:noProof/>
          <w:highlight w:val="lightGray"/>
        </w:rPr>
        <w:t>Tabletka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100 tabletek</w:t>
      </w:r>
    </w:p>
    <w:p>
      <w:pPr>
        <w:spacing w:after="0" w:line="240" w:lineRule="auto"/>
        <w:rPr>
          <w:rFonts w:ascii="Times New Roman" w:hAnsi="Times New Roman"/>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5.</w:t>
      </w:r>
      <w:r>
        <w:rPr>
          <w:rFonts w:ascii="Times New Roman" w:hAnsi="Times New Roman"/>
          <w:b/>
        </w:rPr>
        <w:tab/>
        <w:t>SPOSÓB I DROGA PODANIA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Należy zapoznać się z treścią ulotki</w:t>
      </w:r>
      <w:r>
        <w:rPr>
          <w:rFonts w:ascii="Times New Roman" w:hAnsi="Times New Roman"/>
        </w:rPr>
        <w:t xml:space="preserve"> </w:t>
      </w:r>
      <w:r>
        <w:rPr>
          <w:rFonts w:ascii="Times New Roman" w:eastAsia="Times New Roman" w:hAnsi="Times New Roman"/>
          <w:lang w:eastAsia="de-DE"/>
        </w:rPr>
        <w:t>przed zastosowaniem leku.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Podanie doustne.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Pr>
          <w:rFonts w:ascii="Times New Roman" w:hAnsi="Times New Roman"/>
          <w:b/>
        </w:rPr>
        <w:t>6.</w:t>
      </w:r>
      <w:r>
        <w:rPr>
          <w:rFonts w:ascii="Times New Roman" w:hAnsi="Times New Roman"/>
          <w:b/>
        </w:rPr>
        <w:tab/>
        <w:t>OSTRZEŻENIE DOTYCZĄCE PRZECHOWYWANIA PRODUKTU LECZNICZEGO W MIEJSCU NIEWIDOCZNYM I NIEDOSTĘPNYM DLA DZIECI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Lek przechowywać w miejscu niewidocznym i niedostępnym dla dzieci.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7.</w:t>
      </w:r>
      <w:r>
        <w:rPr>
          <w:rFonts w:ascii="Times New Roman" w:hAnsi="Times New Roman"/>
          <w:b/>
        </w:rPr>
        <w:tab/>
        <w:t>INNE OSTRZEŻENIA SPECJALNE, JEŚLI KONIECZNE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8.</w:t>
      </w:r>
      <w:r>
        <w:rPr>
          <w:rFonts w:ascii="Times New Roman" w:hAnsi="Times New Roman"/>
          <w:b/>
        </w:rPr>
        <w:tab/>
        <w:t>TERMIN WAŻNOŚCI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Termin ważności (EXP)</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Użyć w ciągu 3 miesięcy po pierwszym otwarciu.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9.</w:t>
      </w:r>
      <w:r>
        <w:rPr>
          <w:rFonts w:ascii="Times New Roman" w:hAnsi="Times New Roman"/>
          <w:b/>
        </w:rPr>
        <w:tab/>
        <w:t>WARUNKI PRZECHOWYWANIA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10.</w:t>
      </w:r>
      <w:r>
        <w:rPr>
          <w:rFonts w:ascii="Times New Roman" w:hAnsi="Times New Roman"/>
          <w:b/>
        </w:rPr>
        <w:tab/>
        <w:t xml:space="preserve">SPECJALNE ŚRODKI OSTROŻNOŚCI DOTYCZĄCE USUWANIA NIEZUŻYTEGO </w:t>
      </w:r>
      <w:r>
        <w:rPr>
          <w:rFonts w:ascii="Times New Roman" w:hAnsi="Times New Roman"/>
          <w:b/>
        </w:rPr>
        <w:lastRenderedPageBreak/>
        <w:t>PRODUKTU LECZNICZEGO LUB POCHODZĄCYCH Z NIEGO ODPADÓW, JEŚLI WŁAŚCIWE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11.</w:t>
      </w:r>
      <w:r>
        <w:rPr>
          <w:rFonts w:ascii="Times New Roman" w:hAnsi="Times New Roman"/>
          <w:b/>
        </w:rPr>
        <w:tab/>
        <w:t>NAZWA I ADRES PODMIOTU ODPOWIEDZIALNEGO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Sandoz GmbH</w:t>
      </w: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Biochemiestrasse 10</w:t>
      </w: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6250 Kundl</w:t>
      </w: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Austria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12.</w:t>
      </w:r>
      <w:r>
        <w:rPr>
          <w:rFonts w:ascii="Times New Roman" w:hAnsi="Times New Roman"/>
          <w:b/>
        </w:rPr>
        <w:tab/>
        <w:t>NUMER POZWOLENIA NA DOPUSZCZENIE DO OBROTU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ascii="Times New Roman" w:hAnsi="Times New Roman"/>
          <w:noProof/>
          <w:lang w:val="nb-NO"/>
        </w:rPr>
      </w:pPr>
      <w:r>
        <w:rPr>
          <w:rFonts w:ascii="Times New Roman" w:eastAsia="Times New Roman" w:hAnsi="Times New Roman"/>
          <w:lang w:val="nb-NO"/>
        </w:rPr>
        <w:t>EU/1/15/1029/028</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13.</w:t>
      </w:r>
      <w:r>
        <w:rPr>
          <w:rFonts w:ascii="Times New Roman" w:hAnsi="Times New Roman"/>
          <w:b/>
          <w:lang w:val="nb-NO"/>
        </w:rPr>
        <w:tab/>
        <w:t>NUMER SERII</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Nr serii (Lot)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14.</w:t>
      </w:r>
      <w:r>
        <w:rPr>
          <w:rFonts w:ascii="Times New Roman" w:hAnsi="Times New Roman"/>
          <w:b/>
        </w:rPr>
        <w:tab/>
        <w:t>OGÓLNA KATEGORIA DOSTĘPNOŚCI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15.</w:t>
      </w:r>
      <w:r>
        <w:rPr>
          <w:rFonts w:ascii="Times New Roman" w:hAnsi="Times New Roman"/>
          <w:b/>
        </w:rPr>
        <w:tab/>
        <w:t>INSTRUKCJA UŻYCIA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16.</w:t>
      </w:r>
      <w:r>
        <w:rPr>
          <w:rFonts w:ascii="Times New Roman" w:hAnsi="Times New Roman"/>
          <w:b/>
        </w:rPr>
        <w:tab/>
        <w:t>INFORMACJA PODANA SYSTEMEM BRAILLE’A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ascii="Times New Roman" w:hAnsi="Times New Roman"/>
        </w:rPr>
      </w:pPr>
      <w:r>
        <w:rPr>
          <w:rFonts w:ascii="Times New Roman" w:hAnsi="Times New Roman"/>
          <w:highlight w:val="lightGray"/>
        </w:rPr>
        <w:t>Pudełko zewnętrzne:</w:t>
      </w:r>
      <w:r>
        <w:rPr>
          <w:rFonts w:ascii="Times New Roman" w:hAnsi="Times New Roman"/>
        </w:rPr>
        <w:t xml:space="preserve"> Aripiprazole Sandoz 10 mg</w:t>
      </w:r>
    </w:p>
    <w:p>
      <w:pPr>
        <w:spacing w:after="0" w:line="240" w:lineRule="auto"/>
        <w:rPr>
          <w:rFonts w:ascii="Times New Roman" w:hAnsi="Times New Roman"/>
        </w:rPr>
      </w:pPr>
    </w:p>
    <w:p>
      <w:pPr>
        <w:spacing w:after="0" w:line="240" w:lineRule="auto"/>
        <w:rPr>
          <w:rFonts w:ascii="Times New Roman" w:hAnsi="Times New Roman"/>
        </w:rPr>
      </w:pPr>
    </w:p>
    <w:p>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i/>
        </w:rPr>
      </w:pPr>
      <w:r>
        <w:rPr>
          <w:rFonts w:ascii="Times New Roman" w:hAnsi="Times New Roman"/>
          <w:b/>
        </w:rPr>
        <w:t>17.</w:t>
      </w:r>
      <w:r>
        <w:rPr>
          <w:rFonts w:ascii="Times New Roman" w:hAnsi="Times New Roman"/>
          <w:b/>
        </w:rPr>
        <w:tab/>
        <w:t>NIEPOWTARZALNY IDENTYFIKATOR – KOD 2D</w:t>
      </w:r>
    </w:p>
    <w:p>
      <w:pPr>
        <w:spacing w:after="0" w:line="240" w:lineRule="auto"/>
        <w:rPr>
          <w:rFonts w:ascii="Times New Roman" w:hAnsi="Times New Roman"/>
        </w:rPr>
      </w:pPr>
    </w:p>
    <w:p>
      <w:pPr>
        <w:spacing w:after="0" w:line="240" w:lineRule="auto"/>
        <w:rPr>
          <w:rFonts w:ascii="Times New Roman" w:hAnsi="Times New Roman"/>
          <w:color w:val="00B050"/>
        </w:rPr>
      </w:pPr>
      <w:r>
        <w:rPr>
          <w:rFonts w:ascii="Times New Roman" w:hAnsi="Times New Roman"/>
          <w:color w:val="00B050"/>
          <w:highlight w:val="lightGray"/>
        </w:rPr>
        <w:t>[Tylko pudełko zewnętrzne na butelkę:]</w:t>
      </w:r>
    </w:p>
    <w:p>
      <w:pPr>
        <w:widowControl w:val="0"/>
        <w:spacing w:after="0" w:line="240" w:lineRule="auto"/>
        <w:rPr>
          <w:rFonts w:ascii="Times New Roman" w:hAnsi="Times New Roman"/>
          <w:shd w:val="clear" w:color="auto" w:fill="CCCCCC"/>
        </w:rPr>
      </w:pPr>
      <w:r>
        <w:rPr>
          <w:rFonts w:ascii="Times New Roman" w:hAnsi="Times New Roman"/>
          <w:highlight w:val="lightGray"/>
        </w:rPr>
        <w:t>&lt;Obejmuje kod 2D będący nośnikiem niepowtarzalnego identyfikatora.&gt;</w:t>
      </w:r>
    </w:p>
    <w:p>
      <w:pPr>
        <w:widowControl w:val="0"/>
        <w:tabs>
          <w:tab w:val="left" w:pos="720"/>
        </w:tabs>
        <w:spacing w:after="0" w:line="240" w:lineRule="auto"/>
        <w:rPr>
          <w:rFonts w:ascii="Times New Roman" w:hAnsi="Times New Roman"/>
        </w:rPr>
      </w:pPr>
    </w:p>
    <w:p>
      <w:pPr>
        <w:widowControl w:val="0"/>
        <w:tabs>
          <w:tab w:val="left" w:pos="720"/>
        </w:tabs>
        <w:spacing w:after="0" w:line="240" w:lineRule="auto"/>
        <w:rPr>
          <w:rFonts w:ascii="Times New Roman" w:hAnsi="Times New Roman"/>
        </w:rPr>
      </w:pPr>
    </w:p>
    <w:p>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i/>
        </w:rPr>
      </w:pPr>
      <w:r>
        <w:rPr>
          <w:rFonts w:ascii="Times New Roman" w:hAnsi="Times New Roman"/>
          <w:b/>
        </w:rPr>
        <w:t>18.</w:t>
      </w:r>
      <w:r>
        <w:rPr>
          <w:rFonts w:ascii="Times New Roman" w:hAnsi="Times New Roman"/>
          <w:b/>
        </w:rPr>
        <w:tab/>
        <w:t>NIEPOWTARZALNY IDENTYFIKATOR – DANE CZYTELNE DLA CZŁOWIEKA</w:t>
      </w:r>
    </w:p>
    <w:p>
      <w:pPr>
        <w:tabs>
          <w:tab w:val="left" w:pos="720"/>
        </w:tabs>
        <w:spacing w:after="0" w:line="240" w:lineRule="auto"/>
        <w:rPr>
          <w:rFonts w:ascii="Times New Roman" w:hAnsi="Times New Roman"/>
        </w:rPr>
      </w:pPr>
    </w:p>
    <w:p>
      <w:pPr>
        <w:spacing w:after="0" w:line="240" w:lineRule="auto"/>
        <w:rPr>
          <w:rFonts w:ascii="Times New Roman" w:hAnsi="Times New Roman"/>
          <w:color w:val="00B050"/>
        </w:rPr>
      </w:pPr>
      <w:r>
        <w:rPr>
          <w:rFonts w:ascii="Times New Roman" w:hAnsi="Times New Roman"/>
          <w:color w:val="00B050"/>
          <w:highlight w:val="lightGray"/>
        </w:rPr>
        <w:t>[Tylko pudełko zewnętrzne na butelkę:]</w:t>
      </w:r>
    </w:p>
    <w:p>
      <w:pPr>
        <w:spacing w:after="0" w:line="240" w:lineRule="auto"/>
        <w:rPr>
          <w:rFonts w:ascii="Times New Roman" w:hAnsi="Times New Roman"/>
          <w:highlight w:val="lightGray"/>
        </w:rPr>
      </w:pPr>
      <w:r>
        <w:rPr>
          <w:rFonts w:ascii="Times New Roman" w:hAnsi="Times New Roman"/>
          <w:highlight w:val="lightGray"/>
        </w:rPr>
        <w:t>PC</w:t>
      </w:r>
    </w:p>
    <w:p>
      <w:pPr>
        <w:spacing w:after="0" w:line="240" w:lineRule="auto"/>
        <w:rPr>
          <w:rFonts w:ascii="Times New Roman" w:hAnsi="Times New Roman"/>
          <w:highlight w:val="lightGray"/>
        </w:rPr>
      </w:pPr>
      <w:r>
        <w:rPr>
          <w:rFonts w:ascii="Times New Roman" w:hAnsi="Times New Roman"/>
          <w:highlight w:val="lightGray"/>
        </w:rPr>
        <w:t>SN</w:t>
      </w:r>
    </w:p>
    <w:p>
      <w:pPr>
        <w:spacing w:after="0" w:line="240" w:lineRule="auto"/>
        <w:rPr>
          <w:rFonts w:ascii="Times New Roman" w:hAnsi="Times New Roman"/>
        </w:rPr>
      </w:pPr>
      <w:r>
        <w:rPr>
          <w:rFonts w:ascii="Times New Roman" w:hAnsi="Times New Roman"/>
          <w:highlight w:val="lightGray"/>
        </w:rPr>
        <w:t>NN</w:t>
      </w:r>
    </w:p>
    <w:p>
      <w:pPr>
        <w:spacing w:after="0" w:line="240" w:lineRule="auto"/>
        <w:rPr>
          <w:rFonts w:ascii="Times New Roman" w:hAnsi="Times New Roman"/>
          <w:shd w:val="clear" w:color="000000" w:fill="auto"/>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Pr>
          <w:rFonts w:ascii="Times New Roman" w:hAnsi="Times New Roman"/>
        </w:rPr>
        <w:br w:type="page"/>
      </w:r>
      <w:r>
        <w:rPr>
          <w:rFonts w:ascii="Times New Roman" w:hAnsi="Times New Roman"/>
          <w:b/>
        </w:rPr>
        <w:lastRenderedPageBreak/>
        <w:t>INFORMACJE ZAMIESZCZANE NA OPAKOWANIACH ZEWNĘTRZNYCH</w:t>
      </w: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Pr>
          <w:rFonts w:ascii="Times New Roman" w:hAnsi="Times New Roman"/>
          <w:b/>
        </w:rPr>
        <w:t>PUDEŁKO ZEWNĘTRZNE NA BLISTER</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t>1.</w:t>
      </w:r>
      <w:r>
        <w:rPr>
          <w:rFonts w:ascii="Times New Roman" w:eastAsia="Times New Roman" w:hAnsi="Times New Roman"/>
          <w:b/>
        </w:rPr>
        <w:tab/>
        <w:t>NAZWA PRODUKTU LECZNICZEGO</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hAnsi="Times New Roman"/>
        </w:rPr>
        <w:t>Aripiprazole Sandoz 10 mg tabletki</w:t>
      </w:r>
    </w:p>
    <w:p>
      <w:pPr>
        <w:spacing w:after="0" w:line="240" w:lineRule="auto"/>
        <w:rPr>
          <w:rFonts w:ascii="Times New Roman" w:hAnsi="Times New Roman"/>
        </w:rPr>
      </w:pPr>
      <w:r>
        <w:rPr>
          <w:rFonts w:ascii="Times New Roman" w:eastAsia="Times New Roman" w:hAnsi="Times New Roman"/>
        </w:rPr>
        <w:t>arypiprazol</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2.</w:t>
      </w:r>
      <w:r>
        <w:rPr>
          <w:rFonts w:ascii="Times New Roman" w:hAnsi="Times New Roman"/>
          <w:b/>
        </w:rPr>
        <w:tab/>
        <w:t>ZAWARTOŚĆ SUBSTANCJI CZYNNEJ</w:t>
      </w:r>
    </w:p>
    <w:p>
      <w:pPr>
        <w:spacing w:after="0" w:line="240" w:lineRule="auto"/>
        <w:rPr>
          <w:rFonts w:ascii="Times New Roman" w:hAnsi="Times New Roman"/>
        </w:rPr>
      </w:pPr>
    </w:p>
    <w:p>
      <w:pPr>
        <w:spacing w:after="0" w:line="240" w:lineRule="auto"/>
      </w:pPr>
      <w:r>
        <w:rPr>
          <w:rFonts w:ascii="Times New Roman" w:hAnsi="Times New Roman"/>
        </w:rPr>
        <w:t>1 tabletka zawiera 10 mg arypiprazolu.</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3.</w:t>
      </w:r>
      <w:r>
        <w:rPr>
          <w:rFonts w:ascii="Times New Roman" w:hAnsi="Times New Roman"/>
          <w:b/>
        </w:rPr>
        <w:tab/>
        <w:t>WYKAZ SUBSTANCJI POMOCNICZYCH</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hAnsi="Times New Roman"/>
        </w:rPr>
        <w:t>Zawiera także: laktozę jednowodną.</w:t>
      </w:r>
    </w:p>
    <w:p>
      <w:pPr>
        <w:spacing w:after="0" w:line="240" w:lineRule="auto"/>
        <w:rPr>
          <w:rFonts w:ascii="Times New Roman" w:hAnsi="Times New Roman"/>
        </w:rPr>
      </w:pPr>
      <w:r>
        <w:rPr>
          <w:rFonts w:ascii="Times New Roman" w:hAnsi="Times New Roman"/>
          <w:noProof/>
          <w:highlight w:val="lightGray"/>
        </w:rPr>
        <w:t>Inne informacje, patrz ulotka</w:t>
      </w:r>
      <w:r>
        <w:rPr>
          <w:rFonts w:ascii="Times New Roman" w:hAnsi="Times New Roman"/>
          <w:noProof/>
        </w:rPr>
        <w:t>.</w:t>
      </w: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4.</w:t>
      </w:r>
      <w:r>
        <w:rPr>
          <w:rFonts w:ascii="Times New Roman" w:hAnsi="Times New Roman"/>
          <w:b/>
        </w:rPr>
        <w:tab/>
        <w:t>POSTAĆ FARMACEUTYCZNA I ZAWARTOŚĆ OPAKOWANIA</w:t>
      </w:r>
    </w:p>
    <w:p>
      <w:pPr>
        <w:spacing w:after="0" w:line="240" w:lineRule="auto"/>
        <w:rPr>
          <w:rFonts w:ascii="Times New Roman" w:hAnsi="Times New Roman"/>
        </w:rPr>
      </w:pPr>
    </w:p>
    <w:p>
      <w:pPr>
        <w:spacing w:after="0" w:line="240" w:lineRule="auto"/>
        <w:rPr>
          <w:rFonts w:ascii="Times New Roman" w:hAnsi="Times New Roman"/>
          <w:noProof/>
        </w:rPr>
      </w:pPr>
      <w:r>
        <w:rPr>
          <w:rFonts w:ascii="Times New Roman" w:hAnsi="Times New Roman"/>
          <w:noProof/>
          <w:highlight w:val="lightGray"/>
        </w:rPr>
        <w:t>Tabletka</w:t>
      </w:r>
    </w:p>
    <w:p>
      <w:pPr>
        <w:spacing w:after="0" w:line="240" w:lineRule="auto"/>
        <w:rPr>
          <w:rFonts w:ascii="Times New Roman" w:hAnsi="Times New Roman"/>
        </w:rPr>
      </w:pPr>
    </w:p>
    <w:p>
      <w:pPr>
        <w:spacing w:after="0" w:line="240" w:lineRule="auto"/>
        <w:rPr>
          <w:rFonts w:ascii="Times New Roman" w:hAnsi="Times New Roman"/>
          <w:lang w:val="nb-NO"/>
        </w:rPr>
      </w:pPr>
      <w:r>
        <w:rPr>
          <w:rFonts w:ascii="Times New Roman" w:hAnsi="Times New Roman"/>
          <w:lang w:val="nb-NO"/>
        </w:rPr>
        <w:t>10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14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16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28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30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35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56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70 tabletek</w:t>
      </w:r>
    </w:p>
    <w:p>
      <w:pPr>
        <w:spacing w:after="0" w:line="240" w:lineRule="auto"/>
        <w:rPr>
          <w:rFonts w:ascii="Times New Roman" w:hAnsi="Times New Roman"/>
          <w:lang w:val="nb-NO"/>
        </w:rPr>
      </w:pP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14 x 1 tabletka</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28 x 1 tabletka</w:t>
      </w:r>
    </w:p>
    <w:p>
      <w:pPr>
        <w:spacing w:after="0" w:line="240" w:lineRule="auto"/>
        <w:rPr>
          <w:rFonts w:ascii="Times New Roman" w:hAnsi="Times New Roman"/>
          <w:highlight w:val="lightGray"/>
        </w:rPr>
      </w:pPr>
      <w:r>
        <w:rPr>
          <w:rFonts w:ascii="Times New Roman" w:eastAsia="Times New Roman" w:hAnsi="Times New Roman"/>
          <w:highlight w:val="lightGray"/>
        </w:rPr>
        <w:t>49 x 1 tabletka</w:t>
      </w:r>
    </w:p>
    <w:p>
      <w:pPr>
        <w:spacing w:after="0" w:line="240" w:lineRule="auto"/>
        <w:rPr>
          <w:rFonts w:ascii="Times New Roman" w:hAnsi="Times New Roman"/>
          <w:highlight w:val="lightGray"/>
        </w:rPr>
      </w:pPr>
      <w:r>
        <w:rPr>
          <w:rFonts w:ascii="Times New Roman" w:eastAsia="Times New Roman" w:hAnsi="Times New Roman"/>
          <w:highlight w:val="lightGray"/>
        </w:rPr>
        <w:t>56 x 1 tabletka</w:t>
      </w:r>
    </w:p>
    <w:p>
      <w:pPr>
        <w:spacing w:after="0" w:line="240" w:lineRule="auto"/>
        <w:rPr>
          <w:rFonts w:ascii="Times New Roman" w:hAnsi="Times New Roman"/>
          <w:highlight w:val="lightGray"/>
        </w:rPr>
      </w:pPr>
      <w:r>
        <w:rPr>
          <w:rFonts w:ascii="Times New Roman" w:eastAsia="Times New Roman" w:hAnsi="Times New Roman"/>
          <w:highlight w:val="lightGray"/>
        </w:rPr>
        <w:t>98 x 1 tabletka</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t>5.</w:t>
      </w:r>
      <w:r>
        <w:rPr>
          <w:rFonts w:ascii="Times New Roman" w:eastAsia="Times New Roman" w:hAnsi="Times New Roman"/>
          <w:b/>
        </w:rPr>
        <w:tab/>
        <w:t>SPOSÓB I DROGA PODANIA</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eastAsia="Times New Roman" w:hAnsi="Times New Roman"/>
        </w:rPr>
        <w:t>Należy zapoznać się z treścią ulotki przed zastosowaniem leku.</w:t>
      </w:r>
    </w:p>
    <w:p>
      <w:pPr>
        <w:spacing w:after="0" w:line="240" w:lineRule="auto"/>
        <w:rPr>
          <w:rFonts w:ascii="Times New Roman" w:hAnsi="Times New Roman"/>
        </w:rPr>
      </w:pPr>
      <w:r>
        <w:rPr>
          <w:rFonts w:ascii="Times New Roman" w:eastAsia="Times New Roman" w:hAnsi="Times New Roman"/>
        </w:rPr>
        <w:t>Podanie doustne.</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Pr>
          <w:rFonts w:ascii="Times New Roman" w:eastAsia="Times New Roman" w:hAnsi="Times New Roman"/>
          <w:b/>
        </w:rPr>
        <w:t>6.</w:t>
      </w:r>
      <w:r>
        <w:rPr>
          <w:rFonts w:ascii="Times New Roman" w:eastAsia="Times New Roman" w:hAnsi="Times New Roman"/>
          <w:b/>
        </w:rPr>
        <w:tab/>
        <w:t>OSTRZEŻENIE DOTYCZĄCE PRZECHOWYWANIA PRODUKTU LECZNICZEGO W MIEJSCU NIEWIDOCZNYM I NIEDOSTĘPNYM DLA DZIECI</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eastAsia="Times New Roman" w:hAnsi="Times New Roman"/>
        </w:rPr>
        <w:t>Lek przechowywać w miejscu niewidocznym i niedostępnym dla dzieci.</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t>7.</w:t>
      </w:r>
      <w:r>
        <w:rPr>
          <w:rFonts w:ascii="Times New Roman" w:eastAsia="Times New Roman" w:hAnsi="Times New Roman"/>
          <w:b/>
        </w:rPr>
        <w:tab/>
        <w:t>INNE OSTRZEŻENIA SPECJALNE, JEŚLI KONIECZNE</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t>8.</w:t>
      </w:r>
      <w:r>
        <w:rPr>
          <w:rFonts w:ascii="Times New Roman" w:eastAsia="Times New Roman" w:hAnsi="Times New Roman"/>
          <w:b/>
        </w:rPr>
        <w:tab/>
        <w:t>TERMIN WAŻNOŚCI</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eastAsia="Times New Roman" w:hAnsi="Times New Roman"/>
        </w:rPr>
        <w:t>Termin ważności (EXP)</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t>9.</w:t>
      </w:r>
      <w:r>
        <w:rPr>
          <w:rFonts w:ascii="Times New Roman" w:eastAsia="Times New Roman" w:hAnsi="Times New Roman"/>
          <w:b/>
        </w:rPr>
        <w:tab/>
        <w:t>WARUNKI PRZECHOWYWANIA</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Pr>
          <w:rFonts w:ascii="Times New Roman" w:hAnsi="Times New Roman"/>
          <w:b/>
        </w:rPr>
        <w:t>10.</w:t>
      </w:r>
      <w:r>
        <w:rPr>
          <w:rFonts w:ascii="Times New Roman" w:hAnsi="Times New Roman"/>
          <w:b/>
        </w:rPr>
        <w:tab/>
        <w:t>SPECJALNE ŚRODKI OSTROŻNOŚCI DOTYCZĄCE USUWANIA NIEZUŻYTEGO PRODUKTU LECZNICZEGO LUB POCHODZĄCYCH Z NIEGO ODPADÓW, JEŚLI WŁAŚCIWE</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11.</w:t>
      </w:r>
      <w:r>
        <w:rPr>
          <w:rFonts w:ascii="Times New Roman" w:hAnsi="Times New Roman"/>
          <w:b/>
        </w:rPr>
        <w:tab/>
        <w:t>NAZWA I ADRES PODMIOTU ODPOWIEDZIALNEGO</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hAnsi="Times New Roman"/>
        </w:rPr>
        <w:t>Sandoz GmbH</w:t>
      </w:r>
    </w:p>
    <w:p>
      <w:pPr>
        <w:spacing w:after="0" w:line="240" w:lineRule="auto"/>
        <w:rPr>
          <w:rFonts w:ascii="Times New Roman" w:hAnsi="Times New Roman"/>
        </w:rPr>
      </w:pPr>
      <w:r>
        <w:rPr>
          <w:rFonts w:ascii="Times New Roman" w:hAnsi="Times New Roman"/>
        </w:rPr>
        <w:t>Biochemiestrasse 10</w:t>
      </w:r>
    </w:p>
    <w:p>
      <w:pPr>
        <w:spacing w:after="0" w:line="240" w:lineRule="auto"/>
        <w:rPr>
          <w:rFonts w:ascii="Times New Roman" w:hAnsi="Times New Roman"/>
        </w:rPr>
      </w:pPr>
      <w:r>
        <w:rPr>
          <w:rFonts w:ascii="Times New Roman" w:hAnsi="Times New Roman"/>
        </w:rPr>
        <w:t>6250 Kundl</w:t>
      </w:r>
    </w:p>
    <w:p>
      <w:pPr>
        <w:spacing w:after="0" w:line="240" w:lineRule="auto"/>
        <w:rPr>
          <w:rFonts w:ascii="Times New Roman" w:hAnsi="Times New Roman"/>
        </w:rPr>
      </w:pPr>
      <w:r>
        <w:rPr>
          <w:rFonts w:ascii="Times New Roman" w:hAnsi="Times New Roman"/>
        </w:rPr>
        <w:t>Austria</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12.</w:t>
      </w:r>
      <w:r>
        <w:rPr>
          <w:rFonts w:ascii="Times New Roman" w:hAnsi="Times New Roman"/>
          <w:b/>
        </w:rPr>
        <w:tab/>
        <w:t>NUMERY POZWOLEŃ NA DOPUSZCZENIE DO OBROTU</w:t>
      </w:r>
    </w:p>
    <w:p>
      <w:pPr>
        <w:spacing w:after="0" w:line="240" w:lineRule="auto"/>
        <w:rPr>
          <w:rFonts w:ascii="Times New Roman" w:hAnsi="Times New Roman"/>
        </w:rPr>
      </w:pPr>
    </w:p>
    <w:p>
      <w:pPr>
        <w:spacing w:after="0" w:line="240" w:lineRule="auto"/>
        <w:rPr>
          <w:rFonts w:ascii="Times New Roman" w:eastAsia="Times New Roman" w:hAnsi="Times New Roman"/>
          <w:highlight w:val="lightGray"/>
          <w:lang w:val="nb-NO"/>
        </w:rPr>
      </w:pPr>
      <w:r>
        <w:rPr>
          <w:rFonts w:ascii="Times New Roman" w:eastAsia="Times New Roman" w:hAnsi="Times New Roman"/>
          <w:lang w:val="nb-NO"/>
        </w:rPr>
        <w:t xml:space="preserve">EU/1/15/1029/015 </w:t>
      </w:r>
      <w:r>
        <w:rPr>
          <w:rFonts w:ascii="Times New Roman" w:eastAsia="Times New Roman" w:hAnsi="Times New Roman"/>
          <w:highlight w:val="lightGray"/>
          <w:lang w:val="nb-NO"/>
        </w:rPr>
        <w:t>10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EU/1/15/1029/016  14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EU/1/15/1029/017  16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EU/1/15/1029/018   28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EU/1/15/1029/019   30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EU/1/15/1029/020   35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EU/1/15/1029/021   56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EU/1/15/1029/022   70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EU/1/15/1029/023   14 x 1 tabletka</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EU/1/15/1029/024   28 x 1 tabletka</w:t>
      </w:r>
    </w:p>
    <w:p>
      <w:pPr>
        <w:spacing w:after="0" w:line="240" w:lineRule="auto"/>
        <w:rPr>
          <w:rFonts w:ascii="Times New Roman" w:hAnsi="Times New Roman"/>
          <w:highlight w:val="lightGray"/>
          <w:lang w:val="nn-NO"/>
        </w:rPr>
      </w:pPr>
      <w:r>
        <w:rPr>
          <w:rFonts w:ascii="Times New Roman" w:eastAsia="Times New Roman" w:hAnsi="Times New Roman"/>
          <w:highlight w:val="lightGray"/>
          <w:lang w:val="nn-NO"/>
        </w:rPr>
        <w:t>EU/1/15/1029/025   49 x 1 tabletka</w:t>
      </w:r>
    </w:p>
    <w:p>
      <w:pPr>
        <w:spacing w:after="0" w:line="240" w:lineRule="auto"/>
        <w:rPr>
          <w:rFonts w:ascii="Times New Roman" w:hAnsi="Times New Roman"/>
          <w:highlight w:val="lightGray"/>
          <w:lang w:val="nn-NO"/>
        </w:rPr>
      </w:pPr>
      <w:r>
        <w:rPr>
          <w:rFonts w:ascii="Times New Roman" w:eastAsia="Times New Roman" w:hAnsi="Times New Roman"/>
          <w:highlight w:val="lightGray"/>
          <w:lang w:val="nn-NO"/>
        </w:rPr>
        <w:t>EU/1/15/1029/026   56 x 1 tabletka</w:t>
      </w:r>
    </w:p>
    <w:p>
      <w:pPr>
        <w:spacing w:after="0" w:line="240" w:lineRule="auto"/>
        <w:rPr>
          <w:rFonts w:ascii="Times New Roman" w:hAnsi="Times New Roman"/>
          <w:lang w:val="nn-NO"/>
        </w:rPr>
      </w:pPr>
      <w:r>
        <w:rPr>
          <w:rFonts w:ascii="Times New Roman" w:eastAsia="Times New Roman" w:hAnsi="Times New Roman"/>
          <w:highlight w:val="lightGray"/>
          <w:lang w:val="nn-NO"/>
        </w:rPr>
        <w:t>EU/1/15/1029/027   98 x 1 tabletka</w:t>
      </w:r>
    </w:p>
    <w:p>
      <w:pPr>
        <w:spacing w:after="0" w:line="240" w:lineRule="auto"/>
        <w:rPr>
          <w:rFonts w:ascii="Times New Roman" w:hAnsi="Times New Roman"/>
          <w:lang w:val="nn-NO"/>
        </w:rPr>
      </w:pPr>
    </w:p>
    <w:p>
      <w:pPr>
        <w:spacing w:after="0" w:line="240" w:lineRule="auto"/>
        <w:rPr>
          <w:rFonts w:ascii="Times New Roman" w:hAnsi="Times New Roman"/>
          <w:lang w:val="nn-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nn-NO"/>
        </w:rPr>
      </w:pPr>
      <w:r>
        <w:rPr>
          <w:rFonts w:ascii="Times New Roman" w:eastAsia="Times New Roman" w:hAnsi="Times New Roman"/>
          <w:b/>
          <w:lang w:val="nn-NO"/>
        </w:rPr>
        <w:t>13.</w:t>
      </w:r>
      <w:r>
        <w:rPr>
          <w:rFonts w:ascii="Times New Roman" w:eastAsia="Times New Roman" w:hAnsi="Times New Roman"/>
          <w:b/>
          <w:lang w:val="nn-NO"/>
        </w:rPr>
        <w:tab/>
        <w:t>NUMER SERII</w:t>
      </w:r>
    </w:p>
    <w:p>
      <w:pPr>
        <w:spacing w:after="0" w:line="240" w:lineRule="auto"/>
        <w:rPr>
          <w:rFonts w:ascii="Times New Roman" w:hAnsi="Times New Roman"/>
          <w:lang w:val="nn-NO"/>
        </w:rPr>
      </w:pPr>
    </w:p>
    <w:p>
      <w:pPr>
        <w:spacing w:after="0" w:line="240" w:lineRule="auto"/>
        <w:rPr>
          <w:rFonts w:ascii="Times New Roman" w:hAnsi="Times New Roman"/>
        </w:rPr>
      </w:pPr>
      <w:r>
        <w:rPr>
          <w:rFonts w:ascii="Times New Roman" w:eastAsia="Times New Roman" w:hAnsi="Times New Roman"/>
        </w:rPr>
        <w:t>Nr serii (Lot)</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t>14.</w:t>
      </w:r>
      <w:r>
        <w:rPr>
          <w:rFonts w:ascii="Times New Roman" w:eastAsia="Times New Roman" w:hAnsi="Times New Roman"/>
          <w:b/>
        </w:rPr>
        <w:tab/>
        <w:t>OGÓLNA KATEGORIA DOSTĘPNOŚCI</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t>15.</w:t>
      </w:r>
      <w:r>
        <w:rPr>
          <w:rFonts w:ascii="Times New Roman" w:eastAsia="Times New Roman" w:hAnsi="Times New Roman"/>
          <w:b/>
        </w:rPr>
        <w:tab/>
        <w:t>INSTRUKCJA UŻYCIA</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t>16.</w:t>
      </w:r>
      <w:r>
        <w:rPr>
          <w:rFonts w:ascii="Times New Roman" w:eastAsia="Times New Roman" w:hAnsi="Times New Roman"/>
          <w:b/>
        </w:rPr>
        <w:tab/>
        <w:t>INFORMACJA PODANA SYSTEMEM BRAILLE’A</w:t>
      </w:r>
    </w:p>
    <w:p>
      <w:pPr>
        <w:spacing w:after="0" w:line="240" w:lineRule="auto"/>
        <w:rPr>
          <w:rFonts w:ascii="Times New Roman" w:hAnsi="Times New Roman"/>
        </w:rPr>
      </w:pPr>
    </w:p>
    <w:p>
      <w:pPr>
        <w:spacing w:after="0" w:line="240" w:lineRule="auto"/>
        <w:rPr>
          <w:rFonts w:ascii="Times New Roman" w:eastAsia="Times New Roman" w:hAnsi="Times New Roman"/>
        </w:rPr>
      </w:pPr>
      <w:r>
        <w:rPr>
          <w:rFonts w:ascii="Times New Roman" w:hAnsi="Times New Roman"/>
        </w:rPr>
        <w:t>Aripiprazole Sandoz</w:t>
      </w:r>
      <w:r>
        <w:rPr>
          <w:rFonts w:ascii="Times New Roman" w:eastAsia="Times New Roman" w:hAnsi="Times New Roman"/>
        </w:rPr>
        <w:t xml:space="preserve"> 10 mg</w:t>
      </w:r>
    </w:p>
    <w:p>
      <w:pPr>
        <w:spacing w:after="0" w:line="240" w:lineRule="auto"/>
        <w:rPr>
          <w:rFonts w:ascii="Times New Roman" w:eastAsia="Times New Roman" w:hAnsi="Times New Roman"/>
        </w:rPr>
      </w:pPr>
    </w:p>
    <w:p>
      <w:pPr>
        <w:spacing w:after="0" w:line="240" w:lineRule="auto"/>
        <w:rPr>
          <w:rFonts w:ascii="Times New Roman" w:eastAsia="Times New Roman" w:hAnsi="Times New Roman"/>
        </w:rPr>
      </w:pPr>
    </w:p>
    <w:p>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i/>
        </w:rPr>
      </w:pPr>
      <w:r>
        <w:rPr>
          <w:rFonts w:ascii="Times New Roman" w:hAnsi="Times New Roman"/>
          <w:b/>
        </w:rPr>
        <w:lastRenderedPageBreak/>
        <w:t>17.</w:t>
      </w:r>
      <w:r>
        <w:rPr>
          <w:rFonts w:ascii="Times New Roman" w:hAnsi="Times New Roman"/>
          <w:b/>
        </w:rPr>
        <w:tab/>
        <w:t>NIEPOWTARZALNY IDENTYFIKATOR – KOD 2D</w:t>
      </w:r>
    </w:p>
    <w:p>
      <w:pPr>
        <w:widowControl w:val="0"/>
        <w:tabs>
          <w:tab w:val="left" w:pos="720"/>
        </w:tabs>
        <w:spacing w:after="0" w:line="240" w:lineRule="auto"/>
        <w:rPr>
          <w:rFonts w:ascii="Times New Roman" w:hAnsi="Times New Roman"/>
        </w:rPr>
      </w:pPr>
    </w:p>
    <w:p>
      <w:pPr>
        <w:widowControl w:val="0"/>
        <w:spacing w:after="0" w:line="240" w:lineRule="auto"/>
        <w:rPr>
          <w:rFonts w:ascii="Times New Roman" w:hAnsi="Times New Roman"/>
          <w:shd w:val="clear" w:color="auto" w:fill="CCCCCC"/>
        </w:rPr>
      </w:pPr>
      <w:r>
        <w:rPr>
          <w:rFonts w:ascii="Times New Roman" w:hAnsi="Times New Roman"/>
          <w:highlight w:val="lightGray"/>
        </w:rPr>
        <w:t>&lt;Obejmuje kod 2D będący nośnikiem niepowtarzalnego identyfikatora.&gt;</w:t>
      </w:r>
    </w:p>
    <w:p>
      <w:pPr>
        <w:widowControl w:val="0"/>
        <w:tabs>
          <w:tab w:val="left" w:pos="720"/>
        </w:tabs>
        <w:spacing w:after="0" w:line="240" w:lineRule="auto"/>
        <w:rPr>
          <w:rFonts w:ascii="Times New Roman" w:hAnsi="Times New Roman"/>
        </w:rPr>
      </w:pPr>
    </w:p>
    <w:p>
      <w:pPr>
        <w:widowControl w:val="0"/>
        <w:tabs>
          <w:tab w:val="left" w:pos="720"/>
        </w:tabs>
        <w:spacing w:after="0" w:line="240" w:lineRule="auto"/>
        <w:rPr>
          <w:rFonts w:ascii="Times New Roman" w:hAnsi="Times New Roman"/>
        </w:rPr>
      </w:pPr>
    </w:p>
    <w:p>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i/>
        </w:rPr>
      </w:pPr>
      <w:r>
        <w:rPr>
          <w:rFonts w:ascii="Times New Roman" w:hAnsi="Times New Roman"/>
          <w:b/>
        </w:rPr>
        <w:t>18.</w:t>
      </w:r>
      <w:r>
        <w:rPr>
          <w:rFonts w:ascii="Times New Roman" w:hAnsi="Times New Roman"/>
          <w:b/>
        </w:rPr>
        <w:tab/>
        <w:t>NIEPOWTARZALNY IDENTYFIKATOR – DANE CZYTELNE DLA CZŁOWIEKA</w:t>
      </w:r>
    </w:p>
    <w:p>
      <w:pPr>
        <w:tabs>
          <w:tab w:val="left" w:pos="720"/>
        </w:tabs>
        <w:spacing w:after="0" w:line="240" w:lineRule="auto"/>
        <w:rPr>
          <w:rFonts w:ascii="Times New Roman" w:hAnsi="Times New Roman"/>
        </w:rPr>
      </w:pPr>
    </w:p>
    <w:p>
      <w:pPr>
        <w:spacing w:after="0" w:line="240" w:lineRule="auto"/>
        <w:rPr>
          <w:rFonts w:ascii="Times New Roman" w:hAnsi="Times New Roman"/>
          <w:highlight w:val="lightGray"/>
        </w:rPr>
      </w:pPr>
      <w:r>
        <w:rPr>
          <w:rFonts w:ascii="Times New Roman" w:hAnsi="Times New Roman"/>
          <w:highlight w:val="lightGray"/>
        </w:rPr>
        <w:t>PC</w:t>
      </w:r>
    </w:p>
    <w:p>
      <w:pPr>
        <w:spacing w:after="0" w:line="240" w:lineRule="auto"/>
        <w:rPr>
          <w:rFonts w:ascii="Times New Roman" w:hAnsi="Times New Roman"/>
          <w:highlight w:val="lightGray"/>
        </w:rPr>
      </w:pPr>
      <w:r>
        <w:rPr>
          <w:rFonts w:ascii="Times New Roman" w:hAnsi="Times New Roman"/>
          <w:highlight w:val="lightGray"/>
        </w:rPr>
        <w:t>SN</w:t>
      </w:r>
    </w:p>
    <w:p>
      <w:pPr>
        <w:spacing w:after="0" w:line="240" w:lineRule="auto"/>
        <w:rPr>
          <w:rFonts w:ascii="Times New Roman" w:hAnsi="Times New Roman"/>
        </w:rPr>
      </w:pPr>
      <w:r>
        <w:rPr>
          <w:rFonts w:ascii="Times New Roman" w:hAnsi="Times New Roman"/>
          <w:highlight w:val="lightGray"/>
        </w:rPr>
        <w:t>NN</w:t>
      </w:r>
    </w:p>
    <w:p>
      <w:pPr>
        <w:spacing w:after="0" w:line="240" w:lineRule="auto"/>
        <w:rPr>
          <w:rFonts w:ascii="Times New Roman" w:hAnsi="Times New Roman"/>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rPr>
      </w:pPr>
      <w:r>
        <w:rPr>
          <w:rFonts w:ascii="Times New Roman" w:hAnsi="Times New Roman"/>
        </w:rPr>
        <w:br w:type="page"/>
      </w:r>
      <w:r>
        <w:rPr>
          <w:rFonts w:ascii="Times New Roman" w:hAnsi="Times New Roman"/>
          <w:b/>
          <w:bCs/>
        </w:rPr>
        <w:lastRenderedPageBreak/>
        <w:t>MINIMUM INFORMACJI ZAMIESZCZANYCH NA BLISTRACH LUB OPAKOWANIACH FOLIOWYCH</w:t>
      </w: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Cs/>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Pr>
          <w:rFonts w:ascii="Times New Roman" w:hAnsi="Times New Roman"/>
          <w:b/>
          <w:bCs/>
        </w:rPr>
        <w:t>BLISTRY</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w:t>
      </w:r>
      <w:r>
        <w:rPr>
          <w:rFonts w:ascii="Times New Roman" w:hAnsi="Times New Roman"/>
          <w:b/>
        </w:rPr>
        <w:tab/>
        <w:t>NAZWA PRODUKTU LECZNICZEGO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eastAsia="Times New Roman"/>
        </w:rPr>
      </w:pPr>
      <w:r>
        <w:rPr>
          <w:rFonts w:ascii="Times New Roman" w:eastAsia="Times New Roman" w:hAnsi="Times New Roman"/>
        </w:rPr>
        <w:t>Aripiprazole Sandoz 10 mg tabletki</w:t>
      </w:r>
    </w:p>
    <w:p>
      <w:pPr>
        <w:spacing w:after="0" w:line="240" w:lineRule="auto"/>
        <w:rPr>
          <w:rFonts w:ascii="Times New Roman" w:hAnsi="Times New Roman"/>
          <w:b/>
        </w:rPr>
      </w:pPr>
      <w:r>
        <w:rPr>
          <w:rFonts w:ascii="Times New Roman" w:eastAsia="Times New Roman" w:hAnsi="Times New Roman"/>
        </w:rPr>
        <w:t>arypiprazol</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2.</w:t>
      </w:r>
      <w:r>
        <w:rPr>
          <w:rFonts w:ascii="Times New Roman" w:hAnsi="Times New Roman"/>
          <w:b/>
        </w:rPr>
        <w:tab/>
        <w:t>NAZWA PODMIOTU ODPOWIEDZIALNEGO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Sandoz</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3.</w:t>
      </w:r>
      <w:r>
        <w:rPr>
          <w:rFonts w:ascii="Times New Roman" w:hAnsi="Times New Roman"/>
          <w:b/>
        </w:rPr>
        <w:tab/>
        <w:t>TERMIN WAŻNOŚCI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EXP</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4.</w:t>
      </w:r>
      <w:r>
        <w:rPr>
          <w:rFonts w:ascii="Times New Roman" w:hAnsi="Times New Roman"/>
          <w:b/>
        </w:rPr>
        <w:tab/>
        <w:t>NUMER SERII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5.</w:t>
      </w:r>
      <w:r>
        <w:rPr>
          <w:rFonts w:ascii="Times New Roman" w:hAnsi="Times New Roman"/>
          <w:b/>
        </w:rPr>
        <w:tab/>
        <w:t>INNE</w:t>
      </w:r>
    </w:p>
    <w:p>
      <w:pPr>
        <w:widowControl w:val="0"/>
        <w:spacing w:after="0" w:line="240" w:lineRule="auto"/>
        <w:rPr>
          <w:rFonts w:ascii="Times New Roman" w:hAnsi="Times New Roman"/>
        </w:rPr>
      </w:pPr>
    </w:p>
    <w:p>
      <w:pPr>
        <w:widowControl w:val="0"/>
        <w:spacing w:after="0" w:line="240" w:lineRule="auto"/>
        <w:rPr>
          <w:rFonts w:ascii="Times New Roman" w:hAnsi="Times New Roman"/>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rPr>
        <w:br w:type="page"/>
      </w:r>
      <w:r>
        <w:rPr>
          <w:rFonts w:ascii="Times New Roman" w:hAnsi="Times New Roman"/>
          <w:b/>
        </w:rPr>
        <w:lastRenderedPageBreak/>
        <w:t>INFORMACJE ZAMIESZCZANE NA OPAKOWANIACH ZEWNĘTRZNYCH ORAZ OPAKOWANIACH BEZPOŚREDNICH</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Pr>
          <w:rFonts w:ascii="Times New Roman" w:hAnsi="Times New Roman"/>
          <w:b/>
        </w:rPr>
        <w:t>PUDEŁKO ZEWNĘTRZNE NA BUTELKĘ I ETYKIETA BUTELKI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w:t>
      </w:r>
      <w:r>
        <w:rPr>
          <w:rFonts w:ascii="Times New Roman" w:hAnsi="Times New Roman"/>
          <w:b/>
        </w:rPr>
        <w:tab/>
        <w:t>NAZWA PRODUKTU LECZNICZEGO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eastAsia="Times New Roman"/>
        </w:rPr>
      </w:pPr>
      <w:r>
        <w:rPr>
          <w:rFonts w:ascii="Times New Roman" w:eastAsia="Times New Roman" w:hAnsi="Times New Roman"/>
        </w:rPr>
        <w:t>Aripiprazole Sandoz 15 mg tabletki</w:t>
      </w:r>
    </w:p>
    <w:p>
      <w:pPr>
        <w:spacing w:after="0" w:line="240" w:lineRule="auto"/>
        <w:rPr>
          <w:rFonts w:ascii="Times New Roman" w:hAnsi="Times New Roman"/>
          <w:b/>
        </w:rPr>
      </w:pPr>
      <w:r>
        <w:rPr>
          <w:rFonts w:ascii="Times New Roman" w:eastAsia="Times New Roman" w:hAnsi="Times New Roman"/>
        </w:rPr>
        <w:t>arypiprazol</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2.</w:t>
      </w:r>
      <w:r>
        <w:rPr>
          <w:rFonts w:ascii="Times New Roman" w:hAnsi="Times New Roman"/>
          <w:b/>
        </w:rPr>
        <w:tab/>
        <w:t>ZAWARTOŚĆ SUBSTANCJI CZYNNEJ</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eastAsia="Times New Roman"/>
        </w:rPr>
      </w:pPr>
      <w:r>
        <w:rPr>
          <w:rFonts w:ascii="Times New Roman" w:eastAsia="Times New Roman" w:hAnsi="Times New Roman"/>
        </w:rPr>
        <w:t>1 tabletka zawiera 15 mg arypiprazolu.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3.</w:t>
      </w:r>
      <w:r>
        <w:rPr>
          <w:rFonts w:ascii="Times New Roman" w:hAnsi="Times New Roman"/>
          <w:b/>
        </w:rPr>
        <w:tab/>
        <w:t>WYKAZ SUBSTANCJI POMOCNICZYCH</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Zawiera także: laktozę jednowodną.</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hAnsi="Times New Roman"/>
          <w:noProof/>
          <w:highlight w:val="lightGray"/>
        </w:rPr>
        <w:t>Inne informacje, patrz ulotka</w:t>
      </w:r>
      <w:r>
        <w:rPr>
          <w:rFonts w:ascii="Times New Roman" w:hAnsi="Times New Roman"/>
          <w:noProof/>
        </w:rPr>
        <w:t>.</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4.</w:t>
      </w:r>
      <w:r>
        <w:rPr>
          <w:rFonts w:ascii="Times New Roman" w:hAnsi="Times New Roman"/>
          <w:b/>
        </w:rPr>
        <w:tab/>
        <w:t>POSTAĆ FARMACEUTYCZNA I ZAWARTOŚĆ OPAKOWANIA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rPr>
          <w:rFonts w:ascii="Times New Roman" w:hAnsi="Times New Roman"/>
          <w:noProof/>
        </w:rPr>
      </w:pPr>
      <w:r>
        <w:rPr>
          <w:rFonts w:ascii="Times New Roman" w:hAnsi="Times New Roman"/>
          <w:noProof/>
          <w:highlight w:val="lightGray"/>
        </w:rPr>
        <w:t>Tabletka</w:t>
      </w:r>
    </w:p>
    <w:p>
      <w:pPr>
        <w:spacing w:after="0" w:line="240" w:lineRule="auto"/>
        <w:rPr>
          <w:rFonts w:ascii="Times New Roman" w:eastAsia="Times New Roman" w:hAnsi="Times New Roman"/>
        </w:rPr>
      </w:pPr>
    </w:p>
    <w:p>
      <w:pPr>
        <w:spacing w:after="0" w:line="240" w:lineRule="auto"/>
        <w:rPr>
          <w:rFonts w:eastAsia="Times New Roman"/>
        </w:rPr>
      </w:pPr>
      <w:r>
        <w:rPr>
          <w:rFonts w:ascii="Times New Roman" w:eastAsia="Times New Roman" w:hAnsi="Times New Roman"/>
        </w:rPr>
        <w:t>100 tabletek</w:t>
      </w:r>
    </w:p>
    <w:p>
      <w:pPr>
        <w:spacing w:after="0" w:line="240" w:lineRule="auto"/>
        <w:rPr>
          <w:rFonts w:ascii="Times New Roman" w:hAnsi="Times New Roman"/>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5.</w:t>
      </w:r>
      <w:r>
        <w:rPr>
          <w:rFonts w:ascii="Times New Roman" w:hAnsi="Times New Roman"/>
          <w:b/>
        </w:rPr>
        <w:tab/>
        <w:t>SPOSÓB I DROGA PODANIA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Należy zapoznać się z treścią ulotki</w:t>
      </w:r>
      <w:r>
        <w:rPr>
          <w:rFonts w:ascii="Times New Roman" w:hAnsi="Times New Roman"/>
        </w:rPr>
        <w:t xml:space="preserve"> </w:t>
      </w:r>
      <w:r>
        <w:rPr>
          <w:rFonts w:ascii="Times New Roman" w:eastAsia="Times New Roman" w:hAnsi="Times New Roman"/>
          <w:lang w:eastAsia="de-DE"/>
        </w:rPr>
        <w:t>przed zastosowaniem leku.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Podanie doustne.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Pr>
          <w:rFonts w:ascii="Times New Roman" w:hAnsi="Times New Roman"/>
          <w:b/>
        </w:rPr>
        <w:t>6.</w:t>
      </w:r>
      <w:r>
        <w:rPr>
          <w:rFonts w:ascii="Times New Roman" w:hAnsi="Times New Roman"/>
          <w:b/>
        </w:rPr>
        <w:tab/>
        <w:t>OSTRZEŻENIE DOTYCZĄCE PRZECHOWYWANIA PRODUKTU LECZNICZEGO W MIEJSCU NIEWIDOCZNYM I NIEDOSTĘPNYM DLA DZIECI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Lek przechowywać w miejscu niewidocznym i niedostępnym dla dzieci.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7.</w:t>
      </w:r>
      <w:r>
        <w:rPr>
          <w:rFonts w:ascii="Times New Roman" w:hAnsi="Times New Roman"/>
          <w:b/>
        </w:rPr>
        <w:tab/>
        <w:t>INNE OSTRZEŻENIA SPECJALNE, JEŚLI KONIECZNE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8.</w:t>
      </w:r>
      <w:r>
        <w:rPr>
          <w:rFonts w:ascii="Times New Roman" w:hAnsi="Times New Roman"/>
          <w:b/>
        </w:rPr>
        <w:tab/>
        <w:t>TERMIN WAŻNOŚCI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Termin ważności (EXP)</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Użyć w ciągu 3 miesięcy po pierwszym otwarciu.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9.</w:t>
      </w:r>
      <w:r>
        <w:rPr>
          <w:rFonts w:ascii="Times New Roman" w:hAnsi="Times New Roman"/>
          <w:b/>
        </w:rPr>
        <w:tab/>
        <w:t>WARUNKI PRZECHOWYWANIA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10.</w:t>
      </w:r>
      <w:r>
        <w:rPr>
          <w:rFonts w:ascii="Times New Roman" w:hAnsi="Times New Roman"/>
          <w:b/>
        </w:rPr>
        <w:tab/>
        <w:t xml:space="preserve">SPECJALNE ŚRODKI OSTROŻNOŚCI DOTYCZĄCE USUWANIA NIEZUŻYTEGO </w:t>
      </w:r>
      <w:r>
        <w:rPr>
          <w:rFonts w:ascii="Times New Roman" w:hAnsi="Times New Roman"/>
          <w:b/>
        </w:rPr>
        <w:lastRenderedPageBreak/>
        <w:t>PRODUKTU LECZNICZEGO LUB POCHODZĄCYCH Z NIEGO ODPADÓW, JEŚLI WŁAŚCIWE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11.</w:t>
      </w:r>
      <w:r>
        <w:rPr>
          <w:rFonts w:ascii="Times New Roman" w:hAnsi="Times New Roman"/>
          <w:b/>
        </w:rPr>
        <w:tab/>
        <w:t>NAZWA I ADRES PODMIOTU ODPOWIEDZIALNEGO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Sandoz GmbH</w:t>
      </w: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Biochemiestrasse 10</w:t>
      </w: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6250 Kundl</w:t>
      </w: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Austria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12.</w:t>
      </w:r>
      <w:r>
        <w:rPr>
          <w:rFonts w:ascii="Times New Roman" w:hAnsi="Times New Roman"/>
          <w:b/>
        </w:rPr>
        <w:tab/>
        <w:t>NUMER POZWOLENIA NA DOPUSZCZENIE DO OBROTU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ascii="Times New Roman" w:hAnsi="Times New Roman"/>
          <w:noProof/>
          <w:lang w:val="nb-NO"/>
        </w:rPr>
      </w:pPr>
      <w:r>
        <w:rPr>
          <w:rFonts w:ascii="Times New Roman" w:eastAsia="Times New Roman" w:hAnsi="Times New Roman"/>
          <w:lang w:val="nb-NO"/>
        </w:rPr>
        <w:t>EU/1/15/1029/042</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13.</w:t>
      </w:r>
      <w:r>
        <w:rPr>
          <w:rFonts w:ascii="Times New Roman" w:hAnsi="Times New Roman"/>
          <w:b/>
          <w:lang w:val="nb-NO"/>
        </w:rPr>
        <w:tab/>
        <w:t>NUMER SERII</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Nr serii (Lot)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14.</w:t>
      </w:r>
      <w:r>
        <w:rPr>
          <w:rFonts w:ascii="Times New Roman" w:hAnsi="Times New Roman"/>
          <w:b/>
        </w:rPr>
        <w:tab/>
        <w:t>OGÓLNA KATEGORIA DOSTĘPNOŚCI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15.</w:t>
      </w:r>
      <w:r>
        <w:rPr>
          <w:rFonts w:ascii="Times New Roman" w:hAnsi="Times New Roman"/>
          <w:b/>
        </w:rPr>
        <w:tab/>
        <w:t>INSTRUKCJA UŻYCIA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16.</w:t>
      </w:r>
      <w:r>
        <w:rPr>
          <w:rFonts w:ascii="Times New Roman" w:hAnsi="Times New Roman"/>
          <w:b/>
        </w:rPr>
        <w:tab/>
        <w:t>INFORMACJA PODANA SYSTEMEM BRAILLE’A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ascii="Times New Roman" w:hAnsi="Times New Roman"/>
        </w:rPr>
      </w:pPr>
      <w:r>
        <w:rPr>
          <w:rFonts w:ascii="Times New Roman" w:hAnsi="Times New Roman"/>
          <w:highlight w:val="lightGray"/>
        </w:rPr>
        <w:t>Pudełko zewnętrzne:</w:t>
      </w:r>
      <w:r>
        <w:rPr>
          <w:rFonts w:ascii="Times New Roman" w:hAnsi="Times New Roman"/>
        </w:rPr>
        <w:t xml:space="preserve"> Aripiprazole Sandoz 15 mg</w:t>
      </w:r>
    </w:p>
    <w:p>
      <w:pPr>
        <w:spacing w:after="0" w:line="240" w:lineRule="auto"/>
        <w:rPr>
          <w:rFonts w:ascii="Times New Roman" w:hAnsi="Times New Roman"/>
        </w:rPr>
      </w:pPr>
    </w:p>
    <w:p>
      <w:pPr>
        <w:spacing w:after="0" w:line="240" w:lineRule="auto"/>
        <w:rPr>
          <w:rFonts w:ascii="Times New Roman" w:hAnsi="Times New Roman"/>
        </w:rPr>
      </w:pPr>
    </w:p>
    <w:p>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i/>
        </w:rPr>
      </w:pPr>
      <w:r>
        <w:rPr>
          <w:rFonts w:ascii="Times New Roman" w:hAnsi="Times New Roman"/>
          <w:b/>
        </w:rPr>
        <w:t>17.</w:t>
      </w:r>
      <w:r>
        <w:rPr>
          <w:rFonts w:ascii="Times New Roman" w:hAnsi="Times New Roman"/>
          <w:b/>
        </w:rPr>
        <w:tab/>
        <w:t>NIEPOWTARZALNY IDENTYFIKATOR – KOD 2D</w:t>
      </w:r>
    </w:p>
    <w:p>
      <w:pPr>
        <w:spacing w:after="0" w:line="240" w:lineRule="auto"/>
        <w:rPr>
          <w:rFonts w:ascii="Times New Roman" w:hAnsi="Times New Roman"/>
        </w:rPr>
      </w:pPr>
    </w:p>
    <w:p>
      <w:pPr>
        <w:spacing w:after="0" w:line="240" w:lineRule="auto"/>
        <w:rPr>
          <w:rFonts w:ascii="Times New Roman" w:hAnsi="Times New Roman"/>
          <w:color w:val="00B050"/>
        </w:rPr>
      </w:pPr>
      <w:r>
        <w:rPr>
          <w:rFonts w:ascii="Times New Roman" w:hAnsi="Times New Roman"/>
          <w:color w:val="00B050"/>
          <w:highlight w:val="lightGray"/>
        </w:rPr>
        <w:t>[Tylko pudełko zewnętrzne na butelkę:]</w:t>
      </w:r>
    </w:p>
    <w:p>
      <w:pPr>
        <w:widowControl w:val="0"/>
        <w:spacing w:after="0" w:line="240" w:lineRule="auto"/>
        <w:rPr>
          <w:rFonts w:ascii="Times New Roman" w:hAnsi="Times New Roman"/>
          <w:shd w:val="clear" w:color="auto" w:fill="CCCCCC"/>
        </w:rPr>
      </w:pPr>
      <w:r>
        <w:rPr>
          <w:rFonts w:ascii="Times New Roman" w:hAnsi="Times New Roman"/>
          <w:highlight w:val="lightGray"/>
        </w:rPr>
        <w:t>&lt;Obejmuje kod 2D będący nośnikiem niepowtarzalnego identyfikatora.&gt;</w:t>
      </w:r>
    </w:p>
    <w:p>
      <w:pPr>
        <w:widowControl w:val="0"/>
        <w:tabs>
          <w:tab w:val="left" w:pos="720"/>
        </w:tabs>
        <w:spacing w:after="0" w:line="240" w:lineRule="auto"/>
        <w:rPr>
          <w:rFonts w:ascii="Times New Roman" w:hAnsi="Times New Roman"/>
        </w:rPr>
      </w:pPr>
    </w:p>
    <w:p>
      <w:pPr>
        <w:widowControl w:val="0"/>
        <w:tabs>
          <w:tab w:val="left" w:pos="720"/>
        </w:tabs>
        <w:spacing w:after="0" w:line="240" w:lineRule="auto"/>
        <w:rPr>
          <w:rFonts w:ascii="Times New Roman" w:hAnsi="Times New Roman"/>
        </w:rPr>
      </w:pPr>
    </w:p>
    <w:p>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i/>
        </w:rPr>
      </w:pPr>
      <w:r>
        <w:rPr>
          <w:rFonts w:ascii="Times New Roman" w:hAnsi="Times New Roman"/>
          <w:b/>
        </w:rPr>
        <w:t>18.</w:t>
      </w:r>
      <w:r>
        <w:rPr>
          <w:rFonts w:ascii="Times New Roman" w:hAnsi="Times New Roman"/>
          <w:b/>
        </w:rPr>
        <w:tab/>
        <w:t>NIEPOWTARZALNY IDENTYFIKATOR – DANE CZYTELNE DLA CZŁOWIEKA</w:t>
      </w:r>
    </w:p>
    <w:p>
      <w:pPr>
        <w:tabs>
          <w:tab w:val="left" w:pos="720"/>
        </w:tabs>
        <w:spacing w:after="0" w:line="240" w:lineRule="auto"/>
        <w:rPr>
          <w:rFonts w:ascii="Times New Roman" w:hAnsi="Times New Roman"/>
        </w:rPr>
      </w:pPr>
    </w:p>
    <w:p>
      <w:pPr>
        <w:spacing w:after="0" w:line="240" w:lineRule="auto"/>
        <w:rPr>
          <w:rFonts w:ascii="Times New Roman" w:hAnsi="Times New Roman"/>
          <w:color w:val="00B050"/>
        </w:rPr>
      </w:pPr>
      <w:r>
        <w:rPr>
          <w:rFonts w:ascii="Times New Roman" w:hAnsi="Times New Roman"/>
          <w:color w:val="00B050"/>
          <w:highlight w:val="lightGray"/>
        </w:rPr>
        <w:t>[Tylko pudełko zewnętrzne na butelkę:]</w:t>
      </w:r>
    </w:p>
    <w:p>
      <w:pPr>
        <w:spacing w:after="0" w:line="240" w:lineRule="auto"/>
        <w:rPr>
          <w:rFonts w:ascii="Times New Roman" w:hAnsi="Times New Roman"/>
          <w:highlight w:val="lightGray"/>
        </w:rPr>
      </w:pPr>
      <w:r>
        <w:rPr>
          <w:rFonts w:ascii="Times New Roman" w:hAnsi="Times New Roman"/>
          <w:highlight w:val="lightGray"/>
        </w:rPr>
        <w:t>PC</w:t>
      </w:r>
    </w:p>
    <w:p>
      <w:pPr>
        <w:spacing w:after="0" w:line="240" w:lineRule="auto"/>
        <w:rPr>
          <w:rFonts w:ascii="Times New Roman" w:hAnsi="Times New Roman"/>
          <w:highlight w:val="lightGray"/>
        </w:rPr>
      </w:pPr>
      <w:r>
        <w:rPr>
          <w:rFonts w:ascii="Times New Roman" w:hAnsi="Times New Roman"/>
          <w:highlight w:val="lightGray"/>
        </w:rPr>
        <w:t>SN</w:t>
      </w:r>
    </w:p>
    <w:p>
      <w:pPr>
        <w:spacing w:after="0" w:line="240" w:lineRule="auto"/>
        <w:rPr>
          <w:rFonts w:ascii="Times New Roman" w:hAnsi="Times New Roman"/>
        </w:rPr>
      </w:pPr>
      <w:r>
        <w:rPr>
          <w:rFonts w:ascii="Times New Roman" w:hAnsi="Times New Roman"/>
          <w:highlight w:val="lightGray"/>
        </w:rPr>
        <w:t>NN</w:t>
      </w:r>
    </w:p>
    <w:p>
      <w:pPr>
        <w:spacing w:after="0" w:line="240" w:lineRule="auto"/>
        <w:rPr>
          <w:rFonts w:ascii="Times New Roman" w:hAnsi="Times New Roman"/>
          <w:shd w:val="clear" w:color="000000" w:fill="auto"/>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Pr>
          <w:rFonts w:ascii="Times New Roman" w:hAnsi="Times New Roman"/>
        </w:rPr>
        <w:br w:type="page"/>
      </w:r>
      <w:r>
        <w:rPr>
          <w:rFonts w:ascii="Times New Roman" w:hAnsi="Times New Roman"/>
          <w:b/>
        </w:rPr>
        <w:lastRenderedPageBreak/>
        <w:t>INFORMACJE ZAMIESZCZANE NA OPAKOWANIACH ZEWNĘTRZNYCH</w:t>
      </w: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Pr>
          <w:rFonts w:ascii="Times New Roman" w:hAnsi="Times New Roman"/>
          <w:b/>
        </w:rPr>
        <w:t>PUDEŁKO ZEWNĘTRZNE NA BLISTER</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t>1.</w:t>
      </w:r>
      <w:r>
        <w:rPr>
          <w:rFonts w:ascii="Times New Roman" w:eastAsia="Times New Roman" w:hAnsi="Times New Roman"/>
          <w:b/>
        </w:rPr>
        <w:tab/>
        <w:t>NAZWA PRODUKTU LECZNICZEGO</w:t>
      </w:r>
    </w:p>
    <w:p>
      <w:pPr>
        <w:spacing w:after="0" w:line="240" w:lineRule="auto"/>
        <w:rPr>
          <w:rFonts w:ascii="Times New Roman" w:hAnsi="Times New Roman"/>
        </w:rPr>
      </w:pPr>
    </w:p>
    <w:p>
      <w:pPr>
        <w:spacing w:after="0" w:line="240" w:lineRule="auto"/>
        <w:rPr>
          <w:rFonts w:eastAsia="Times New Roman"/>
        </w:rPr>
      </w:pPr>
      <w:r>
        <w:rPr>
          <w:rFonts w:ascii="Times New Roman" w:eastAsia="Times New Roman" w:hAnsi="Times New Roman"/>
        </w:rPr>
        <w:t>Aripiprazole Sandoz 15 mg tabletki</w:t>
      </w:r>
    </w:p>
    <w:p>
      <w:pPr>
        <w:spacing w:after="0" w:line="240" w:lineRule="auto"/>
        <w:rPr>
          <w:rFonts w:ascii="Times New Roman" w:hAnsi="Times New Roman"/>
        </w:rPr>
      </w:pPr>
      <w:r>
        <w:rPr>
          <w:rFonts w:ascii="Times New Roman" w:eastAsia="Times New Roman" w:hAnsi="Times New Roman"/>
        </w:rPr>
        <w:t>arypiprazol</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2.</w:t>
      </w:r>
      <w:r>
        <w:rPr>
          <w:rFonts w:ascii="Times New Roman" w:hAnsi="Times New Roman"/>
          <w:b/>
        </w:rPr>
        <w:tab/>
        <w:t>ZAWARTOŚĆ SUBSTANCJI CZYNNEJ</w:t>
      </w:r>
    </w:p>
    <w:p>
      <w:pPr>
        <w:spacing w:after="0" w:line="240" w:lineRule="auto"/>
        <w:rPr>
          <w:rFonts w:ascii="Times New Roman" w:hAnsi="Times New Roman"/>
        </w:rPr>
      </w:pPr>
    </w:p>
    <w:p>
      <w:pPr>
        <w:spacing w:after="0" w:line="240" w:lineRule="auto"/>
        <w:rPr>
          <w:rFonts w:eastAsia="Times New Roman"/>
        </w:rPr>
      </w:pPr>
      <w:r>
        <w:rPr>
          <w:rFonts w:ascii="Times New Roman" w:eastAsia="Times New Roman" w:hAnsi="Times New Roman"/>
        </w:rPr>
        <w:t>1 tabletka zawiera 15 mg arypiprazolu</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3.</w:t>
      </w:r>
      <w:r>
        <w:rPr>
          <w:rFonts w:ascii="Times New Roman" w:hAnsi="Times New Roman"/>
          <w:b/>
        </w:rPr>
        <w:tab/>
        <w:t>WYKAZ SUBSTANCJI POMOCNICZYCH</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hAnsi="Times New Roman"/>
        </w:rPr>
        <w:t>Zawiera także: laktozę jednowodną.</w:t>
      </w:r>
    </w:p>
    <w:p>
      <w:pPr>
        <w:spacing w:after="0" w:line="240" w:lineRule="auto"/>
        <w:rPr>
          <w:rFonts w:ascii="Times New Roman" w:hAnsi="Times New Roman"/>
          <w:noProof/>
        </w:rPr>
      </w:pPr>
      <w:r>
        <w:rPr>
          <w:rFonts w:ascii="Times New Roman" w:hAnsi="Times New Roman"/>
          <w:noProof/>
          <w:highlight w:val="lightGray"/>
        </w:rPr>
        <w:t>Inne informacje, patrz ulotka</w:t>
      </w:r>
      <w:r>
        <w:rPr>
          <w:rFonts w:ascii="Times New Roman" w:hAnsi="Times New Roman"/>
          <w:noProof/>
        </w:rPr>
        <w:t>.</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4.</w:t>
      </w:r>
      <w:r>
        <w:rPr>
          <w:rFonts w:ascii="Times New Roman" w:hAnsi="Times New Roman"/>
          <w:b/>
        </w:rPr>
        <w:tab/>
        <w:t>POSTAĆ FARMACEUTYCZNA I ZAWARTOŚĆ OPAKOWANIA</w:t>
      </w:r>
    </w:p>
    <w:p>
      <w:pPr>
        <w:spacing w:after="0" w:line="240" w:lineRule="auto"/>
        <w:rPr>
          <w:rFonts w:ascii="Times New Roman" w:hAnsi="Times New Roman"/>
        </w:rPr>
      </w:pPr>
    </w:p>
    <w:p>
      <w:pPr>
        <w:spacing w:after="0" w:line="240" w:lineRule="auto"/>
        <w:rPr>
          <w:rFonts w:ascii="Times New Roman" w:hAnsi="Times New Roman"/>
          <w:noProof/>
        </w:rPr>
      </w:pPr>
      <w:r>
        <w:rPr>
          <w:rFonts w:ascii="Times New Roman" w:hAnsi="Times New Roman"/>
          <w:noProof/>
          <w:highlight w:val="lightGray"/>
        </w:rPr>
        <w:t>Tabletka</w:t>
      </w:r>
    </w:p>
    <w:p>
      <w:pPr>
        <w:spacing w:after="0" w:line="240" w:lineRule="auto"/>
        <w:rPr>
          <w:rFonts w:ascii="Times New Roman" w:hAnsi="Times New Roman"/>
        </w:rPr>
      </w:pPr>
    </w:p>
    <w:p>
      <w:pPr>
        <w:spacing w:after="0" w:line="240" w:lineRule="auto"/>
        <w:rPr>
          <w:rFonts w:ascii="Times New Roman" w:hAnsi="Times New Roman"/>
          <w:lang w:val="nb-NO"/>
        </w:rPr>
      </w:pPr>
      <w:r>
        <w:rPr>
          <w:rFonts w:ascii="Times New Roman" w:hAnsi="Times New Roman"/>
          <w:lang w:val="nb-NO"/>
        </w:rPr>
        <w:t>10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14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16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28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30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35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56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70 tabletek</w:t>
      </w:r>
    </w:p>
    <w:p>
      <w:pPr>
        <w:spacing w:after="0" w:line="240" w:lineRule="auto"/>
        <w:rPr>
          <w:rFonts w:ascii="Times New Roman" w:hAnsi="Times New Roman"/>
          <w:lang w:val="nb-NO"/>
        </w:rPr>
      </w:pP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14 x 1 tabletka</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28 x 1 tabletka</w:t>
      </w:r>
    </w:p>
    <w:p>
      <w:pPr>
        <w:spacing w:after="0" w:line="240" w:lineRule="auto"/>
        <w:rPr>
          <w:rFonts w:ascii="Times New Roman" w:hAnsi="Times New Roman"/>
          <w:highlight w:val="lightGray"/>
        </w:rPr>
      </w:pPr>
      <w:r>
        <w:rPr>
          <w:rFonts w:ascii="Times New Roman" w:eastAsia="Times New Roman" w:hAnsi="Times New Roman"/>
          <w:highlight w:val="lightGray"/>
        </w:rPr>
        <w:t>49 x 1 tabletka</w:t>
      </w:r>
    </w:p>
    <w:p>
      <w:pPr>
        <w:spacing w:after="0" w:line="240" w:lineRule="auto"/>
        <w:rPr>
          <w:rFonts w:ascii="Times New Roman" w:hAnsi="Times New Roman"/>
          <w:highlight w:val="lightGray"/>
        </w:rPr>
      </w:pPr>
      <w:r>
        <w:rPr>
          <w:rFonts w:ascii="Times New Roman" w:eastAsia="Times New Roman" w:hAnsi="Times New Roman"/>
          <w:highlight w:val="lightGray"/>
        </w:rPr>
        <w:t>56 x 1 tabletka</w:t>
      </w:r>
    </w:p>
    <w:p>
      <w:pPr>
        <w:spacing w:after="0" w:line="240" w:lineRule="auto"/>
        <w:rPr>
          <w:rFonts w:ascii="Times New Roman" w:hAnsi="Times New Roman"/>
          <w:highlight w:val="lightGray"/>
        </w:rPr>
      </w:pPr>
      <w:r>
        <w:rPr>
          <w:rFonts w:ascii="Times New Roman" w:eastAsia="Times New Roman" w:hAnsi="Times New Roman"/>
          <w:highlight w:val="lightGray"/>
        </w:rPr>
        <w:t>98 x 1 tabletka</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t>5.</w:t>
      </w:r>
      <w:r>
        <w:rPr>
          <w:rFonts w:ascii="Times New Roman" w:eastAsia="Times New Roman" w:hAnsi="Times New Roman"/>
          <w:b/>
        </w:rPr>
        <w:tab/>
        <w:t>SPOSÓB I DROGA PODANIA</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eastAsia="Times New Roman" w:hAnsi="Times New Roman"/>
        </w:rPr>
        <w:t>Należy zapoznać się z treścią ulotki przed zastosowaniem leku.</w:t>
      </w:r>
    </w:p>
    <w:p>
      <w:pPr>
        <w:spacing w:after="0" w:line="240" w:lineRule="auto"/>
        <w:rPr>
          <w:rFonts w:ascii="Times New Roman" w:hAnsi="Times New Roman"/>
        </w:rPr>
      </w:pPr>
      <w:r>
        <w:rPr>
          <w:rFonts w:ascii="Times New Roman" w:eastAsia="Times New Roman" w:hAnsi="Times New Roman"/>
        </w:rPr>
        <w:t>Podanie doustne.</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Pr>
          <w:rFonts w:ascii="Times New Roman" w:eastAsia="Times New Roman" w:hAnsi="Times New Roman"/>
          <w:b/>
        </w:rPr>
        <w:t>6.</w:t>
      </w:r>
      <w:r>
        <w:rPr>
          <w:rFonts w:ascii="Times New Roman" w:eastAsia="Times New Roman" w:hAnsi="Times New Roman"/>
          <w:b/>
        </w:rPr>
        <w:tab/>
        <w:t>OSTRZEŻENIE DOTYCZĄCE PRZECHOWYWANIA PRODUKTU LECZNICZEGO W MIEJSCU NIEWIDOCZNYM I NIEDOSTĘPNYM DLA DZIECI</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eastAsia="Times New Roman" w:hAnsi="Times New Roman"/>
        </w:rPr>
        <w:t>Lek przechowywać w miejscu niewidocznym i niedostępnym dla dzieci.</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t>7.</w:t>
      </w:r>
      <w:r>
        <w:rPr>
          <w:rFonts w:ascii="Times New Roman" w:eastAsia="Times New Roman" w:hAnsi="Times New Roman"/>
          <w:b/>
        </w:rPr>
        <w:tab/>
        <w:t>INNE OSTRZEŻENIA SPECJALNE, JEŚLI KONIECZNE</w:t>
      </w: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t>8.</w:t>
      </w:r>
      <w:r>
        <w:rPr>
          <w:rFonts w:ascii="Times New Roman" w:eastAsia="Times New Roman" w:hAnsi="Times New Roman"/>
          <w:b/>
        </w:rPr>
        <w:tab/>
        <w:t>TERMIN WAŻNOŚCI</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eastAsia="Times New Roman" w:hAnsi="Times New Roman"/>
        </w:rPr>
        <w:t>Termin ważności (EXP)</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t>9.</w:t>
      </w:r>
      <w:r>
        <w:rPr>
          <w:rFonts w:ascii="Times New Roman" w:eastAsia="Times New Roman" w:hAnsi="Times New Roman"/>
          <w:b/>
        </w:rPr>
        <w:tab/>
        <w:t>WARUNKI PRZECHOWYWANIA</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Pr>
          <w:rFonts w:ascii="Times New Roman" w:hAnsi="Times New Roman"/>
          <w:b/>
        </w:rPr>
        <w:t>10.</w:t>
      </w:r>
      <w:r>
        <w:rPr>
          <w:rFonts w:ascii="Times New Roman" w:hAnsi="Times New Roman"/>
          <w:b/>
        </w:rPr>
        <w:tab/>
        <w:t>SPECJALNE ŚRODKI OSTROŻNOŚCI DOTYCZĄCE USUWANIA NIEZUŻYTEGO PRODUKTU LECZNICZEGO LUB POCHODZĄCYCH Z NIEGO ODPADÓW, JEŚLI WŁAŚCIWE</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11.</w:t>
      </w:r>
      <w:r>
        <w:rPr>
          <w:rFonts w:ascii="Times New Roman" w:hAnsi="Times New Roman"/>
          <w:b/>
        </w:rPr>
        <w:tab/>
        <w:t>NAZWA I ADRES PODMIOTU ODPOWIEDZIALNEGO</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hAnsi="Times New Roman"/>
        </w:rPr>
        <w:t>Sandoz GmbH</w:t>
      </w:r>
    </w:p>
    <w:p>
      <w:pPr>
        <w:spacing w:after="0" w:line="240" w:lineRule="auto"/>
        <w:rPr>
          <w:rFonts w:ascii="Times New Roman" w:hAnsi="Times New Roman"/>
        </w:rPr>
      </w:pPr>
      <w:r>
        <w:rPr>
          <w:rFonts w:ascii="Times New Roman" w:hAnsi="Times New Roman"/>
        </w:rPr>
        <w:t>Biochemiestrasse 10</w:t>
      </w:r>
    </w:p>
    <w:p>
      <w:pPr>
        <w:spacing w:after="0" w:line="240" w:lineRule="auto"/>
        <w:rPr>
          <w:rFonts w:ascii="Times New Roman" w:hAnsi="Times New Roman"/>
        </w:rPr>
      </w:pPr>
      <w:r>
        <w:rPr>
          <w:rFonts w:ascii="Times New Roman" w:hAnsi="Times New Roman"/>
        </w:rPr>
        <w:t>6250 Kundl</w:t>
      </w:r>
    </w:p>
    <w:p>
      <w:pPr>
        <w:spacing w:after="0" w:line="240" w:lineRule="auto"/>
        <w:rPr>
          <w:rFonts w:ascii="Times New Roman" w:hAnsi="Times New Roman"/>
        </w:rPr>
      </w:pPr>
      <w:r>
        <w:rPr>
          <w:rFonts w:ascii="Times New Roman" w:hAnsi="Times New Roman"/>
        </w:rPr>
        <w:t>Austria</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12.</w:t>
      </w:r>
      <w:r>
        <w:rPr>
          <w:rFonts w:ascii="Times New Roman" w:hAnsi="Times New Roman"/>
          <w:b/>
        </w:rPr>
        <w:tab/>
        <w:t>NUMERY POZWOLEŃ NA DOPUSZCZENIE DO OBROTU</w:t>
      </w:r>
    </w:p>
    <w:p>
      <w:pPr>
        <w:spacing w:after="0" w:line="240" w:lineRule="auto"/>
        <w:rPr>
          <w:rFonts w:ascii="Times New Roman" w:hAnsi="Times New Roman"/>
        </w:rPr>
      </w:pPr>
    </w:p>
    <w:p>
      <w:pPr>
        <w:spacing w:after="0" w:line="240" w:lineRule="auto"/>
        <w:rPr>
          <w:rFonts w:ascii="Times New Roman" w:eastAsia="Times New Roman" w:hAnsi="Times New Roman"/>
          <w:lang w:val="nb-NO"/>
        </w:rPr>
      </w:pPr>
      <w:r>
        <w:rPr>
          <w:rFonts w:ascii="Times New Roman" w:eastAsia="Times New Roman" w:hAnsi="Times New Roman"/>
          <w:lang w:val="nb-NO"/>
        </w:rPr>
        <w:t xml:space="preserve">EU/1/15/1029/029 </w:t>
      </w:r>
      <w:r>
        <w:rPr>
          <w:rFonts w:ascii="Times New Roman" w:eastAsia="Times New Roman" w:hAnsi="Times New Roman"/>
          <w:highlight w:val="lightGray"/>
          <w:lang w:val="nb-NO"/>
        </w:rPr>
        <w:t>10 tabletek</w:t>
      </w:r>
    </w:p>
    <w:p>
      <w:pPr>
        <w:spacing w:after="0" w:line="240" w:lineRule="auto"/>
        <w:rPr>
          <w:rFonts w:ascii="Times New Roman" w:eastAsia="Times New Roman" w:hAnsi="Times New Roman"/>
          <w:highlight w:val="lightGray"/>
          <w:lang w:val="nb-NO"/>
        </w:rPr>
      </w:pPr>
      <w:r>
        <w:rPr>
          <w:rFonts w:ascii="Times New Roman" w:eastAsia="Times New Roman" w:hAnsi="Times New Roman"/>
          <w:highlight w:val="lightGray"/>
          <w:lang w:val="nb-NO"/>
        </w:rPr>
        <w:t>EU/1/15/1029/030  14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EU/1/15/1029/031  16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EU/1/15/1029/032  28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EU/1/15/1029/033  30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EU/1/15/1029/034  35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EU/1/15/1029/035  56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EU/1/15/1029/036  70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EU/1/15/1029/037  14 x 1 tabletka</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EU/1/15/1029/038  28 x 1 tabletka</w:t>
      </w:r>
    </w:p>
    <w:p>
      <w:pPr>
        <w:spacing w:after="0" w:line="240" w:lineRule="auto"/>
        <w:rPr>
          <w:rFonts w:ascii="Times New Roman" w:hAnsi="Times New Roman"/>
          <w:highlight w:val="lightGray"/>
          <w:lang w:val="nn-NO"/>
        </w:rPr>
      </w:pPr>
      <w:r>
        <w:rPr>
          <w:rFonts w:ascii="Times New Roman" w:eastAsia="Times New Roman" w:hAnsi="Times New Roman"/>
          <w:highlight w:val="lightGray"/>
          <w:lang w:val="nn-NO"/>
        </w:rPr>
        <w:t>EU/1/15/1029/039  49 x 1 tabletka</w:t>
      </w:r>
    </w:p>
    <w:p>
      <w:pPr>
        <w:spacing w:after="0" w:line="240" w:lineRule="auto"/>
        <w:rPr>
          <w:rFonts w:ascii="Times New Roman" w:hAnsi="Times New Roman"/>
          <w:highlight w:val="lightGray"/>
          <w:lang w:val="nn-NO"/>
        </w:rPr>
      </w:pPr>
      <w:r>
        <w:rPr>
          <w:rFonts w:ascii="Times New Roman" w:eastAsia="Times New Roman" w:hAnsi="Times New Roman"/>
          <w:highlight w:val="lightGray"/>
          <w:lang w:val="nn-NO"/>
        </w:rPr>
        <w:t>EU/1/15/1029/040  56 x 1 tabletka</w:t>
      </w:r>
    </w:p>
    <w:p>
      <w:pPr>
        <w:spacing w:after="0" w:line="240" w:lineRule="auto"/>
        <w:rPr>
          <w:rFonts w:ascii="Times New Roman" w:hAnsi="Times New Roman"/>
          <w:lang w:val="nn-NO"/>
        </w:rPr>
      </w:pPr>
      <w:r>
        <w:rPr>
          <w:rFonts w:ascii="Times New Roman" w:eastAsia="Times New Roman" w:hAnsi="Times New Roman"/>
          <w:highlight w:val="lightGray"/>
          <w:lang w:val="nn-NO"/>
        </w:rPr>
        <w:t>EU/1/15/1029/041  98 x 1 tabletka</w:t>
      </w:r>
    </w:p>
    <w:p>
      <w:pPr>
        <w:spacing w:after="0" w:line="240" w:lineRule="auto"/>
        <w:rPr>
          <w:rFonts w:ascii="Times New Roman" w:hAnsi="Times New Roman"/>
          <w:lang w:val="nn-NO"/>
        </w:rPr>
      </w:pPr>
    </w:p>
    <w:p>
      <w:pPr>
        <w:spacing w:after="0" w:line="240" w:lineRule="auto"/>
        <w:rPr>
          <w:rFonts w:ascii="Times New Roman" w:hAnsi="Times New Roman"/>
          <w:lang w:val="nn-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nn-NO"/>
        </w:rPr>
      </w:pPr>
      <w:r>
        <w:rPr>
          <w:rFonts w:ascii="Times New Roman" w:eastAsia="Times New Roman" w:hAnsi="Times New Roman"/>
          <w:b/>
          <w:lang w:val="nn-NO"/>
        </w:rPr>
        <w:t>13.</w:t>
      </w:r>
      <w:r>
        <w:rPr>
          <w:rFonts w:ascii="Times New Roman" w:eastAsia="Times New Roman" w:hAnsi="Times New Roman"/>
          <w:b/>
          <w:lang w:val="nn-NO"/>
        </w:rPr>
        <w:tab/>
        <w:t>NUMER SERII</w:t>
      </w:r>
    </w:p>
    <w:p>
      <w:pPr>
        <w:spacing w:after="0" w:line="240" w:lineRule="auto"/>
        <w:rPr>
          <w:rFonts w:ascii="Times New Roman" w:hAnsi="Times New Roman"/>
          <w:lang w:val="nn-NO"/>
        </w:rPr>
      </w:pPr>
    </w:p>
    <w:p>
      <w:pPr>
        <w:spacing w:after="0" w:line="240" w:lineRule="auto"/>
        <w:rPr>
          <w:rFonts w:ascii="Times New Roman" w:hAnsi="Times New Roman"/>
        </w:rPr>
      </w:pPr>
      <w:r>
        <w:rPr>
          <w:rFonts w:ascii="Times New Roman" w:eastAsia="Times New Roman" w:hAnsi="Times New Roman"/>
        </w:rPr>
        <w:t>Nr serii (Lot)</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t>14.</w:t>
      </w:r>
      <w:r>
        <w:rPr>
          <w:rFonts w:ascii="Times New Roman" w:eastAsia="Times New Roman" w:hAnsi="Times New Roman"/>
          <w:b/>
        </w:rPr>
        <w:tab/>
        <w:t>OGÓLNA KATEGORIA DOSTĘPNOŚCI</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t>15.</w:t>
      </w:r>
      <w:r>
        <w:rPr>
          <w:rFonts w:ascii="Times New Roman" w:eastAsia="Times New Roman" w:hAnsi="Times New Roman"/>
          <w:b/>
        </w:rPr>
        <w:tab/>
        <w:t>INSTRUKCJA UŻYCIA</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t>16.</w:t>
      </w:r>
      <w:r>
        <w:rPr>
          <w:rFonts w:ascii="Times New Roman" w:eastAsia="Times New Roman" w:hAnsi="Times New Roman"/>
          <w:b/>
        </w:rPr>
        <w:tab/>
        <w:t>INFORMACJA PODANA SYSTEMEM BRAILLE’A</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hAnsi="Times New Roman"/>
        </w:rPr>
        <w:t>Aripiprazole Sandoz 15 mg</w:t>
      </w:r>
    </w:p>
    <w:p>
      <w:pPr>
        <w:spacing w:after="0" w:line="240" w:lineRule="auto"/>
        <w:rPr>
          <w:rFonts w:ascii="Times New Roman" w:hAnsi="Times New Roman"/>
        </w:rPr>
      </w:pPr>
    </w:p>
    <w:p>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i/>
        </w:rPr>
      </w:pPr>
      <w:r>
        <w:rPr>
          <w:rFonts w:ascii="Times New Roman" w:hAnsi="Times New Roman"/>
          <w:b/>
        </w:rPr>
        <w:t>17.</w:t>
      </w:r>
      <w:r>
        <w:rPr>
          <w:rFonts w:ascii="Times New Roman" w:hAnsi="Times New Roman"/>
          <w:b/>
        </w:rPr>
        <w:tab/>
        <w:t>NIEPOWTARZALNY IDENTYFIKATOR – KOD 2D</w:t>
      </w:r>
    </w:p>
    <w:p>
      <w:pPr>
        <w:widowControl w:val="0"/>
        <w:tabs>
          <w:tab w:val="left" w:pos="720"/>
        </w:tabs>
        <w:spacing w:after="0" w:line="240" w:lineRule="auto"/>
        <w:rPr>
          <w:rFonts w:ascii="Times New Roman" w:hAnsi="Times New Roman"/>
        </w:rPr>
      </w:pPr>
    </w:p>
    <w:p>
      <w:pPr>
        <w:widowControl w:val="0"/>
        <w:spacing w:after="0" w:line="240" w:lineRule="auto"/>
        <w:rPr>
          <w:rFonts w:ascii="Times New Roman" w:hAnsi="Times New Roman"/>
          <w:shd w:val="clear" w:color="auto" w:fill="CCCCCC"/>
        </w:rPr>
      </w:pPr>
      <w:r>
        <w:rPr>
          <w:rFonts w:ascii="Times New Roman" w:hAnsi="Times New Roman"/>
          <w:highlight w:val="lightGray"/>
        </w:rPr>
        <w:t>&lt;Obejmuje kod 2D będący nośnikiem niepowtarzalnego identyfikatora.&gt;</w:t>
      </w:r>
    </w:p>
    <w:p>
      <w:pPr>
        <w:widowControl w:val="0"/>
        <w:tabs>
          <w:tab w:val="left" w:pos="720"/>
        </w:tabs>
        <w:spacing w:after="0" w:line="240" w:lineRule="auto"/>
        <w:rPr>
          <w:rFonts w:ascii="Times New Roman" w:hAnsi="Times New Roman"/>
        </w:rPr>
      </w:pPr>
    </w:p>
    <w:p>
      <w:pPr>
        <w:widowControl w:val="0"/>
        <w:tabs>
          <w:tab w:val="left" w:pos="720"/>
        </w:tabs>
        <w:spacing w:after="0" w:line="240" w:lineRule="auto"/>
        <w:rPr>
          <w:rFonts w:ascii="Times New Roman" w:hAnsi="Times New Roman"/>
        </w:rPr>
      </w:pPr>
    </w:p>
    <w:p>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i/>
        </w:rPr>
      </w:pPr>
      <w:r>
        <w:rPr>
          <w:rFonts w:ascii="Times New Roman" w:hAnsi="Times New Roman"/>
          <w:b/>
        </w:rPr>
        <w:t>18.</w:t>
      </w:r>
      <w:r>
        <w:rPr>
          <w:rFonts w:ascii="Times New Roman" w:hAnsi="Times New Roman"/>
          <w:b/>
        </w:rPr>
        <w:tab/>
        <w:t>NIEPOWTARZALNY IDENTYFIKATOR – DANE CZYTELNE DLA CZŁOWIEKA</w:t>
      </w:r>
    </w:p>
    <w:p>
      <w:pPr>
        <w:tabs>
          <w:tab w:val="left" w:pos="720"/>
        </w:tabs>
        <w:spacing w:after="0" w:line="240" w:lineRule="auto"/>
        <w:rPr>
          <w:rFonts w:ascii="Times New Roman" w:hAnsi="Times New Roman"/>
        </w:rPr>
      </w:pPr>
    </w:p>
    <w:p>
      <w:pPr>
        <w:spacing w:after="0" w:line="240" w:lineRule="auto"/>
        <w:rPr>
          <w:rFonts w:ascii="Times New Roman" w:hAnsi="Times New Roman"/>
          <w:highlight w:val="lightGray"/>
        </w:rPr>
      </w:pPr>
      <w:r>
        <w:rPr>
          <w:rFonts w:ascii="Times New Roman" w:hAnsi="Times New Roman"/>
          <w:highlight w:val="lightGray"/>
        </w:rPr>
        <w:t>PC</w:t>
      </w:r>
    </w:p>
    <w:p>
      <w:pPr>
        <w:spacing w:after="0" w:line="240" w:lineRule="auto"/>
        <w:rPr>
          <w:rFonts w:ascii="Times New Roman" w:hAnsi="Times New Roman"/>
          <w:highlight w:val="lightGray"/>
        </w:rPr>
      </w:pPr>
      <w:r>
        <w:rPr>
          <w:rFonts w:ascii="Times New Roman" w:hAnsi="Times New Roman"/>
          <w:highlight w:val="lightGray"/>
        </w:rPr>
        <w:t>SN</w:t>
      </w:r>
    </w:p>
    <w:p>
      <w:pPr>
        <w:spacing w:after="0" w:line="240" w:lineRule="auto"/>
        <w:rPr>
          <w:rFonts w:ascii="Times New Roman" w:hAnsi="Times New Roman"/>
        </w:rPr>
      </w:pPr>
      <w:r>
        <w:rPr>
          <w:rFonts w:ascii="Times New Roman" w:hAnsi="Times New Roman"/>
          <w:highlight w:val="lightGray"/>
        </w:rPr>
        <w:t>NN</w:t>
      </w:r>
    </w:p>
    <w:p>
      <w:pPr>
        <w:spacing w:after="0" w:line="240" w:lineRule="auto"/>
        <w:rPr>
          <w:rFonts w:ascii="Times New Roman" w:hAnsi="Times New Roman"/>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rPr>
      </w:pPr>
      <w:r>
        <w:rPr>
          <w:rFonts w:ascii="Times New Roman" w:hAnsi="Times New Roman"/>
        </w:rPr>
        <w:br w:type="page"/>
      </w:r>
      <w:r>
        <w:rPr>
          <w:rFonts w:ascii="Times New Roman" w:hAnsi="Times New Roman"/>
          <w:b/>
          <w:bCs/>
        </w:rPr>
        <w:lastRenderedPageBreak/>
        <w:t>MINIMUM INFORMACJI ZAMIESZCZANYCH NA BLISTRACH LUB OPAKOWANIACH FOLIOWYCH</w:t>
      </w: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Cs/>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Pr>
          <w:rFonts w:ascii="Times New Roman" w:hAnsi="Times New Roman"/>
          <w:b/>
          <w:bCs/>
        </w:rPr>
        <w:t>BLISTRY</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w:t>
      </w:r>
      <w:r>
        <w:rPr>
          <w:rFonts w:ascii="Times New Roman" w:hAnsi="Times New Roman"/>
          <w:b/>
        </w:rPr>
        <w:tab/>
        <w:t>NAZWA PRODUKTU LECZNICZEGO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eastAsia="Times New Roman"/>
        </w:rPr>
      </w:pPr>
      <w:r>
        <w:rPr>
          <w:rFonts w:ascii="Times New Roman" w:eastAsia="Times New Roman" w:hAnsi="Times New Roman"/>
        </w:rPr>
        <w:t>Aripiprazole Sandoz 15 mg tabletki</w:t>
      </w:r>
    </w:p>
    <w:p>
      <w:pPr>
        <w:spacing w:after="0" w:line="240" w:lineRule="auto"/>
        <w:rPr>
          <w:rFonts w:ascii="Times New Roman" w:hAnsi="Times New Roman"/>
          <w:b/>
        </w:rPr>
      </w:pPr>
      <w:r>
        <w:rPr>
          <w:rFonts w:ascii="Times New Roman" w:eastAsia="Times New Roman" w:hAnsi="Times New Roman"/>
        </w:rPr>
        <w:t>arypiprazol</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2.</w:t>
      </w:r>
      <w:r>
        <w:rPr>
          <w:rFonts w:ascii="Times New Roman" w:hAnsi="Times New Roman"/>
          <w:b/>
        </w:rPr>
        <w:tab/>
        <w:t>NAZWA PODMIOTU ODPOWIEDZIALNEGO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Sandoz</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3.</w:t>
      </w:r>
      <w:r>
        <w:rPr>
          <w:rFonts w:ascii="Times New Roman" w:hAnsi="Times New Roman"/>
          <w:b/>
        </w:rPr>
        <w:tab/>
        <w:t>TERMIN WAŻNOŚCI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EXP</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4.</w:t>
      </w:r>
      <w:r>
        <w:rPr>
          <w:rFonts w:ascii="Times New Roman" w:hAnsi="Times New Roman"/>
          <w:b/>
        </w:rPr>
        <w:tab/>
        <w:t>NUMER SERII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5.</w:t>
      </w:r>
      <w:r>
        <w:rPr>
          <w:rFonts w:ascii="Times New Roman" w:hAnsi="Times New Roman"/>
          <w:b/>
        </w:rPr>
        <w:tab/>
        <w:t>INNE</w:t>
      </w:r>
    </w:p>
    <w:p>
      <w:pPr>
        <w:widowControl w:val="0"/>
        <w:spacing w:after="0" w:line="240" w:lineRule="auto"/>
        <w:rPr>
          <w:rFonts w:ascii="Times New Roman" w:hAnsi="Times New Roman"/>
        </w:rPr>
      </w:pPr>
    </w:p>
    <w:p>
      <w:pPr>
        <w:widowControl w:val="0"/>
        <w:spacing w:after="0" w:line="240" w:lineRule="auto"/>
        <w:rPr>
          <w:rFonts w:ascii="Times New Roman" w:hAnsi="Times New Roman"/>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Pr>
          <w:rFonts w:ascii="Times New Roman" w:hAnsi="Times New Roman"/>
        </w:rPr>
        <w:br w:type="page"/>
      </w:r>
      <w:r>
        <w:rPr>
          <w:rFonts w:ascii="Times New Roman" w:hAnsi="Times New Roman"/>
          <w:b/>
        </w:rPr>
        <w:lastRenderedPageBreak/>
        <w:t>INFORMACJE ZAMIESZCZANE NA OPAKOWANIACH ZEWNĘTRZNYCH</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Pr>
          <w:rFonts w:ascii="Times New Roman" w:hAnsi="Times New Roman"/>
          <w:b/>
        </w:rPr>
        <w:t>PUDEŁKO ZEWNĘTRZNE NA BLISTRY</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w:t>
      </w:r>
      <w:r>
        <w:rPr>
          <w:rFonts w:ascii="Times New Roman" w:hAnsi="Times New Roman"/>
          <w:b/>
        </w:rPr>
        <w:tab/>
        <w:t>NAZWA PRODUKTU LECZNICZEGO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eastAsia="Times New Roman"/>
        </w:rPr>
      </w:pPr>
      <w:r>
        <w:rPr>
          <w:rFonts w:ascii="Times New Roman" w:eastAsia="Times New Roman" w:hAnsi="Times New Roman"/>
        </w:rPr>
        <w:t>Aripiprazole Sandoz 20 mg tabletki</w:t>
      </w:r>
    </w:p>
    <w:p>
      <w:pPr>
        <w:spacing w:after="0" w:line="240" w:lineRule="auto"/>
        <w:rPr>
          <w:rFonts w:ascii="Times New Roman" w:hAnsi="Times New Roman"/>
          <w:b/>
        </w:rPr>
      </w:pPr>
      <w:r>
        <w:rPr>
          <w:rFonts w:ascii="Times New Roman" w:eastAsia="Times New Roman" w:hAnsi="Times New Roman"/>
        </w:rPr>
        <w:t>arypiprazol</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2.</w:t>
      </w:r>
      <w:r>
        <w:rPr>
          <w:rFonts w:ascii="Times New Roman" w:hAnsi="Times New Roman"/>
          <w:b/>
        </w:rPr>
        <w:tab/>
        <w:t>ZAWARTOŚĆ SUBSTANCJI CZYNNEJ</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eastAsia="Times New Roman"/>
        </w:rPr>
      </w:pPr>
      <w:r>
        <w:rPr>
          <w:rFonts w:ascii="Times New Roman" w:eastAsia="Times New Roman" w:hAnsi="Times New Roman"/>
        </w:rPr>
        <w:t>1 tabletka zawiera 20 mg arypiprazolu.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3.</w:t>
      </w:r>
      <w:r>
        <w:rPr>
          <w:rFonts w:ascii="Times New Roman" w:hAnsi="Times New Roman"/>
          <w:b/>
        </w:rPr>
        <w:tab/>
        <w:t>WYKAZ SUBSTANCJI POMOCNICZYCH</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Zawiera także: laktozę jednowodną.</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hAnsi="Times New Roman"/>
          <w:noProof/>
          <w:highlight w:val="lightGray"/>
        </w:rPr>
        <w:t>Inne informacje, patrz ulotka</w:t>
      </w:r>
      <w:r>
        <w:rPr>
          <w:rFonts w:ascii="Times New Roman" w:hAnsi="Times New Roman"/>
          <w:noProof/>
        </w:rPr>
        <w:t>.</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4.</w:t>
      </w:r>
      <w:r>
        <w:rPr>
          <w:rFonts w:ascii="Times New Roman" w:hAnsi="Times New Roman"/>
          <w:b/>
        </w:rPr>
        <w:tab/>
        <w:t>POSTAĆ FARMACEUTYCZNA I ZAWARTOŚĆ OPAKOWANIA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hAnsi="Times New Roman"/>
          <w:noProof/>
        </w:rPr>
      </w:pPr>
      <w:r>
        <w:rPr>
          <w:rFonts w:ascii="Times New Roman" w:hAnsi="Times New Roman"/>
          <w:noProof/>
          <w:highlight w:val="lightGray"/>
        </w:rPr>
        <w:t>Tabletka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ascii="Times New Roman" w:hAnsi="Times New Roman"/>
        </w:rPr>
      </w:pPr>
      <w:r>
        <w:rPr>
          <w:rFonts w:ascii="Times New Roman" w:hAnsi="Times New Roman"/>
        </w:rPr>
        <w:t>14 tabletek</w:t>
      </w:r>
    </w:p>
    <w:p>
      <w:pPr>
        <w:spacing w:after="0" w:line="240" w:lineRule="auto"/>
        <w:rPr>
          <w:rFonts w:ascii="Times New Roman" w:hAnsi="Times New Roman"/>
          <w:highlight w:val="lightGray"/>
        </w:rPr>
      </w:pPr>
      <w:r>
        <w:rPr>
          <w:rFonts w:ascii="Times New Roman" w:hAnsi="Times New Roman"/>
          <w:highlight w:val="lightGray"/>
        </w:rPr>
        <w:t>28 tabletek</w:t>
      </w:r>
    </w:p>
    <w:p>
      <w:pPr>
        <w:spacing w:after="0" w:line="240" w:lineRule="auto"/>
        <w:rPr>
          <w:rFonts w:ascii="Times New Roman" w:hAnsi="Times New Roman"/>
          <w:highlight w:val="lightGray"/>
        </w:rPr>
      </w:pPr>
      <w:r>
        <w:rPr>
          <w:rFonts w:ascii="Times New Roman" w:hAnsi="Times New Roman"/>
          <w:highlight w:val="lightGray"/>
        </w:rPr>
        <w:t>49 tabletek</w:t>
      </w:r>
    </w:p>
    <w:p>
      <w:pPr>
        <w:spacing w:after="0" w:line="240" w:lineRule="auto"/>
        <w:rPr>
          <w:rFonts w:ascii="Times New Roman" w:hAnsi="Times New Roman"/>
          <w:highlight w:val="lightGray"/>
        </w:rPr>
      </w:pPr>
      <w:r>
        <w:rPr>
          <w:rFonts w:ascii="Times New Roman" w:hAnsi="Times New Roman"/>
          <w:highlight w:val="lightGray"/>
        </w:rPr>
        <w:t>56 tabletek</w:t>
      </w:r>
    </w:p>
    <w:p>
      <w:pPr>
        <w:spacing w:after="0" w:line="240" w:lineRule="auto"/>
        <w:rPr>
          <w:rFonts w:ascii="Times New Roman" w:hAnsi="Times New Roman"/>
        </w:rPr>
      </w:pPr>
      <w:r>
        <w:rPr>
          <w:rFonts w:ascii="Times New Roman" w:hAnsi="Times New Roman"/>
          <w:highlight w:val="lightGray"/>
        </w:rPr>
        <w:t>98 tabletek</w:t>
      </w:r>
    </w:p>
    <w:p>
      <w:pPr>
        <w:spacing w:after="0" w:line="240" w:lineRule="auto"/>
        <w:rPr>
          <w:rFonts w:ascii="Times New Roman" w:hAnsi="Times New Roman"/>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5.</w:t>
      </w:r>
      <w:r>
        <w:rPr>
          <w:rFonts w:ascii="Times New Roman" w:hAnsi="Times New Roman"/>
          <w:b/>
        </w:rPr>
        <w:tab/>
        <w:t>SPOSÓB I DROGA PODANIA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Należy zapoznać się z treścią ulotki</w:t>
      </w:r>
      <w:r>
        <w:rPr>
          <w:rFonts w:ascii="Times New Roman" w:hAnsi="Times New Roman"/>
        </w:rPr>
        <w:t xml:space="preserve"> </w:t>
      </w:r>
      <w:r>
        <w:rPr>
          <w:rFonts w:ascii="Times New Roman" w:eastAsia="Times New Roman" w:hAnsi="Times New Roman"/>
          <w:lang w:eastAsia="de-DE"/>
        </w:rPr>
        <w:t>przed zastosowaniem leku.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Podanie doustne.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Pr>
          <w:rFonts w:ascii="Times New Roman" w:hAnsi="Times New Roman"/>
          <w:b/>
        </w:rPr>
        <w:t>6.</w:t>
      </w:r>
      <w:r>
        <w:rPr>
          <w:rFonts w:ascii="Times New Roman" w:hAnsi="Times New Roman"/>
          <w:b/>
        </w:rPr>
        <w:tab/>
        <w:t>OSTRZEŻENIE DOTYCZĄCE PRZECHOWYWANIA PRODUKTU LECZNICZEGO W MIEJSCU NIEWIDOCZNYM I NIEDOSTĘPNYM DLA DZIECI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Lek przechowywać w miejscu niewidocznym i niedostępnym dla dzieci.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7.</w:t>
      </w:r>
      <w:r>
        <w:rPr>
          <w:rFonts w:ascii="Times New Roman" w:hAnsi="Times New Roman"/>
          <w:b/>
        </w:rPr>
        <w:tab/>
        <w:t>INNE OSTRZEŻENIA SPECJALNE, JEŚLI KONIECZNE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8.</w:t>
      </w:r>
      <w:r>
        <w:rPr>
          <w:rFonts w:ascii="Times New Roman" w:hAnsi="Times New Roman"/>
          <w:b/>
        </w:rPr>
        <w:tab/>
        <w:t>TERMIN WAŻNOŚCI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Termin ważności (EXP)</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9.</w:t>
      </w:r>
      <w:r>
        <w:rPr>
          <w:rFonts w:ascii="Times New Roman" w:hAnsi="Times New Roman"/>
          <w:b/>
        </w:rPr>
        <w:tab/>
        <w:t>WARUNKI PRZECHOWYWANIA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lastRenderedPageBreak/>
        <w:t>10.</w:t>
      </w:r>
      <w:r>
        <w:rPr>
          <w:rFonts w:ascii="Times New Roman" w:hAnsi="Times New Roman"/>
          <w:b/>
        </w:rPr>
        <w:tab/>
        <w:t>SPECJALNE ŚRODKI OSTROŻNOŚCI DOTYCZĄCE USUWANIA NIEZUŻYTEGO PRODUKTU LECZNICZEGO LUB POCHODZĄCYCH Z NIEGO ODPADÓW, JEŚLI WŁAŚCIWE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11.</w:t>
      </w:r>
      <w:r>
        <w:rPr>
          <w:rFonts w:ascii="Times New Roman" w:hAnsi="Times New Roman"/>
          <w:b/>
        </w:rPr>
        <w:tab/>
        <w:t>NAZWA I ADRES PODMIOTU ODPOWIEDZIALNEGO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Sandoz GmbH</w:t>
      </w: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Biochemiestrasse 10</w:t>
      </w: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6250 Kundl</w:t>
      </w: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Austria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12.</w:t>
      </w:r>
      <w:r>
        <w:rPr>
          <w:rFonts w:ascii="Times New Roman" w:hAnsi="Times New Roman"/>
          <w:b/>
        </w:rPr>
        <w:tab/>
        <w:t>NUMERY POZWOLEŃ NA DOPUSZCZENIE DO OBROTU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ascii="Times New Roman" w:hAnsi="Times New Roman"/>
          <w:noProof/>
          <w:lang w:val="nb-NO"/>
        </w:rPr>
      </w:pPr>
      <w:r>
        <w:rPr>
          <w:rFonts w:ascii="Times New Roman" w:eastAsia="Times New Roman" w:hAnsi="Times New Roman"/>
          <w:lang w:val="nb-NO"/>
        </w:rPr>
        <w:t xml:space="preserve">EU/1/15/1029/043  </w:t>
      </w:r>
      <w:r>
        <w:rPr>
          <w:rFonts w:ascii="Times New Roman" w:eastAsia="Times New Roman" w:hAnsi="Times New Roman"/>
          <w:highlight w:val="lightGray"/>
          <w:lang w:val="nb-NO"/>
        </w:rPr>
        <w:t>14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EU/1/15/1029/044  28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EU/1/15/1029/045  49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EU/1/15/1029/046  56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EU/1/15/1029/047  98 tabletek</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13.</w:t>
      </w:r>
      <w:r>
        <w:rPr>
          <w:rFonts w:ascii="Times New Roman" w:hAnsi="Times New Roman"/>
          <w:b/>
          <w:lang w:val="nb-NO"/>
        </w:rPr>
        <w:tab/>
        <w:t>NUMER SERII</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Nr serii (Lot)</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14.</w:t>
      </w:r>
      <w:r>
        <w:rPr>
          <w:rFonts w:ascii="Times New Roman" w:hAnsi="Times New Roman"/>
          <w:b/>
        </w:rPr>
        <w:tab/>
        <w:t>OGÓLNA KATEGORIA DOSTĘPNOŚCI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15.</w:t>
      </w:r>
      <w:r>
        <w:rPr>
          <w:rFonts w:ascii="Times New Roman" w:hAnsi="Times New Roman"/>
          <w:b/>
        </w:rPr>
        <w:tab/>
        <w:t>INSTRUKCJA UŻYCIA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16.</w:t>
      </w:r>
      <w:r>
        <w:rPr>
          <w:rFonts w:ascii="Times New Roman" w:hAnsi="Times New Roman"/>
          <w:b/>
        </w:rPr>
        <w:tab/>
        <w:t>INFORMACJA PODANA SYSTEMEM BRAILLE’A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20 mg</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i/>
        </w:rPr>
      </w:pPr>
      <w:r>
        <w:rPr>
          <w:rFonts w:ascii="Times New Roman" w:hAnsi="Times New Roman"/>
          <w:b/>
        </w:rPr>
        <w:t>17.</w:t>
      </w:r>
      <w:r>
        <w:rPr>
          <w:rFonts w:ascii="Times New Roman" w:hAnsi="Times New Roman"/>
          <w:b/>
        </w:rPr>
        <w:tab/>
        <w:t>NIEPOWTARZALNY IDENTYFIKATOR – KOD 2D</w:t>
      </w:r>
    </w:p>
    <w:p>
      <w:pPr>
        <w:widowControl w:val="0"/>
        <w:tabs>
          <w:tab w:val="left" w:pos="720"/>
        </w:tabs>
        <w:spacing w:after="0" w:line="240" w:lineRule="auto"/>
        <w:rPr>
          <w:rFonts w:ascii="Times New Roman" w:hAnsi="Times New Roman"/>
        </w:rPr>
      </w:pPr>
    </w:p>
    <w:p>
      <w:pPr>
        <w:widowControl w:val="0"/>
        <w:spacing w:after="0" w:line="240" w:lineRule="auto"/>
        <w:rPr>
          <w:rFonts w:ascii="Times New Roman" w:hAnsi="Times New Roman"/>
          <w:shd w:val="clear" w:color="auto" w:fill="CCCCCC"/>
        </w:rPr>
      </w:pPr>
      <w:r>
        <w:rPr>
          <w:rFonts w:ascii="Times New Roman" w:hAnsi="Times New Roman"/>
          <w:highlight w:val="lightGray"/>
        </w:rPr>
        <w:t>&lt;Obejmuje kod 2D będący nośnikiem niepowtarzalnego identyfikatora.&gt;</w:t>
      </w:r>
    </w:p>
    <w:p>
      <w:pPr>
        <w:widowControl w:val="0"/>
        <w:tabs>
          <w:tab w:val="left" w:pos="720"/>
        </w:tabs>
        <w:spacing w:after="0" w:line="240" w:lineRule="auto"/>
        <w:rPr>
          <w:rFonts w:ascii="Times New Roman" w:hAnsi="Times New Roman"/>
        </w:rPr>
      </w:pPr>
    </w:p>
    <w:p>
      <w:pPr>
        <w:widowControl w:val="0"/>
        <w:tabs>
          <w:tab w:val="left" w:pos="720"/>
        </w:tabs>
        <w:spacing w:after="0" w:line="240" w:lineRule="auto"/>
        <w:rPr>
          <w:rFonts w:ascii="Times New Roman" w:hAnsi="Times New Roman"/>
        </w:rPr>
      </w:pPr>
    </w:p>
    <w:p>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i/>
        </w:rPr>
      </w:pPr>
      <w:r>
        <w:rPr>
          <w:rFonts w:ascii="Times New Roman" w:hAnsi="Times New Roman"/>
          <w:b/>
        </w:rPr>
        <w:t>18.</w:t>
      </w:r>
      <w:r>
        <w:rPr>
          <w:rFonts w:ascii="Times New Roman" w:hAnsi="Times New Roman"/>
          <w:b/>
        </w:rPr>
        <w:tab/>
        <w:t>NIEPOWTARZALNY IDENTYFIKATOR – DANE CZYTELNE DLA CZŁOWIEKA</w:t>
      </w:r>
    </w:p>
    <w:p>
      <w:pPr>
        <w:tabs>
          <w:tab w:val="left" w:pos="720"/>
        </w:tabs>
        <w:spacing w:after="0" w:line="240" w:lineRule="auto"/>
        <w:rPr>
          <w:rFonts w:ascii="Times New Roman" w:hAnsi="Times New Roman"/>
        </w:rPr>
      </w:pPr>
    </w:p>
    <w:p>
      <w:pPr>
        <w:spacing w:after="0" w:line="240" w:lineRule="auto"/>
        <w:rPr>
          <w:rFonts w:ascii="Times New Roman" w:hAnsi="Times New Roman"/>
          <w:highlight w:val="lightGray"/>
        </w:rPr>
      </w:pPr>
      <w:r>
        <w:rPr>
          <w:rFonts w:ascii="Times New Roman" w:hAnsi="Times New Roman"/>
          <w:highlight w:val="lightGray"/>
        </w:rPr>
        <w:t>PC</w:t>
      </w:r>
    </w:p>
    <w:p>
      <w:pPr>
        <w:spacing w:after="0" w:line="240" w:lineRule="auto"/>
        <w:rPr>
          <w:rFonts w:ascii="Times New Roman" w:hAnsi="Times New Roman"/>
          <w:highlight w:val="lightGray"/>
        </w:rPr>
      </w:pPr>
      <w:r>
        <w:rPr>
          <w:rFonts w:ascii="Times New Roman" w:hAnsi="Times New Roman"/>
          <w:highlight w:val="lightGray"/>
        </w:rPr>
        <w:t>SN</w:t>
      </w:r>
    </w:p>
    <w:p>
      <w:pPr>
        <w:spacing w:after="0" w:line="240" w:lineRule="auto"/>
        <w:rPr>
          <w:rFonts w:ascii="Times New Roman" w:hAnsi="Times New Roman"/>
        </w:rPr>
      </w:pPr>
      <w:r>
        <w:rPr>
          <w:rFonts w:ascii="Times New Roman" w:hAnsi="Times New Roman"/>
          <w:highlight w:val="lightGray"/>
        </w:rPr>
        <w:t>NN</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rPr>
      </w:pPr>
      <w:r>
        <w:rPr>
          <w:rFonts w:ascii="Times New Roman" w:hAnsi="Times New Roman"/>
        </w:rPr>
        <w:br w:type="page"/>
      </w:r>
      <w:r>
        <w:rPr>
          <w:rFonts w:ascii="Times New Roman" w:hAnsi="Times New Roman"/>
          <w:b/>
          <w:bCs/>
        </w:rPr>
        <w:lastRenderedPageBreak/>
        <w:t>MINIMUM INFORMACJI ZAMIESZCZANYCH NA BLISTRACH LUB OPAKOWANIACH FOLIOWYCH</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Pr>
          <w:rFonts w:ascii="Times New Roman" w:hAnsi="Times New Roman"/>
          <w:b/>
          <w:bCs/>
        </w:rPr>
        <w:t>BLISTRY</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w:t>
      </w:r>
      <w:r>
        <w:rPr>
          <w:rFonts w:ascii="Times New Roman" w:hAnsi="Times New Roman"/>
          <w:b/>
        </w:rPr>
        <w:tab/>
        <w:t>NAZWA PRODUKTU LECZNICZEGO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eastAsia="Times New Roman"/>
        </w:rPr>
      </w:pPr>
      <w:r>
        <w:rPr>
          <w:rFonts w:ascii="Times New Roman" w:eastAsia="Times New Roman" w:hAnsi="Times New Roman"/>
        </w:rPr>
        <w:t>Aripiprazole Sandoz 20 mg tabletki</w:t>
      </w:r>
    </w:p>
    <w:p>
      <w:pPr>
        <w:spacing w:after="0" w:line="240" w:lineRule="auto"/>
        <w:rPr>
          <w:rFonts w:ascii="Times New Roman" w:hAnsi="Times New Roman"/>
          <w:b/>
        </w:rPr>
      </w:pPr>
      <w:r>
        <w:rPr>
          <w:rFonts w:ascii="Times New Roman" w:eastAsia="Times New Roman" w:hAnsi="Times New Roman"/>
        </w:rPr>
        <w:t>arypiprazol</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2.</w:t>
      </w:r>
      <w:r>
        <w:rPr>
          <w:rFonts w:ascii="Times New Roman" w:hAnsi="Times New Roman"/>
          <w:b/>
        </w:rPr>
        <w:tab/>
        <w:t>NAZWA PODMIOTU ODPOWIEDZIALNEGO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Sandoz</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3.</w:t>
      </w:r>
      <w:r>
        <w:rPr>
          <w:rFonts w:ascii="Times New Roman" w:hAnsi="Times New Roman"/>
          <w:b/>
        </w:rPr>
        <w:tab/>
        <w:t>TERMIN WAŻNOŚCI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EXP</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4.</w:t>
      </w:r>
      <w:r>
        <w:rPr>
          <w:rFonts w:ascii="Times New Roman" w:hAnsi="Times New Roman"/>
          <w:b/>
        </w:rPr>
        <w:tab/>
        <w:t>NUMER SERII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5.</w:t>
      </w:r>
      <w:r>
        <w:rPr>
          <w:rFonts w:ascii="Times New Roman" w:hAnsi="Times New Roman"/>
          <w:b/>
        </w:rPr>
        <w:tab/>
        <w:t>INNE</w:t>
      </w:r>
    </w:p>
    <w:p>
      <w:pPr>
        <w:widowControl w:val="0"/>
        <w:spacing w:after="0" w:line="240" w:lineRule="auto"/>
        <w:rPr>
          <w:rFonts w:ascii="Times New Roman" w:hAnsi="Times New Roman"/>
        </w:rPr>
      </w:pPr>
    </w:p>
    <w:p>
      <w:pPr>
        <w:widowControl w:val="0"/>
        <w:spacing w:after="0" w:line="240" w:lineRule="auto"/>
        <w:rPr>
          <w:rFonts w:ascii="Times New Roman" w:hAnsi="Times New Roman"/>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Pr>
          <w:rFonts w:ascii="Times New Roman" w:hAnsi="Times New Roman"/>
        </w:rPr>
        <w:br w:type="page"/>
      </w:r>
      <w:r>
        <w:rPr>
          <w:rFonts w:ascii="Times New Roman" w:hAnsi="Times New Roman"/>
          <w:b/>
        </w:rPr>
        <w:lastRenderedPageBreak/>
        <w:t>INFORMACJE ZAMIESZCZANE NA OPAKOWANIACH ZEWNĘTRZNYCH ORAZ OPAKOWANIACH BEZPOŚREDNICH</w:t>
      </w: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Pr>
          <w:rFonts w:ascii="Times New Roman" w:hAnsi="Times New Roman"/>
          <w:b/>
        </w:rPr>
        <w:t>PUDEŁKO ZEWNĘTRZNE NA BUTELKĘ I ETYKIETA BUTELKI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w:t>
      </w:r>
      <w:r>
        <w:rPr>
          <w:rFonts w:ascii="Times New Roman" w:hAnsi="Times New Roman"/>
          <w:b/>
        </w:rPr>
        <w:tab/>
        <w:t>NAZWA PRODUKTU LECZNICZEGO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ascii="Times New Roman" w:hAnsi="Times New Roman"/>
        </w:rPr>
      </w:pPr>
      <w:r>
        <w:rPr>
          <w:rFonts w:ascii="Times New Roman" w:hAnsi="Times New Roman"/>
        </w:rPr>
        <w:t>Aripiprazole Sandoz</w:t>
      </w:r>
      <w:r>
        <w:rPr>
          <w:rFonts w:ascii="Times New Roman" w:eastAsia="Times New Roman" w:hAnsi="Times New Roman"/>
        </w:rPr>
        <w:t xml:space="preserve"> 30 mg tabletki</w:t>
      </w:r>
    </w:p>
    <w:p>
      <w:pPr>
        <w:spacing w:after="0" w:line="240" w:lineRule="auto"/>
        <w:rPr>
          <w:rFonts w:ascii="Times New Roman" w:hAnsi="Times New Roman"/>
          <w:b/>
        </w:rPr>
      </w:pPr>
      <w:r>
        <w:rPr>
          <w:rFonts w:ascii="Times New Roman" w:eastAsia="Times New Roman" w:hAnsi="Times New Roman"/>
        </w:rPr>
        <w:t>arypiprazol</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2.</w:t>
      </w:r>
      <w:r>
        <w:rPr>
          <w:rFonts w:ascii="Times New Roman" w:hAnsi="Times New Roman"/>
          <w:b/>
        </w:rPr>
        <w:tab/>
        <w:t>ZAWARTOŚĆ SUBSTANCJI CZYNNEJ</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ascii="Times New Roman" w:hAnsi="Times New Roman"/>
        </w:rPr>
      </w:pPr>
      <w:r>
        <w:rPr>
          <w:rFonts w:ascii="Times New Roman" w:hAnsi="Times New Roman"/>
        </w:rPr>
        <w:t>1 tabletka zawiera 30 mg arypiprazolu.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3.</w:t>
      </w:r>
      <w:r>
        <w:rPr>
          <w:rFonts w:ascii="Times New Roman" w:hAnsi="Times New Roman"/>
          <w:b/>
        </w:rPr>
        <w:tab/>
        <w:t>WYKAZ SUBSTANCJI POMOCNICZYCH</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Zawiera także: laktozę jednowodną.</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hAnsi="Times New Roman"/>
          <w:noProof/>
          <w:highlight w:val="lightGray"/>
        </w:rPr>
        <w:t>Inne informacje, patrz ulotka</w:t>
      </w:r>
      <w:r>
        <w:rPr>
          <w:rFonts w:ascii="Times New Roman" w:hAnsi="Times New Roman"/>
          <w:noProof/>
        </w:rPr>
        <w:t>.</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4.</w:t>
      </w:r>
      <w:r>
        <w:rPr>
          <w:rFonts w:ascii="Times New Roman" w:hAnsi="Times New Roman"/>
          <w:b/>
        </w:rPr>
        <w:tab/>
        <w:t>POSTAĆ FARMACEUTYCZNA I ZAWARTOŚĆ OPAKOWANIA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hAnsi="Times New Roman"/>
          <w:noProof/>
        </w:rPr>
      </w:pPr>
      <w:r>
        <w:rPr>
          <w:rFonts w:ascii="Times New Roman" w:hAnsi="Times New Roman"/>
          <w:noProof/>
          <w:highlight w:val="lightGray"/>
        </w:rPr>
        <w:t>Tabletka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ascii="Times New Roman" w:hAnsi="Times New Roman"/>
        </w:rPr>
      </w:pPr>
      <w:r>
        <w:rPr>
          <w:rFonts w:ascii="Times New Roman" w:hAnsi="Times New Roman"/>
        </w:rPr>
        <w:t>100 tabletek</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5.</w:t>
      </w:r>
      <w:r>
        <w:rPr>
          <w:rFonts w:ascii="Times New Roman" w:hAnsi="Times New Roman"/>
          <w:b/>
        </w:rPr>
        <w:tab/>
        <w:t>SPOSÓB I DROGA PODANIA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Należy zapoznać się z treścią ulotki</w:t>
      </w:r>
      <w:r>
        <w:rPr>
          <w:rFonts w:ascii="Times New Roman" w:hAnsi="Times New Roman"/>
        </w:rPr>
        <w:t xml:space="preserve"> </w:t>
      </w:r>
      <w:r>
        <w:rPr>
          <w:rFonts w:ascii="Times New Roman" w:eastAsia="Times New Roman" w:hAnsi="Times New Roman"/>
          <w:lang w:eastAsia="de-DE"/>
        </w:rPr>
        <w:t>przed zastosowaniem leku.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Podanie doustne.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Pr>
          <w:rFonts w:ascii="Times New Roman" w:hAnsi="Times New Roman"/>
          <w:b/>
        </w:rPr>
        <w:t>6.</w:t>
      </w:r>
      <w:r>
        <w:rPr>
          <w:rFonts w:ascii="Times New Roman" w:hAnsi="Times New Roman"/>
          <w:b/>
        </w:rPr>
        <w:tab/>
        <w:t>OSTRZEŻENIE DOTYCZĄCE PRZECHOWYWANIA PRODUKTU LECZNICZEGO W MIEJSCU NIEWIDOCZNYM I NIEDOSTĘPNYM DLA DZIECI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Lek przechowywać w miejscu niewidocznym i niedostępnym dla dzieci.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7.</w:t>
      </w:r>
      <w:r>
        <w:rPr>
          <w:rFonts w:ascii="Times New Roman" w:hAnsi="Times New Roman"/>
          <w:b/>
        </w:rPr>
        <w:tab/>
        <w:t>INNE OSTRZEŻENIA SPECJALNE, JEŚLI KONIECZNE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8.</w:t>
      </w:r>
      <w:r>
        <w:rPr>
          <w:rFonts w:ascii="Times New Roman" w:hAnsi="Times New Roman"/>
          <w:b/>
        </w:rPr>
        <w:tab/>
        <w:t>TERMIN WAŻNOŚCI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ascii="Times New Roman" w:hAnsi="Times New Roman"/>
        </w:rPr>
      </w:pPr>
      <w:r>
        <w:rPr>
          <w:rFonts w:ascii="Times New Roman" w:hAnsi="Times New Roman"/>
        </w:rPr>
        <w:t>Termin ważności (EXP)</w:t>
      </w:r>
    </w:p>
    <w:p>
      <w:pPr>
        <w:spacing w:after="0" w:line="240" w:lineRule="auto"/>
        <w:rPr>
          <w:rFonts w:ascii="Times New Roman" w:hAnsi="Times New Roman"/>
        </w:rPr>
      </w:pPr>
      <w:r>
        <w:rPr>
          <w:rFonts w:ascii="Times New Roman" w:hAnsi="Times New Roman"/>
        </w:rPr>
        <w:t>Użyć w ciągu 3 miesięcy po pierwszym otwarciu.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9.</w:t>
      </w:r>
      <w:r>
        <w:rPr>
          <w:rFonts w:ascii="Times New Roman" w:hAnsi="Times New Roman"/>
          <w:b/>
        </w:rPr>
        <w:tab/>
        <w:t>WARUNKI PRZECHOWYWANIA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keepNext/>
        <w:keepLines/>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lastRenderedPageBreak/>
        <w:t>10.</w:t>
      </w:r>
      <w:r>
        <w:rPr>
          <w:rFonts w:ascii="Times New Roman" w:hAnsi="Times New Roman"/>
          <w:b/>
        </w:rPr>
        <w:tab/>
        <w:t>SPECJALNE ŚRODKI OSTROŻNOŚCI DOTYCZĄCE USUWANIA NIEZUŻYTEGO PRODUKTU LECZNICZEGO LUB POCHODZĄCYCH Z NIEGO ODPADÓW, JEŚLI WŁAŚCIWE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11.</w:t>
      </w:r>
      <w:r>
        <w:rPr>
          <w:rFonts w:ascii="Times New Roman" w:hAnsi="Times New Roman"/>
          <w:b/>
        </w:rPr>
        <w:tab/>
        <w:t>NAZWA I ADRES PODMIOTU ODPOWIEDZIALNEGO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Sandoz GmbH</w:t>
      </w: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Biochemiestrasse 10</w:t>
      </w: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6250 Kundl</w:t>
      </w: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Austria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12.</w:t>
      </w:r>
      <w:r>
        <w:rPr>
          <w:rFonts w:ascii="Times New Roman" w:hAnsi="Times New Roman"/>
          <w:b/>
        </w:rPr>
        <w:tab/>
        <w:t>NUMER POZWOLENIA NA DOPUSZCZENIE DO OBROTU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ascii="Times New Roman" w:hAnsi="Times New Roman"/>
          <w:noProof/>
          <w:lang w:val="nb-NO"/>
        </w:rPr>
      </w:pPr>
      <w:r>
        <w:rPr>
          <w:rFonts w:ascii="Times New Roman" w:eastAsia="Times New Roman" w:hAnsi="Times New Roman"/>
          <w:lang w:val="nb-NO"/>
        </w:rPr>
        <w:t>EU/1/15/1029/061</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val="nb-NO" w:eastAsia="de-DE"/>
        </w:rPr>
      </w:pPr>
      <w:r>
        <w:rPr>
          <w:rFonts w:ascii="Times New Roman" w:hAnsi="Times New Roman"/>
          <w:b/>
          <w:lang w:val="nb-NO"/>
        </w:rPr>
        <w:t>13.</w:t>
      </w:r>
      <w:r>
        <w:rPr>
          <w:rFonts w:ascii="Times New Roman" w:hAnsi="Times New Roman"/>
          <w:b/>
          <w:lang w:val="nb-NO"/>
        </w:rPr>
        <w:tab/>
        <w:t>NUMER SERII</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r>
        <w:rPr>
          <w:rFonts w:ascii="Times New Roman" w:eastAsia="Times New Roman" w:hAnsi="Times New Roman"/>
          <w:lang w:val="nb-NO" w:eastAsia="de-DE"/>
        </w:rPr>
        <w:t>Nr serii (Lot)</w:t>
      </w: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val="nb-NO"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14.</w:t>
      </w:r>
      <w:r>
        <w:rPr>
          <w:rFonts w:ascii="Times New Roman" w:hAnsi="Times New Roman"/>
          <w:b/>
        </w:rPr>
        <w:tab/>
        <w:t>OGÓLNA KATEGORIA DOSTĘPNOŚCI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15.</w:t>
      </w:r>
      <w:r>
        <w:rPr>
          <w:rFonts w:ascii="Times New Roman" w:hAnsi="Times New Roman"/>
          <w:b/>
        </w:rPr>
        <w:tab/>
        <w:t>INSTRUKCJA UŻYCIA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16.</w:t>
      </w:r>
      <w:r>
        <w:rPr>
          <w:rFonts w:ascii="Times New Roman" w:hAnsi="Times New Roman"/>
          <w:b/>
        </w:rPr>
        <w:tab/>
        <w:t>INFORMACJA PODANA SYSTEMEM BRAILLE’A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ascii="Times New Roman" w:hAnsi="Times New Roman"/>
        </w:rPr>
      </w:pPr>
      <w:r>
        <w:rPr>
          <w:rFonts w:ascii="Times New Roman" w:hAnsi="Times New Roman"/>
          <w:highlight w:val="lightGray"/>
        </w:rPr>
        <w:t>Pudełko zewnętrzne:</w:t>
      </w:r>
      <w:r>
        <w:rPr>
          <w:rFonts w:ascii="Times New Roman" w:hAnsi="Times New Roman"/>
        </w:rPr>
        <w:t xml:space="preserve"> Aripiprazole Sandoz 30 mg</w:t>
      </w:r>
    </w:p>
    <w:p>
      <w:pPr>
        <w:spacing w:after="0" w:line="240" w:lineRule="auto"/>
        <w:rPr>
          <w:rFonts w:ascii="Times New Roman" w:hAnsi="Times New Roman"/>
        </w:rPr>
      </w:pPr>
    </w:p>
    <w:p>
      <w:pPr>
        <w:spacing w:after="0" w:line="240" w:lineRule="auto"/>
        <w:rPr>
          <w:rFonts w:ascii="Times New Roman" w:hAnsi="Times New Roman"/>
        </w:rPr>
      </w:pPr>
    </w:p>
    <w:p>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i/>
        </w:rPr>
      </w:pPr>
      <w:r>
        <w:rPr>
          <w:rFonts w:ascii="Times New Roman" w:hAnsi="Times New Roman"/>
          <w:b/>
        </w:rPr>
        <w:t>17.</w:t>
      </w:r>
      <w:r>
        <w:rPr>
          <w:rFonts w:ascii="Times New Roman" w:hAnsi="Times New Roman"/>
          <w:b/>
        </w:rPr>
        <w:tab/>
        <w:t>NIEPOWTARZALNY IDENTYFIKATOR – KOD 2D</w:t>
      </w:r>
    </w:p>
    <w:p>
      <w:pPr>
        <w:spacing w:after="0" w:line="240" w:lineRule="auto"/>
        <w:rPr>
          <w:rFonts w:ascii="Times New Roman" w:hAnsi="Times New Roman"/>
        </w:rPr>
      </w:pPr>
    </w:p>
    <w:p>
      <w:pPr>
        <w:spacing w:after="0" w:line="240" w:lineRule="auto"/>
        <w:rPr>
          <w:rFonts w:ascii="Times New Roman" w:hAnsi="Times New Roman"/>
          <w:color w:val="00B050"/>
        </w:rPr>
      </w:pPr>
      <w:r>
        <w:rPr>
          <w:rFonts w:ascii="Times New Roman" w:hAnsi="Times New Roman"/>
          <w:color w:val="00B050"/>
          <w:highlight w:val="lightGray"/>
        </w:rPr>
        <w:t>[Tylko pudełko zewnętrzne na butelkę:]</w:t>
      </w:r>
    </w:p>
    <w:p>
      <w:pPr>
        <w:widowControl w:val="0"/>
        <w:spacing w:after="0" w:line="240" w:lineRule="auto"/>
        <w:rPr>
          <w:rFonts w:ascii="Times New Roman" w:hAnsi="Times New Roman"/>
          <w:shd w:val="clear" w:color="auto" w:fill="CCCCCC"/>
        </w:rPr>
      </w:pPr>
      <w:r>
        <w:rPr>
          <w:rFonts w:ascii="Times New Roman" w:hAnsi="Times New Roman"/>
          <w:highlight w:val="lightGray"/>
        </w:rPr>
        <w:t>&lt;Obejmuje kod 2D będący nośnikiem niepowtarzalnego identyfikatora.&gt;</w:t>
      </w:r>
    </w:p>
    <w:p>
      <w:pPr>
        <w:widowControl w:val="0"/>
        <w:tabs>
          <w:tab w:val="left" w:pos="720"/>
        </w:tabs>
        <w:spacing w:after="0" w:line="240" w:lineRule="auto"/>
        <w:rPr>
          <w:rFonts w:ascii="Times New Roman" w:hAnsi="Times New Roman"/>
        </w:rPr>
      </w:pPr>
    </w:p>
    <w:p>
      <w:pPr>
        <w:widowControl w:val="0"/>
        <w:tabs>
          <w:tab w:val="left" w:pos="720"/>
        </w:tabs>
        <w:spacing w:after="0" w:line="240" w:lineRule="auto"/>
        <w:rPr>
          <w:rFonts w:ascii="Times New Roman" w:hAnsi="Times New Roman"/>
        </w:rPr>
      </w:pPr>
    </w:p>
    <w:p>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i/>
        </w:rPr>
      </w:pPr>
      <w:r>
        <w:rPr>
          <w:rFonts w:ascii="Times New Roman" w:hAnsi="Times New Roman"/>
          <w:b/>
        </w:rPr>
        <w:t>18.</w:t>
      </w:r>
      <w:r>
        <w:rPr>
          <w:rFonts w:ascii="Times New Roman" w:hAnsi="Times New Roman"/>
          <w:b/>
        </w:rPr>
        <w:tab/>
        <w:t>NIEPOWTARZALNY IDENTYFIKATOR – DANE CZYTELNE DLA CZŁOWIEKA</w:t>
      </w:r>
    </w:p>
    <w:p>
      <w:pPr>
        <w:tabs>
          <w:tab w:val="left" w:pos="720"/>
        </w:tabs>
        <w:spacing w:after="0" w:line="240" w:lineRule="auto"/>
        <w:rPr>
          <w:rFonts w:ascii="Times New Roman" w:hAnsi="Times New Roman"/>
        </w:rPr>
      </w:pPr>
    </w:p>
    <w:p>
      <w:pPr>
        <w:spacing w:after="0" w:line="240" w:lineRule="auto"/>
        <w:rPr>
          <w:rFonts w:ascii="Times New Roman" w:hAnsi="Times New Roman"/>
          <w:color w:val="00B050"/>
        </w:rPr>
      </w:pPr>
      <w:r>
        <w:rPr>
          <w:rFonts w:ascii="Times New Roman" w:hAnsi="Times New Roman"/>
          <w:color w:val="00B050"/>
          <w:highlight w:val="lightGray"/>
        </w:rPr>
        <w:t>[Tylko pudełko zewnętrzne na butelkę:]</w:t>
      </w:r>
    </w:p>
    <w:p>
      <w:pPr>
        <w:spacing w:after="0" w:line="240" w:lineRule="auto"/>
        <w:rPr>
          <w:rFonts w:ascii="Times New Roman" w:hAnsi="Times New Roman"/>
          <w:highlight w:val="lightGray"/>
        </w:rPr>
      </w:pPr>
      <w:r>
        <w:rPr>
          <w:rFonts w:ascii="Times New Roman" w:hAnsi="Times New Roman"/>
          <w:highlight w:val="lightGray"/>
        </w:rPr>
        <w:t>PC</w:t>
      </w:r>
    </w:p>
    <w:p>
      <w:pPr>
        <w:spacing w:after="0" w:line="240" w:lineRule="auto"/>
        <w:rPr>
          <w:rFonts w:ascii="Times New Roman" w:hAnsi="Times New Roman"/>
          <w:highlight w:val="lightGray"/>
        </w:rPr>
      </w:pPr>
      <w:r>
        <w:rPr>
          <w:rFonts w:ascii="Times New Roman" w:hAnsi="Times New Roman"/>
          <w:highlight w:val="lightGray"/>
        </w:rPr>
        <w:t>SN</w:t>
      </w:r>
    </w:p>
    <w:p>
      <w:pPr>
        <w:spacing w:after="0" w:line="240" w:lineRule="auto"/>
        <w:rPr>
          <w:rFonts w:ascii="Times New Roman" w:hAnsi="Times New Roman"/>
        </w:rPr>
      </w:pPr>
      <w:r>
        <w:rPr>
          <w:rFonts w:ascii="Times New Roman" w:hAnsi="Times New Roman"/>
          <w:highlight w:val="lightGray"/>
        </w:rPr>
        <w:t>NN</w:t>
      </w:r>
    </w:p>
    <w:p>
      <w:pPr>
        <w:spacing w:after="0" w:line="240" w:lineRule="auto"/>
        <w:rPr>
          <w:rFonts w:ascii="Times New Roman" w:eastAsia="Times New Roman" w:hAnsi="Times New Roman"/>
          <w:lang w:eastAsia="de-DE"/>
        </w:rPr>
      </w:pPr>
    </w:p>
    <w:p>
      <w:pPr>
        <w:pBdr>
          <w:top w:val="single" w:sz="4" w:space="1" w:color="auto"/>
          <w:left w:val="single" w:sz="4" w:space="4" w:color="auto"/>
          <w:bottom w:val="single" w:sz="4" w:space="1" w:color="auto"/>
          <w:right w:val="single" w:sz="4" w:space="4" w:color="auto"/>
        </w:pBdr>
        <w:spacing w:after="0" w:line="240" w:lineRule="auto"/>
      </w:pPr>
      <w:r>
        <w:rPr>
          <w:rFonts w:ascii="Times New Roman" w:hAnsi="Times New Roman"/>
        </w:rPr>
        <w:br w:type="page"/>
      </w:r>
      <w:r>
        <w:rPr>
          <w:rFonts w:ascii="Times New Roman" w:hAnsi="Times New Roman"/>
          <w:b/>
        </w:rPr>
        <w:lastRenderedPageBreak/>
        <w:t>INFORMACJE ZAMIESZCZANE NA OPAKOWANIACH ZEWNĘTRZNYCH</w:t>
      </w:r>
    </w:p>
    <w:p>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bCs/>
        </w:rPr>
      </w:pPr>
      <w:r>
        <w:rPr>
          <w:rFonts w:ascii="Times New Roman" w:hAnsi="Times New Roman"/>
          <w:b/>
        </w:rPr>
        <w:t>PUDEŁKO ZEWNĘTRZNE NA BLISTER</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t>1.</w:t>
      </w:r>
      <w:r>
        <w:rPr>
          <w:rFonts w:ascii="Times New Roman" w:eastAsia="Times New Roman" w:hAnsi="Times New Roman"/>
          <w:b/>
        </w:rPr>
        <w:tab/>
        <w:t>NAZWA PRODUKTU LECZNICZEGO</w:t>
      </w:r>
    </w:p>
    <w:p>
      <w:pPr>
        <w:spacing w:after="0" w:line="240" w:lineRule="auto"/>
        <w:rPr>
          <w:rFonts w:ascii="Times New Roman" w:hAnsi="Times New Roman"/>
        </w:rPr>
      </w:pPr>
    </w:p>
    <w:p>
      <w:pPr>
        <w:spacing w:after="0" w:line="240" w:lineRule="auto"/>
        <w:rPr>
          <w:rFonts w:eastAsia="Times New Roman"/>
        </w:rPr>
      </w:pPr>
      <w:r>
        <w:rPr>
          <w:rFonts w:ascii="Times New Roman" w:eastAsia="Times New Roman" w:hAnsi="Times New Roman"/>
        </w:rPr>
        <w:t>Aripiprazole Sandoz 30 mg tabletki</w:t>
      </w:r>
    </w:p>
    <w:p>
      <w:pPr>
        <w:spacing w:after="0" w:line="240" w:lineRule="auto"/>
        <w:rPr>
          <w:rFonts w:ascii="Times New Roman" w:hAnsi="Times New Roman"/>
        </w:rPr>
      </w:pPr>
      <w:r>
        <w:rPr>
          <w:rFonts w:ascii="Times New Roman" w:eastAsia="Times New Roman" w:hAnsi="Times New Roman"/>
        </w:rPr>
        <w:t>arypiprazol</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2.</w:t>
      </w:r>
      <w:r>
        <w:rPr>
          <w:rFonts w:ascii="Times New Roman" w:hAnsi="Times New Roman"/>
          <w:b/>
        </w:rPr>
        <w:tab/>
        <w:t>ZAWARTOŚĆ SUBSTANCJI CZYNNEJ</w:t>
      </w:r>
    </w:p>
    <w:p>
      <w:pPr>
        <w:spacing w:after="0" w:line="240" w:lineRule="auto"/>
        <w:rPr>
          <w:rFonts w:ascii="Times New Roman" w:hAnsi="Times New Roman"/>
        </w:rPr>
      </w:pPr>
    </w:p>
    <w:p>
      <w:pPr>
        <w:spacing w:after="0" w:line="240" w:lineRule="auto"/>
        <w:rPr>
          <w:rFonts w:eastAsia="Times New Roman"/>
        </w:rPr>
      </w:pPr>
      <w:r>
        <w:rPr>
          <w:rFonts w:ascii="Times New Roman" w:eastAsia="Times New Roman" w:hAnsi="Times New Roman"/>
        </w:rPr>
        <w:t>1 tabletka zawiera 30 mg arypiprazolu</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3.</w:t>
      </w:r>
      <w:r>
        <w:rPr>
          <w:rFonts w:ascii="Times New Roman" w:hAnsi="Times New Roman"/>
          <w:b/>
        </w:rPr>
        <w:tab/>
        <w:t>WYKAZ SUBSTANCJI POMOCNICZYCH</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hAnsi="Times New Roman"/>
        </w:rPr>
        <w:t>Zawiera także: laktozę jednowodną.</w:t>
      </w:r>
    </w:p>
    <w:p>
      <w:pPr>
        <w:spacing w:after="0" w:line="240" w:lineRule="auto"/>
        <w:rPr>
          <w:rFonts w:ascii="Times New Roman" w:hAnsi="Times New Roman"/>
        </w:rPr>
      </w:pPr>
      <w:r>
        <w:rPr>
          <w:rFonts w:ascii="Times New Roman" w:hAnsi="Times New Roman"/>
          <w:noProof/>
          <w:highlight w:val="lightGray"/>
        </w:rPr>
        <w:t>Inne informacje, patrz ulotka</w:t>
      </w:r>
      <w:r>
        <w:rPr>
          <w:rFonts w:ascii="Times New Roman" w:hAnsi="Times New Roman"/>
          <w:noProof/>
        </w:rPr>
        <w:t>.</w:t>
      </w: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4.</w:t>
      </w:r>
      <w:r>
        <w:rPr>
          <w:rFonts w:ascii="Times New Roman" w:hAnsi="Times New Roman"/>
          <w:b/>
        </w:rPr>
        <w:tab/>
        <w:t>POSTAĆ FARMACEUTYCZNA I ZAWARTOŚĆ OPAKOWANIA</w:t>
      </w:r>
    </w:p>
    <w:p>
      <w:pPr>
        <w:spacing w:after="0" w:line="240" w:lineRule="auto"/>
        <w:rPr>
          <w:rFonts w:ascii="Times New Roman" w:hAnsi="Times New Roman"/>
        </w:rPr>
      </w:pPr>
    </w:p>
    <w:p>
      <w:pPr>
        <w:spacing w:after="0" w:line="240" w:lineRule="auto"/>
        <w:rPr>
          <w:rFonts w:ascii="Times New Roman" w:hAnsi="Times New Roman"/>
          <w:noProof/>
        </w:rPr>
      </w:pPr>
      <w:r>
        <w:rPr>
          <w:rFonts w:ascii="Times New Roman" w:hAnsi="Times New Roman"/>
          <w:noProof/>
          <w:highlight w:val="lightGray"/>
        </w:rPr>
        <w:t>Tabletka</w:t>
      </w:r>
    </w:p>
    <w:p>
      <w:pPr>
        <w:spacing w:after="0" w:line="240" w:lineRule="auto"/>
        <w:rPr>
          <w:rFonts w:ascii="Times New Roman" w:hAnsi="Times New Roman"/>
        </w:rPr>
      </w:pPr>
    </w:p>
    <w:p>
      <w:pPr>
        <w:spacing w:after="0" w:line="240" w:lineRule="auto"/>
        <w:rPr>
          <w:rFonts w:ascii="Times New Roman" w:hAnsi="Times New Roman"/>
          <w:lang w:val="nb-NO"/>
        </w:rPr>
      </w:pPr>
      <w:r>
        <w:rPr>
          <w:rFonts w:ascii="Times New Roman" w:hAnsi="Times New Roman"/>
          <w:lang w:val="nb-NO"/>
        </w:rPr>
        <w:t>10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14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16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28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30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35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56 tabletek</w:t>
      </w:r>
    </w:p>
    <w:p>
      <w:pPr>
        <w:spacing w:after="0" w:line="240" w:lineRule="auto"/>
        <w:rPr>
          <w:rFonts w:ascii="Times New Roman" w:hAnsi="Times New Roman"/>
          <w:highlight w:val="lightGray"/>
          <w:lang w:val="nb-NO"/>
        </w:rPr>
      </w:pPr>
      <w:r>
        <w:rPr>
          <w:rFonts w:ascii="Times New Roman" w:hAnsi="Times New Roman"/>
          <w:highlight w:val="lightGray"/>
          <w:lang w:val="nb-NO"/>
        </w:rPr>
        <w:t>70 tabletek</w:t>
      </w:r>
    </w:p>
    <w:p>
      <w:pPr>
        <w:spacing w:after="0" w:line="240" w:lineRule="auto"/>
        <w:rPr>
          <w:rFonts w:ascii="Times New Roman" w:hAnsi="Times New Roman"/>
          <w:lang w:val="nb-NO"/>
        </w:rPr>
      </w:pP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14 x 1 tabletka</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28 x 1 tabletka</w:t>
      </w:r>
    </w:p>
    <w:p>
      <w:pPr>
        <w:spacing w:after="0" w:line="240" w:lineRule="auto"/>
        <w:rPr>
          <w:rFonts w:ascii="Times New Roman" w:hAnsi="Times New Roman"/>
          <w:highlight w:val="lightGray"/>
        </w:rPr>
      </w:pPr>
      <w:r>
        <w:rPr>
          <w:rFonts w:ascii="Times New Roman" w:eastAsia="Times New Roman" w:hAnsi="Times New Roman"/>
          <w:highlight w:val="lightGray"/>
        </w:rPr>
        <w:t>49 x 1 tabletka</w:t>
      </w:r>
    </w:p>
    <w:p>
      <w:pPr>
        <w:spacing w:after="0" w:line="240" w:lineRule="auto"/>
        <w:rPr>
          <w:rFonts w:ascii="Times New Roman" w:hAnsi="Times New Roman"/>
          <w:highlight w:val="lightGray"/>
        </w:rPr>
      </w:pPr>
      <w:r>
        <w:rPr>
          <w:rFonts w:ascii="Times New Roman" w:eastAsia="Times New Roman" w:hAnsi="Times New Roman"/>
          <w:highlight w:val="lightGray"/>
        </w:rPr>
        <w:t>56 x 1 tabletka</w:t>
      </w:r>
    </w:p>
    <w:p>
      <w:pPr>
        <w:spacing w:after="0" w:line="240" w:lineRule="auto"/>
        <w:rPr>
          <w:rFonts w:ascii="Times New Roman" w:hAnsi="Times New Roman"/>
          <w:highlight w:val="lightGray"/>
        </w:rPr>
      </w:pPr>
      <w:r>
        <w:rPr>
          <w:rFonts w:ascii="Times New Roman" w:eastAsia="Times New Roman" w:hAnsi="Times New Roman"/>
          <w:highlight w:val="lightGray"/>
        </w:rPr>
        <w:t>98 x 1 tabletka</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t>5.</w:t>
      </w:r>
      <w:r>
        <w:rPr>
          <w:rFonts w:ascii="Times New Roman" w:eastAsia="Times New Roman" w:hAnsi="Times New Roman"/>
          <w:b/>
        </w:rPr>
        <w:tab/>
        <w:t>SPOSÓB I DROGA PODANIA</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eastAsia="Times New Roman" w:hAnsi="Times New Roman"/>
        </w:rPr>
        <w:t>Należy zapoznać się z treścią ulotki przed zastosowaniem leku.</w:t>
      </w:r>
    </w:p>
    <w:p>
      <w:pPr>
        <w:spacing w:after="0" w:line="240" w:lineRule="auto"/>
        <w:rPr>
          <w:rFonts w:ascii="Times New Roman" w:hAnsi="Times New Roman"/>
        </w:rPr>
      </w:pPr>
      <w:r>
        <w:rPr>
          <w:rFonts w:ascii="Times New Roman" w:eastAsia="Times New Roman" w:hAnsi="Times New Roman"/>
        </w:rPr>
        <w:t>Podanie doustne.</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Pr>
          <w:rFonts w:ascii="Times New Roman" w:eastAsia="Times New Roman" w:hAnsi="Times New Roman"/>
          <w:b/>
        </w:rPr>
        <w:t>6.</w:t>
      </w:r>
      <w:r>
        <w:rPr>
          <w:rFonts w:ascii="Times New Roman" w:eastAsia="Times New Roman" w:hAnsi="Times New Roman"/>
          <w:b/>
        </w:rPr>
        <w:tab/>
        <w:t>OSTRZEŻENIE DOTYCZĄCE PRZECHOWYWANIA PRODUKTU LECZNICZEGO W MIEJSCU NIEWIDOCZNYM I NIEDOSTĘPNYM DLA DZIECI</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eastAsia="Times New Roman" w:hAnsi="Times New Roman"/>
        </w:rPr>
        <w:t>Lek przechowywać w miejscu niewidocznym i niedostępnym dla dzieci.</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t>7.</w:t>
      </w:r>
      <w:r>
        <w:rPr>
          <w:rFonts w:ascii="Times New Roman" w:eastAsia="Times New Roman" w:hAnsi="Times New Roman"/>
          <w:b/>
        </w:rPr>
        <w:tab/>
        <w:t>INNE OSTRZEŻENIA SPECJALNE, JEŚLI KONIECZNE</w:t>
      </w: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lastRenderedPageBreak/>
        <w:t>8.</w:t>
      </w:r>
      <w:r>
        <w:rPr>
          <w:rFonts w:ascii="Times New Roman" w:eastAsia="Times New Roman" w:hAnsi="Times New Roman"/>
          <w:b/>
        </w:rPr>
        <w:tab/>
        <w:t>TERMIN WAŻNOŚCI</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eastAsia="Times New Roman" w:hAnsi="Times New Roman"/>
        </w:rPr>
        <w:t>Termin ważności (EXP)</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t>9.</w:t>
      </w:r>
      <w:r>
        <w:rPr>
          <w:rFonts w:ascii="Times New Roman" w:eastAsia="Times New Roman" w:hAnsi="Times New Roman"/>
          <w:b/>
        </w:rPr>
        <w:tab/>
        <w:t>WARUNKI PRZECHOWYWANIA</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Pr>
          <w:rFonts w:ascii="Times New Roman" w:hAnsi="Times New Roman"/>
          <w:b/>
        </w:rPr>
        <w:t>10.</w:t>
      </w:r>
      <w:r>
        <w:rPr>
          <w:rFonts w:ascii="Times New Roman" w:hAnsi="Times New Roman"/>
          <w:b/>
        </w:rPr>
        <w:tab/>
        <w:t>SPECJALNE ŚRODKI OSTROŻNOŚCI DOTYCZĄCE USUWANIA NIEZUŻYTEGO PRODUKTU LECZNICZEGO LUB POCHODZĄCYCH Z NIEGO ODPADÓW, JEŚLI WŁAŚCIWE</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11.</w:t>
      </w:r>
      <w:r>
        <w:rPr>
          <w:rFonts w:ascii="Times New Roman" w:hAnsi="Times New Roman"/>
          <w:b/>
        </w:rPr>
        <w:tab/>
        <w:t>NAZWA I ADRES PODMIOTU ODPOWIEDZIALNEGO</w:t>
      </w:r>
    </w:p>
    <w:p>
      <w:pPr>
        <w:spacing w:after="0" w:line="240" w:lineRule="auto"/>
        <w:rPr>
          <w:rFonts w:ascii="Times New Roman" w:hAnsi="Times New Roman"/>
        </w:rPr>
      </w:pPr>
    </w:p>
    <w:p>
      <w:pPr>
        <w:spacing w:after="0" w:line="240" w:lineRule="auto"/>
        <w:rPr>
          <w:rFonts w:ascii="Times New Roman" w:hAnsi="Times New Roman"/>
        </w:rPr>
      </w:pPr>
      <w:r>
        <w:rPr>
          <w:rFonts w:ascii="Times New Roman" w:hAnsi="Times New Roman"/>
        </w:rPr>
        <w:t>Sandoz GmbH</w:t>
      </w:r>
    </w:p>
    <w:p>
      <w:pPr>
        <w:spacing w:after="0" w:line="240" w:lineRule="auto"/>
        <w:rPr>
          <w:rFonts w:ascii="Times New Roman" w:hAnsi="Times New Roman"/>
        </w:rPr>
      </w:pPr>
      <w:r>
        <w:rPr>
          <w:rFonts w:ascii="Times New Roman" w:hAnsi="Times New Roman"/>
        </w:rPr>
        <w:t>Biochemiestrasse 10</w:t>
      </w:r>
    </w:p>
    <w:p>
      <w:pPr>
        <w:spacing w:after="0" w:line="240" w:lineRule="auto"/>
        <w:rPr>
          <w:rFonts w:ascii="Times New Roman" w:hAnsi="Times New Roman"/>
        </w:rPr>
      </w:pPr>
      <w:r>
        <w:rPr>
          <w:rFonts w:ascii="Times New Roman" w:hAnsi="Times New Roman"/>
        </w:rPr>
        <w:t>6250 Kundl</w:t>
      </w:r>
    </w:p>
    <w:p>
      <w:pPr>
        <w:spacing w:after="0" w:line="240" w:lineRule="auto"/>
        <w:rPr>
          <w:rFonts w:ascii="Times New Roman" w:hAnsi="Times New Roman"/>
        </w:rPr>
      </w:pPr>
      <w:r>
        <w:rPr>
          <w:rFonts w:ascii="Times New Roman" w:hAnsi="Times New Roman"/>
        </w:rPr>
        <w:t>Austria</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hAnsi="Times New Roman"/>
          <w:b/>
        </w:rPr>
        <w:t>12.</w:t>
      </w:r>
      <w:r>
        <w:rPr>
          <w:rFonts w:ascii="Times New Roman" w:hAnsi="Times New Roman"/>
          <w:b/>
        </w:rPr>
        <w:tab/>
        <w:t>NUMERY POZWOLEŃ NA DOPUSZCZENIE DO OBROTU</w:t>
      </w:r>
    </w:p>
    <w:p>
      <w:pPr>
        <w:spacing w:after="0" w:line="240" w:lineRule="auto"/>
        <w:rPr>
          <w:rFonts w:ascii="Times New Roman" w:hAnsi="Times New Roman"/>
        </w:rPr>
      </w:pPr>
    </w:p>
    <w:p>
      <w:pPr>
        <w:spacing w:after="0" w:line="240" w:lineRule="auto"/>
        <w:rPr>
          <w:rFonts w:ascii="Times New Roman" w:hAnsi="Times New Roman"/>
          <w:lang w:val="nb-NO"/>
        </w:rPr>
      </w:pPr>
      <w:r>
        <w:rPr>
          <w:rFonts w:ascii="Times New Roman" w:eastAsia="Times New Roman" w:hAnsi="Times New Roman"/>
          <w:lang w:val="nb-NO"/>
        </w:rPr>
        <w:t xml:space="preserve">EU/1/15/1029/048  </w:t>
      </w:r>
      <w:r>
        <w:rPr>
          <w:rFonts w:ascii="Times New Roman" w:eastAsia="Times New Roman" w:hAnsi="Times New Roman"/>
          <w:highlight w:val="lightGray"/>
          <w:lang w:val="nb-NO"/>
        </w:rPr>
        <w:t>10 tabletek</w:t>
      </w:r>
    </w:p>
    <w:p>
      <w:pPr>
        <w:spacing w:after="0" w:line="240" w:lineRule="auto"/>
        <w:rPr>
          <w:rFonts w:ascii="Times New Roman" w:eastAsia="Times New Roman" w:hAnsi="Times New Roman"/>
          <w:highlight w:val="lightGray"/>
          <w:lang w:val="nb-NO"/>
        </w:rPr>
      </w:pPr>
      <w:r>
        <w:rPr>
          <w:rFonts w:ascii="Times New Roman" w:eastAsia="Times New Roman" w:hAnsi="Times New Roman"/>
          <w:highlight w:val="lightGray"/>
          <w:lang w:val="nb-NO"/>
        </w:rPr>
        <w:t>EU/1/15/1029/049  14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EU/1/15/1029/050  16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EU/1/15/1029/051  28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EU/1/15/1029/052  30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EU/1/15/1029/053  35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EU/1/15/1029/054  56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EU/1/15/1029/055  70 tabletek</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EU/1/15/1029/056  14 x 1 tabletka</w:t>
      </w:r>
    </w:p>
    <w:p>
      <w:pPr>
        <w:spacing w:after="0" w:line="240" w:lineRule="auto"/>
        <w:rPr>
          <w:rFonts w:ascii="Times New Roman" w:hAnsi="Times New Roman"/>
          <w:highlight w:val="lightGray"/>
          <w:lang w:val="nb-NO"/>
        </w:rPr>
      </w:pPr>
      <w:r>
        <w:rPr>
          <w:rFonts w:ascii="Times New Roman" w:eastAsia="Times New Roman" w:hAnsi="Times New Roman"/>
          <w:highlight w:val="lightGray"/>
          <w:lang w:val="nb-NO"/>
        </w:rPr>
        <w:t>EU/1/15/1029/057  28 x 1 tabletka</w:t>
      </w:r>
    </w:p>
    <w:p>
      <w:pPr>
        <w:spacing w:after="0" w:line="240" w:lineRule="auto"/>
        <w:rPr>
          <w:rFonts w:ascii="Times New Roman" w:hAnsi="Times New Roman"/>
          <w:highlight w:val="lightGray"/>
          <w:lang w:val="nn-NO"/>
        </w:rPr>
      </w:pPr>
      <w:r>
        <w:rPr>
          <w:rFonts w:ascii="Times New Roman" w:eastAsia="Times New Roman" w:hAnsi="Times New Roman"/>
          <w:highlight w:val="lightGray"/>
          <w:lang w:val="nn-NO"/>
        </w:rPr>
        <w:t>EU/1/15/1029/058  49 x 1 tabletka</w:t>
      </w:r>
    </w:p>
    <w:p>
      <w:pPr>
        <w:spacing w:after="0" w:line="240" w:lineRule="auto"/>
        <w:rPr>
          <w:rFonts w:ascii="Times New Roman" w:hAnsi="Times New Roman"/>
          <w:highlight w:val="lightGray"/>
          <w:lang w:val="nn-NO"/>
        </w:rPr>
      </w:pPr>
      <w:r>
        <w:rPr>
          <w:rFonts w:ascii="Times New Roman" w:eastAsia="Times New Roman" w:hAnsi="Times New Roman"/>
          <w:highlight w:val="lightGray"/>
          <w:lang w:val="nn-NO"/>
        </w:rPr>
        <w:t>EU/1/15/1029/059  56 x 1 tabletka</w:t>
      </w:r>
    </w:p>
    <w:p>
      <w:pPr>
        <w:spacing w:after="0" w:line="240" w:lineRule="auto"/>
        <w:rPr>
          <w:rFonts w:ascii="Times New Roman" w:hAnsi="Times New Roman"/>
          <w:lang w:val="nn-NO"/>
        </w:rPr>
      </w:pPr>
      <w:r>
        <w:rPr>
          <w:rFonts w:ascii="Times New Roman" w:eastAsia="Times New Roman" w:hAnsi="Times New Roman"/>
          <w:highlight w:val="lightGray"/>
          <w:lang w:val="nn-NO"/>
        </w:rPr>
        <w:t>EU/1/15/1029/060  98 x 1 tabletka</w:t>
      </w:r>
    </w:p>
    <w:p>
      <w:pPr>
        <w:spacing w:after="0" w:line="240" w:lineRule="auto"/>
        <w:rPr>
          <w:rFonts w:ascii="Times New Roman" w:hAnsi="Times New Roman"/>
          <w:lang w:val="nn-NO"/>
        </w:rPr>
      </w:pPr>
    </w:p>
    <w:p>
      <w:pPr>
        <w:spacing w:after="0" w:line="240" w:lineRule="auto"/>
        <w:rPr>
          <w:rFonts w:ascii="Times New Roman" w:hAnsi="Times New Roman"/>
          <w:lang w:val="nn-NO"/>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nn-NO"/>
        </w:rPr>
      </w:pPr>
      <w:r>
        <w:rPr>
          <w:rFonts w:ascii="Times New Roman" w:eastAsia="Times New Roman" w:hAnsi="Times New Roman"/>
          <w:b/>
          <w:lang w:val="nn-NO"/>
        </w:rPr>
        <w:t>13.</w:t>
      </w:r>
      <w:r>
        <w:rPr>
          <w:rFonts w:ascii="Times New Roman" w:eastAsia="Times New Roman" w:hAnsi="Times New Roman"/>
          <w:b/>
          <w:lang w:val="nn-NO"/>
        </w:rPr>
        <w:tab/>
        <w:t>NUMER SERII</w:t>
      </w:r>
    </w:p>
    <w:p>
      <w:pPr>
        <w:spacing w:after="0" w:line="240" w:lineRule="auto"/>
        <w:rPr>
          <w:rFonts w:ascii="Times New Roman" w:hAnsi="Times New Roman"/>
          <w:lang w:val="nn-NO"/>
        </w:rPr>
      </w:pPr>
    </w:p>
    <w:p>
      <w:pPr>
        <w:spacing w:after="0" w:line="240" w:lineRule="auto"/>
        <w:rPr>
          <w:rFonts w:ascii="Times New Roman" w:hAnsi="Times New Roman"/>
        </w:rPr>
      </w:pPr>
      <w:r>
        <w:rPr>
          <w:rFonts w:ascii="Times New Roman" w:eastAsia="Times New Roman" w:hAnsi="Times New Roman"/>
        </w:rPr>
        <w:t>Nr serii (Lot)</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t>14.</w:t>
      </w:r>
      <w:r>
        <w:rPr>
          <w:rFonts w:ascii="Times New Roman" w:eastAsia="Times New Roman" w:hAnsi="Times New Roman"/>
          <w:b/>
        </w:rPr>
        <w:tab/>
        <w:t>OGÓLNA KATEGORIA DOSTĘPNOŚCI</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t>15.</w:t>
      </w:r>
      <w:r>
        <w:rPr>
          <w:rFonts w:ascii="Times New Roman" w:eastAsia="Times New Roman" w:hAnsi="Times New Roman"/>
          <w:b/>
        </w:rPr>
        <w:tab/>
        <w:t>INSTRUKCJA UŻYCIA</w:t>
      </w:r>
    </w:p>
    <w:p>
      <w:pPr>
        <w:spacing w:after="0" w:line="240" w:lineRule="auto"/>
        <w:rPr>
          <w:rFonts w:ascii="Times New Roman" w:hAnsi="Times New Roman"/>
        </w:rPr>
      </w:pPr>
    </w:p>
    <w:p>
      <w:pPr>
        <w:spacing w:after="0" w:line="240" w:lineRule="auto"/>
        <w:rPr>
          <w:rFonts w:ascii="Times New Roman" w:hAnsi="Times New Roman"/>
        </w:rPr>
      </w:pPr>
    </w:p>
    <w:p>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Pr>
          <w:rFonts w:ascii="Times New Roman" w:eastAsia="Times New Roman" w:hAnsi="Times New Roman"/>
          <w:b/>
        </w:rPr>
        <w:t>16.</w:t>
      </w:r>
      <w:r>
        <w:rPr>
          <w:rFonts w:ascii="Times New Roman" w:eastAsia="Times New Roman" w:hAnsi="Times New Roman"/>
          <w:b/>
        </w:rPr>
        <w:tab/>
        <w:t>INFORMACJA PODANA SYSTEMEM BRAILLE’A</w:t>
      </w:r>
    </w:p>
    <w:p>
      <w:pPr>
        <w:spacing w:after="0" w:line="240" w:lineRule="auto"/>
        <w:rPr>
          <w:rFonts w:ascii="Times New Roman" w:hAnsi="Times New Roman"/>
        </w:rPr>
      </w:pPr>
    </w:p>
    <w:p>
      <w:pPr>
        <w:spacing w:after="0" w:line="240" w:lineRule="auto"/>
        <w:rPr>
          <w:rFonts w:ascii="Times New Roman" w:eastAsia="Times New Roman" w:hAnsi="Times New Roman"/>
        </w:rPr>
      </w:pPr>
      <w:r>
        <w:rPr>
          <w:rFonts w:ascii="Times New Roman" w:hAnsi="Times New Roman"/>
        </w:rPr>
        <w:t>Aripiprazole Sandoz</w:t>
      </w:r>
      <w:r>
        <w:rPr>
          <w:rFonts w:ascii="Times New Roman" w:eastAsia="Times New Roman" w:hAnsi="Times New Roman"/>
        </w:rPr>
        <w:t xml:space="preserve"> 30 mg</w:t>
      </w:r>
    </w:p>
    <w:p>
      <w:pPr>
        <w:spacing w:after="0" w:line="240" w:lineRule="auto"/>
        <w:rPr>
          <w:rFonts w:ascii="Times New Roman" w:eastAsia="Times New Roman" w:hAnsi="Times New Roman"/>
        </w:rPr>
      </w:pPr>
    </w:p>
    <w:p>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i/>
        </w:rPr>
      </w:pPr>
      <w:r>
        <w:rPr>
          <w:rFonts w:ascii="Times New Roman" w:hAnsi="Times New Roman"/>
          <w:b/>
        </w:rPr>
        <w:t>17.</w:t>
      </w:r>
      <w:r>
        <w:rPr>
          <w:rFonts w:ascii="Times New Roman" w:hAnsi="Times New Roman"/>
          <w:b/>
        </w:rPr>
        <w:tab/>
        <w:t>NIEPOWTARZALNY IDENTYFIKATOR – KOD 2D</w:t>
      </w:r>
    </w:p>
    <w:p>
      <w:pPr>
        <w:widowControl w:val="0"/>
        <w:tabs>
          <w:tab w:val="left" w:pos="720"/>
        </w:tabs>
        <w:spacing w:after="0" w:line="240" w:lineRule="auto"/>
        <w:rPr>
          <w:rFonts w:ascii="Times New Roman" w:hAnsi="Times New Roman"/>
        </w:rPr>
      </w:pPr>
    </w:p>
    <w:p>
      <w:pPr>
        <w:widowControl w:val="0"/>
        <w:spacing w:after="0" w:line="240" w:lineRule="auto"/>
        <w:rPr>
          <w:rFonts w:ascii="Times New Roman" w:hAnsi="Times New Roman"/>
          <w:shd w:val="clear" w:color="auto" w:fill="CCCCCC"/>
        </w:rPr>
      </w:pPr>
      <w:r>
        <w:rPr>
          <w:rFonts w:ascii="Times New Roman" w:hAnsi="Times New Roman"/>
          <w:highlight w:val="lightGray"/>
        </w:rPr>
        <w:lastRenderedPageBreak/>
        <w:t>&lt;Obejmuje kod 2D będący nośnikiem niepowtarzalnego identyfikatora.&gt;</w:t>
      </w:r>
    </w:p>
    <w:p>
      <w:pPr>
        <w:widowControl w:val="0"/>
        <w:tabs>
          <w:tab w:val="left" w:pos="720"/>
        </w:tabs>
        <w:spacing w:after="0" w:line="240" w:lineRule="auto"/>
        <w:rPr>
          <w:rFonts w:ascii="Times New Roman" w:hAnsi="Times New Roman"/>
        </w:rPr>
      </w:pPr>
    </w:p>
    <w:p>
      <w:pPr>
        <w:widowControl w:val="0"/>
        <w:tabs>
          <w:tab w:val="left" w:pos="720"/>
        </w:tabs>
        <w:spacing w:after="0" w:line="240" w:lineRule="auto"/>
        <w:rPr>
          <w:rFonts w:ascii="Times New Roman" w:hAnsi="Times New Roman"/>
        </w:rPr>
      </w:pPr>
    </w:p>
    <w:p>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i/>
        </w:rPr>
      </w:pPr>
      <w:r>
        <w:rPr>
          <w:rFonts w:ascii="Times New Roman" w:hAnsi="Times New Roman"/>
          <w:b/>
        </w:rPr>
        <w:t>18.</w:t>
      </w:r>
      <w:r>
        <w:rPr>
          <w:rFonts w:ascii="Times New Roman" w:hAnsi="Times New Roman"/>
          <w:b/>
        </w:rPr>
        <w:tab/>
        <w:t>NIEPOWTARZALNY IDENTYFIKATOR – DANE CZYTELNE DLA CZŁOWIEKA</w:t>
      </w:r>
    </w:p>
    <w:p>
      <w:pPr>
        <w:tabs>
          <w:tab w:val="left" w:pos="720"/>
        </w:tabs>
        <w:spacing w:after="0" w:line="240" w:lineRule="auto"/>
        <w:rPr>
          <w:rFonts w:ascii="Times New Roman" w:hAnsi="Times New Roman"/>
        </w:rPr>
      </w:pPr>
    </w:p>
    <w:p>
      <w:pPr>
        <w:spacing w:after="0" w:line="240" w:lineRule="auto"/>
        <w:rPr>
          <w:rFonts w:ascii="Times New Roman" w:hAnsi="Times New Roman"/>
          <w:highlight w:val="lightGray"/>
        </w:rPr>
      </w:pPr>
      <w:r>
        <w:rPr>
          <w:rFonts w:ascii="Times New Roman" w:hAnsi="Times New Roman"/>
          <w:highlight w:val="lightGray"/>
        </w:rPr>
        <w:t>PC</w:t>
      </w:r>
    </w:p>
    <w:p>
      <w:pPr>
        <w:spacing w:after="0" w:line="240" w:lineRule="auto"/>
        <w:rPr>
          <w:rFonts w:ascii="Times New Roman" w:hAnsi="Times New Roman"/>
          <w:highlight w:val="lightGray"/>
        </w:rPr>
      </w:pPr>
      <w:r>
        <w:rPr>
          <w:rFonts w:ascii="Times New Roman" w:hAnsi="Times New Roman"/>
          <w:highlight w:val="lightGray"/>
        </w:rPr>
        <w:t>SN</w:t>
      </w:r>
    </w:p>
    <w:p>
      <w:pPr>
        <w:spacing w:after="0" w:line="240" w:lineRule="auto"/>
        <w:rPr>
          <w:rFonts w:ascii="Times New Roman" w:hAnsi="Times New Roman"/>
        </w:rPr>
      </w:pPr>
      <w:r>
        <w:rPr>
          <w:rFonts w:ascii="Times New Roman" w:hAnsi="Times New Roman"/>
          <w:highlight w:val="lightGray"/>
        </w:rPr>
        <w:t>NN</w:t>
      </w:r>
    </w:p>
    <w:p>
      <w:pPr>
        <w:spacing w:after="0" w:line="240" w:lineRule="auto"/>
        <w:rPr>
          <w:rFonts w:ascii="Times New Roman" w:hAnsi="Times New Roman"/>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rPr>
      </w:pPr>
      <w:r>
        <w:rPr>
          <w:rFonts w:ascii="Times New Roman" w:hAnsi="Times New Roman"/>
        </w:rPr>
        <w:br w:type="page"/>
      </w:r>
      <w:r>
        <w:rPr>
          <w:rFonts w:ascii="Times New Roman" w:hAnsi="Times New Roman"/>
          <w:b/>
          <w:bCs/>
        </w:rPr>
        <w:lastRenderedPageBreak/>
        <w:t>MINIMUM INFORMACJI ZAMIESZCZANYCH NA BLISTRACH LUB OPAKOWANIACH FOLIOWYCH</w:t>
      </w: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Cs/>
        </w:rPr>
      </w:pPr>
    </w:p>
    <w:p>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Pr>
          <w:rFonts w:ascii="Times New Roman" w:hAnsi="Times New Roman"/>
          <w:b/>
          <w:bCs/>
        </w:rPr>
        <w:t>BLISTRY</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1.</w:t>
      </w:r>
      <w:r>
        <w:rPr>
          <w:rFonts w:ascii="Times New Roman" w:hAnsi="Times New Roman"/>
          <w:b/>
        </w:rPr>
        <w:tab/>
        <w:t>NAZWA PRODUKTU LECZNICZEGO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eastAsia="Times New Roman"/>
        </w:rPr>
      </w:pPr>
      <w:r>
        <w:rPr>
          <w:rFonts w:ascii="Times New Roman" w:eastAsia="Times New Roman" w:hAnsi="Times New Roman"/>
        </w:rPr>
        <w:t>Aripiprazole Sandoz 30 mg tabletki</w:t>
      </w:r>
    </w:p>
    <w:p>
      <w:pPr>
        <w:spacing w:after="0" w:line="240" w:lineRule="auto"/>
        <w:rPr>
          <w:rFonts w:ascii="Times New Roman" w:hAnsi="Times New Roman"/>
          <w:b/>
        </w:rPr>
      </w:pPr>
      <w:r>
        <w:rPr>
          <w:rFonts w:ascii="Times New Roman" w:eastAsia="Times New Roman" w:hAnsi="Times New Roman"/>
        </w:rPr>
        <w:t>arypiprazol</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2.</w:t>
      </w:r>
      <w:r>
        <w:rPr>
          <w:rFonts w:ascii="Times New Roman" w:hAnsi="Times New Roman"/>
          <w:b/>
        </w:rPr>
        <w:tab/>
        <w:t>NAZWA PODMIOTU ODPOWIEDZIALNEGO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Sandoz</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3.</w:t>
      </w:r>
      <w:r>
        <w:rPr>
          <w:rFonts w:ascii="Times New Roman" w:hAnsi="Times New Roman"/>
          <w:b/>
        </w:rPr>
        <w:tab/>
        <w:t>TERMIN WAŻNOŚCI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EXP</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4.</w:t>
      </w:r>
      <w:r>
        <w:rPr>
          <w:rFonts w:ascii="Times New Roman" w:hAnsi="Times New Roman"/>
          <w:b/>
        </w:rPr>
        <w:tab/>
        <w:t>NUMER SERII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Lot</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de-DE"/>
        </w:rPr>
      </w:pPr>
      <w:r>
        <w:rPr>
          <w:rFonts w:ascii="Times New Roman" w:hAnsi="Times New Roman"/>
          <w:b/>
        </w:rPr>
        <w:t>5.</w:t>
      </w:r>
      <w:r>
        <w:rPr>
          <w:rFonts w:ascii="Times New Roman" w:hAnsi="Times New Roman"/>
          <w:b/>
        </w:rPr>
        <w:tab/>
        <w:t>INNE</w:t>
      </w:r>
    </w:p>
    <w:p>
      <w:pPr>
        <w:widowControl w:val="0"/>
        <w:spacing w:after="0" w:line="240" w:lineRule="auto"/>
        <w:rPr>
          <w:rFonts w:ascii="Times New Roman" w:hAnsi="Times New Roman"/>
        </w:rPr>
      </w:pPr>
    </w:p>
    <w:p>
      <w:pPr>
        <w:widowControl w:val="0"/>
        <w:spacing w:after="0" w:line="240" w:lineRule="auto"/>
        <w:rPr>
          <w:rFonts w:ascii="Times New Roman" w:hAnsi="Times New Roman"/>
        </w:rPr>
      </w:pPr>
    </w:p>
    <w:p>
      <w:pPr>
        <w:widowControl w:val="0"/>
        <w:spacing w:after="0" w:line="240" w:lineRule="auto"/>
        <w:jc w:val="center"/>
        <w:rPr>
          <w:rFonts w:ascii="Times New Roman" w:eastAsia="Times New Roman" w:hAnsi="Times New Roman"/>
          <w:lang w:eastAsia="de-DE"/>
        </w:rPr>
      </w:pPr>
      <w:r>
        <w:rPr>
          <w:rFonts w:ascii="Times New Roman" w:eastAsia="Times New Roman" w:hAnsi="Times New Roman"/>
          <w:lang w:eastAsia="de-DE"/>
        </w:rPr>
        <w:br w:type="page"/>
      </w: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20"/>
          <w:lang w:eastAsia="de-DE"/>
        </w:rPr>
      </w:pPr>
    </w:p>
    <w:p>
      <w:pPr>
        <w:widowControl w:val="0"/>
        <w:kinsoku w:val="0"/>
        <w:overflowPunct w:val="0"/>
        <w:autoSpaceDE w:val="0"/>
        <w:autoSpaceDN w:val="0"/>
        <w:adjustRightInd w:val="0"/>
        <w:spacing w:after="0" w:line="240" w:lineRule="auto"/>
        <w:jc w:val="center"/>
        <w:rPr>
          <w:rFonts w:ascii="Times New Roman" w:eastAsia="Times New Roman" w:hAnsi="Times New Roman"/>
          <w:szCs w:val="19"/>
          <w:lang w:eastAsia="de-DE"/>
        </w:rPr>
      </w:pPr>
    </w:p>
    <w:p>
      <w:pPr>
        <w:pStyle w:val="TitleA"/>
        <w:outlineLvl w:val="0"/>
      </w:pPr>
      <w:bookmarkStart w:id="1" w:name="B._ULOTKA_DLA_PACJENTA"/>
      <w:bookmarkEnd w:id="1"/>
      <w:r>
        <w:t xml:space="preserve">B. ULOTKA DLA </w:t>
      </w:r>
      <w:r>
        <w:rPr>
          <w:spacing w:val="-2"/>
        </w:rPr>
        <w:t>PACJENTA</w:t>
      </w:r>
    </w:p>
    <w:p>
      <w:pPr>
        <w:widowControl w:val="0"/>
        <w:spacing w:after="0" w:line="240" w:lineRule="auto"/>
        <w:jc w:val="center"/>
        <w:rPr>
          <w:rFonts w:ascii="Times New Roman" w:eastAsia="Times New Roman" w:hAnsi="Times New Roman"/>
          <w:lang w:eastAsia="de-DE"/>
        </w:rPr>
      </w:pPr>
      <w:r>
        <w:rPr>
          <w:rFonts w:ascii="Times New Roman" w:eastAsia="Times New Roman" w:hAnsi="Times New Roman"/>
          <w:lang w:eastAsia="de-DE"/>
        </w:rPr>
        <w:br w:type="page"/>
      </w:r>
      <w:r>
        <w:rPr>
          <w:rFonts w:ascii="Times New Roman" w:eastAsia="Times New Roman" w:hAnsi="Times New Roman"/>
          <w:b/>
          <w:bCs/>
          <w:spacing w:val="-1"/>
          <w:lang w:eastAsia="de-DE"/>
        </w:rPr>
        <w:lastRenderedPageBreak/>
        <w:t>Ulotka</w:t>
      </w:r>
      <w:r>
        <w:rPr>
          <w:rFonts w:ascii="Times New Roman" w:eastAsia="Times New Roman" w:hAnsi="Times New Roman"/>
          <w:b/>
          <w:bCs/>
          <w:lang w:eastAsia="de-DE"/>
        </w:rPr>
        <w:t xml:space="preserve"> </w:t>
      </w:r>
      <w:r>
        <w:rPr>
          <w:rFonts w:ascii="Times New Roman" w:eastAsia="Times New Roman" w:hAnsi="Times New Roman"/>
          <w:b/>
          <w:bCs/>
          <w:spacing w:val="-1"/>
          <w:lang w:eastAsia="de-DE"/>
        </w:rPr>
        <w:t>dołączona</w:t>
      </w:r>
      <w:r>
        <w:rPr>
          <w:rFonts w:ascii="Times New Roman" w:eastAsia="Times New Roman" w:hAnsi="Times New Roman"/>
          <w:b/>
          <w:bCs/>
          <w:lang w:eastAsia="de-DE"/>
        </w:rPr>
        <w:t xml:space="preserve"> </w:t>
      </w:r>
      <w:r>
        <w:rPr>
          <w:rFonts w:ascii="Times New Roman" w:eastAsia="Times New Roman" w:hAnsi="Times New Roman"/>
          <w:b/>
          <w:bCs/>
          <w:spacing w:val="-1"/>
          <w:lang w:eastAsia="de-DE"/>
        </w:rPr>
        <w:t>do</w:t>
      </w:r>
      <w:r>
        <w:rPr>
          <w:rFonts w:ascii="Times New Roman" w:eastAsia="Times New Roman" w:hAnsi="Times New Roman"/>
          <w:b/>
          <w:bCs/>
          <w:spacing w:val="-3"/>
          <w:lang w:eastAsia="de-DE"/>
        </w:rPr>
        <w:t xml:space="preserve"> </w:t>
      </w:r>
      <w:r>
        <w:rPr>
          <w:rFonts w:ascii="Times New Roman" w:eastAsia="Times New Roman" w:hAnsi="Times New Roman"/>
          <w:b/>
          <w:bCs/>
          <w:spacing w:val="-1"/>
          <w:lang w:eastAsia="de-DE"/>
        </w:rPr>
        <w:t>opakowania:</w:t>
      </w:r>
      <w:r>
        <w:rPr>
          <w:rFonts w:ascii="Times New Roman" w:eastAsia="Times New Roman" w:hAnsi="Times New Roman"/>
          <w:b/>
          <w:bCs/>
          <w:spacing w:val="-2"/>
          <w:lang w:eastAsia="de-DE"/>
        </w:rPr>
        <w:t xml:space="preserve"> </w:t>
      </w:r>
      <w:r>
        <w:rPr>
          <w:rFonts w:ascii="Times New Roman" w:eastAsia="Times New Roman" w:hAnsi="Times New Roman"/>
          <w:b/>
          <w:bCs/>
          <w:spacing w:val="-1"/>
          <w:lang w:eastAsia="de-DE"/>
        </w:rPr>
        <w:t>Informacja</w:t>
      </w:r>
      <w:r>
        <w:rPr>
          <w:rFonts w:ascii="Times New Roman" w:eastAsia="Times New Roman" w:hAnsi="Times New Roman"/>
          <w:b/>
          <w:bCs/>
          <w:spacing w:val="-3"/>
          <w:lang w:eastAsia="de-DE"/>
        </w:rPr>
        <w:t xml:space="preserve"> </w:t>
      </w:r>
      <w:r>
        <w:rPr>
          <w:rFonts w:ascii="Times New Roman" w:eastAsia="Times New Roman" w:hAnsi="Times New Roman"/>
          <w:b/>
          <w:bCs/>
          <w:lang w:eastAsia="de-DE"/>
        </w:rPr>
        <w:t xml:space="preserve">dla </w:t>
      </w:r>
      <w:r>
        <w:rPr>
          <w:rFonts w:ascii="Times New Roman" w:eastAsia="Times New Roman" w:hAnsi="Times New Roman"/>
          <w:b/>
          <w:bCs/>
          <w:spacing w:val="-2"/>
          <w:lang w:eastAsia="de-DE"/>
        </w:rPr>
        <w:t>użytkownika</w:t>
      </w:r>
    </w:p>
    <w:p>
      <w:pPr>
        <w:widowControl w:val="0"/>
        <w:kinsoku w:val="0"/>
        <w:overflowPunct w:val="0"/>
        <w:autoSpaceDE w:val="0"/>
        <w:autoSpaceDN w:val="0"/>
        <w:adjustRightInd w:val="0"/>
        <w:spacing w:after="0" w:line="240" w:lineRule="auto"/>
        <w:jc w:val="center"/>
        <w:rPr>
          <w:rFonts w:ascii="Times New Roman" w:eastAsia="Times New Roman" w:hAnsi="Times New Roman"/>
          <w:bCs/>
          <w:lang w:eastAsia="de-DE"/>
        </w:rPr>
      </w:pPr>
    </w:p>
    <w:p>
      <w:pPr>
        <w:widowControl w:val="0"/>
        <w:kinsoku w:val="0"/>
        <w:overflowPunct w:val="0"/>
        <w:autoSpaceDE w:val="0"/>
        <w:autoSpaceDN w:val="0"/>
        <w:adjustRightInd w:val="0"/>
        <w:spacing w:after="0" w:line="251" w:lineRule="exact"/>
        <w:jc w:val="center"/>
        <w:rPr>
          <w:rFonts w:ascii="Times New Roman" w:eastAsia="Times New Roman" w:hAnsi="Times New Roman"/>
          <w:b/>
          <w:spacing w:val="-1"/>
          <w:lang w:eastAsia="de-DE"/>
        </w:rPr>
      </w:pPr>
      <w:r>
        <w:rPr>
          <w:rFonts w:ascii="Times New Roman" w:eastAsia="Times New Roman" w:hAnsi="Times New Roman"/>
          <w:b/>
          <w:spacing w:val="-1"/>
          <w:lang w:eastAsia="de-DE"/>
        </w:rPr>
        <w:t>Aripiprazole Sandoz 5 mg tabletki</w:t>
      </w:r>
    </w:p>
    <w:p>
      <w:pPr>
        <w:widowControl w:val="0"/>
        <w:kinsoku w:val="0"/>
        <w:overflowPunct w:val="0"/>
        <w:autoSpaceDE w:val="0"/>
        <w:autoSpaceDN w:val="0"/>
        <w:adjustRightInd w:val="0"/>
        <w:spacing w:after="0" w:line="251" w:lineRule="exact"/>
        <w:jc w:val="center"/>
        <w:rPr>
          <w:rFonts w:ascii="Times New Roman" w:eastAsia="Times New Roman" w:hAnsi="Times New Roman"/>
          <w:b/>
          <w:spacing w:val="-1"/>
          <w:lang w:eastAsia="de-DE"/>
        </w:rPr>
      </w:pPr>
      <w:r>
        <w:rPr>
          <w:rFonts w:ascii="Times New Roman" w:eastAsia="Times New Roman" w:hAnsi="Times New Roman"/>
          <w:b/>
          <w:spacing w:val="-1"/>
          <w:lang w:eastAsia="de-DE"/>
        </w:rPr>
        <w:t>Aripiprazole Sandoz 10 mg tabletki</w:t>
      </w:r>
    </w:p>
    <w:p>
      <w:pPr>
        <w:widowControl w:val="0"/>
        <w:kinsoku w:val="0"/>
        <w:overflowPunct w:val="0"/>
        <w:autoSpaceDE w:val="0"/>
        <w:autoSpaceDN w:val="0"/>
        <w:adjustRightInd w:val="0"/>
        <w:spacing w:after="0" w:line="251" w:lineRule="exact"/>
        <w:jc w:val="center"/>
        <w:rPr>
          <w:rFonts w:ascii="Times New Roman" w:eastAsia="Times New Roman" w:hAnsi="Times New Roman"/>
          <w:b/>
          <w:spacing w:val="-1"/>
          <w:lang w:eastAsia="de-DE"/>
        </w:rPr>
      </w:pPr>
      <w:r>
        <w:rPr>
          <w:rFonts w:ascii="Times New Roman" w:eastAsia="Times New Roman" w:hAnsi="Times New Roman"/>
          <w:b/>
          <w:spacing w:val="-1"/>
          <w:lang w:eastAsia="de-DE"/>
        </w:rPr>
        <w:t>Aripiprazole Sandoz 15 mg tabletki</w:t>
      </w:r>
    </w:p>
    <w:p>
      <w:pPr>
        <w:widowControl w:val="0"/>
        <w:kinsoku w:val="0"/>
        <w:overflowPunct w:val="0"/>
        <w:autoSpaceDE w:val="0"/>
        <w:autoSpaceDN w:val="0"/>
        <w:adjustRightInd w:val="0"/>
        <w:spacing w:after="0" w:line="251" w:lineRule="exact"/>
        <w:jc w:val="center"/>
        <w:rPr>
          <w:rFonts w:ascii="Times New Roman" w:eastAsia="Times New Roman" w:hAnsi="Times New Roman"/>
          <w:b/>
          <w:spacing w:val="-1"/>
          <w:lang w:eastAsia="de-DE"/>
        </w:rPr>
      </w:pPr>
      <w:r>
        <w:rPr>
          <w:rFonts w:ascii="Times New Roman" w:eastAsia="Times New Roman" w:hAnsi="Times New Roman"/>
          <w:b/>
          <w:spacing w:val="-1"/>
          <w:lang w:eastAsia="de-DE"/>
        </w:rPr>
        <w:t>Aripiprazole Sandoz 20 mg tabletki</w:t>
      </w:r>
    </w:p>
    <w:p>
      <w:pPr>
        <w:widowControl w:val="0"/>
        <w:kinsoku w:val="0"/>
        <w:overflowPunct w:val="0"/>
        <w:autoSpaceDE w:val="0"/>
        <w:autoSpaceDN w:val="0"/>
        <w:adjustRightInd w:val="0"/>
        <w:spacing w:after="0" w:line="251" w:lineRule="exact"/>
        <w:jc w:val="center"/>
        <w:rPr>
          <w:rFonts w:ascii="Times New Roman" w:eastAsia="Times New Roman" w:hAnsi="Times New Roman"/>
          <w:b/>
          <w:spacing w:val="-1"/>
          <w:lang w:eastAsia="de-DE"/>
        </w:rPr>
      </w:pPr>
      <w:r>
        <w:rPr>
          <w:rFonts w:ascii="Times New Roman" w:eastAsia="Times New Roman" w:hAnsi="Times New Roman"/>
          <w:b/>
          <w:spacing w:val="-1"/>
          <w:lang w:eastAsia="de-DE"/>
        </w:rPr>
        <w:t>Aripiprazole Sandoz 30 mg tabletki</w:t>
      </w:r>
    </w:p>
    <w:p>
      <w:pPr>
        <w:widowControl w:val="0"/>
        <w:kinsoku w:val="0"/>
        <w:overflowPunct w:val="0"/>
        <w:autoSpaceDE w:val="0"/>
        <w:autoSpaceDN w:val="0"/>
        <w:adjustRightInd w:val="0"/>
        <w:spacing w:after="0" w:line="251" w:lineRule="exact"/>
        <w:jc w:val="center"/>
        <w:rPr>
          <w:rFonts w:ascii="Times New Roman" w:eastAsia="Times New Roman" w:hAnsi="Times New Roman"/>
          <w:b/>
          <w:spacing w:val="-1"/>
          <w:lang w:eastAsia="de-DE"/>
        </w:rPr>
      </w:pPr>
    </w:p>
    <w:p>
      <w:pPr>
        <w:widowControl w:val="0"/>
        <w:kinsoku w:val="0"/>
        <w:overflowPunct w:val="0"/>
        <w:autoSpaceDE w:val="0"/>
        <w:autoSpaceDN w:val="0"/>
        <w:adjustRightInd w:val="0"/>
        <w:spacing w:after="0" w:line="251" w:lineRule="exact"/>
        <w:jc w:val="center"/>
        <w:rPr>
          <w:rFonts w:ascii="Times New Roman" w:eastAsia="Times New Roman" w:hAnsi="Times New Roman"/>
          <w:spacing w:val="-1"/>
          <w:lang w:eastAsia="de-DE"/>
        </w:rPr>
      </w:pPr>
      <w:r>
        <w:rPr>
          <w:rFonts w:ascii="Times New Roman" w:eastAsia="Times New Roman" w:hAnsi="Times New Roman"/>
          <w:spacing w:val="-1"/>
          <w:lang w:eastAsia="de-DE"/>
        </w:rPr>
        <w:t>arypiprazol</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spacing w:val="-1"/>
          <w:lang w:eastAsia="de-DE"/>
        </w:rPr>
        <w:t>Należy</w:t>
      </w:r>
      <w:r>
        <w:rPr>
          <w:rFonts w:ascii="Times New Roman" w:eastAsia="Times New Roman" w:hAnsi="Times New Roman"/>
          <w:b/>
          <w:bCs/>
          <w:lang w:eastAsia="de-DE"/>
        </w:rPr>
        <w:t xml:space="preserve"> </w:t>
      </w:r>
      <w:r>
        <w:rPr>
          <w:rFonts w:ascii="Times New Roman" w:eastAsia="Times New Roman" w:hAnsi="Times New Roman"/>
          <w:b/>
          <w:bCs/>
          <w:spacing w:val="-1"/>
          <w:lang w:eastAsia="de-DE"/>
        </w:rPr>
        <w:t>uważnie</w:t>
      </w:r>
      <w:r>
        <w:rPr>
          <w:rFonts w:ascii="Times New Roman" w:eastAsia="Times New Roman" w:hAnsi="Times New Roman"/>
          <w:b/>
          <w:bCs/>
          <w:spacing w:val="-2"/>
          <w:lang w:eastAsia="de-DE"/>
        </w:rPr>
        <w:t xml:space="preserve"> </w:t>
      </w:r>
      <w:r>
        <w:rPr>
          <w:rFonts w:ascii="Times New Roman" w:eastAsia="Times New Roman" w:hAnsi="Times New Roman"/>
          <w:b/>
          <w:bCs/>
          <w:spacing w:val="-1"/>
          <w:lang w:eastAsia="de-DE"/>
        </w:rPr>
        <w:t>zapoznać</w:t>
      </w:r>
      <w:r>
        <w:rPr>
          <w:rFonts w:ascii="Times New Roman" w:eastAsia="Times New Roman" w:hAnsi="Times New Roman"/>
          <w:b/>
          <w:bCs/>
          <w:lang w:eastAsia="de-DE"/>
        </w:rPr>
        <w:t xml:space="preserve"> się z</w:t>
      </w:r>
      <w:r>
        <w:rPr>
          <w:rFonts w:ascii="Times New Roman" w:eastAsia="Times New Roman" w:hAnsi="Times New Roman"/>
          <w:b/>
          <w:bCs/>
          <w:spacing w:val="-2"/>
          <w:lang w:eastAsia="de-DE"/>
        </w:rPr>
        <w:t xml:space="preserve"> </w:t>
      </w:r>
      <w:r>
        <w:rPr>
          <w:rFonts w:ascii="Times New Roman" w:eastAsia="Times New Roman" w:hAnsi="Times New Roman"/>
          <w:b/>
          <w:bCs/>
          <w:spacing w:val="-1"/>
          <w:lang w:eastAsia="de-DE"/>
        </w:rPr>
        <w:t>treścią</w:t>
      </w:r>
      <w:r>
        <w:rPr>
          <w:rFonts w:ascii="Times New Roman" w:eastAsia="Times New Roman" w:hAnsi="Times New Roman"/>
          <w:b/>
          <w:bCs/>
          <w:lang w:eastAsia="de-DE"/>
        </w:rPr>
        <w:t xml:space="preserve"> </w:t>
      </w:r>
      <w:r>
        <w:rPr>
          <w:rFonts w:ascii="Times New Roman" w:eastAsia="Times New Roman" w:hAnsi="Times New Roman"/>
          <w:b/>
          <w:bCs/>
          <w:spacing w:val="-1"/>
          <w:lang w:eastAsia="de-DE"/>
        </w:rPr>
        <w:t>ulotki</w:t>
      </w:r>
      <w:r>
        <w:rPr>
          <w:rFonts w:ascii="Times New Roman" w:eastAsia="Times New Roman" w:hAnsi="Times New Roman"/>
          <w:b/>
          <w:bCs/>
          <w:spacing w:val="1"/>
          <w:lang w:eastAsia="de-DE"/>
        </w:rPr>
        <w:t xml:space="preserve"> </w:t>
      </w:r>
      <w:r>
        <w:rPr>
          <w:rFonts w:ascii="Times New Roman" w:eastAsia="Times New Roman" w:hAnsi="Times New Roman"/>
          <w:b/>
          <w:bCs/>
          <w:spacing w:val="-1"/>
          <w:lang w:eastAsia="de-DE"/>
        </w:rPr>
        <w:t>przed zażyciem</w:t>
      </w:r>
      <w:r>
        <w:rPr>
          <w:rFonts w:ascii="Times New Roman" w:eastAsia="Times New Roman" w:hAnsi="Times New Roman"/>
          <w:b/>
          <w:bCs/>
          <w:spacing w:val="-2"/>
          <w:lang w:eastAsia="de-DE"/>
        </w:rPr>
        <w:t xml:space="preserve"> </w:t>
      </w:r>
      <w:r>
        <w:rPr>
          <w:rFonts w:ascii="Times New Roman" w:eastAsia="Times New Roman" w:hAnsi="Times New Roman"/>
          <w:b/>
          <w:bCs/>
          <w:spacing w:val="-1"/>
          <w:lang w:eastAsia="de-DE"/>
        </w:rPr>
        <w:t>leku,</w:t>
      </w:r>
      <w:r>
        <w:rPr>
          <w:rFonts w:ascii="Times New Roman" w:eastAsia="Times New Roman" w:hAnsi="Times New Roman"/>
          <w:b/>
          <w:bCs/>
          <w:lang w:eastAsia="de-DE"/>
        </w:rPr>
        <w:t xml:space="preserve"> </w:t>
      </w:r>
      <w:r>
        <w:rPr>
          <w:rFonts w:ascii="Times New Roman" w:eastAsia="Times New Roman" w:hAnsi="Times New Roman"/>
          <w:b/>
          <w:bCs/>
          <w:spacing w:val="-1"/>
          <w:lang w:eastAsia="de-DE"/>
        </w:rPr>
        <w:t>ponieważ</w:t>
      </w:r>
      <w:r>
        <w:rPr>
          <w:rFonts w:ascii="Times New Roman" w:eastAsia="Times New Roman" w:hAnsi="Times New Roman"/>
          <w:b/>
          <w:bCs/>
          <w:spacing w:val="-2"/>
          <w:lang w:eastAsia="de-DE"/>
        </w:rPr>
        <w:t xml:space="preserve"> </w:t>
      </w:r>
      <w:r>
        <w:rPr>
          <w:rFonts w:ascii="Times New Roman" w:eastAsia="Times New Roman" w:hAnsi="Times New Roman"/>
          <w:b/>
          <w:bCs/>
          <w:spacing w:val="-1"/>
          <w:lang w:eastAsia="de-DE"/>
        </w:rPr>
        <w:t>zawiera</w:t>
      </w:r>
      <w:r>
        <w:rPr>
          <w:rFonts w:ascii="Times New Roman" w:eastAsia="Times New Roman" w:hAnsi="Times New Roman"/>
          <w:b/>
          <w:bCs/>
          <w:lang w:eastAsia="de-DE"/>
        </w:rPr>
        <w:t xml:space="preserve"> </w:t>
      </w:r>
      <w:r>
        <w:rPr>
          <w:rFonts w:ascii="Times New Roman" w:eastAsia="Times New Roman" w:hAnsi="Times New Roman"/>
          <w:b/>
          <w:bCs/>
          <w:spacing w:val="-1"/>
          <w:lang w:eastAsia="de-DE"/>
        </w:rPr>
        <w:t>ona</w:t>
      </w:r>
      <w:r>
        <w:rPr>
          <w:rFonts w:ascii="Times New Roman" w:eastAsia="Times New Roman" w:hAnsi="Times New Roman"/>
          <w:b/>
          <w:bCs/>
          <w:spacing w:val="75"/>
          <w:lang w:eastAsia="de-DE"/>
        </w:rPr>
        <w:t xml:space="preserve"> </w:t>
      </w:r>
      <w:r>
        <w:rPr>
          <w:rFonts w:ascii="Times New Roman" w:eastAsia="Times New Roman" w:hAnsi="Times New Roman"/>
          <w:b/>
          <w:bCs/>
          <w:spacing w:val="-1"/>
          <w:lang w:eastAsia="de-DE"/>
        </w:rPr>
        <w:t>informacje</w:t>
      </w:r>
      <w:r>
        <w:rPr>
          <w:rFonts w:ascii="Times New Roman" w:eastAsia="Times New Roman" w:hAnsi="Times New Roman"/>
          <w:b/>
          <w:bCs/>
          <w:spacing w:val="-2"/>
          <w:lang w:eastAsia="de-DE"/>
        </w:rPr>
        <w:t xml:space="preserve"> </w:t>
      </w:r>
      <w:r>
        <w:rPr>
          <w:rFonts w:ascii="Times New Roman" w:eastAsia="Times New Roman" w:hAnsi="Times New Roman"/>
          <w:b/>
          <w:bCs/>
          <w:spacing w:val="-1"/>
          <w:lang w:eastAsia="de-DE"/>
        </w:rPr>
        <w:t>ważne</w:t>
      </w:r>
      <w:r>
        <w:rPr>
          <w:rFonts w:ascii="Times New Roman" w:eastAsia="Times New Roman" w:hAnsi="Times New Roman"/>
          <w:b/>
          <w:bCs/>
          <w:lang w:eastAsia="de-DE"/>
        </w:rPr>
        <w:t xml:space="preserve"> </w:t>
      </w:r>
      <w:r>
        <w:rPr>
          <w:rFonts w:ascii="Times New Roman" w:eastAsia="Times New Roman" w:hAnsi="Times New Roman"/>
          <w:b/>
          <w:bCs/>
          <w:spacing w:val="-1"/>
          <w:lang w:eastAsia="de-DE"/>
        </w:rPr>
        <w:t>dla</w:t>
      </w:r>
      <w:r>
        <w:rPr>
          <w:rFonts w:ascii="Times New Roman" w:eastAsia="Times New Roman" w:hAnsi="Times New Roman"/>
          <w:b/>
          <w:bCs/>
          <w:lang w:eastAsia="de-DE"/>
        </w:rPr>
        <w:t xml:space="preserve"> </w:t>
      </w:r>
      <w:r>
        <w:rPr>
          <w:rFonts w:ascii="Times New Roman" w:eastAsia="Times New Roman" w:hAnsi="Times New Roman"/>
          <w:b/>
          <w:bCs/>
          <w:spacing w:val="-1"/>
          <w:lang w:eastAsia="de-DE"/>
        </w:rPr>
        <w:t>pacjenta.</w:t>
      </w:r>
    </w:p>
    <w:p>
      <w:pPr>
        <w:widowControl w:val="0"/>
        <w:kinsoku w:val="0"/>
        <w:overflowPunct w:val="0"/>
        <w:autoSpaceDE w:val="0"/>
        <w:autoSpaceDN w:val="0"/>
        <w:adjustRightInd w:val="0"/>
        <w:spacing w:after="0" w:line="247" w:lineRule="exact"/>
        <w:ind w:left="567" w:hanging="567"/>
        <w:rPr>
          <w:rFonts w:ascii="Times New Roman" w:eastAsia="Times New Roman" w:hAnsi="Times New Roman"/>
          <w:spacing w:val="-1"/>
          <w:lang w:eastAsia="de-DE"/>
        </w:rPr>
      </w:pPr>
      <w:r>
        <w:rPr>
          <w:rFonts w:ascii="Times New Roman" w:eastAsia="Times New Roman" w:hAnsi="Times New Roman"/>
          <w:spacing w:val="-1"/>
          <w:lang w:eastAsia="de-DE"/>
        </w:rPr>
        <w:t>•</w:t>
      </w:r>
      <w:r>
        <w:rPr>
          <w:rFonts w:ascii="Times New Roman" w:eastAsia="Times New Roman" w:hAnsi="Times New Roman"/>
          <w:spacing w:val="-1"/>
          <w:lang w:eastAsia="de-DE"/>
        </w:rPr>
        <w:tab/>
        <w:t>Należy</w:t>
      </w:r>
      <w:r>
        <w:rPr>
          <w:rFonts w:ascii="Times New Roman" w:eastAsia="Times New Roman" w:hAnsi="Times New Roman"/>
          <w:spacing w:val="-3"/>
          <w:lang w:eastAsia="de-DE"/>
        </w:rPr>
        <w:t xml:space="preserve"> </w:t>
      </w:r>
      <w:r>
        <w:rPr>
          <w:rFonts w:ascii="Times New Roman" w:eastAsia="Times New Roman" w:hAnsi="Times New Roman"/>
          <w:spacing w:val="-1"/>
          <w:lang w:eastAsia="de-DE"/>
        </w:rPr>
        <w:t>zachować</w:t>
      </w:r>
      <w:r>
        <w:rPr>
          <w:rFonts w:ascii="Times New Roman" w:eastAsia="Times New Roman" w:hAnsi="Times New Roman"/>
          <w:lang w:eastAsia="de-DE"/>
        </w:rPr>
        <w:t xml:space="preserve"> tę </w:t>
      </w:r>
      <w:r>
        <w:rPr>
          <w:rFonts w:ascii="Times New Roman" w:eastAsia="Times New Roman" w:hAnsi="Times New Roman"/>
          <w:spacing w:val="-1"/>
          <w:lang w:eastAsia="de-DE"/>
        </w:rPr>
        <w:t>ulotkę,</w:t>
      </w:r>
      <w:r>
        <w:rPr>
          <w:rFonts w:ascii="Times New Roman" w:eastAsia="Times New Roman" w:hAnsi="Times New Roman"/>
          <w:lang w:eastAsia="de-DE"/>
        </w:rPr>
        <w:t xml:space="preserve"> aby</w:t>
      </w:r>
      <w:r>
        <w:rPr>
          <w:rFonts w:ascii="Times New Roman" w:eastAsia="Times New Roman" w:hAnsi="Times New Roman"/>
          <w:spacing w:val="-3"/>
          <w:lang w:eastAsia="de-DE"/>
        </w:rPr>
        <w:t xml:space="preserve"> </w:t>
      </w:r>
      <w:r>
        <w:rPr>
          <w:rFonts w:ascii="Times New Roman" w:eastAsia="Times New Roman" w:hAnsi="Times New Roman"/>
          <w:lang w:eastAsia="de-DE"/>
        </w:rPr>
        <w:t>w</w:t>
      </w:r>
      <w:r>
        <w:rPr>
          <w:rFonts w:ascii="Times New Roman" w:eastAsia="Times New Roman" w:hAnsi="Times New Roman"/>
          <w:spacing w:val="-1"/>
          <w:lang w:eastAsia="de-DE"/>
        </w:rPr>
        <w:t xml:space="preserve"> razie</w:t>
      </w:r>
      <w:r>
        <w:rPr>
          <w:rFonts w:ascii="Times New Roman" w:eastAsia="Times New Roman" w:hAnsi="Times New Roman"/>
          <w:lang w:eastAsia="de-DE"/>
        </w:rPr>
        <w:t xml:space="preserve"> </w:t>
      </w:r>
      <w:r>
        <w:rPr>
          <w:rFonts w:ascii="Times New Roman" w:eastAsia="Times New Roman" w:hAnsi="Times New Roman"/>
          <w:spacing w:val="-1"/>
          <w:lang w:eastAsia="de-DE"/>
        </w:rPr>
        <w:t>potrzeby</w:t>
      </w:r>
      <w:r>
        <w:rPr>
          <w:rFonts w:ascii="Times New Roman" w:eastAsia="Times New Roman" w:hAnsi="Times New Roman"/>
          <w:spacing w:val="-3"/>
          <w:lang w:eastAsia="de-DE"/>
        </w:rPr>
        <w:t xml:space="preserve"> </w:t>
      </w:r>
      <w:r>
        <w:rPr>
          <w:rFonts w:ascii="Times New Roman" w:eastAsia="Times New Roman" w:hAnsi="Times New Roman"/>
          <w:spacing w:val="-2"/>
          <w:lang w:eastAsia="de-DE"/>
        </w:rPr>
        <w:t>móc</w:t>
      </w:r>
      <w:r>
        <w:rPr>
          <w:rFonts w:ascii="Times New Roman" w:eastAsia="Times New Roman" w:hAnsi="Times New Roman"/>
          <w:lang w:eastAsia="de-DE"/>
        </w:rPr>
        <w:t xml:space="preserve"> ją </w:t>
      </w:r>
      <w:r>
        <w:rPr>
          <w:rFonts w:ascii="Times New Roman" w:eastAsia="Times New Roman" w:hAnsi="Times New Roman"/>
          <w:spacing w:val="-1"/>
          <w:lang w:eastAsia="de-DE"/>
        </w:rPr>
        <w:t>ponownie</w:t>
      </w:r>
      <w:r>
        <w:rPr>
          <w:rFonts w:ascii="Times New Roman" w:eastAsia="Times New Roman" w:hAnsi="Times New Roman"/>
          <w:lang w:eastAsia="de-DE"/>
        </w:rPr>
        <w:t xml:space="preserve"> </w:t>
      </w:r>
      <w:r>
        <w:rPr>
          <w:rFonts w:ascii="Times New Roman" w:eastAsia="Times New Roman" w:hAnsi="Times New Roman"/>
          <w:spacing w:val="-1"/>
          <w:lang w:eastAsia="de-DE"/>
        </w:rPr>
        <w:t>przeczytać.</w:t>
      </w:r>
    </w:p>
    <w:p>
      <w:pPr>
        <w:widowControl w:val="0"/>
        <w:kinsoku w:val="0"/>
        <w:overflowPunct w:val="0"/>
        <w:autoSpaceDE w:val="0"/>
        <w:autoSpaceDN w:val="0"/>
        <w:adjustRightInd w:val="0"/>
        <w:spacing w:after="0" w:line="247" w:lineRule="exact"/>
        <w:ind w:left="567" w:hanging="567"/>
        <w:rPr>
          <w:rFonts w:ascii="Times New Roman" w:eastAsia="Times New Roman" w:hAnsi="Times New Roman"/>
          <w:spacing w:val="-1"/>
          <w:lang w:eastAsia="de-DE"/>
        </w:rPr>
      </w:pPr>
      <w:r>
        <w:rPr>
          <w:rFonts w:ascii="Times New Roman" w:eastAsia="Times New Roman" w:hAnsi="Times New Roman"/>
          <w:spacing w:val="-1"/>
          <w:lang w:eastAsia="de-DE"/>
        </w:rPr>
        <w:t>•</w:t>
      </w:r>
      <w:r>
        <w:rPr>
          <w:rFonts w:ascii="Times New Roman" w:eastAsia="Times New Roman" w:hAnsi="Times New Roman"/>
          <w:spacing w:val="-1"/>
          <w:lang w:eastAsia="de-DE"/>
        </w:rPr>
        <w:tab/>
        <w:t>W razie jakichkolwiek wątpliwości należy zwrócić się do lekarza lub farmaceuty.</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spacing w:val="-1"/>
          <w:lang w:eastAsia="de-DE"/>
        </w:rPr>
      </w:pPr>
      <w:r>
        <w:rPr>
          <w:rFonts w:ascii="Times New Roman" w:eastAsia="Times New Roman" w:hAnsi="Times New Roman"/>
          <w:spacing w:val="-1"/>
          <w:lang w:eastAsia="de-DE"/>
        </w:rPr>
        <w:t>•</w:t>
      </w:r>
      <w:r>
        <w:rPr>
          <w:rFonts w:ascii="Times New Roman" w:eastAsia="Times New Roman" w:hAnsi="Times New Roman"/>
          <w:spacing w:val="-1"/>
          <w:lang w:eastAsia="de-DE"/>
        </w:rPr>
        <w:tab/>
        <w:t>Lek ten przepisano ściśle określonej osobie. Nie należy go przekazywać innym. Lek może zaszkodzić innej osobie, nawet jeśli objawy jej choroby są takie same.</w:t>
      </w:r>
    </w:p>
    <w:p>
      <w:pPr>
        <w:widowControl w:val="0"/>
        <w:kinsoku w:val="0"/>
        <w:overflowPunct w:val="0"/>
        <w:autoSpaceDE w:val="0"/>
        <w:autoSpaceDN w:val="0"/>
        <w:adjustRightInd w:val="0"/>
        <w:spacing w:after="0" w:line="247" w:lineRule="exact"/>
        <w:ind w:left="567" w:hanging="567"/>
        <w:rPr>
          <w:rFonts w:ascii="Times New Roman" w:eastAsia="Times New Roman" w:hAnsi="Times New Roman"/>
          <w:spacing w:val="-1"/>
          <w:lang w:eastAsia="de-DE"/>
        </w:rPr>
      </w:pPr>
      <w:r>
        <w:rPr>
          <w:rFonts w:ascii="Times New Roman" w:eastAsia="Times New Roman" w:hAnsi="Times New Roman"/>
          <w:spacing w:val="-1"/>
          <w:lang w:eastAsia="de-DE"/>
        </w:rPr>
        <w:t>•</w:t>
      </w:r>
      <w:r>
        <w:rPr>
          <w:rFonts w:ascii="Times New Roman" w:eastAsia="Times New Roman" w:hAnsi="Times New Roman"/>
          <w:spacing w:val="-1"/>
          <w:lang w:eastAsia="de-DE"/>
        </w:rPr>
        <w:tab/>
        <w:t>Jeśli u pacjenta wystąpią jakiekolwiek objawy niepożądane, w tym wszelkie objawy niepożądane niewymienione w tej ulotce, należy powiedzieć o tym lekarzowi lub farmaceucie. Patrz punkt 4.</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spacing w:val="-1"/>
          <w:lang w:eastAsia="de-DE"/>
        </w:rPr>
        <w:t>Spis</w:t>
      </w:r>
      <w:r>
        <w:rPr>
          <w:rFonts w:ascii="Times New Roman" w:eastAsia="Times New Roman" w:hAnsi="Times New Roman"/>
          <w:b/>
          <w:bCs/>
          <w:lang w:eastAsia="de-DE"/>
        </w:rPr>
        <w:t xml:space="preserve"> </w:t>
      </w:r>
      <w:r>
        <w:rPr>
          <w:rFonts w:ascii="Times New Roman" w:eastAsia="Times New Roman" w:hAnsi="Times New Roman"/>
          <w:b/>
          <w:bCs/>
          <w:spacing w:val="-1"/>
          <w:lang w:eastAsia="de-DE"/>
        </w:rPr>
        <w:t>treści</w:t>
      </w:r>
      <w:r>
        <w:rPr>
          <w:rFonts w:ascii="Times New Roman" w:eastAsia="Times New Roman" w:hAnsi="Times New Roman"/>
          <w:b/>
          <w:bCs/>
          <w:spacing w:val="1"/>
          <w:lang w:eastAsia="de-DE"/>
        </w:rPr>
        <w:t xml:space="preserve"> </w:t>
      </w:r>
      <w:r>
        <w:rPr>
          <w:rFonts w:ascii="Times New Roman" w:eastAsia="Times New Roman" w:hAnsi="Times New Roman"/>
          <w:b/>
          <w:bCs/>
          <w:spacing w:val="-1"/>
          <w:lang w:eastAsia="de-DE"/>
        </w:rPr>
        <w:t>ulotki</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1.</w:t>
      </w:r>
      <w:r>
        <w:rPr>
          <w:rFonts w:ascii="Times New Roman" w:eastAsia="Times New Roman" w:hAnsi="Times New Roman"/>
          <w:lang w:eastAsia="de-DE"/>
        </w:rPr>
        <w:tab/>
        <w:t xml:space="preserve">Co to jest lek </w:t>
      </w:r>
      <w:r>
        <w:rPr>
          <w:rFonts w:ascii="Times New Roman" w:eastAsia="Times New Roman" w:hAnsi="Times New Roman"/>
          <w:spacing w:val="-1"/>
          <w:lang w:eastAsia="de-DE"/>
        </w:rPr>
        <w:t>Aripiprazole Sandoz</w:t>
      </w:r>
      <w:r>
        <w:rPr>
          <w:rFonts w:ascii="Times New Roman" w:eastAsia="Times New Roman" w:hAnsi="Times New Roman"/>
          <w:lang w:eastAsia="de-DE"/>
        </w:rPr>
        <w:t xml:space="preserve"> tabletki i w jakim celu się go stosuje</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2.</w:t>
      </w:r>
      <w:r>
        <w:rPr>
          <w:rFonts w:ascii="Times New Roman" w:eastAsia="Times New Roman" w:hAnsi="Times New Roman"/>
          <w:lang w:eastAsia="de-DE"/>
        </w:rPr>
        <w:tab/>
        <w:t xml:space="preserve">Informacje ważne przed przyjęciem leku </w:t>
      </w:r>
      <w:r>
        <w:rPr>
          <w:rFonts w:ascii="Times New Roman" w:eastAsia="Times New Roman" w:hAnsi="Times New Roman"/>
          <w:spacing w:val="-1"/>
          <w:lang w:eastAsia="de-DE"/>
        </w:rPr>
        <w:t xml:space="preserve">Aripiprazole Sandoz </w:t>
      </w:r>
      <w:r>
        <w:rPr>
          <w:rFonts w:ascii="Times New Roman" w:eastAsia="Times New Roman" w:hAnsi="Times New Roman"/>
          <w:lang w:eastAsia="de-DE"/>
        </w:rPr>
        <w:t>tabletki</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3.</w:t>
      </w:r>
      <w:r>
        <w:rPr>
          <w:rFonts w:ascii="Times New Roman" w:eastAsia="Times New Roman" w:hAnsi="Times New Roman"/>
          <w:lang w:eastAsia="de-DE"/>
        </w:rPr>
        <w:tab/>
        <w:t xml:space="preserve">Jak przyjmować lek </w:t>
      </w:r>
      <w:r>
        <w:rPr>
          <w:rFonts w:ascii="Times New Roman" w:eastAsia="Times New Roman" w:hAnsi="Times New Roman"/>
          <w:spacing w:val="-1"/>
          <w:lang w:eastAsia="de-DE"/>
        </w:rPr>
        <w:t xml:space="preserve">Aripiprazole Sandoz </w:t>
      </w:r>
      <w:r>
        <w:rPr>
          <w:rFonts w:ascii="Times New Roman" w:eastAsia="Times New Roman" w:hAnsi="Times New Roman"/>
          <w:lang w:eastAsia="de-DE"/>
        </w:rPr>
        <w:t>tabletki</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4.</w:t>
      </w:r>
      <w:r>
        <w:rPr>
          <w:rFonts w:ascii="Times New Roman" w:eastAsia="Times New Roman" w:hAnsi="Times New Roman"/>
          <w:lang w:eastAsia="de-DE"/>
        </w:rPr>
        <w:tab/>
        <w:t>Możliwe działania niepożądane</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5.</w:t>
      </w:r>
      <w:r>
        <w:rPr>
          <w:rFonts w:ascii="Times New Roman" w:eastAsia="Times New Roman" w:hAnsi="Times New Roman"/>
          <w:lang w:eastAsia="de-DE"/>
        </w:rPr>
        <w:tab/>
        <w:t xml:space="preserve">Jak przechowywać lek </w:t>
      </w:r>
      <w:r>
        <w:rPr>
          <w:rFonts w:ascii="Times New Roman" w:eastAsia="Times New Roman" w:hAnsi="Times New Roman"/>
          <w:spacing w:val="-1"/>
          <w:lang w:eastAsia="de-DE"/>
        </w:rPr>
        <w:t xml:space="preserve">Aripiprazole Sandoz </w:t>
      </w:r>
      <w:r>
        <w:rPr>
          <w:rFonts w:ascii="Times New Roman" w:eastAsia="Times New Roman" w:hAnsi="Times New Roman"/>
          <w:lang w:eastAsia="de-DE"/>
        </w:rPr>
        <w:t>tabletki</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6.</w:t>
      </w:r>
      <w:r>
        <w:rPr>
          <w:rFonts w:ascii="Times New Roman" w:eastAsia="Times New Roman" w:hAnsi="Times New Roman"/>
          <w:lang w:eastAsia="de-DE"/>
        </w:rPr>
        <w:tab/>
        <w:t>Zawartość opakowania i inne informacje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1.</w:t>
      </w:r>
      <w:r>
        <w:rPr>
          <w:rFonts w:ascii="Times New Roman" w:eastAsia="Times New Roman" w:hAnsi="Times New Roman"/>
          <w:b/>
          <w:bCs/>
          <w:lang w:eastAsia="de-DE"/>
        </w:rPr>
        <w:tab/>
        <w:t xml:space="preserve">Co to jest lek </w:t>
      </w:r>
      <w:r>
        <w:rPr>
          <w:rFonts w:ascii="Times New Roman" w:eastAsia="Times New Roman" w:hAnsi="Times New Roman"/>
          <w:b/>
          <w:spacing w:val="-1"/>
          <w:lang w:eastAsia="de-DE"/>
        </w:rPr>
        <w:t>Aripiprazole Sandoz</w:t>
      </w:r>
      <w:r>
        <w:rPr>
          <w:rFonts w:ascii="Times New Roman" w:eastAsia="Times New Roman" w:hAnsi="Times New Roman"/>
          <w:b/>
          <w:bCs/>
          <w:lang w:eastAsia="de-DE"/>
        </w:rPr>
        <w:t xml:space="preserve"> i w jakim celu się go stosuje</w:t>
      </w:r>
    </w:p>
    <w:p>
      <w:pPr>
        <w:widowControl w:val="0"/>
        <w:kinsoku w:val="0"/>
        <w:overflowPunct w:val="0"/>
        <w:autoSpaceDE w:val="0"/>
        <w:autoSpaceDN w:val="0"/>
        <w:adjustRightInd w:val="0"/>
        <w:spacing w:after="0" w:line="240" w:lineRule="auto"/>
        <w:rPr>
          <w:rFonts w:ascii="Times New Roman" w:eastAsia="Times New Roman" w:hAnsi="Times New Roman"/>
          <w:b/>
          <w:bCs/>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spacing w:val="-1"/>
          <w:lang w:eastAsia="de-DE"/>
        </w:rPr>
        <w:t>Aripiprazole Sandoz</w:t>
      </w:r>
      <w:r>
        <w:rPr>
          <w:rFonts w:ascii="Times New Roman" w:eastAsia="Times New Roman" w:hAnsi="Times New Roman"/>
          <w:lang w:eastAsia="de-DE"/>
        </w:rPr>
        <w:t xml:space="preserve"> zawiera substancję czynną arypiprazol i należy do grupy leków przeciwpsychotycznych. Stosowany jest w leczeniu dorosłych i młodzieży w wieku 15 lat i starszej cierpiących na chorobę charakteryzującą się takimi objawami jak: widzenie, słyszenie i czucie rzeczy w rzeczywistości nieistniejących, podejrzliwość, błędne przekonania, chaotyczna mowa i zachowanie oraz otępienie emocjonalne. Pacjenci z powyższymi objawami mogą także czuć się smutni, doznawać poczucia winy i lęku lub napięcia.</w:t>
      </w:r>
    </w:p>
    <w:p>
      <w:pPr>
        <w:widowControl w:val="0"/>
        <w:kinsoku w:val="0"/>
        <w:overflowPunct w:val="0"/>
        <w:autoSpaceDE w:val="0"/>
        <w:autoSpaceDN w:val="0"/>
        <w:adjustRightInd w:val="0"/>
        <w:spacing w:after="0" w:line="240" w:lineRule="auto"/>
        <w:rPr>
          <w:rFonts w:ascii="Times New Roman" w:eastAsia="Times New Roman" w:hAnsi="Times New Roman"/>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spacing w:val="-1"/>
          <w:lang w:eastAsia="de-DE"/>
        </w:rPr>
        <w:t>Aripiprazole Sandoz</w:t>
      </w:r>
      <w:r>
        <w:rPr>
          <w:rFonts w:ascii="Times New Roman" w:eastAsia="Times New Roman" w:hAnsi="Times New Roman"/>
          <w:lang w:eastAsia="de-DE"/>
        </w:rPr>
        <w:t xml:space="preserve"> stosowany jest w leczeniu dorosłych i młodzieży w wieku 13 lat i starszej, których choroba charakteryzuje się objawami, takimi jak: podekscytowanie, posiadanie nadmiernej ilości energii, potrzeba dużo mniejszej ilości snu niż zwykle, bardzo szybka mowa z galopującymi myślami i czasami silną drażliwością. U dorosłych zapobiega również nawrotowi tych objawów u pacjentów, którzy zareagowali na leczenie lekiem </w:t>
      </w:r>
      <w:r>
        <w:rPr>
          <w:rFonts w:ascii="Times New Roman" w:eastAsia="Times New Roman" w:hAnsi="Times New Roman"/>
          <w:spacing w:val="-1"/>
          <w:lang w:eastAsia="de-DE"/>
        </w:rPr>
        <w:t>Aripiprazole Sandoz tabletki</w:t>
      </w:r>
      <w:r>
        <w:rPr>
          <w:rFonts w:ascii="Times New Roman" w:eastAsia="Times New Roman" w:hAnsi="Times New Roman"/>
          <w:lang w:eastAsia="de-DE"/>
        </w:rPr>
        <w:t>.</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tabs>
          <w:tab w:val="left" w:pos="567"/>
        </w:tabs>
        <w:kinsoku w:val="0"/>
        <w:overflowPunct w:val="0"/>
        <w:autoSpaceDE w:val="0"/>
        <w:autoSpaceDN w:val="0"/>
        <w:adjustRightInd w:val="0"/>
        <w:spacing w:after="0" w:line="240" w:lineRule="auto"/>
        <w:ind w:left="567" w:hanging="567"/>
        <w:rPr>
          <w:rFonts w:ascii="Times New Roman" w:eastAsia="Times New Roman" w:hAnsi="Times New Roman"/>
          <w:b/>
          <w:bCs/>
          <w:lang w:eastAsia="de-DE"/>
        </w:rPr>
      </w:pPr>
      <w:r>
        <w:rPr>
          <w:rFonts w:ascii="Times New Roman" w:eastAsia="Times New Roman" w:hAnsi="Times New Roman"/>
          <w:b/>
          <w:bCs/>
          <w:lang w:eastAsia="de-DE"/>
        </w:rPr>
        <w:t>2.</w:t>
      </w:r>
      <w:r>
        <w:rPr>
          <w:rFonts w:ascii="Times New Roman" w:eastAsia="Times New Roman" w:hAnsi="Times New Roman"/>
          <w:b/>
          <w:bCs/>
          <w:lang w:eastAsia="de-DE"/>
        </w:rPr>
        <w:tab/>
        <w:t xml:space="preserve">Informacje ważne przed przyjęciem leku </w:t>
      </w:r>
      <w:r>
        <w:rPr>
          <w:rFonts w:ascii="Times New Roman" w:eastAsia="Times New Roman" w:hAnsi="Times New Roman"/>
          <w:b/>
          <w:spacing w:val="-1"/>
          <w:lang w:eastAsia="de-DE"/>
        </w:rPr>
        <w:t xml:space="preserve">Aripiprazole Sandoz </w:t>
      </w:r>
    </w:p>
    <w:p>
      <w:pPr>
        <w:widowControl w:val="0"/>
        <w:kinsoku w:val="0"/>
        <w:overflowPunct w:val="0"/>
        <w:autoSpaceDE w:val="0"/>
        <w:autoSpaceDN w:val="0"/>
        <w:adjustRightInd w:val="0"/>
        <w:spacing w:after="0" w:line="240" w:lineRule="auto"/>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 xml:space="preserve">Kiedy nie przyjmować leku </w:t>
      </w:r>
      <w:r>
        <w:rPr>
          <w:rFonts w:ascii="Times New Roman" w:eastAsia="Times New Roman" w:hAnsi="Times New Roman"/>
          <w:b/>
          <w:spacing w:val="-1"/>
          <w:lang w:eastAsia="de-DE"/>
        </w:rPr>
        <w:t>Aripiprazole Sandoz tabletki</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jeśli pacjent ma uczulenie na arypiprazol lub którykolwiek z pozostałych składników tego leku (wymienionych w punkcie 6).</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Ostrzeżenia i środki ostrożności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Przed rozpoczęciem przyjmowania leku </w:t>
      </w:r>
      <w:r>
        <w:rPr>
          <w:rFonts w:ascii="Times New Roman" w:eastAsia="Times New Roman" w:hAnsi="Times New Roman"/>
          <w:spacing w:val="-1"/>
          <w:lang w:eastAsia="de-DE"/>
        </w:rPr>
        <w:t>Aripiprazole Sandoz</w:t>
      </w:r>
      <w:r>
        <w:rPr>
          <w:rFonts w:ascii="Times New Roman" w:eastAsia="Times New Roman" w:hAnsi="Times New Roman"/>
          <w:lang w:eastAsia="de-DE"/>
        </w:rPr>
        <w:t xml:space="preserve"> należy omówić to z lekarzem.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pStyle w:val="Default"/>
        <w:widowControl w:val="0"/>
        <w:rPr>
          <w:sz w:val="22"/>
          <w:szCs w:val="22"/>
        </w:rPr>
      </w:pPr>
      <w:r>
        <w:rPr>
          <w:sz w:val="22"/>
          <w:szCs w:val="22"/>
        </w:rPr>
        <w:t xml:space="preserve">W czasie leczenia arypiprazolem zgłaszano występowanie myśli i zachowań samobójczych. Należy natychmiast powiadomić lekarza o wystąpieniu myśli lub uczuć związanych z wyrządzeniem sobie krzywdy. </w:t>
      </w:r>
    </w:p>
    <w:p>
      <w:pPr>
        <w:pStyle w:val="Default"/>
        <w:rPr>
          <w:sz w:val="22"/>
          <w:szCs w:val="22"/>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hAnsi="Times New Roman"/>
        </w:rPr>
        <w:t xml:space="preserve">Przed rozpoczęciem stosowania leku </w:t>
      </w:r>
      <w:r>
        <w:rPr>
          <w:rFonts w:ascii="Times New Roman" w:eastAsia="Times New Roman" w:hAnsi="Times New Roman"/>
          <w:spacing w:val="-1"/>
          <w:lang w:eastAsia="de-DE"/>
        </w:rPr>
        <w:t>Aripiprazole Sandoz</w:t>
      </w:r>
      <w:r>
        <w:rPr>
          <w:rFonts w:ascii="Times New Roman" w:hAnsi="Times New Roman"/>
        </w:rPr>
        <w:t xml:space="preserve"> należy poinformować lekarza, jeśli u pacjenta występuje:</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duże stężenie cukru we krwi (charakterystycznymi objawami są: nadmierne pragnienie, wydalanie dużych ilości moczu, zwiększenie apetytu i uczucie osłabienia) lub cukrzyca w wywiadzie rodzinnym;</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drgawki (napady drgawkowe), ponieważ lekarz może poddać stan pacjenta ścisłej obserwacji;</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mimowolne, nieregularne ruchy mięśni, szczególnie mięśni twarzy;</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choroby sercowo-naczyniowe (choroby serca i krążenia), choroba sercowo-naczyniowa w wywiadzie rodzinnym, udar lub „mikro” udar, nieprawidłowe ciśnienie krwi;</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zakrzepy krwi lub występowanie zakrzepów krwi w wywiadzie rodzinnym, ponieważ stosowanie leków przeciwpsychotycznych jest związane z tworzeniem zakrzepów krwi;</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uzależnienie od hazardu w przeszłości.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Jeśli pacjent stwierdzi zwiększenie masy ciała, pojawienie się nietypowych ruchów, senność, która utrudnia codzienną aktywność, jakiekolwiek trudności w czasie połykania lub objawy alergii, powinien poinformować o tym lekarza prowadzącego.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Jeśli pacjentem jest osoba w podeszłym wieku z demencją (utrata pamięci i innych zdolności umysłowych), to pacjent lub jego opiekun, lub krewny powinien poinformować lekarza, czy kiedykolwiek wystąpił u pacjenta udar lub „mini” udar.</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Należy natychmiast poinformować lekarza o występowaniu myśli lub uczuć związanych z wyrządzaniem sobie krzywdy. W czasie leczenia arypiprazolem zgłaszano występowanie myśli i zachowań samobójczych.</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Należy natychmiast poinformować lekarza, jeśli u pacjenta występuje sztywność mięśni lub sztywność z wysoką gorączką, potami, zaburzeniami stanu umysłowego lub bardzo szybkie albo nieregularne bicie serca.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Jeśli pacjent lub jego rodzina albo opiekun zauważy, że pacjent zaczyna odczuwać chęć lub pragnienie zachowywania się w sposób nietypowy dla siebie oraz nie może się oprzeć impulsowi, popędowi lub pokusie podjęcia aktywności, które mogą zaszkodzić jemu lub innym, należy powiedzieć o tym lekarzowi. Takie zachowania określa się jako zaburzenia kontroli impulsów i mogą obejmować np. nałogowy hazard, nadmierne objadanie się lub nadmierną potrzebę wydawania pieniędzy, nietypowo duży popęd seksualny lub zwiększenie częstości i natężenia myśli lub odczuć o tematyce seksualnej. </w:t>
      </w:r>
    </w:p>
    <w:p>
      <w:pPr>
        <w:widowControl w:val="0"/>
        <w:kinsoku w:val="0"/>
        <w:overflowPunct w:val="0"/>
        <w:autoSpaceDE w:val="0"/>
        <w:autoSpaceDN w:val="0"/>
        <w:adjustRightInd w:val="0"/>
        <w:spacing w:after="0" w:line="240" w:lineRule="auto"/>
        <w:rPr>
          <w:rFonts w:ascii="Times New Roman" w:hAnsi="Times New Roman"/>
          <w:color w:val="000000"/>
          <w:u w:val="single"/>
        </w:rPr>
      </w:pPr>
      <w:r>
        <w:rPr>
          <w:rFonts w:ascii="Times New Roman" w:hAnsi="Times New Roman"/>
          <w:color w:val="000000"/>
          <w:u w:val="single"/>
        </w:rPr>
        <w:t>Lekarz może uznać za konieczne zmianę dawki lub odstawienie leku.</w:t>
      </w:r>
    </w:p>
    <w:p>
      <w:pPr>
        <w:widowControl w:val="0"/>
        <w:spacing w:after="0" w:line="240" w:lineRule="auto"/>
        <w:rPr>
          <w:rFonts w:ascii="Times New Roman" w:eastAsia="Times New Roman" w:hAnsi="Times New Roman"/>
        </w:rPr>
      </w:pPr>
    </w:p>
    <w:p>
      <w:pPr>
        <w:widowControl w:val="0"/>
        <w:spacing w:after="0" w:line="240" w:lineRule="auto"/>
        <w:rPr>
          <w:rFonts w:ascii="Times New Roman" w:eastAsia="Times New Roman" w:hAnsi="Times New Roman"/>
        </w:rPr>
      </w:pPr>
      <w:r>
        <w:rPr>
          <w:rFonts w:ascii="Times New Roman" w:eastAsia="Times New Roman" w:hAnsi="Times New Roman"/>
        </w:rPr>
        <w:t>Arypiprazol może powodować senność, zmniejszenie ciśnienia krwi podczas wstawania, zawroty głowy i zmiany w zakresie zdolności do poruszania się i zachowania równowagi, co może prowadzić do upadków. Należy zachować ostrożność, szczególnie w przypadku pacjentów w podeszłym wieku lub osłabionych.</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Dzieci i młodzież</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Nie należy stosować leku </w:t>
      </w:r>
      <w:r>
        <w:rPr>
          <w:rFonts w:ascii="Times New Roman" w:eastAsia="Times New Roman" w:hAnsi="Times New Roman"/>
          <w:spacing w:val="-1"/>
          <w:lang w:eastAsia="de-DE"/>
        </w:rPr>
        <w:t>Aripiprazole Sandoz</w:t>
      </w:r>
      <w:r>
        <w:rPr>
          <w:rFonts w:ascii="Times New Roman" w:eastAsia="Times New Roman" w:hAnsi="Times New Roman"/>
          <w:lang w:eastAsia="de-DE"/>
        </w:rPr>
        <w:t xml:space="preserve"> u dzieci i młodzieży w wieku poniżej 13 lat. </w:t>
      </w:r>
      <w:r>
        <w:rPr>
          <w:rFonts w:ascii="Times New Roman" w:eastAsia="MS Mincho" w:hAnsi="Times New Roman"/>
          <w:iCs/>
          <w:color w:val="000000"/>
        </w:rPr>
        <w:t>Nie wiadomo, czy stosowanie leku jest bezpieczne i skuteczne u tych pacjentów.</w:t>
      </w:r>
      <w:r>
        <w:rPr>
          <w:rFonts w:ascii="Times New Roman" w:eastAsia="Times New Roman" w:hAnsi="Times New Roman"/>
          <w:lang w:eastAsia="de-DE"/>
        </w:rPr>
        <w:t xml:space="preserve">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spacing w:val="-1"/>
          <w:lang w:eastAsia="de-DE"/>
        </w:rPr>
        <w:t>Aripiprazole Sandoz</w:t>
      </w:r>
      <w:r>
        <w:rPr>
          <w:rFonts w:ascii="Times New Roman" w:eastAsia="Times New Roman" w:hAnsi="Times New Roman"/>
          <w:b/>
          <w:bCs/>
          <w:lang w:eastAsia="de-DE"/>
        </w:rPr>
        <w:t xml:space="preserve"> a inne leki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Należy powiedzieć lekarzowi lub farmaceucie o wszystkich lekach przyjmowanych przez pacjenta obecnie lub ostatnio, a także o lekach, które pacjent planuje przyjmować, również tych, które są wydawane bez recepty.</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Leki obniżające ciśnienie krwi: </w:t>
      </w:r>
      <w:r>
        <w:rPr>
          <w:rFonts w:ascii="Times New Roman" w:eastAsia="Times New Roman" w:hAnsi="Times New Roman"/>
          <w:spacing w:val="-1"/>
          <w:lang w:eastAsia="de-DE"/>
        </w:rPr>
        <w:t>Aripiprazole Sandoz</w:t>
      </w:r>
      <w:r>
        <w:rPr>
          <w:rFonts w:ascii="Times New Roman" w:eastAsia="Times New Roman" w:hAnsi="Times New Roman"/>
          <w:lang w:eastAsia="de-DE"/>
        </w:rPr>
        <w:t xml:space="preserve"> może nasilać działanie leków obniżających ciśnienie krwi. Jeśli pacjent przyjmuje leki obniżające ciśnienie krwi, powinien powiadomić o tym lekarza prowadzącego.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Stosowanie leku </w:t>
      </w:r>
      <w:r>
        <w:rPr>
          <w:rFonts w:ascii="Times New Roman" w:eastAsia="Times New Roman" w:hAnsi="Times New Roman"/>
          <w:spacing w:val="-1"/>
          <w:lang w:eastAsia="de-DE"/>
        </w:rPr>
        <w:t>Aripiprazole Sandoz</w:t>
      </w:r>
      <w:r>
        <w:rPr>
          <w:rFonts w:ascii="Times New Roman" w:eastAsia="Times New Roman" w:hAnsi="Times New Roman"/>
          <w:lang w:eastAsia="de-DE"/>
        </w:rPr>
        <w:t xml:space="preserve"> z niektórymi innymi lekami może powodować konieczność </w:t>
      </w:r>
      <w:r>
        <w:rPr>
          <w:rFonts w:ascii="Times New Roman" w:eastAsia="Times New Roman" w:hAnsi="Times New Roman"/>
          <w:lang w:eastAsia="de-DE"/>
        </w:rPr>
        <w:lastRenderedPageBreak/>
        <w:t xml:space="preserve">zmiany przez lekarza dawki leku </w:t>
      </w:r>
      <w:r>
        <w:rPr>
          <w:rFonts w:ascii="Times New Roman" w:eastAsia="Times New Roman" w:hAnsi="Times New Roman"/>
          <w:spacing w:val="-1"/>
          <w:lang w:eastAsia="de-DE"/>
        </w:rPr>
        <w:t>Aripiprazole Sandoz lub innych leków</w:t>
      </w:r>
      <w:r>
        <w:rPr>
          <w:rFonts w:ascii="Times New Roman" w:eastAsia="Times New Roman" w:hAnsi="Times New Roman"/>
          <w:lang w:eastAsia="de-DE"/>
        </w:rPr>
        <w:t>. Szczególnie ważne jest poinformowanie lekarza prowadzącego o stosowaniu następujących leków:</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leki stosowane w leczeniu zaburzeń rytmu serca (takie jak chinidyna, amiodaron, flekainid);</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leki przeciwdepresyjne lub lek ziołowy stosowany w leczeniu depresji i lęku (takie jak fluoksetyna, paroksetyna, wenlafaksyna, ziele dziurawca);</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leki przeciwgrzybicze (takie jak ketokonazol, itrakonazol);</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pewne leki stosowane w leczeniu zakażenia HIV (takie jak efawirenz, newirapina i inhibitory proteazy, np. indynawir, rytonawir);</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leki przeciwdrgawkowe stosowane w leczeniu padaczki (takie jak karbamazepina, fenytoina, fenobarbital);</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niektóre antybiotyki stosowane w leczeniu gruźlicy (ryfabutyna, ryfampicyna).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 xml:space="preserve">Wymienione leki mogą zwiększyć ryzyko wystąpienia działań niepożądanych lub zmniejszyć działanie leku </w:t>
      </w:r>
      <w:r>
        <w:rPr>
          <w:rFonts w:ascii="Times New Roman" w:eastAsia="Times New Roman" w:hAnsi="Times New Roman"/>
          <w:spacing w:val="-1"/>
          <w:lang w:eastAsia="de-DE"/>
        </w:rPr>
        <w:t>Aripiprazole Sandoz</w:t>
      </w:r>
      <w:r>
        <w:rPr>
          <w:rFonts w:ascii="Times New Roman" w:hAnsi="Times New Roman"/>
        </w:rPr>
        <w:t xml:space="preserve">. Jeśli u pacjenta wystąpią jakiekolwiek nietypowe objawy podczas przyjmowania tych leków z lekiem </w:t>
      </w:r>
      <w:r>
        <w:rPr>
          <w:rFonts w:ascii="Times New Roman" w:eastAsia="Times New Roman" w:hAnsi="Times New Roman"/>
          <w:spacing w:val="-1"/>
          <w:lang w:eastAsia="de-DE"/>
        </w:rPr>
        <w:t>Aripiprazole Sandoz</w:t>
      </w:r>
      <w:r>
        <w:rPr>
          <w:rFonts w:ascii="Times New Roman" w:hAnsi="Times New Roman"/>
        </w:rPr>
        <w:t>, należy powiedzieć o tym lekarzowi.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Leki zwiększające stężenie serotoniny są zwykle stosowane w leczeniu takich chorób, jak depresja, zespół lęku uogólnionego, zaburzenie obsesyjno-kompulsyjne (ZOK) i fobia społeczna, a także w leczeniu migreny i bólu: </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tryptany, tramadol, tryptofan stosowane w leczeniu takich chorób, jak depresja, zespół lęku uogólnionego, zaburzenie obsesyjno-kompulsyjne (ZOK) i fobia społeczna, a także w leczeniu migreny i bólu;</w:t>
      </w:r>
    </w:p>
    <w:p>
      <w:pPr>
        <w:widowControl w:val="0"/>
        <w:numPr>
          <w:ilvl w:val="0"/>
          <w:numId w:val="21"/>
        </w:numPr>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selektywne</w:t>
      </w:r>
      <w:r>
        <w:rPr>
          <w:rFonts w:ascii="TimesNewRomanPSMT" w:eastAsia="Times New Roman" w:hAnsi="TimesNewRomanPSMT"/>
          <w:lang w:eastAsia="en-GB"/>
        </w:rPr>
        <w:t xml:space="preserve"> inhibitory zwrotnego wychwytu serotoniny</w:t>
      </w:r>
      <w:r>
        <w:rPr>
          <w:rFonts w:ascii="Times New Roman" w:eastAsia="Times New Roman" w:hAnsi="Times New Roman"/>
          <w:lang w:eastAsia="de-DE"/>
        </w:rPr>
        <w:t xml:space="preserve"> (SSRI) (takie jak paroksetyna i fluoksetyna) stosowane w leczeniu depresji, ZOK, napadów paniki i leku;</w:t>
      </w:r>
    </w:p>
    <w:p>
      <w:pPr>
        <w:widowControl w:val="0"/>
        <w:numPr>
          <w:ilvl w:val="0"/>
          <w:numId w:val="21"/>
        </w:numPr>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inne leki przeciwdepresyjne (takie jak wenlafaksyna i tryptofan) stosowane w leczeniu ciężkiej depresji;</w:t>
      </w:r>
    </w:p>
    <w:p>
      <w:pPr>
        <w:widowControl w:val="0"/>
        <w:numPr>
          <w:ilvl w:val="0"/>
          <w:numId w:val="21"/>
        </w:numPr>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trójpierścieniowe leki przeciwdepresyjne (takie jak klomipramina i amitryptylina) stosowane w leczeniu depresji;</w:t>
      </w:r>
    </w:p>
    <w:p>
      <w:pPr>
        <w:widowControl w:val="0"/>
        <w:numPr>
          <w:ilvl w:val="0"/>
          <w:numId w:val="21"/>
        </w:numPr>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ziele dziurawca (</w:t>
      </w:r>
      <w:r>
        <w:rPr>
          <w:rFonts w:ascii="Times New Roman" w:eastAsia="Times New Roman" w:hAnsi="Times New Roman"/>
          <w:i/>
          <w:lang w:eastAsia="de-DE"/>
        </w:rPr>
        <w:t>Hypericum perforatum</w:t>
      </w:r>
      <w:r>
        <w:rPr>
          <w:rFonts w:ascii="Times New Roman" w:eastAsia="Times New Roman" w:hAnsi="Times New Roman"/>
          <w:lang w:eastAsia="de-DE"/>
        </w:rPr>
        <w:t>), lek roślinny stosowany w leczeniu łagodnej depresji;</w:t>
      </w:r>
    </w:p>
    <w:p>
      <w:pPr>
        <w:widowControl w:val="0"/>
        <w:numPr>
          <w:ilvl w:val="0"/>
          <w:numId w:val="21"/>
        </w:numPr>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leki przeciwbólowe (takie jak tramadol i petydyna) stosowane w celu złagodzenia bólu;</w:t>
      </w:r>
    </w:p>
    <w:p>
      <w:pPr>
        <w:widowControl w:val="0"/>
        <w:numPr>
          <w:ilvl w:val="0"/>
          <w:numId w:val="21"/>
        </w:numPr>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 xml:space="preserve">tryptany (takie jak sumatryptan i zolmitryptan) stosowane w leczeniu migreny.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Leki te mogą zwiększyć ryzyko wystąpienia działań niepożądanych. Jeśli u pacjenta wystąpią jakiekolwiek nietypowe objawy w czasie przyjmowania któregoś z powyższych leków jednocześnie z lekiem </w:t>
      </w:r>
      <w:r>
        <w:rPr>
          <w:rFonts w:ascii="Times New Roman" w:eastAsia="Times New Roman" w:hAnsi="Times New Roman"/>
          <w:spacing w:val="-1"/>
          <w:lang w:eastAsia="de-DE"/>
        </w:rPr>
        <w:t>Aripiprazole Sandoz</w:t>
      </w:r>
      <w:r>
        <w:rPr>
          <w:rFonts w:ascii="Times New Roman" w:eastAsia="Times New Roman" w:hAnsi="Times New Roman"/>
          <w:lang w:eastAsia="de-DE"/>
        </w:rPr>
        <w:t>, należy skontaktować się z lekarzem.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 xml:space="preserve">Stosowanie leku </w:t>
      </w:r>
      <w:r>
        <w:rPr>
          <w:rFonts w:ascii="Times New Roman" w:eastAsia="Times New Roman" w:hAnsi="Times New Roman"/>
          <w:b/>
          <w:spacing w:val="-1"/>
          <w:lang w:eastAsia="de-DE"/>
        </w:rPr>
        <w:t>Aripiprazole Sandoz</w:t>
      </w:r>
      <w:r>
        <w:rPr>
          <w:rFonts w:ascii="Times New Roman" w:eastAsia="Times New Roman" w:hAnsi="Times New Roman"/>
          <w:b/>
          <w:bCs/>
          <w:lang w:eastAsia="de-DE"/>
        </w:rPr>
        <w:t xml:space="preserve"> z jedzeniem, piciem i alkoholem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spacing w:val="-1"/>
          <w:lang w:eastAsia="de-DE"/>
        </w:rPr>
        <w:t xml:space="preserve">Ten lek </w:t>
      </w:r>
      <w:r>
        <w:rPr>
          <w:rFonts w:ascii="Times New Roman" w:eastAsia="Times New Roman" w:hAnsi="Times New Roman"/>
          <w:lang w:eastAsia="de-DE"/>
        </w:rPr>
        <w:t>można przyjmować niezależnie od posiłków.</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Należy unikać picia alkoholu.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Ciąża, karmienie piersią i wpływ na płodność</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hAnsi="Times New Roman"/>
        </w:rPr>
        <w:t>Jeśli pacjentka jest w ciąży lub karmi piersią,</w:t>
      </w:r>
      <w:r>
        <w:rPr>
          <w:rFonts w:ascii="Times New Roman" w:eastAsia="Times New Roman" w:hAnsi="Times New Roman"/>
          <w:lang w:eastAsia="de-DE"/>
        </w:rPr>
        <w:t xml:space="preserve"> przypuszcza, że może być w ciąży lub gdy planuje mieć dziecko, powinna poradzić się lekarza przed zastosowaniem tego leku.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U noworodków, których matki stosowały </w:t>
      </w:r>
      <w:r>
        <w:rPr>
          <w:rFonts w:ascii="Times New Roman" w:eastAsia="Times New Roman" w:hAnsi="Times New Roman"/>
          <w:spacing w:val="-1"/>
          <w:lang w:eastAsia="de-DE"/>
        </w:rPr>
        <w:t>Aripiprazole Sandoz</w:t>
      </w:r>
      <w:r>
        <w:rPr>
          <w:rFonts w:ascii="Times New Roman" w:eastAsia="Times New Roman" w:hAnsi="Times New Roman"/>
          <w:lang w:eastAsia="de-DE"/>
        </w:rPr>
        <w:t xml:space="preserve"> w ostatnim trymestrze (ostatnie 3 miesiące ciąży) mogą wystąpić następujące objawy: drżenie, sztywność mięśni i (lub) osłabienie, senność, pobudzenie, trudności z oddychaniem oraz trudności związane z karmieniem. W razie zaobserwowania takich objawów u własnego dziecka, należy skontaktować się z lekarzem.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Jeśli pacjentka przyjmuje </w:t>
      </w:r>
      <w:r>
        <w:rPr>
          <w:rFonts w:ascii="Times New Roman" w:eastAsia="Times New Roman" w:hAnsi="Times New Roman"/>
          <w:spacing w:val="-1"/>
          <w:lang w:eastAsia="de-DE"/>
        </w:rPr>
        <w:t>Aripiprazole Sandoz</w:t>
      </w:r>
      <w:r>
        <w:rPr>
          <w:rFonts w:ascii="Times New Roman" w:eastAsia="Times New Roman" w:hAnsi="Times New Roman"/>
          <w:lang w:eastAsia="de-DE"/>
        </w:rPr>
        <w:t xml:space="preserve">, </w:t>
      </w:r>
      <w:r>
        <w:rPr>
          <w:rFonts w:ascii="Times New Roman" w:hAnsi="Times New Roman"/>
        </w:rPr>
        <w:t>lekarz omówi z nią, czy powinna karmić piersią, biorąc pod uwagę korzyści z leczenia i korzyści z karmienia dziecka piersią. Nie należy przyjmować leku i karmić dziecka piersią. Jeśli pacjentka przyjmuje lek, należy omówić z lekarzem najlepsze metody karmienia dziecka.</w:t>
      </w:r>
      <w:r>
        <w:rPr>
          <w:rFonts w:ascii="Times New Roman" w:eastAsia="Times New Roman" w:hAnsi="Times New Roman"/>
          <w:lang w:eastAsia="de-DE"/>
        </w:rPr>
        <w:t>.</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Prowadzenie pojazdów i obsługiwanie maszyn</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Podczas stosowania tego leku mogą wystąpić zawroty głowy i zaburzenia widzenia (patrz punkt 4). Działania te należy brać pod uwagę w przypadkach, gdy konieczna jest pełna uwaga, np. podczas prowadzenia pojazdów lub obsługiwania maszyn.</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 xml:space="preserve">Lek </w:t>
      </w:r>
      <w:r>
        <w:rPr>
          <w:rFonts w:ascii="Times New Roman" w:eastAsia="Times New Roman" w:hAnsi="Times New Roman"/>
          <w:b/>
          <w:spacing w:val="-1"/>
          <w:lang w:eastAsia="de-DE"/>
        </w:rPr>
        <w:t>Aripiprazole Sandoz</w:t>
      </w:r>
      <w:r>
        <w:rPr>
          <w:rFonts w:ascii="Times New Roman" w:eastAsia="Times New Roman" w:hAnsi="Times New Roman"/>
          <w:b/>
          <w:bCs/>
          <w:lang w:eastAsia="de-DE"/>
        </w:rPr>
        <w:t xml:space="preserve"> zawiera laktozę</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Jeżeli stwierdzono wcześniej u pacjenta nietolerancję niektórych cukrów, pacjent powinien skontaktować się z lekarzem przed przyjęciem leku.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3.</w:t>
      </w:r>
      <w:r>
        <w:rPr>
          <w:rFonts w:ascii="Times New Roman" w:eastAsia="Times New Roman" w:hAnsi="Times New Roman"/>
          <w:b/>
          <w:bCs/>
          <w:lang w:eastAsia="de-DE"/>
        </w:rPr>
        <w:tab/>
        <w:t xml:space="preserve">Jak przyjmować lek </w:t>
      </w:r>
      <w:r>
        <w:rPr>
          <w:rFonts w:ascii="Times New Roman" w:eastAsia="Times New Roman" w:hAnsi="Times New Roman"/>
          <w:b/>
          <w:spacing w:val="-1"/>
          <w:lang w:eastAsia="de-DE"/>
        </w:rPr>
        <w:t xml:space="preserve">Aripiprazole Sandoz </w:t>
      </w:r>
    </w:p>
    <w:p>
      <w:pPr>
        <w:widowControl w:val="0"/>
        <w:kinsoku w:val="0"/>
        <w:overflowPunct w:val="0"/>
        <w:autoSpaceDE w:val="0"/>
        <w:autoSpaceDN w:val="0"/>
        <w:adjustRightInd w:val="0"/>
        <w:spacing w:after="0" w:line="240" w:lineRule="auto"/>
        <w:rPr>
          <w:rFonts w:ascii="Times New Roman" w:eastAsia="Times New Roman" w:hAnsi="Times New Roman"/>
          <w:b/>
          <w:bCs/>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Ten lek należy zawsze przyjmować zgodnie z zaleceniami lekarza lub farmaceuty. W razie wątpliwości należy zwrócić się do lekarza lub farmaceuty.</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 xml:space="preserve">Zalecana dawka leku u dorosłych to 15 mg na dobę. </w:t>
      </w:r>
      <w:r>
        <w:rPr>
          <w:rFonts w:ascii="Times New Roman" w:eastAsia="Times New Roman" w:hAnsi="Times New Roman"/>
          <w:lang w:eastAsia="de-DE"/>
        </w:rPr>
        <w:t>Lekarz może jednak przepisać mniejszą lub większą dawkę, która jednak nie może być większa niż 30 mg na dobę.</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Stosowanie u dzieci i młodzieży</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W celu umożliwienia rozpoczęcia leczenia małą dawką, można zastosować lek w innej postaci (płynnej - roztwór doustny), bardziej odpowiedniej niż lek </w:t>
      </w:r>
      <w:r>
        <w:rPr>
          <w:rFonts w:ascii="Times New Roman" w:eastAsia="Times New Roman" w:hAnsi="Times New Roman"/>
          <w:spacing w:val="-1"/>
          <w:lang w:eastAsia="de-DE"/>
        </w:rPr>
        <w:t>Aripiprazole Sandoz</w:t>
      </w:r>
      <w:r>
        <w:rPr>
          <w:rFonts w:ascii="Times New Roman" w:eastAsia="Times New Roman" w:hAnsi="Times New Roman"/>
          <w:lang w:eastAsia="de-DE"/>
        </w:rPr>
        <w:t xml:space="preserve"> w tabletkach. Dawka może być stopniowo zwiększana do </w:t>
      </w:r>
      <w:r>
        <w:rPr>
          <w:rFonts w:ascii="Times New Roman" w:eastAsia="Times New Roman" w:hAnsi="Times New Roman"/>
          <w:b/>
          <w:bCs/>
          <w:lang w:eastAsia="de-DE"/>
        </w:rPr>
        <w:t>zalecanej dawki dla młodzieży wynoszącej 10 mg raz na dobę</w:t>
      </w:r>
      <w:r>
        <w:rPr>
          <w:rFonts w:ascii="Times New Roman" w:eastAsia="Times New Roman" w:hAnsi="Times New Roman"/>
          <w:lang w:eastAsia="de-DE"/>
        </w:rPr>
        <w:t>. Jednakże lekarz prowadzący może przepisać mniejszą lub większą dawkę, maksymalnie do 30 mg na dobę.</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W przypadku wrażenia, że działanie leku </w:t>
      </w:r>
      <w:r>
        <w:rPr>
          <w:rFonts w:ascii="Times New Roman" w:eastAsia="Times New Roman" w:hAnsi="Times New Roman"/>
          <w:spacing w:val="-1"/>
          <w:lang w:eastAsia="de-DE"/>
        </w:rPr>
        <w:t xml:space="preserve">Aripiprazole Sandoz </w:t>
      </w:r>
      <w:r>
        <w:rPr>
          <w:rFonts w:ascii="Times New Roman" w:eastAsia="Times New Roman" w:hAnsi="Times New Roman"/>
          <w:lang w:eastAsia="de-DE"/>
        </w:rPr>
        <w:t>jest za mocne lub za słabe, należy zwrócić się do lekarza lub farmaceuty.</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 xml:space="preserve">Lek </w:t>
      </w:r>
      <w:r>
        <w:rPr>
          <w:rFonts w:ascii="Times New Roman" w:eastAsia="Times New Roman" w:hAnsi="Times New Roman"/>
          <w:b/>
          <w:spacing w:val="-1"/>
          <w:lang w:eastAsia="de-DE"/>
        </w:rPr>
        <w:t>Aripiprazole Sandoz</w:t>
      </w:r>
      <w:r>
        <w:rPr>
          <w:rFonts w:ascii="Times New Roman" w:eastAsia="Times New Roman" w:hAnsi="Times New Roman"/>
          <w:b/>
          <w:bCs/>
          <w:lang w:eastAsia="de-DE"/>
        </w:rPr>
        <w:t xml:space="preserve"> należy przyjmować codziennie o tej samej porze. </w:t>
      </w:r>
      <w:r>
        <w:rPr>
          <w:rFonts w:ascii="Times New Roman" w:eastAsia="Times New Roman" w:hAnsi="Times New Roman"/>
          <w:lang w:eastAsia="de-DE"/>
        </w:rPr>
        <w:t>Nie ma znaczenia czy tabletka jest przyjmowana z posiłkiem czy bez posiłku. Tabletkę należy połykać w całości i popijać wodą.</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 xml:space="preserve">Nawet jeśli odczuwa się poprawę samopoczucia, </w:t>
      </w:r>
      <w:r>
        <w:rPr>
          <w:rFonts w:ascii="Times New Roman" w:eastAsia="Times New Roman" w:hAnsi="Times New Roman"/>
          <w:lang w:eastAsia="de-DE"/>
        </w:rPr>
        <w:t xml:space="preserve">nie należy zmieniać dawki bądź zaprzestać przyjmowania </w:t>
      </w:r>
      <w:r>
        <w:rPr>
          <w:rFonts w:ascii="Times New Roman" w:eastAsia="Times New Roman" w:hAnsi="Times New Roman"/>
          <w:spacing w:val="-1"/>
          <w:lang w:eastAsia="de-DE"/>
        </w:rPr>
        <w:t>Aripiprazole Sandoz</w:t>
      </w:r>
      <w:r>
        <w:rPr>
          <w:rFonts w:ascii="Times New Roman" w:eastAsia="Times New Roman" w:hAnsi="Times New Roman"/>
          <w:lang w:eastAsia="de-DE"/>
        </w:rPr>
        <w:t xml:space="preserve"> bez wcześniejszego uzgodnienia tego z lekarzem prowadzącym.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 xml:space="preserve">Przyjęcie większej niż zalecana dawki leku </w:t>
      </w:r>
      <w:r>
        <w:rPr>
          <w:rFonts w:ascii="Times New Roman" w:eastAsia="Times New Roman" w:hAnsi="Times New Roman"/>
          <w:b/>
          <w:spacing w:val="-1"/>
          <w:lang w:eastAsia="de-DE"/>
        </w:rPr>
        <w:t xml:space="preserve">Aripiprazole Sandoz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W przypadku przyjęcia większej dawki leku </w:t>
      </w:r>
      <w:r>
        <w:rPr>
          <w:rFonts w:ascii="Times New Roman" w:eastAsia="Times New Roman" w:hAnsi="Times New Roman"/>
          <w:spacing w:val="-1"/>
          <w:lang w:eastAsia="de-DE"/>
        </w:rPr>
        <w:t>Aripiprazole Sandoz</w:t>
      </w:r>
      <w:r>
        <w:rPr>
          <w:rFonts w:ascii="Times New Roman" w:eastAsia="Times New Roman" w:hAnsi="Times New Roman"/>
          <w:lang w:eastAsia="de-DE"/>
        </w:rPr>
        <w:t xml:space="preserve"> niż zalecił lekarz (lub jeżeli ktoś inny przyjął pewną ilość nieprzeznaczonego dla niego leku </w:t>
      </w:r>
      <w:r>
        <w:rPr>
          <w:rFonts w:ascii="Times New Roman" w:eastAsia="Times New Roman" w:hAnsi="Times New Roman"/>
          <w:spacing w:val="-1"/>
          <w:lang w:eastAsia="de-DE"/>
        </w:rPr>
        <w:t>Aripiprazole Sandoz</w:t>
      </w:r>
      <w:r>
        <w:rPr>
          <w:rFonts w:ascii="Times New Roman" w:eastAsia="Times New Roman" w:hAnsi="Times New Roman"/>
          <w:lang w:eastAsia="de-DE"/>
        </w:rPr>
        <w:t>), niezwłocznie należy skontaktować się z lekarzem prowadzącym. W przypadku trudności uzyskania kontaktu z lekarzem, należy udać się do najbliższego szpitala, zabierając ze sobą opakowanie leku.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U pacjentów, którzy przyjęli zbyt dużą dawkę arypiprazolu, wystąpiły następujące objawy: </w:t>
      </w:r>
    </w:p>
    <w:p>
      <w:pPr>
        <w:numPr>
          <w:ilvl w:val="0"/>
          <w:numId w:val="22"/>
        </w:numPr>
        <w:autoSpaceDE w:val="0"/>
        <w:autoSpaceDN w:val="0"/>
        <w:adjustRightInd w:val="0"/>
        <w:spacing w:after="0" w:line="240" w:lineRule="auto"/>
        <w:ind w:left="567" w:hanging="567"/>
        <w:rPr>
          <w:rFonts w:ascii="Times New Roman" w:hAnsi="Times New Roman"/>
          <w:color w:val="000000"/>
        </w:rPr>
      </w:pPr>
      <w:r>
        <w:rPr>
          <w:rFonts w:ascii="Times New Roman" w:hAnsi="Times New Roman"/>
          <w:color w:val="000000"/>
        </w:rPr>
        <w:t xml:space="preserve">szybkie bicie serca, pobudzenie/agresja, problemy z mową; </w:t>
      </w:r>
    </w:p>
    <w:p>
      <w:pPr>
        <w:numPr>
          <w:ilvl w:val="0"/>
          <w:numId w:val="22"/>
        </w:numPr>
        <w:autoSpaceDE w:val="0"/>
        <w:autoSpaceDN w:val="0"/>
        <w:adjustRightInd w:val="0"/>
        <w:spacing w:after="0" w:line="240" w:lineRule="auto"/>
        <w:ind w:left="567" w:hanging="567"/>
        <w:rPr>
          <w:rFonts w:ascii="Times New Roman" w:hAnsi="Times New Roman"/>
          <w:color w:val="000000"/>
        </w:rPr>
      </w:pPr>
      <w:r>
        <w:rPr>
          <w:rFonts w:ascii="Times New Roman" w:hAnsi="Times New Roman"/>
          <w:color w:val="000000"/>
        </w:rPr>
        <w:t xml:space="preserve">nietypowe ruchy (szczególnie twarzy lub języka) i zmniejszenie świadomości; </w:t>
      </w:r>
    </w:p>
    <w:p>
      <w:pPr>
        <w:autoSpaceDE w:val="0"/>
        <w:autoSpaceDN w:val="0"/>
        <w:adjustRightInd w:val="0"/>
        <w:spacing w:after="0" w:line="240" w:lineRule="auto"/>
        <w:rPr>
          <w:rFonts w:ascii="Times New Roman" w:hAnsi="Times New Roman"/>
          <w:color w:val="000000"/>
        </w:rPr>
      </w:pPr>
    </w:p>
    <w:p>
      <w:pPr>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Innymi objawami mogą być: </w:t>
      </w:r>
    </w:p>
    <w:p>
      <w:pPr>
        <w:numPr>
          <w:ilvl w:val="0"/>
          <w:numId w:val="23"/>
        </w:numPr>
        <w:autoSpaceDE w:val="0"/>
        <w:autoSpaceDN w:val="0"/>
        <w:adjustRightInd w:val="0"/>
        <w:spacing w:after="0" w:line="240" w:lineRule="auto"/>
        <w:ind w:left="567" w:hanging="567"/>
        <w:rPr>
          <w:rFonts w:ascii="Times New Roman" w:hAnsi="Times New Roman"/>
          <w:color w:val="000000"/>
        </w:rPr>
      </w:pPr>
      <w:r>
        <w:rPr>
          <w:rFonts w:ascii="Times New Roman" w:hAnsi="Times New Roman"/>
          <w:color w:val="000000"/>
        </w:rPr>
        <w:t xml:space="preserve">ostry stan splątania, napady drgawkowe (padaczka), śpiączka, połączenie gorączki, przyspieszonego oddechu, pocenia się; </w:t>
      </w:r>
    </w:p>
    <w:p>
      <w:pPr>
        <w:numPr>
          <w:ilvl w:val="0"/>
          <w:numId w:val="23"/>
        </w:numPr>
        <w:autoSpaceDE w:val="0"/>
        <w:autoSpaceDN w:val="0"/>
        <w:adjustRightInd w:val="0"/>
        <w:spacing w:after="0" w:line="240" w:lineRule="auto"/>
        <w:ind w:left="567" w:hanging="567"/>
        <w:rPr>
          <w:rFonts w:ascii="Times New Roman" w:hAnsi="Times New Roman"/>
          <w:color w:val="000000"/>
        </w:rPr>
      </w:pPr>
      <w:r>
        <w:rPr>
          <w:rFonts w:ascii="Times New Roman" w:hAnsi="Times New Roman"/>
          <w:color w:val="000000"/>
        </w:rPr>
        <w:t xml:space="preserve">sztywność mięśni i ospałość lub senność, zwolniony oddech, dławienie się, wysokie lub niskie ciśnienie krwi, nieprawidłowy rytm serca. </w:t>
      </w:r>
    </w:p>
    <w:p>
      <w:pPr>
        <w:autoSpaceDE w:val="0"/>
        <w:autoSpaceDN w:val="0"/>
        <w:adjustRightInd w:val="0"/>
        <w:spacing w:after="0" w:line="240" w:lineRule="auto"/>
        <w:rPr>
          <w:rFonts w:ascii="Times New Roman" w:hAnsi="Times New Roman"/>
          <w:color w:val="000000"/>
        </w:rPr>
      </w:pPr>
    </w:p>
    <w:p>
      <w:pPr>
        <w:widowControl w:val="0"/>
        <w:kinsoku w:val="0"/>
        <w:overflowPunct w:val="0"/>
        <w:autoSpaceDE w:val="0"/>
        <w:autoSpaceDN w:val="0"/>
        <w:adjustRightInd w:val="0"/>
        <w:spacing w:after="0" w:line="240" w:lineRule="auto"/>
        <w:rPr>
          <w:rFonts w:ascii="Times New Roman" w:hAnsi="Times New Roman"/>
          <w:color w:val="000000"/>
        </w:rPr>
      </w:pPr>
      <w:r>
        <w:rPr>
          <w:rFonts w:ascii="Times New Roman" w:hAnsi="Times New Roman"/>
          <w:color w:val="000000"/>
        </w:rPr>
        <w:t>Jeśli u pacjenta wystąpi którykolwiek z tych objawów, należy niezwłocznie skontaktować się z lekarzem lub szpitalem.</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 xml:space="preserve">Pominięcie przyjęcia leku </w:t>
      </w:r>
      <w:r>
        <w:rPr>
          <w:rFonts w:ascii="Times New Roman" w:eastAsia="Times New Roman" w:hAnsi="Times New Roman"/>
          <w:b/>
          <w:spacing w:val="-1"/>
          <w:lang w:eastAsia="de-DE"/>
        </w:rPr>
        <w:t xml:space="preserve">Aripiprazole Sandoz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 przypadku pominięcia dawki pacjent powinien przyjąć pominiętą dawkę, gdy tylko sobie o tym przypomni. Nie należy przyjmować dwóch dawek jednego dnia.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spacing w:after="0" w:line="240" w:lineRule="auto"/>
        <w:rPr>
          <w:rFonts w:ascii="Times New Roman" w:eastAsia="MS Mincho" w:hAnsi="Times New Roman"/>
          <w:iCs/>
          <w:color w:val="000000"/>
        </w:rPr>
      </w:pPr>
      <w:r>
        <w:rPr>
          <w:rFonts w:ascii="Times New Roman" w:eastAsia="MS Mincho" w:hAnsi="Times New Roman"/>
          <w:b/>
          <w:iCs/>
          <w:color w:val="000000"/>
        </w:rPr>
        <w:t xml:space="preserve">Przerwanie przyjmowania leku </w:t>
      </w:r>
      <w:r>
        <w:rPr>
          <w:rFonts w:ascii="Times New Roman" w:eastAsia="Times New Roman" w:hAnsi="Times New Roman"/>
          <w:b/>
          <w:spacing w:val="-1"/>
          <w:lang w:eastAsia="de-DE"/>
        </w:rPr>
        <w:t xml:space="preserve">Aripiprazole Sandoz </w:t>
      </w:r>
    </w:p>
    <w:p>
      <w:pPr>
        <w:spacing w:after="0" w:line="240" w:lineRule="auto"/>
        <w:rPr>
          <w:rFonts w:ascii="Times New Roman" w:eastAsia="MS Mincho" w:hAnsi="Times New Roman"/>
          <w:iCs/>
          <w:color w:val="000000"/>
        </w:rPr>
      </w:pPr>
      <w:r>
        <w:rPr>
          <w:rFonts w:ascii="Times New Roman" w:eastAsia="MS Mincho" w:hAnsi="Times New Roman"/>
          <w:iCs/>
          <w:color w:val="000000"/>
        </w:rPr>
        <w:t xml:space="preserve">Nie wolno przerywać leczenia, nawet jeśli pacjent poczuje się lepiej. Bardzo ważne jest, aby lek </w:t>
      </w:r>
      <w:r>
        <w:rPr>
          <w:rFonts w:ascii="Times New Roman" w:eastAsia="Times New Roman" w:hAnsi="Times New Roman"/>
          <w:spacing w:val="-1"/>
          <w:lang w:eastAsia="de-DE"/>
        </w:rPr>
        <w:t>Aripiprazole Sandoz</w:t>
      </w:r>
      <w:r>
        <w:rPr>
          <w:rFonts w:ascii="Times New Roman" w:eastAsia="Times New Roman" w:hAnsi="Times New Roman"/>
          <w:lang w:eastAsia="de-DE"/>
        </w:rPr>
        <w:t xml:space="preserve"> </w:t>
      </w:r>
      <w:r>
        <w:rPr>
          <w:rFonts w:ascii="Times New Roman" w:eastAsia="MS Mincho" w:hAnsi="Times New Roman"/>
          <w:iCs/>
          <w:color w:val="000000"/>
        </w:rPr>
        <w:t>przyjmować tak długo, jak zalecił to lekarz.</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 razie jakichkolwiek dalszych wątpliwości związanych ze stosowaniem tego leku, należy zwrócić się do lekarza lub farmaceuty.</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4.</w:t>
      </w:r>
      <w:r>
        <w:rPr>
          <w:rFonts w:ascii="Times New Roman" w:eastAsia="Times New Roman" w:hAnsi="Times New Roman"/>
          <w:b/>
          <w:bCs/>
          <w:lang w:eastAsia="de-DE"/>
        </w:rPr>
        <w:tab/>
        <w:t>Możliwe działania niepożądane</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Jak każdy lek, lek ten może powodować działania niepożądane, chociaż nie u każdego one wystąpią.</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autoSpaceDE w:val="0"/>
        <w:autoSpaceDN w:val="0"/>
        <w:adjustRightInd w:val="0"/>
        <w:spacing w:after="0" w:line="240" w:lineRule="auto"/>
        <w:rPr>
          <w:rFonts w:ascii="Times New Roman" w:hAnsi="Times New Roman"/>
          <w:iCs/>
          <w:color w:val="000000"/>
        </w:rPr>
      </w:pPr>
      <w:r>
        <w:rPr>
          <w:rFonts w:ascii="Times New Roman" w:hAnsi="Times New Roman"/>
          <w:i/>
          <w:iCs/>
          <w:color w:val="000000"/>
        </w:rPr>
        <w:t>Częste działania niepożądane (mogą dotyczyć 1 na 10 pacjentów):</w:t>
      </w:r>
    </w:p>
    <w:p>
      <w:pPr>
        <w:autoSpaceDE w:val="0"/>
        <w:autoSpaceDN w:val="0"/>
        <w:adjustRightInd w:val="0"/>
        <w:spacing w:after="0" w:line="240" w:lineRule="auto"/>
        <w:ind w:left="567" w:hanging="567"/>
        <w:rPr>
          <w:rFonts w:ascii="Times New Roman" w:hAnsi="Times New Roman"/>
          <w:iCs/>
          <w:color w:val="000000"/>
        </w:rPr>
      </w:pPr>
    </w:p>
    <w:p>
      <w:pPr>
        <w:autoSpaceDE w:val="0"/>
        <w:autoSpaceDN w:val="0"/>
        <w:adjustRightInd w:val="0"/>
        <w:spacing w:after="0" w:line="240" w:lineRule="auto"/>
        <w:ind w:left="567" w:hanging="567"/>
        <w:rPr>
          <w:rFonts w:ascii="Times New Roman" w:hAnsi="Times New Roman"/>
          <w:color w:val="000000"/>
        </w:rPr>
      </w:pPr>
      <w:r>
        <w:rPr>
          <w:rFonts w:ascii="Times New Roman" w:hAnsi="Times New Roman"/>
          <w:color w:val="000000"/>
        </w:rPr>
        <w:t>•</w:t>
      </w:r>
      <w:r>
        <w:rPr>
          <w:rFonts w:ascii="Times New Roman" w:hAnsi="Times New Roman"/>
          <w:color w:val="000000"/>
        </w:rPr>
        <w:tab/>
        <w:t>cukrzyca,</w:t>
      </w:r>
    </w:p>
    <w:p>
      <w:pPr>
        <w:autoSpaceDE w:val="0"/>
        <w:autoSpaceDN w:val="0"/>
        <w:adjustRightInd w:val="0"/>
        <w:spacing w:after="0" w:line="240" w:lineRule="auto"/>
        <w:ind w:left="567" w:hanging="567"/>
        <w:rPr>
          <w:rFonts w:ascii="Times New Roman" w:hAnsi="Times New Roman"/>
          <w:color w:val="000000"/>
          <w:lang w:eastAsia="en-GB"/>
        </w:rPr>
      </w:pPr>
      <w:r>
        <w:rPr>
          <w:rFonts w:ascii="Times New Roman" w:hAnsi="Times New Roman"/>
          <w:color w:val="000000"/>
        </w:rPr>
        <w:t>•</w:t>
      </w:r>
      <w:r>
        <w:rPr>
          <w:rFonts w:ascii="Times New Roman" w:hAnsi="Times New Roman"/>
          <w:color w:val="000000"/>
        </w:rPr>
        <w:tab/>
      </w:r>
      <w:r>
        <w:rPr>
          <w:rFonts w:ascii="Times New Roman" w:hAnsi="Times New Roman"/>
          <w:color w:val="000000"/>
          <w:lang w:eastAsia="en-GB"/>
        </w:rPr>
        <w:t>zaburzenia snu,</w:t>
      </w:r>
    </w:p>
    <w:p>
      <w:pPr>
        <w:autoSpaceDE w:val="0"/>
        <w:autoSpaceDN w:val="0"/>
        <w:adjustRightInd w:val="0"/>
        <w:spacing w:after="0" w:line="240" w:lineRule="auto"/>
        <w:ind w:left="567" w:hanging="567"/>
        <w:rPr>
          <w:rFonts w:ascii="Times New Roman" w:hAnsi="Times New Roman"/>
          <w:color w:val="000000"/>
          <w:lang w:eastAsia="en-GB"/>
        </w:rPr>
      </w:pPr>
      <w:r>
        <w:rPr>
          <w:rFonts w:ascii="Times New Roman" w:hAnsi="Times New Roman"/>
          <w:color w:val="000000"/>
        </w:rPr>
        <w:t>•</w:t>
      </w:r>
      <w:r>
        <w:rPr>
          <w:rFonts w:ascii="Times New Roman" w:hAnsi="Times New Roman"/>
          <w:color w:val="000000"/>
        </w:rPr>
        <w:tab/>
      </w:r>
      <w:r>
        <w:rPr>
          <w:rFonts w:ascii="Times New Roman" w:hAnsi="Times New Roman"/>
          <w:color w:val="000000"/>
          <w:lang w:eastAsia="en-GB"/>
        </w:rPr>
        <w:t>uczucie lęku,</w:t>
      </w:r>
    </w:p>
    <w:p>
      <w:pPr>
        <w:autoSpaceDE w:val="0"/>
        <w:autoSpaceDN w:val="0"/>
        <w:adjustRightInd w:val="0"/>
        <w:spacing w:after="0" w:line="240" w:lineRule="auto"/>
        <w:ind w:left="567" w:hanging="567"/>
        <w:rPr>
          <w:rFonts w:ascii="Times New Roman" w:hAnsi="Times New Roman"/>
          <w:color w:val="000000"/>
          <w:lang w:eastAsia="en-GB"/>
        </w:rPr>
      </w:pPr>
      <w:r>
        <w:rPr>
          <w:rFonts w:ascii="Times New Roman" w:hAnsi="Times New Roman"/>
          <w:color w:val="000000"/>
        </w:rPr>
        <w:t>•</w:t>
      </w:r>
      <w:r>
        <w:rPr>
          <w:rFonts w:ascii="Times New Roman" w:hAnsi="Times New Roman"/>
          <w:color w:val="000000"/>
        </w:rPr>
        <w:tab/>
      </w:r>
      <w:r>
        <w:rPr>
          <w:rFonts w:ascii="Times New Roman" w:hAnsi="Times New Roman"/>
          <w:color w:val="000000"/>
          <w:lang w:eastAsia="en-GB"/>
        </w:rPr>
        <w:t>uczucie niepokoju i brak możliwości spokojnego siedzenia lub stania,</w:t>
      </w:r>
    </w:p>
    <w:p>
      <w:pPr>
        <w:autoSpaceDE w:val="0"/>
        <w:autoSpaceDN w:val="0"/>
        <w:adjustRightInd w:val="0"/>
        <w:spacing w:after="0" w:line="240" w:lineRule="auto"/>
        <w:ind w:left="567" w:hanging="567"/>
        <w:rPr>
          <w:rFonts w:ascii="Times New Roman" w:hAnsi="Times New Roman"/>
          <w:color w:val="000000"/>
          <w:lang w:eastAsia="en-GB"/>
        </w:rPr>
      </w:pPr>
      <w:r>
        <w:rPr>
          <w:rFonts w:ascii="Times New Roman" w:hAnsi="Times New Roman"/>
          <w:color w:val="000000"/>
        </w:rPr>
        <w:t>•</w:t>
      </w:r>
      <w:r>
        <w:rPr>
          <w:rFonts w:ascii="Times New Roman" w:hAnsi="Times New Roman"/>
          <w:color w:val="000000"/>
        </w:rPr>
        <w:tab/>
        <w:t>akatyzja (odczucie wewnętrznego niepokoju i przymus wykonywania ciągłych ruchów),</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color w:val="000000"/>
        </w:rPr>
        <w:t>•</w:t>
      </w:r>
      <w:r>
        <w:rPr>
          <w:rFonts w:ascii="Times New Roman" w:hAnsi="Times New Roman"/>
          <w:color w:val="000000"/>
        </w:rPr>
        <w:tab/>
      </w:r>
      <w:r>
        <w:rPr>
          <w:rFonts w:ascii="Times New Roman" w:hAnsi="Times New Roman"/>
          <w:color w:val="000000"/>
          <w:lang w:eastAsia="en-GB"/>
        </w:rPr>
        <w:t>niekontrolowane drżenie, ruchy z szarpnięciem lub ruchy wijące,</w:t>
      </w:r>
    </w:p>
    <w:p>
      <w:pPr>
        <w:autoSpaceDE w:val="0"/>
        <w:autoSpaceDN w:val="0"/>
        <w:adjustRightInd w:val="0"/>
        <w:spacing w:after="0" w:line="240" w:lineRule="auto"/>
        <w:ind w:left="567" w:hanging="567"/>
        <w:rPr>
          <w:rFonts w:ascii="Times New Roman" w:hAnsi="Times New Roman"/>
          <w:color w:val="000000"/>
          <w:lang w:eastAsia="en-GB"/>
        </w:rPr>
      </w:pPr>
      <w:r>
        <w:rPr>
          <w:rFonts w:ascii="Times New Roman" w:hAnsi="Times New Roman"/>
          <w:color w:val="000000"/>
        </w:rPr>
        <w:t>•</w:t>
      </w:r>
      <w:r>
        <w:rPr>
          <w:rFonts w:ascii="Times New Roman" w:hAnsi="Times New Roman"/>
          <w:color w:val="000000"/>
        </w:rPr>
        <w:tab/>
      </w:r>
      <w:r>
        <w:rPr>
          <w:rFonts w:ascii="Times New Roman" w:hAnsi="Times New Roman"/>
          <w:color w:val="000000"/>
          <w:lang w:eastAsia="en-GB"/>
        </w:rPr>
        <w:t>drżenie,</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color w:val="000000"/>
        </w:rPr>
        <w:t>•</w:t>
      </w:r>
      <w:r>
        <w:rPr>
          <w:rFonts w:ascii="Times New Roman" w:hAnsi="Times New Roman"/>
          <w:color w:val="000000"/>
        </w:rPr>
        <w:tab/>
      </w:r>
      <w:r>
        <w:rPr>
          <w:rFonts w:ascii="Times New Roman" w:hAnsi="Times New Roman"/>
          <w:color w:val="000000"/>
          <w:lang w:eastAsia="en-GB"/>
        </w:rPr>
        <w:t>ból głowy,</w:t>
      </w:r>
    </w:p>
    <w:p>
      <w:pPr>
        <w:autoSpaceDE w:val="0"/>
        <w:autoSpaceDN w:val="0"/>
        <w:adjustRightInd w:val="0"/>
        <w:spacing w:after="0" w:line="240" w:lineRule="auto"/>
        <w:ind w:left="567" w:hanging="567"/>
        <w:rPr>
          <w:rFonts w:ascii="Times New Roman" w:hAnsi="Times New Roman"/>
          <w:color w:val="000000"/>
          <w:lang w:eastAsia="en-GB"/>
        </w:rPr>
      </w:pPr>
      <w:r>
        <w:rPr>
          <w:rFonts w:ascii="Times New Roman" w:hAnsi="Times New Roman"/>
          <w:color w:val="000000"/>
        </w:rPr>
        <w:t>•</w:t>
      </w:r>
      <w:r>
        <w:rPr>
          <w:rFonts w:ascii="Times New Roman" w:hAnsi="Times New Roman"/>
          <w:color w:val="000000"/>
        </w:rPr>
        <w:tab/>
      </w:r>
      <w:r>
        <w:rPr>
          <w:rFonts w:ascii="Times New Roman" w:hAnsi="Times New Roman"/>
          <w:color w:val="000000"/>
          <w:lang w:eastAsia="en-GB"/>
        </w:rPr>
        <w:t>zmęczenie,</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color w:val="000000"/>
        </w:rPr>
        <w:t>•</w:t>
      </w:r>
      <w:r>
        <w:rPr>
          <w:rFonts w:ascii="Times New Roman" w:hAnsi="Times New Roman"/>
          <w:color w:val="000000"/>
        </w:rPr>
        <w:tab/>
        <w:t>senność,</w:t>
      </w:r>
    </w:p>
    <w:p>
      <w:pPr>
        <w:autoSpaceDE w:val="0"/>
        <w:autoSpaceDN w:val="0"/>
        <w:adjustRightInd w:val="0"/>
        <w:spacing w:after="0" w:line="240" w:lineRule="auto"/>
        <w:ind w:left="567" w:hanging="567"/>
        <w:rPr>
          <w:rFonts w:ascii="Times New Roman" w:hAnsi="Times New Roman"/>
          <w:color w:val="000000"/>
          <w:lang w:eastAsia="en-GB"/>
        </w:rPr>
      </w:pPr>
      <w:r>
        <w:rPr>
          <w:rFonts w:ascii="Times New Roman" w:hAnsi="Times New Roman"/>
          <w:color w:val="000000"/>
        </w:rPr>
        <w:t>•</w:t>
      </w:r>
      <w:r>
        <w:rPr>
          <w:rFonts w:ascii="Times New Roman" w:hAnsi="Times New Roman"/>
          <w:color w:val="000000"/>
        </w:rPr>
        <w:tab/>
      </w:r>
      <w:r>
        <w:rPr>
          <w:rFonts w:ascii="Times New Roman" w:hAnsi="Times New Roman"/>
          <w:color w:val="000000"/>
          <w:lang w:eastAsia="en-GB"/>
        </w:rPr>
        <w:t>uczucie pustki w głowie,</w:t>
      </w:r>
    </w:p>
    <w:p>
      <w:pPr>
        <w:autoSpaceDE w:val="0"/>
        <w:autoSpaceDN w:val="0"/>
        <w:adjustRightInd w:val="0"/>
        <w:spacing w:after="0" w:line="240" w:lineRule="auto"/>
        <w:ind w:left="567" w:hanging="567"/>
        <w:rPr>
          <w:rFonts w:ascii="Times New Roman" w:hAnsi="Times New Roman"/>
          <w:color w:val="000000"/>
          <w:lang w:eastAsia="en-GB"/>
        </w:rPr>
      </w:pPr>
      <w:r>
        <w:rPr>
          <w:rFonts w:ascii="Times New Roman" w:hAnsi="Times New Roman"/>
          <w:color w:val="000000"/>
        </w:rPr>
        <w:t>•</w:t>
      </w:r>
      <w:r>
        <w:rPr>
          <w:rFonts w:ascii="Times New Roman" w:hAnsi="Times New Roman"/>
          <w:color w:val="000000"/>
        </w:rPr>
        <w:tab/>
      </w:r>
      <w:r>
        <w:rPr>
          <w:rFonts w:ascii="Times New Roman" w:hAnsi="Times New Roman"/>
          <w:color w:val="000000"/>
          <w:lang w:eastAsia="en-GB"/>
        </w:rPr>
        <w:t>drżenie obrazu i niewyraźne widzenie,</w:t>
      </w:r>
    </w:p>
    <w:p>
      <w:pPr>
        <w:autoSpaceDE w:val="0"/>
        <w:autoSpaceDN w:val="0"/>
        <w:adjustRightInd w:val="0"/>
        <w:spacing w:after="0" w:line="240" w:lineRule="auto"/>
        <w:ind w:left="567" w:hanging="567"/>
        <w:rPr>
          <w:rFonts w:ascii="Times New Roman" w:hAnsi="Times New Roman"/>
          <w:color w:val="000000"/>
        </w:rPr>
      </w:pPr>
      <w:r>
        <w:rPr>
          <w:rFonts w:ascii="Times New Roman" w:hAnsi="Times New Roman"/>
          <w:color w:val="000000"/>
        </w:rPr>
        <w:t>•</w:t>
      </w:r>
      <w:r>
        <w:rPr>
          <w:rFonts w:ascii="Times New Roman" w:hAnsi="Times New Roman"/>
          <w:color w:val="000000"/>
        </w:rPr>
        <w:tab/>
        <w:t>zmniejszenie liczby wypróżnień lub trudności z wypróżnieniem,</w:t>
      </w:r>
    </w:p>
    <w:p>
      <w:pPr>
        <w:autoSpaceDE w:val="0"/>
        <w:autoSpaceDN w:val="0"/>
        <w:adjustRightInd w:val="0"/>
        <w:spacing w:after="0" w:line="240" w:lineRule="auto"/>
        <w:ind w:left="567" w:hanging="567"/>
        <w:rPr>
          <w:rFonts w:ascii="Times New Roman" w:hAnsi="Times New Roman"/>
          <w:color w:val="000000"/>
        </w:rPr>
      </w:pPr>
      <w:r>
        <w:rPr>
          <w:rFonts w:ascii="Times New Roman" w:hAnsi="Times New Roman"/>
          <w:color w:val="000000"/>
        </w:rPr>
        <w:t>•</w:t>
      </w:r>
      <w:r>
        <w:rPr>
          <w:rFonts w:ascii="Times New Roman" w:hAnsi="Times New Roman"/>
          <w:color w:val="000000"/>
        </w:rPr>
        <w:tab/>
        <w:t>niestrawność,</w:t>
      </w:r>
    </w:p>
    <w:p>
      <w:pPr>
        <w:autoSpaceDE w:val="0"/>
        <w:autoSpaceDN w:val="0"/>
        <w:adjustRightInd w:val="0"/>
        <w:spacing w:after="0" w:line="240" w:lineRule="auto"/>
        <w:ind w:left="567" w:hanging="567"/>
        <w:rPr>
          <w:rFonts w:ascii="Times New Roman" w:hAnsi="Times New Roman"/>
          <w:color w:val="000000"/>
          <w:lang w:eastAsia="en-GB"/>
        </w:rPr>
      </w:pPr>
      <w:r>
        <w:rPr>
          <w:rFonts w:ascii="Times New Roman" w:hAnsi="Times New Roman"/>
          <w:color w:val="000000"/>
        </w:rPr>
        <w:t>•</w:t>
      </w:r>
      <w:r>
        <w:rPr>
          <w:rFonts w:ascii="Times New Roman" w:hAnsi="Times New Roman"/>
          <w:color w:val="000000"/>
        </w:rPr>
        <w:tab/>
        <w:t>nudności,</w:t>
      </w:r>
    </w:p>
    <w:p>
      <w:pPr>
        <w:autoSpaceDE w:val="0"/>
        <w:autoSpaceDN w:val="0"/>
        <w:adjustRightInd w:val="0"/>
        <w:spacing w:after="0" w:line="240" w:lineRule="auto"/>
        <w:ind w:left="567" w:hanging="567"/>
        <w:rPr>
          <w:rFonts w:ascii="Times New Roman" w:hAnsi="Times New Roman"/>
          <w:color w:val="000000"/>
          <w:lang w:eastAsia="en-GB"/>
        </w:rPr>
      </w:pPr>
      <w:r>
        <w:rPr>
          <w:rFonts w:ascii="Times New Roman" w:hAnsi="Times New Roman"/>
          <w:color w:val="000000"/>
        </w:rPr>
        <w:t>•</w:t>
      </w:r>
      <w:r>
        <w:rPr>
          <w:rFonts w:ascii="Times New Roman" w:hAnsi="Times New Roman"/>
          <w:color w:val="000000"/>
        </w:rPr>
        <w:tab/>
      </w:r>
      <w:r>
        <w:rPr>
          <w:rFonts w:ascii="Times New Roman" w:hAnsi="Times New Roman"/>
          <w:color w:val="000000"/>
          <w:lang w:eastAsia="en-GB"/>
        </w:rPr>
        <w:t>nadmierne wydzielanie śliny,</w:t>
      </w:r>
    </w:p>
    <w:p>
      <w:pPr>
        <w:autoSpaceDE w:val="0"/>
        <w:autoSpaceDN w:val="0"/>
        <w:adjustRightInd w:val="0"/>
        <w:spacing w:after="0" w:line="240" w:lineRule="auto"/>
        <w:ind w:left="567" w:hanging="567"/>
        <w:rPr>
          <w:rFonts w:ascii="Times New Roman" w:hAnsi="Times New Roman"/>
          <w:color w:val="000000"/>
          <w:lang w:eastAsia="en-GB"/>
        </w:rPr>
      </w:pPr>
      <w:r>
        <w:rPr>
          <w:rFonts w:ascii="Times New Roman" w:hAnsi="Times New Roman"/>
          <w:color w:val="000000"/>
        </w:rPr>
        <w:t>•</w:t>
      </w:r>
      <w:r>
        <w:rPr>
          <w:rFonts w:ascii="Times New Roman" w:hAnsi="Times New Roman"/>
          <w:color w:val="000000"/>
        </w:rPr>
        <w:tab/>
      </w:r>
      <w:r>
        <w:rPr>
          <w:rFonts w:ascii="Times New Roman" w:hAnsi="Times New Roman"/>
          <w:color w:val="000000"/>
          <w:lang w:eastAsia="en-GB"/>
        </w:rPr>
        <w:t>wymioty,</w:t>
      </w:r>
    </w:p>
    <w:p>
      <w:pPr>
        <w:autoSpaceDE w:val="0"/>
        <w:autoSpaceDN w:val="0"/>
        <w:adjustRightInd w:val="0"/>
        <w:spacing w:after="0" w:line="240" w:lineRule="auto"/>
        <w:ind w:left="567" w:hanging="567"/>
        <w:rPr>
          <w:rFonts w:ascii="Times New Roman" w:hAnsi="Times New Roman"/>
          <w:color w:val="000000"/>
          <w:lang w:eastAsia="en-GB"/>
        </w:rPr>
      </w:pPr>
      <w:r>
        <w:rPr>
          <w:rFonts w:ascii="Times New Roman" w:hAnsi="Times New Roman"/>
          <w:color w:val="000000"/>
        </w:rPr>
        <w:t>•</w:t>
      </w:r>
      <w:r>
        <w:rPr>
          <w:rFonts w:ascii="Times New Roman" w:hAnsi="Times New Roman"/>
          <w:color w:val="000000"/>
        </w:rPr>
        <w:tab/>
        <w:t>uczucie zmęczenia.</w:t>
      </w:r>
    </w:p>
    <w:p>
      <w:pPr>
        <w:autoSpaceDE w:val="0"/>
        <w:autoSpaceDN w:val="0"/>
        <w:adjustRightInd w:val="0"/>
        <w:spacing w:after="0" w:line="240" w:lineRule="auto"/>
        <w:ind w:left="567" w:hanging="567"/>
        <w:rPr>
          <w:rFonts w:ascii="Times New Roman" w:hAnsi="Times New Roman"/>
          <w:iCs/>
          <w:color w:val="000000"/>
        </w:rPr>
      </w:pPr>
    </w:p>
    <w:p>
      <w:pPr>
        <w:spacing w:after="0" w:line="240" w:lineRule="auto"/>
        <w:rPr>
          <w:rFonts w:ascii="Times New Roman" w:hAnsi="Times New Roman"/>
          <w:iCs/>
          <w:color w:val="000000"/>
        </w:rPr>
      </w:pPr>
      <w:r>
        <w:rPr>
          <w:rFonts w:ascii="Times New Roman" w:hAnsi="Times New Roman"/>
          <w:i/>
          <w:iCs/>
          <w:color w:val="000000"/>
        </w:rPr>
        <w:t>Niezbyt częste działania niepożądane (mogą dotyczyć 1 na 100 pacjentów):</w:t>
      </w:r>
    </w:p>
    <w:p>
      <w:pPr>
        <w:autoSpaceDE w:val="0"/>
        <w:autoSpaceDN w:val="0"/>
        <w:adjustRightInd w:val="0"/>
        <w:spacing w:after="0" w:line="240" w:lineRule="auto"/>
        <w:ind w:left="567" w:hanging="567"/>
        <w:rPr>
          <w:rFonts w:ascii="Times New Roman" w:hAnsi="Times New Roman"/>
          <w:iCs/>
          <w:color w:val="000000"/>
        </w:rPr>
      </w:pP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zmniejszenie lub zwiększenie stężeń prolaktyny we krwi,</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zbyt duże stężenie cukru we krwi,</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depresja,</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zmiany dotyczące seksualności lub nadmierne zainteresowanie seksem,</w:t>
      </w:r>
    </w:p>
    <w:p>
      <w:pPr>
        <w:autoSpaceDE w:val="0"/>
        <w:autoSpaceDN w:val="0"/>
        <w:adjustRightInd w:val="0"/>
        <w:spacing w:after="0" w:line="240" w:lineRule="auto"/>
        <w:ind w:left="567" w:hanging="567"/>
        <w:rPr>
          <w:rFonts w:ascii="Times New Roman" w:hAnsi="Times New Roman"/>
          <w:lang w:eastAsia="en-GB"/>
        </w:rPr>
      </w:pPr>
      <w:r>
        <w:rPr>
          <w:rFonts w:ascii="Times New Roman" w:hAnsi="Times New Roman"/>
          <w:iCs/>
          <w:color w:val="000000"/>
        </w:rPr>
        <w:t>•</w:t>
      </w:r>
      <w:r>
        <w:rPr>
          <w:rFonts w:ascii="Times New Roman" w:hAnsi="Times New Roman"/>
          <w:iCs/>
          <w:color w:val="000000"/>
        </w:rPr>
        <w:tab/>
      </w:r>
      <w:r>
        <w:rPr>
          <w:rFonts w:ascii="Times New Roman" w:hAnsi="Times New Roman"/>
          <w:lang w:eastAsia="en-GB"/>
        </w:rPr>
        <w:t>niekontrolowane ruchy jamy ustnej, języka i kończyn (późna dyskineza),</w:t>
      </w:r>
    </w:p>
    <w:p>
      <w:pPr>
        <w:autoSpaceDE w:val="0"/>
        <w:autoSpaceDN w:val="0"/>
        <w:adjustRightInd w:val="0"/>
        <w:spacing w:after="0" w:line="240" w:lineRule="auto"/>
        <w:ind w:left="567" w:hanging="567"/>
        <w:rPr>
          <w:rFonts w:ascii="Times New Roman" w:hAnsi="Times New Roman"/>
          <w:lang w:eastAsia="en-GB"/>
        </w:rPr>
      </w:pPr>
      <w:r>
        <w:rPr>
          <w:rFonts w:ascii="Times New Roman" w:hAnsi="Times New Roman"/>
          <w:iCs/>
          <w:color w:val="000000"/>
        </w:rPr>
        <w:t>•</w:t>
      </w:r>
      <w:r>
        <w:rPr>
          <w:rFonts w:ascii="Times New Roman" w:hAnsi="Times New Roman"/>
          <w:iCs/>
          <w:color w:val="000000"/>
        </w:rPr>
        <w:tab/>
        <w:t>zaburzenia mięśni powodujące ruchy skręcania (dystonia),</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r>
      <w:r>
        <w:rPr>
          <w:rFonts w:ascii="TimesNewRomanPSMT" w:eastAsia="Times New Roman" w:hAnsi="TimesNewRomanPSMT"/>
          <w:lang w:eastAsia="en-GB"/>
        </w:rPr>
        <w:t>zespół „niespokojnych nóg”,</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podwójne widzenie,</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nadwrażliwość oczu na światło,</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szybkie bicie serca,</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 xml:space="preserve">zmniejszenie ciśnienia krwi w pozycji stojącej, powodujące zawroty głowy, uczucie pustki </w:t>
      </w:r>
      <w:r>
        <w:rPr>
          <w:rFonts w:ascii="Times New Roman" w:hAnsi="Times New Roman"/>
          <w:iCs/>
          <w:color w:val="000000"/>
        </w:rPr>
        <w:br/>
        <w:t>w głowie lub omdlenie,</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czkawka.</w:t>
      </w:r>
    </w:p>
    <w:p>
      <w:pPr>
        <w:autoSpaceDE w:val="0"/>
        <w:autoSpaceDN w:val="0"/>
        <w:adjustRightInd w:val="0"/>
        <w:spacing w:after="0" w:line="240" w:lineRule="auto"/>
        <w:ind w:left="567" w:hanging="567"/>
        <w:rPr>
          <w:rFonts w:ascii="Times New Roman" w:hAnsi="Times New Roman"/>
          <w:iCs/>
          <w:color w:val="000000"/>
        </w:rPr>
      </w:pPr>
    </w:p>
    <w:p>
      <w:pPr>
        <w:spacing w:after="0" w:line="240" w:lineRule="auto"/>
        <w:rPr>
          <w:rFonts w:ascii="Times New Roman" w:hAnsi="Times New Roman"/>
          <w:iCs/>
          <w:color w:val="000000"/>
        </w:rPr>
      </w:pPr>
      <w:r>
        <w:rPr>
          <w:rFonts w:ascii="Times New Roman" w:hAnsi="Times New Roman"/>
          <w:i/>
          <w:iCs/>
          <w:color w:val="000000"/>
        </w:rPr>
        <w:t>Następujące działania niepożądane zgłaszano po wprowadzeniu do obrotu arypiprazolu w postaci doustnej, ale ich częstość nie jest znana:</w:t>
      </w:r>
    </w:p>
    <w:p>
      <w:pPr>
        <w:autoSpaceDE w:val="0"/>
        <w:autoSpaceDN w:val="0"/>
        <w:adjustRightInd w:val="0"/>
        <w:spacing w:after="0" w:line="240" w:lineRule="auto"/>
        <w:ind w:left="567" w:hanging="567"/>
        <w:rPr>
          <w:rFonts w:ascii="Times New Roman" w:hAnsi="Times New Roman"/>
          <w:iCs/>
          <w:color w:val="000000"/>
        </w:rPr>
      </w:pP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zmniejszona liczba białych krwinek,</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zmniejszona liczba płytek krwi,</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reakcje alergiczne (np. obrzęk jamy ustnej, języka, twarzy i gardła, świąd, wysypka),</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wystąpienie cukrzycy lub zaostrzenie jej przebiegu, kwasica ketonowa (obecność związków ketonowych we krwi i moczu) lub śpiączka,</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duże stężenie cukru we krwi,</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małe stężenie sodu we krwi,</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utrata apetytu (jadłowstręt),</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lastRenderedPageBreak/>
        <w:t>•</w:t>
      </w:r>
      <w:r>
        <w:rPr>
          <w:rFonts w:ascii="Times New Roman" w:hAnsi="Times New Roman"/>
          <w:iCs/>
          <w:color w:val="000000"/>
        </w:rPr>
        <w:tab/>
        <w:t>zmniejszenie masy ciała,</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zwiększenie masy ciała,</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myśli samobójcze, próby samobójcze i dokonane samobójstwa,</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uczucie agresji,</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pobudzenie,</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nerwowość,</w:t>
      </w:r>
    </w:p>
    <w:p>
      <w:pPr>
        <w:autoSpaceDE w:val="0"/>
        <w:autoSpaceDN w:val="0"/>
        <w:adjustRightInd w:val="0"/>
        <w:spacing w:after="0" w:line="240" w:lineRule="auto"/>
        <w:ind w:left="567" w:hanging="567"/>
        <w:rPr>
          <w:rFonts w:ascii="Times New Roman" w:hAnsi="Times New Roman"/>
        </w:rPr>
      </w:pPr>
      <w:r>
        <w:rPr>
          <w:rFonts w:ascii="Times New Roman" w:hAnsi="Times New Roman"/>
          <w:iCs/>
          <w:color w:val="000000"/>
        </w:rPr>
        <w:t>•</w:t>
      </w:r>
      <w:r>
        <w:rPr>
          <w:rFonts w:ascii="Times New Roman" w:hAnsi="Times New Roman"/>
          <w:iCs/>
          <w:color w:val="000000"/>
        </w:rPr>
        <w:tab/>
        <w:t>jednoczesne występowanie gorączki, sztywności mięśni, przyspieszonego oddechu, pocenia się, ograniczenia świadomości i nagłych zmian ciśnienia oraz zmian częstości pracy serca, omdlenia (złośliwy zespół neuroleptyczny)</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drgawki,</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zespół serotoninowy (reakcja, która może powodować uczucia wielkiej radości, ospałość, niezborność ruchów, niepokój, zwłaszcza ruchowy, uczucie upojenia alkoholowego, gorączkę, pocenie się lub sztywność mięśni),</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zaburzenia mowy,</w:t>
      </w:r>
    </w:p>
    <w:p>
      <w:pPr>
        <w:numPr>
          <w:ilvl w:val="0"/>
          <w:numId w:val="25"/>
        </w:numPr>
        <w:autoSpaceDE w:val="0"/>
        <w:autoSpaceDN w:val="0"/>
        <w:adjustRightInd w:val="0"/>
        <w:spacing w:after="0" w:line="240" w:lineRule="auto"/>
        <w:ind w:left="567" w:hanging="567"/>
        <w:rPr>
          <w:rFonts w:ascii="Times New Roman" w:hAnsi="Times New Roman"/>
          <w:color w:val="000000"/>
        </w:rPr>
      </w:pPr>
      <w:r>
        <w:rPr>
          <w:rFonts w:ascii="Times New Roman" w:hAnsi="Times New Roman"/>
        </w:rPr>
        <w:t>unieruchomienie gałek ocznych w jednej pozycji,</w:t>
      </w:r>
    </w:p>
    <w:p>
      <w:pPr>
        <w:numPr>
          <w:ilvl w:val="0"/>
          <w:numId w:val="25"/>
        </w:num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nagła niewyjaśniona śmierć,</w:t>
      </w:r>
    </w:p>
    <w:p>
      <w:pPr>
        <w:autoSpaceDE w:val="0"/>
        <w:autoSpaceDN w:val="0"/>
        <w:adjustRightInd w:val="0"/>
        <w:spacing w:after="0" w:line="240" w:lineRule="auto"/>
        <w:ind w:left="567" w:hanging="567"/>
        <w:rPr>
          <w:rFonts w:ascii="Times New Roman" w:hAnsi="Times New Roman"/>
          <w:color w:val="000000"/>
          <w:lang w:eastAsia="en-GB"/>
        </w:rPr>
      </w:pPr>
      <w:r>
        <w:rPr>
          <w:rFonts w:ascii="Times New Roman" w:hAnsi="Times New Roman"/>
          <w:iCs/>
          <w:color w:val="000000"/>
        </w:rPr>
        <w:t>•</w:t>
      </w:r>
      <w:r>
        <w:rPr>
          <w:rFonts w:ascii="Times New Roman" w:hAnsi="Times New Roman"/>
          <w:iCs/>
          <w:color w:val="000000"/>
        </w:rPr>
        <w:tab/>
      </w:r>
      <w:r>
        <w:rPr>
          <w:rFonts w:ascii="Times New Roman" w:hAnsi="Times New Roman"/>
          <w:color w:val="000000"/>
          <w:lang w:eastAsia="en-GB"/>
        </w:rPr>
        <w:t>zagrażający życiu nieregularny rytm serca,</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atak serca (zawał mięśnia sercowego),</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wolne bicie serca,</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zakrzepy krwi w żyłach, szczególnie w żyłach nóg (do objawów należą obrzęk, ból i zaczerwienienie nóg), które mogą przemieszczać się naczyniami krwionośnymi do płuc, powodując ból w klatce piersiowej i trudności w oddychaniu (jeśli u pacjenta wystąpi którykolwiek z tych objawów musi on natychmiast zgłosić się do lekarza),</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wysokie ciśnienie krwi,</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omdlenia,</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przypadkowe zachłyśnięcia pokarmem z ryzykiem wystąpienia zapalenia płuc,</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skurcz mięśni wokół głośni,</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zapalenie trzustki,</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trudności w przełykaniu,</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biegunka,</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dyskomfort w jamie brzusznej,</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dyskomfort żołądka,</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niewydolność wątroby,</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zapalenie wątroby,</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zażółcenie skóry i białych części gałek ocznych,</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nieprawidłowe wyniki testów wątrobowych,</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wysypka skórna,</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nadwrażliwość skóry na światło,</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łysienie,</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nadmierne pocenie,</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r>
      <w:bookmarkStart w:id="2" w:name="_Hlk80193414"/>
      <w:r>
        <w:rPr>
          <w:rFonts w:ascii="TimesNewRomanPSMT" w:eastAsia="Times New Roman" w:hAnsi="TimesNewRomanPSMT"/>
          <w:lang w:eastAsia="en-GB"/>
        </w:rPr>
        <w:t>ciężkie reakcje alergiczne, takie jak wysypka polekowa z eozynofilią i</w:t>
      </w:r>
      <w:r>
        <w:rPr>
          <w:rFonts w:ascii="TimesNewRomanPSMT" w:eastAsia="Times New Roman" w:hAnsi="TimesNewRomanPSMT" w:hint="eastAsia"/>
          <w:lang w:eastAsia="en-GB"/>
        </w:rPr>
        <w:t> </w:t>
      </w:r>
      <w:r>
        <w:rPr>
          <w:rFonts w:ascii="TimesNewRomanPSMT" w:eastAsia="Times New Roman" w:hAnsi="TimesNewRomanPSMT"/>
          <w:lang w:eastAsia="en-GB"/>
        </w:rPr>
        <w:t>objawami ogólnoustrojowymi (zespół DRESS). Początkowo zespół DRESS przypomina objawy grypopodobne z wysypką na twarzy, a następnie pojawia się wysypka na innych częściach ciała, wysoka gorączka, powiększone węzły chłonne, podwyższenie aktywności enzymów wątrobowych (widoczne w badaniach krwi) i</w:t>
      </w:r>
      <w:r>
        <w:rPr>
          <w:rFonts w:ascii="TimesNewRomanPSMT" w:eastAsia="Times New Roman" w:hAnsi="TimesNewRomanPSMT" w:hint="eastAsia"/>
          <w:lang w:eastAsia="en-GB"/>
        </w:rPr>
        <w:t> </w:t>
      </w:r>
      <w:r>
        <w:rPr>
          <w:rFonts w:ascii="TimesNewRomanPSMT" w:eastAsia="Times New Roman" w:hAnsi="TimesNewRomanPSMT"/>
          <w:lang w:eastAsia="en-GB"/>
        </w:rPr>
        <w:t>podwyższone stężenie określonego rodzaju białych krwinek (eozynofilia),</w:t>
      </w:r>
      <w:bookmarkEnd w:id="2"/>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nieprawidłowy rozpad mięśni prowadzący do zaburzeń w funkcjonowaniu nerek,</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ból mięśni,</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sztywność,</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mimowolne oddawanie moczu,</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trudności w oddawaniu moczu,</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zespół abstynencyjny u noworodków w przypadku narażenia na lek w okresie ciąży,</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przedłużony i (lub) bolesny wzwód,</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trudności w regulacji podstawowej temperatury ciała lub przegrzanie,</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ból w piersiach,</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t>•</w:t>
      </w:r>
      <w:r>
        <w:rPr>
          <w:rFonts w:ascii="Times New Roman" w:hAnsi="Times New Roman"/>
          <w:iCs/>
          <w:color w:val="000000"/>
        </w:rPr>
        <w:tab/>
        <w:t>puchnięcie rąk, kostek lub stóp,</w:t>
      </w:r>
    </w:p>
    <w:p>
      <w:pPr>
        <w:autoSpaceDE w:val="0"/>
        <w:autoSpaceDN w:val="0"/>
        <w:adjustRightInd w:val="0"/>
        <w:spacing w:after="0" w:line="240" w:lineRule="auto"/>
        <w:ind w:left="567" w:hanging="567"/>
        <w:rPr>
          <w:rFonts w:ascii="Times New Roman" w:hAnsi="Times New Roman"/>
          <w:iCs/>
          <w:color w:val="000000"/>
        </w:rPr>
      </w:pPr>
      <w:r>
        <w:rPr>
          <w:rFonts w:ascii="Times New Roman" w:hAnsi="Times New Roman"/>
          <w:iCs/>
          <w:color w:val="000000"/>
        </w:rPr>
        <w:lastRenderedPageBreak/>
        <w:t>•</w:t>
      </w:r>
      <w:r>
        <w:rPr>
          <w:rFonts w:ascii="Times New Roman" w:hAnsi="Times New Roman"/>
          <w:iCs/>
          <w:color w:val="000000"/>
        </w:rPr>
        <w:tab/>
        <w:t>w badaniach krwi: zwiększone lub zmienne stężenie cukru we krwi, zwiększenie stężenia glikowanej hemoglobiny,</w:t>
      </w:r>
    </w:p>
    <w:p>
      <w:pPr>
        <w:numPr>
          <w:ilvl w:val="0"/>
          <w:numId w:val="25"/>
        </w:numPr>
        <w:autoSpaceDE w:val="0"/>
        <w:autoSpaceDN w:val="0"/>
        <w:adjustRightInd w:val="0"/>
        <w:spacing w:after="0" w:line="240" w:lineRule="auto"/>
        <w:ind w:left="567" w:hanging="567"/>
        <w:rPr>
          <w:rFonts w:ascii="Times New Roman" w:hAnsi="Times New Roman"/>
          <w:color w:val="000000"/>
        </w:rPr>
      </w:pPr>
      <w:r>
        <w:rPr>
          <w:rFonts w:ascii="Times New Roman" w:hAnsi="Times New Roman"/>
          <w:color w:val="000000"/>
        </w:rPr>
        <w:t xml:space="preserve">niezdolność do oparcia się impulsowi, popędowi lub pokusie podjęcia aktywności, która może zaszkodzić pacjentowi lub innym, obejmująca takie zachowania, jak: </w:t>
      </w:r>
    </w:p>
    <w:p>
      <w:pPr>
        <w:tabs>
          <w:tab w:val="left" w:pos="851"/>
        </w:tabs>
        <w:autoSpaceDE w:val="0"/>
        <w:autoSpaceDN w:val="0"/>
        <w:adjustRightInd w:val="0"/>
        <w:spacing w:after="0" w:line="240" w:lineRule="auto"/>
        <w:ind w:left="851" w:hanging="284"/>
        <w:rPr>
          <w:rFonts w:ascii="Times New Roman" w:hAnsi="Times New Roman"/>
          <w:color w:val="000000"/>
        </w:rPr>
      </w:pPr>
      <w:r>
        <w:rPr>
          <w:rFonts w:ascii="Times New Roman" w:hAnsi="Times New Roman"/>
          <w:color w:val="000000"/>
        </w:rPr>
        <w:t>-</w:t>
      </w:r>
      <w:r>
        <w:rPr>
          <w:rFonts w:ascii="Times New Roman" w:hAnsi="Times New Roman"/>
          <w:color w:val="000000"/>
        </w:rPr>
        <w:tab/>
        <w:t>silny impuls do nadmiernego uprawiania hazardu mimo poważnych konsekwencji osobistych lub rodzinnych;</w:t>
      </w:r>
    </w:p>
    <w:p>
      <w:pPr>
        <w:tabs>
          <w:tab w:val="left" w:pos="851"/>
        </w:tabs>
        <w:autoSpaceDE w:val="0"/>
        <w:autoSpaceDN w:val="0"/>
        <w:adjustRightInd w:val="0"/>
        <w:spacing w:after="0" w:line="240" w:lineRule="auto"/>
        <w:ind w:left="851" w:hanging="284"/>
        <w:rPr>
          <w:rFonts w:ascii="Times New Roman" w:hAnsi="Times New Roman"/>
          <w:color w:val="000000"/>
        </w:rPr>
      </w:pPr>
      <w:r>
        <w:rPr>
          <w:rFonts w:ascii="Times New Roman" w:hAnsi="Times New Roman"/>
          <w:color w:val="000000"/>
        </w:rPr>
        <w:t>-</w:t>
      </w:r>
      <w:r>
        <w:rPr>
          <w:rFonts w:ascii="Times New Roman" w:hAnsi="Times New Roman"/>
          <w:color w:val="000000"/>
        </w:rPr>
        <w:tab/>
        <w:t xml:space="preserve">zmienione bądź zwiększone zainteresowanie sferą seksualną i zachowania znacząco niepokojące pacjenta lub innych, na przykład wzmożony popęd seksualny; </w:t>
      </w:r>
    </w:p>
    <w:p>
      <w:pPr>
        <w:tabs>
          <w:tab w:val="left" w:pos="851"/>
        </w:tabs>
        <w:autoSpaceDE w:val="0"/>
        <w:autoSpaceDN w:val="0"/>
        <w:adjustRightInd w:val="0"/>
        <w:spacing w:after="0" w:line="240" w:lineRule="auto"/>
        <w:ind w:firstLine="567"/>
        <w:rPr>
          <w:rFonts w:ascii="Times New Roman" w:hAnsi="Times New Roman"/>
          <w:color w:val="000000"/>
        </w:rPr>
      </w:pPr>
      <w:r>
        <w:rPr>
          <w:rFonts w:ascii="Times New Roman" w:hAnsi="Times New Roman"/>
          <w:color w:val="000000"/>
        </w:rPr>
        <w:t>-</w:t>
      </w:r>
      <w:r>
        <w:rPr>
          <w:rFonts w:ascii="Times New Roman" w:hAnsi="Times New Roman"/>
          <w:color w:val="000000"/>
        </w:rPr>
        <w:tab/>
        <w:t xml:space="preserve">dokonywanie niekontrolowanych, nadmiernych zakupów; </w:t>
      </w:r>
    </w:p>
    <w:p>
      <w:pPr>
        <w:tabs>
          <w:tab w:val="left" w:pos="851"/>
        </w:tabs>
        <w:autoSpaceDE w:val="0"/>
        <w:autoSpaceDN w:val="0"/>
        <w:adjustRightInd w:val="0"/>
        <w:spacing w:after="0" w:line="240" w:lineRule="auto"/>
        <w:ind w:left="851" w:hanging="284"/>
        <w:rPr>
          <w:rFonts w:ascii="Times New Roman" w:hAnsi="Times New Roman"/>
          <w:color w:val="000000"/>
        </w:rPr>
      </w:pPr>
      <w:r>
        <w:rPr>
          <w:rFonts w:ascii="Times New Roman" w:hAnsi="Times New Roman"/>
          <w:color w:val="000000"/>
        </w:rPr>
        <w:t>-</w:t>
      </w:r>
      <w:r>
        <w:rPr>
          <w:rFonts w:ascii="Times New Roman" w:hAnsi="Times New Roman"/>
          <w:color w:val="000000"/>
        </w:rPr>
        <w:tab/>
        <w:t xml:space="preserve">niepohamowane obżarstwo (spożywanie dużych ilości jedzenia w krótkim czasie) lub jedzenie kompulsywne (spożywanie większej ilości jedzenia niż zwykle i większej niż jest potrzebne do zaspokojenia głodu); </w:t>
      </w:r>
    </w:p>
    <w:p>
      <w:pPr>
        <w:tabs>
          <w:tab w:val="left" w:pos="851"/>
        </w:tabs>
        <w:autoSpaceDE w:val="0"/>
        <w:autoSpaceDN w:val="0"/>
        <w:adjustRightInd w:val="0"/>
        <w:spacing w:after="0" w:line="240" w:lineRule="auto"/>
        <w:ind w:left="567"/>
        <w:rPr>
          <w:rFonts w:ascii="Times New Roman" w:hAnsi="Times New Roman"/>
          <w:iCs/>
          <w:color w:val="000000"/>
        </w:rPr>
      </w:pPr>
      <w:r>
        <w:rPr>
          <w:rFonts w:ascii="Times New Roman" w:hAnsi="Times New Roman"/>
          <w:color w:val="000000"/>
        </w:rPr>
        <w:t>-</w:t>
      </w:r>
      <w:r>
        <w:rPr>
          <w:rFonts w:ascii="Times New Roman" w:hAnsi="Times New Roman"/>
          <w:color w:val="000000"/>
        </w:rPr>
        <w:tab/>
        <w:t>skłonność do włóczęgostwa.</w:t>
      </w:r>
    </w:p>
    <w:p>
      <w:pPr>
        <w:autoSpaceDE w:val="0"/>
        <w:autoSpaceDN w:val="0"/>
        <w:adjustRightInd w:val="0"/>
        <w:spacing w:after="0" w:line="240" w:lineRule="auto"/>
        <w:rPr>
          <w:rFonts w:ascii="Times New Roman" w:hAnsi="Times New Roman"/>
        </w:rPr>
      </w:pPr>
      <w:r>
        <w:rPr>
          <w:rFonts w:ascii="Times New Roman" w:hAnsi="Times New Roman"/>
        </w:rPr>
        <w:t>Jeśli u pacjenta wystąpią tego typu zachowania, należy powiedzieć o tym lekarzowi w celu omówienia sposobów opanowania lub zmniejszenia tych objawów.</w:t>
      </w:r>
    </w:p>
    <w:p>
      <w:pPr>
        <w:autoSpaceDE w:val="0"/>
        <w:autoSpaceDN w:val="0"/>
        <w:adjustRightInd w:val="0"/>
        <w:spacing w:after="0" w:line="240" w:lineRule="auto"/>
        <w:ind w:left="567" w:hanging="567"/>
        <w:rPr>
          <w:rFonts w:ascii="Times New Roman" w:hAnsi="Times New Roman"/>
          <w:iCs/>
          <w:color w:val="000000"/>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U pacjentów w podeszłym wieku z demencją przyjmujących arypiprazol opisano więcej przypadków zakończonych zgonem. Ponadto zanotowano przypadki udarów lub "mini" udarów.</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Dodatkowe działania niepożądane u dzieci i młodzieży</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U młodzieży w wieku 13 lat i starszej występowały działania niepożądane o podobnej częstości i rodzaju jak u dorosłych, z wyjątkiem senności, niekontrolowanych drgań lub ruchów, niepokoju ruchowego i zmęczenia, występujących bardzo często (częściej niż u 1 pacjenta na 10) oraz bólu w górnej części brzucha, suchości w jamie ustnej, zwiększonego bicia serca, przyrostu masy ciała, zwiększenia apetytu, drżenia mięśni, niekontrolowanych ruchów kończyn oraz zawrotów głowy, szczególnie podczas wstawania z pozycji leżącej lub siedzącej występujących często (częściej niż u 1 pacjenta na 100).</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Zgłaszanie działań niepożądanych</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Jeśli wystąpią jakiekolwiek objawy niepożądane, w tym wszelkie objawy niepożądane niewymienione w tej ulotce, należy powiedzieć o tym lekarzowi lub farmaceucie. Działania niepożądane można zgłaszać bezpośrednio do </w:t>
      </w:r>
      <w:r>
        <w:rPr>
          <w:rFonts w:ascii="Times New Roman" w:hAnsi="Times New Roman"/>
          <w:highlight w:val="lightGray"/>
        </w:rPr>
        <w:t xml:space="preserve">„krajowego systemu zgłaszania” wymienionego w </w:t>
      </w:r>
      <w:hyperlink r:id="rId11" w:history="1">
        <w:r>
          <w:rPr>
            <w:rStyle w:val="Hyperlink"/>
            <w:rFonts w:ascii="Times New Roman" w:hAnsi="Times New Roman"/>
            <w:highlight w:val="lightGray"/>
          </w:rPr>
          <w:t>załączniku V</w:t>
        </w:r>
      </w:hyperlink>
      <w:r>
        <w:rPr>
          <w:rFonts w:ascii="Times New Roman" w:eastAsia="Times New Roman" w:hAnsi="Times New Roman"/>
          <w:lang w:eastAsia="de-DE"/>
        </w:rPr>
        <w:t>. Dzięki zgłaszaniu działań niepożądanych można będzie zgromadzić więcej informacji na temat bezpieczeństwa stosowania leku.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b/>
          <w:bCs/>
          <w:lang w:eastAsia="de-DE"/>
        </w:rPr>
        <w:t>5.</w:t>
      </w:r>
      <w:r>
        <w:rPr>
          <w:rFonts w:ascii="Times New Roman" w:eastAsia="Times New Roman" w:hAnsi="Times New Roman"/>
          <w:b/>
          <w:bCs/>
          <w:lang w:eastAsia="de-DE"/>
        </w:rPr>
        <w:tab/>
        <w:t xml:space="preserve">Jak przechowywać lek </w:t>
      </w:r>
      <w:r>
        <w:rPr>
          <w:rFonts w:ascii="Times New Roman" w:eastAsia="Times New Roman" w:hAnsi="Times New Roman"/>
          <w:b/>
          <w:spacing w:val="-1"/>
          <w:lang w:eastAsia="de-DE"/>
        </w:rPr>
        <w:t>Aripiprazole Sandoz tabletki</w:t>
      </w:r>
    </w:p>
    <w:p>
      <w:pPr>
        <w:widowControl w:val="0"/>
        <w:kinsoku w:val="0"/>
        <w:overflowPunct w:val="0"/>
        <w:autoSpaceDE w:val="0"/>
        <w:autoSpaceDN w:val="0"/>
        <w:adjustRightInd w:val="0"/>
        <w:spacing w:after="0" w:line="240" w:lineRule="auto"/>
        <w:rPr>
          <w:rFonts w:ascii="Times New Roman" w:eastAsia="Times New Roman" w:hAnsi="Times New Roman"/>
          <w:b/>
          <w:bCs/>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Lek należy przechowywać w miejscu niewidocznym i niedostępnym dla dzieci.</w:t>
      </w:r>
    </w:p>
    <w:p>
      <w:pPr>
        <w:widowControl w:val="0"/>
        <w:kinsoku w:val="0"/>
        <w:overflowPunct w:val="0"/>
        <w:autoSpaceDE w:val="0"/>
        <w:autoSpaceDN w:val="0"/>
        <w:adjustRightInd w:val="0"/>
        <w:spacing w:after="0" w:line="240" w:lineRule="auto"/>
        <w:rPr>
          <w:rFonts w:ascii="Times New Roman" w:eastAsia="Times New Roman" w:hAnsi="Times New Roman"/>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Nie stosować tego leku po upływie terminu ważności zamieszczonego na blistrze, butelce i pudełku po: EXP. Termin ważności oznacza ostatni dzień podanego miesiąca.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Brak specjalnych zaleceń dotyczących przechowywania leku.</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Zużyć w ciągu 3 miesięcy po pierwszym otwarciu butelki.</w:t>
      </w:r>
    </w:p>
    <w:p>
      <w:pPr>
        <w:widowControl w:val="0"/>
        <w:kinsoku w:val="0"/>
        <w:overflowPunct w:val="0"/>
        <w:autoSpaceDE w:val="0"/>
        <w:autoSpaceDN w:val="0"/>
        <w:adjustRightInd w:val="0"/>
        <w:spacing w:after="0" w:line="240" w:lineRule="auto"/>
        <w:rPr>
          <w:rFonts w:ascii="Times New Roman" w:eastAsia="Times New Roman" w:hAnsi="Times New Roman"/>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Leków nie należy wyrzucać do kanalizacji ani domowych pojemników na odpadki. Należy zapytać farmaceutę, jak usunąć leki, których się już nie używa. Takie postępowanie pomoże chronić środowisko.</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b/>
          <w:bCs/>
          <w:lang w:eastAsia="de-DE"/>
        </w:rPr>
      </w:pPr>
      <w:r>
        <w:rPr>
          <w:rFonts w:ascii="Times New Roman" w:eastAsia="Times New Roman" w:hAnsi="Times New Roman"/>
          <w:b/>
          <w:bCs/>
          <w:lang w:eastAsia="de-DE"/>
        </w:rPr>
        <w:t>6.</w:t>
      </w:r>
      <w:r>
        <w:rPr>
          <w:rFonts w:ascii="Times New Roman" w:eastAsia="Times New Roman" w:hAnsi="Times New Roman"/>
          <w:b/>
          <w:bCs/>
          <w:lang w:eastAsia="de-DE"/>
        </w:rPr>
        <w:tab/>
        <w:t>Zawartość opakowania i inne informacje</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b/>
          <w:bCs/>
          <w:lang w:eastAsia="de-DE"/>
        </w:rPr>
      </w:pPr>
      <w:r>
        <w:rPr>
          <w:rFonts w:ascii="Times New Roman" w:eastAsia="Times New Roman" w:hAnsi="Times New Roman"/>
          <w:b/>
          <w:bCs/>
          <w:lang w:eastAsia="de-DE"/>
        </w:rPr>
        <w:t>Co zawiera lek Aripiprazole Sandoz tabletki</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bCs/>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u w:val="single"/>
          <w:lang w:eastAsia="de-DE"/>
        </w:rPr>
      </w:pPr>
      <w:r>
        <w:rPr>
          <w:rFonts w:ascii="Times New Roman" w:hAnsi="Times New Roman"/>
          <w:noProof/>
          <w:u w:val="single"/>
        </w:rPr>
        <w:t>Aripiprazole Sandoz 5 mg tabletki</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hAnsi="Times New Roman"/>
        </w:rPr>
        <w:t>•</w:t>
      </w:r>
      <w:r>
        <w:rPr>
          <w:rFonts w:ascii="Times New Roman" w:hAnsi="Times New Roman"/>
        </w:rPr>
        <w:tab/>
      </w:r>
      <w:r>
        <w:rPr>
          <w:rFonts w:ascii="Times New Roman" w:eastAsia="Times New Roman" w:hAnsi="Times New Roman"/>
          <w:lang w:eastAsia="de-DE"/>
        </w:rPr>
        <w:t>Substancją czynną leku jest arypiprazol. Każda tabletka zawiera 5 mg arypiprazolu.</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lastRenderedPageBreak/>
        <w:t>•</w:t>
      </w:r>
      <w:r>
        <w:rPr>
          <w:rFonts w:ascii="Times New Roman" w:eastAsia="Times New Roman" w:hAnsi="Times New Roman"/>
          <w:lang w:eastAsia="de-DE"/>
        </w:rPr>
        <w:tab/>
        <w:t>Pozostałe składniki to: laktoza jednowodna, skrobia kukurydziana, celuloza mikrokrystaliczna, hydroksypropyloceluloza, magnezu stearynian, lak aluminiowy z indygotyną (E 132).</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u w:val="single"/>
          <w:lang w:eastAsia="de-DE"/>
        </w:rPr>
      </w:pPr>
      <w:r>
        <w:rPr>
          <w:rFonts w:ascii="Times New Roman" w:hAnsi="Times New Roman"/>
          <w:noProof/>
          <w:u w:val="single"/>
        </w:rPr>
        <w:t>Aripiprazole Sandoz 10 mg tabletki</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hAnsi="Times New Roman"/>
        </w:rPr>
        <w:t>•</w:t>
      </w:r>
      <w:r>
        <w:rPr>
          <w:rFonts w:ascii="Times New Roman" w:hAnsi="Times New Roman"/>
        </w:rPr>
        <w:tab/>
      </w:r>
      <w:r>
        <w:rPr>
          <w:rFonts w:ascii="Times New Roman" w:eastAsia="Times New Roman" w:hAnsi="Times New Roman"/>
          <w:lang w:eastAsia="de-DE"/>
        </w:rPr>
        <w:t>Substancją czynną leku jest arypiprazol. Każda tabletka zawiera 10 mg arypiprazolu.</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Pozostałe składniki to: laktoza jednowodna, skrobia kukurydziana, celuloza mikrokrystaliczna, hydroksypropyloceluloza, magnezu stearynian, żelaza tlenek czerwony (E 172).</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u w:val="single"/>
          <w:lang w:eastAsia="de-DE"/>
        </w:rPr>
      </w:pPr>
      <w:r>
        <w:rPr>
          <w:rFonts w:ascii="Times New Roman" w:hAnsi="Times New Roman"/>
          <w:noProof/>
          <w:u w:val="single"/>
        </w:rPr>
        <w:t>Aripiprazole Sandoz 15 mg tabletki</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hAnsi="Times New Roman"/>
        </w:rPr>
        <w:t>•</w:t>
      </w:r>
      <w:r>
        <w:rPr>
          <w:rFonts w:ascii="Times New Roman" w:hAnsi="Times New Roman"/>
        </w:rPr>
        <w:tab/>
      </w:r>
      <w:r>
        <w:rPr>
          <w:rFonts w:ascii="Times New Roman" w:eastAsia="Times New Roman" w:hAnsi="Times New Roman"/>
          <w:lang w:eastAsia="de-DE"/>
        </w:rPr>
        <w:t>Substancją czynną leku jest arypiprazol. Każda tabletka zawiera 15 mg arypiprazolu.</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Pozostałe składniki to: laktoza jednowodna, skrobia kukurydziana, celuloza mikrokrystaliczna, hydroksypropyloceluloza, magnezu stearynian, żelaza tlenek żółty.</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u w:val="single"/>
          <w:lang w:eastAsia="de-DE"/>
        </w:rPr>
      </w:pPr>
      <w:r>
        <w:rPr>
          <w:rFonts w:ascii="Times New Roman" w:hAnsi="Times New Roman"/>
          <w:noProof/>
          <w:u w:val="single"/>
        </w:rPr>
        <w:t>Aripiprazole Sandoz 20 mg tabletki</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hAnsi="Times New Roman"/>
        </w:rPr>
        <w:t>•</w:t>
      </w:r>
      <w:r>
        <w:rPr>
          <w:rFonts w:ascii="Times New Roman" w:hAnsi="Times New Roman"/>
        </w:rPr>
        <w:tab/>
      </w:r>
      <w:r>
        <w:rPr>
          <w:rFonts w:ascii="Times New Roman" w:eastAsia="Times New Roman" w:hAnsi="Times New Roman"/>
          <w:lang w:eastAsia="de-DE"/>
        </w:rPr>
        <w:t>Substancją czynną leku jest arypiprazol. Każda tabletka zawiera 20 mg arypiprazolu.</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Pozostałe składniki to: laktoza jednowodna, skrobia kukurydziana, celuloza mikrokrystaliczna, hydroksypropyloceluloza, magnezu stearynian.</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u w:val="single"/>
          <w:lang w:eastAsia="de-DE"/>
        </w:rPr>
      </w:pPr>
      <w:r>
        <w:rPr>
          <w:rFonts w:ascii="Times New Roman" w:hAnsi="Times New Roman"/>
          <w:noProof/>
          <w:u w:val="single"/>
        </w:rPr>
        <w:t>Aripiprazole Sandoz 30 mg tabletki</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hAnsi="Times New Roman"/>
        </w:rPr>
        <w:t>•</w:t>
      </w:r>
      <w:r>
        <w:rPr>
          <w:rFonts w:ascii="Times New Roman" w:hAnsi="Times New Roman"/>
        </w:rPr>
        <w:tab/>
      </w:r>
      <w:r>
        <w:rPr>
          <w:rFonts w:ascii="Times New Roman" w:eastAsia="Times New Roman" w:hAnsi="Times New Roman"/>
          <w:lang w:eastAsia="de-DE"/>
        </w:rPr>
        <w:t>Substancją czynną leku jest arypiprazol. Każda tabletka zawiera 30 mg arypiprazolu.</w:t>
      </w:r>
    </w:p>
    <w:p>
      <w:pPr>
        <w:widowControl w:val="0"/>
        <w:kinsoku w:val="0"/>
        <w:overflowPunct w:val="0"/>
        <w:autoSpaceDE w:val="0"/>
        <w:autoSpaceDN w:val="0"/>
        <w:adjustRightInd w:val="0"/>
        <w:spacing w:after="0" w:line="240" w:lineRule="auto"/>
        <w:ind w:left="567" w:hanging="567"/>
        <w:rPr>
          <w:rFonts w:ascii="Times New Roman" w:eastAsia="Times New Roman" w:hAnsi="Times New Roman"/>
          <w:lang w:eastAsia="de-DE"/>
        </w:rPr>
      </w:pPr>
      <w:r>
        <w:rPr>
          <w:rFonts w:ascii="Times New Roman" w:eastAsia="Times New Roman" w:hAnsi="Times New Roman"/>
          <w:lang w:eastAsia="de-DE"/>
        </w:rPr>
        <w:t>•</w:t>
      </w:r>
      <w:r>
        <w:rPr>
          <w:rFonts w:ascii="Times New Roman" w:eastAsia="Times New Roman" w:hAnsi="Times New Roman"/>
          <w:lang w:eastAsia="de-DE"/>
        </w:rPr>
        <w:tab/>
        <w:t>Pozostałe składniki to: laktoza jednowodna, skrobia kukurydziana, celuloza mikrokrystaliczna, hydroksypropyloceluloza, magnezu stearynian, żelaza tlenek czerwony (E 172).</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b/>
          <w:bCs/>
          <w:lang w:eastAsia="de-DE"/>
        </w:rPr>
      </w:pPr>
      <w:r>
        <w:rPr>
          <w:rFonts w:ascii="Times New Roman" w:eastAsia="Times New Roman" w:hAnsi="Times New Roman"/>
          <w:b/>
          <w:bCs/>
          <w:lang w:eastAsia="de-DE"/>
        </w:rPr>
        <w:t>Jak wygląda lek Aripiprazole Sandoz tabletki i co zawiera opakowanie</w:t>
      </w:r>
    </w:p>
    <w:p>
      <w:pPr>
        <w:widowControl w:val="0"/>
        <w:kinsoku w:val="0"/>
        <w:overflowPunct w:val="0"/>
        <w:autoSpaceDE w:val="0"/>
        <w:autoSpaceDN w:val="0"/>
        <w:adjustRightInd w:val="0"/>
        <w:spacing w:after="0" w:line="240" w:lineRule="auto"/>
        <w:rPr>
          <w:rFonts w:ascii="Times New Roman" w:eastAsia="Times New Roman" w:hAnsi="Times New Roman"/>
          <w:bCs/>
          <w:szCs w:val="21"/>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u w:val="single"/>
          <w:lang w:eastAsia="de-DE"/>
        </w:rPr>
      </w:pPr>
      <w:r>
        <w:rPr>
          <w:rFonts w:ascii="Times New Roman" w:hAnsi="Times New Roman"/>
          <w:noProof/>
          <w:u w:val="single"/>
        </w:rPr>
        <w:t>Aripiprazole Sandoz 5 mg tabletki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Aripiprazole Sandoz 5 mg tabletki są niebieskimi, nakrapianymi, okrągłymi tabletkami, o przybliżonej średnicy 6,0 mm, z wytłoczonym na jednej stronie oznakowaniem "SZ" i na drugiej stronie "444". </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u w:val="single"/>
          <w:lang w:eastAsia="de-DE"/>
        </w:rPr>
      </w:pPr>
      <w:r>
        <w:rPr>
          <w:rFonts w:ascii="Times New Roman" w:hAnsi="Times New Roman"/>
          <w:noProof/>
          <w:u w:val="single"/>
        </w:rPr>
        <w:t>Aripiprazole Sandoz 10 mg tabletki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10 mg tabletki są różowymi, nakrapianymi, okrągłymi tabletkami, o przybliżonej średnicy 6,0 mm, z wytłoczonym na jednej stronie oznakowaniem "SZ" i na drugiej stronie "446".</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u w:val="single"/>
          <w:lang w:eastAsia="de-DE"/>
        </w:rPr>
      </w:pPr>
      <w:r>
        <w:rPr>
          <w:rFonts w:ascii="Times New Roman" w:hAnsi="Times New Roman"/>
          <w:noProof/>
          <w:u w:val="single"/>
        </w:rPr>
        <w:t>Aripiprazole Sandoz 15 mg tabletki</w:t>
      </w:r>
    </w:p>
    <w:p>
      <w:pPr>
        <w:widowControl w:val="0"/>
        <w:kinsoku w:val="0"/>
        <w:overflowPunct w:val="0"/>
        <w:autoSpaceDE w:val="0"/>
        <w:autoSpaceDN w:val="0"/>
        <w:adjustRightInd w:val="0"/>
        <w:spacing w:after="0" w:line="240" w:lineRule="auto"/>
        <w:rPr>
          <w:rFonts w:ascii="Times New Roman" w:hAnsi="Times New Roman"/>
        </w:rPr>
      </w:pPr>
      <w:r>
        <w:rPr>
          <w:rFonts w:ascii="Times New Roman" w:hAnsi="Times New Roman"/>
        </w:rPr>
        <w:t>Aripiprazole Sandoz 15 mg tabletki są żółtymi, nakrapianymi, okrągłymi tabletkami, o przybliżonej średnicy 7,0 mm, z wytłoczonym na jednej stronie oznakowaniem "SZ" i na drugiej stronie "447".</w:t>
      </w:r>
    </w:p>
    <w:p>
      <w:pPr>
        <w:widowControl w:val="0"/>
        <w:kinsoku w:val="0"/>
        <w:overflowPunct w:val="0"/>
        <w:autoSpaceDE w:val="0"/>
        <w:autoSpaceDN w:val="0"/>
        <w:adjustRightInd w:val="0"/>
        <w:spacing w:after="0" w:line="240" w:lineRule="auto"/>
        <w:rPr>
          <w:rFonts w:ascii="Times New Roman" w:hAnsi="Times New Roman"/>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u w:val="single"/>
          <w:lang w:eastAsia="de-DE"/>
        </w:rPr>
      </w:pPr>
      <w:r>
        <w:rPr>
          <w:rFonts w:ascii="Times New Roman" w:hAnsi="Times New Roman"/>
          <w:noProof/>
          <w:u w:val="single"/>
        </w:rPr>
        <w:t>Aripiprazole Sandoz 20 mg tabletki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20 mg tabletki są białymi, okrągłymi tabletkami, o przybliżonej średnicy 7,8 mm, z wytłoczonym na jednej stronie oznakowaniem "SZ" i na drugiej stronie "448".</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ind w:left="567" w:hanging="567"/>
        <w:rPr>
          <w:rFonts w:ascii="Times New Roman" w:eastAsia="Times New Roman" w:hAnsi="Times New Roman"/>
          <w:u w:val="single"/>
          <w:lang w:eastAsia="de-DE"/>
        </w:rPr>
      </w:pPr>
      <w:r>
        <w:rPr>
          <w:rFonts w:ascii="Times New Roman" w:hAnsi="Times New Roman"/>
          <w:noProof/>
          <w:u w:val="single"/>
        </w:rPr>
        <w:t>Aripiprazole Sandoz 30 mg tabletki</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Aripiprazole Sandoz 30 mg tabletki są różowymi, nakrapianymi, okrągłymi tabletkami, o przybliżonej średnicy 9,0 mm, z wytłoczonym na jednej stronie oznakowaniem "SZ" i na drugiej stronie "449".</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Tabletki 5 mg, 10 mg, 15 mg i 30 mg są dostarczane w następujących rodzajach opakowań:</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Blistry z aluminium//aluminium, pakowane w pudełka tekturowe zawierające 10, 14, 16, 28, 30, 35, 56 lub 70 tabletek.</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Blistry z aluminium//aluminium, podzielne na dawki pojedyncze, pakowane w pudełka tekturowe zawierające 14 x 1, 28 x 1, 49 x 1, 56 x 1 lub 98 x 1 tabletka.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Butelka z HDPE zawierająca żel krzemionkowy jako środek osuszający i spiralę poliestrową, pakowana w pudełka tekturowe, zawierająca 100 tabletek.</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hAnsi="Times New Roman"/>
          <w:spacing w:val="-1"/>
        </w:rPr>
      </w:pPr>
      <w:r>
        <w:rPr>
          <w:rFonts w:ascii="Times New Roman" w:eastAsia="Times New Roman" w:hAnsi="Times New Roman"/>
          <w:lang w:eastAsia="de-DE"/>
        </w:rPr>
        <w:t xml:space="preserve">Tabletki 20 mg są dostarczane w blistrach z aluminium//aluminium, pakowanych w pudełka tekturowe, zawierających </w:t>
      </w:r>
      <w:r>
        <w:rPr>
          <w:rFonts w:ascii="Times New Roman" w:hAnsi="Times New Roman"/>
          <w:spacing w:val="-1"/>
        </w:rPr>
        <w:t>14, 28, 49, 56 lub 98 tabletek.</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Nie wszystkie wielkości opakowań muszą znajdować się w obrocie.</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Podmiot odpowiedzialny</w:t>
      </w:r>
    </w:p>
    <w:p>
      <w:pPr>
        <w:spacing w:after="0" w:line="240" w:lineRule="auto"/>
        <w:rPr>
          <w:rFonts w:ascii="Times New Roman" w:hAnsi="Times New Roman"/>
        </w:rPr>
      </w:pPr>
      <w:r>
        <w:rPr>
          <w:rFonts w:ascii="Times New Roman" w:hAnsi="Times New Roman"/>
        </w:rPr>
        <w:t>Sandoz GmbH</w:t>
      </w:r>
    </w:p>
    <w:p>
      <w:pPr>
        <w:spacing w:after="0" w:line="240" w:lineRule="auto"/>
        <w:rPr>
          <w:rFonts w:ascii="Times New Roman" w:hAnsi="Times New Roman"/>
        </w:rPr>
      </w:pPr>
      <w:r>
        <w:rPr>
          <w:rFonts w:ascii="Times New Roman" w:hAnsi="Times New Roman"/>
        </w:rPr>
        <w:t>Biochemiestrasse 10</w:t>
      </w:r>
    </w:p>
    <w:p>
      <w:pPr>
        <w:spacing w:after="0" w:line="240" w:lineRule="auto"/>
        <w:rPr>
          <w:rFonts w:ascii="Times New Roman" w:hAnsi="Times New Roman"/>
        </w:rPr>
      </w:pPr>
      <w:r>
        <w:rPr>
          <w:rFonts w:ascii="Times New Roman" w:hAnsi="Times New Roman"/>
        </w:rPr>
        <w:t>6250 Kundl</w:t>
      </w:r>
    </w:p>
    <w:p>
      <w:pPr>
        <w:spacing w:after="0" w:line="240" w:lineRule="auto"/>
        <w:rPr>
          <w:rFonts w:ascii="Times New Roman" w:hAnsi="Times New Roman"/>
        </w:rPr>
      </w:pPr>
      <w:r>
        <w:rPr>
          <w:rFonts w:ascii="Times New Roman" w:hAnsi="Times New Roman"/>
        </w:rPr>
        <w:t>Austria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Wytwórca</w:t>
      </w:r>
    </w:p>
    <w:p>
      <w:pPr>
        <w:spacing w:after="0" w:line="240" w:lineRule="auto"/>
        <w:ind w:right="6531"/>
        <w:rPr>
          <w:rFonts w:ascii="Times New Roman" w:hAnsi="Times New Roman"/>
          <w:spacing w:val="-1"/>
        </w:rPr>
      </w:pPr>
      <w:r>
        <w:rPr>
          <w:rFonts w:ascii="Times New Roman" w:hAnsi="Times New Roman"/>
          <w:spacing w:val="-1"/>
        </w:rPr>
        <w:t>Lek Pharmaceuticals d.d.</w:t>
      </w:r>
    </w:p>
    <w:p>
      <w:pPr>
        <w:spacing w:after="0" w:line="240" w:lineRule="auto"/>
        <w:ind w:right="6531"/>
        <w:rPr>
          <w:rFonts w:ascii="Times New Roman" w:hAnsi="Times New Roman"/>
          <w:spacing w:val="-1"/>
        </w:rPr>
      </w:pPr>
      <w:r>
        <w:rPr>
          <w:rFonts w:ascii="Times New Roman" w:hAnsi="Times New Roman"/>
          <w:spacing w:val="-1"/>
        </w:rPr>
        <w:t>Verovškova 57</w:t>
      </w:r>
    </w:p>
    <w:p>
      <w:pPr>
        <w:spacing w:after="0" w:line="240" w:lineRule="auto"/>
        <w:ind w:right="6531"/>
        <w:rPr>
          <w:rFonts w:ascii="Times New Roman" w:hAnsi="Times New Roman"/>
          <w:spacing w:val="-1"/>
        </w:rPr>
      </w:pPr>
      <w:r>
        <w:rPr>
          <w:rFonts w:ascii="Times New Roman" w:hAnsi="Times New Roman"/>
          <w:spacing w:val="-1"/>
        </w:rPr>
        <w:t>1526 Ljubljana</w:t>
      </w:r>
    </w:p>
    <w:p>
      <w:pPr>
        <w:spacing w:after="0" w:line="240" w:lineRule="auto"/>
        <w:ind w:right="6531"/>
        <w:rPr>
          <w:rFonts w:ascii="Times New Roman" w:hAnsi="Times New Roman"/>
          <w:spacing w:val="-1"/>
          <w:highlight w:val="yellow"/>
        </w:rPr>
      </w:pPr>
      <w:r>
        <w:rPr>
          <w:rFonts w:ascii="Times New Roman" w:hAnsi="Times New Roman"/>
          <w:spacing w:val="-1"/>
        </w:rPr>
        <w:t>Słowenia</w:t>
      </w:r>
    </w:p>
    <w:p>
      <w:pPr>
        <w:spacing w:after="0" w:line="240" w:lineRule="auto"/>
        <w:ind w:right="6531"/>
        <w:rPr>
          <w:rFonts w:ascii="Times New Roman" w:hAnsi="Times New Roman"/>
          <w:spacing w:val="-1"/>
          <w:highlight w:val="yellow"/>
        </w:rPr>
      </w:pPr>
    </w:p>
    <w:p>
      <w:pPr>
        <w:numPr>
          <w:ilvl w:val="12"/>
          <w:numId w:val="0"/>
        </w:numPr>
        <w:spacing w:after="0" w:line="240" w:lineRule="auto"/>
        <w:ind w:right="-2"/>
        <w:rPr>
          <w:rFonts w:ascii="Times New Roman" w:hAnsi="Times New Roman"/>
          <w:highlight w:val="lightGray"/>
        </w:rPr>
      </w:pPr>
      <w:r>
        <w:rPr>
          <w:rFonts w:ascii="Times New Roman" w:hAnsi="Times New Roman"/>
          <w:highlight w:val="lightGray"/>
        </w:rPr>
        <w:t>S.C. Sandoz, S.R.L.</w:t>
      </w:r>
    </w:p>
    <w:p>
      <w:pPr>
        <w:numPr>
          <w:ilvl w:val="12"/>
          <w:numId w:val="0"/>
        </w:numPr>
        <w:spacing w:after="0" w:line="240" w:lineRule="auto"/>
        <w:ind w:right="-2"/>
        <w:rPr>
          <w:rFonts w:ascii="Times New Roman" w:hAnsi="Times New Roman"/>
          <w:highlight w:val="lightGray"/>
        </w:rPr>
      </w:pPr>
      <w:r>
        <w:rPr>
          <w:rFonts w:ascii="Times New Roman" w:hAnsi="Times New Roman"/>
          <w:highlight w:val="lightGray"/>
        </w:rPr>
        <w:t>Str. Livezeni nr. 7A</w:t>
      </w:r>
    </w:p>
    <w:p>
      <w:pPr>
        <w:numPr>
          <w:ilvl w:val="12"/>
          <w:numId w:val="0"/>
        </w:numPr>
        <w:spacing w:after="0" w:line="240" w:lineRule="auto"/>
        <w:ind w:right="-2"/>
        <w:rPr>
          <w:rFonts w:ascii="Times New Roman" w:hAnsi="Times New Roman"/>
          <w:highlight w:val="lightGray"/>
        </w:rPr>
      </w:pPr>
      <w:r>
        <w:rPr>
          <w:rFonts w:ascii="Times New Roman" w:hAnsi="Times New Roman"/>
          <w:highlight w:val="lightGray"/>
        </w:rPr>
        <w:t>Târgu Mureş 540472</w:t>
      </w:r>
    </w:p>
    <w:p>
      <w:pPr>
        <w:numPr>
          <w:ilvl w:val="12"/>
          <w:numId w:val="0"/>
        </w:numPr>
        <w:spacing w:after="0" w:line="240" w:lineRule="auto"/>
        <w:ind w:right="-2"/>
        <w:rPr>
          <w:rFonts w:ascii="Times New Roman" w:hAnsi="Times New Roman"/>
          <w:highlight w:val="lightGray"/>
        </w:rPr>
      </w:pPr>
      <w:r>
        <w:rPr>
          <w:rFonts w:ascii="Times New Roman" w:hAnsi="Times New Roman"/>
          <w:highlight w:val="lightGray"/>
        </w:rPr>
        <w:t>Rumunia</w:t>
      </w:r>
    </w:p>
    <w:p>
      <w:pPr>
        <w:numPr>
          <w:ilvl w:val="12"/>
          <w:numId w:val="0"/>
        </w:numPr>
        <w:spacing w:after="0" w:line="240" w:lineRule="auto"/>
        <w:ind w:right="-2"/>
        <w:rPr>
          <w:rFonts w:ascii="Times New Roman" w:hAnsi="Times New Roman"/>
          <w:highlight w:val="lightGray"/>
        </w:rPr>
      </w:pPr>
    </w:p>
    <w:p>
      <w:pPr>
        <w:numPr>
          <w:ilvl w:val="12"/>
          <w:numId w:val="0"/>
        </w:numPr>
        <w:spacing w:after="0" w:line="240" w:lineRule="auto"/>
        <w:ind w:right="-2"/>
        <w:rPr>
          <w:rFonts w:ascii="Times New Roman" w:hAnsi="Times New Roman"/>
          <w:highlight w:val="lightGray"/>
        </w:rPr>
      </w:pPr>
      <w:r>
        <w:rPr>
          <w:rFonts w:ascii="Times New Roman" w:hAnsi="Times New Roman"/>
          <w:highlight w:val="lightGray"/>
        </w:rPr>
        <w:t>Lek S.A.</w:t>
      </w:r>
    </w:p>
    <w:p>
      <w:pPr>
        <w:numPr>
          <w:ilvl w:val="12"/>
          <w:numId w:val="0"/>
        </w:numPr>
        <w:spacing w:after="0" w:line="240" w:lineRule="auto"/>
        <w:ind w:right="-2"/>
        <w:rPr>
          <w:rFonts w:ascii="Times New Roman" w:hAnsi="Times New Roman"/>
          <w:highlight w:val="lightGray"/>
        </w:rPr>
      </w:pPr>
      <w:r>
        <w:rPr>
          <w:rFonts w:ascii="Times New Roman" w:hAnsi="Times New Roman"/>
          <w:highlight w:val="lightGray"/>
        </w:rPr>
        <w:t>ul. Domaniewska 50 C</w:t>
      </w:r>
    </w:p>
    <w:p>
      <w:pPr>
        <w:numPr>
          <w:ilvl w:val="12"/>
          <w:numId w:val="0"/>
        </w:numPr>
        <w:spacing w:after="0" w:line="240" w:lineRule="auto"/>
        <w:ind w:right="-2"/>
        <w:rPr>
          <w:rFonts w:ascii="Times New Roman" w:hAnsi="Times New Roman"/>
          <w:highlight w:val="lightGray"/>
        </w:rPr>
      </w:pPr>
      <w:r>
        <w:rPr>
          <w:rFonts w:ascii="Times New Roman" w:hAnsi="Times New Roman"/>
          <w:highlight w:val="lightGray"/>
        </w:rPr>
        <w:t>02-672 Warszawa</w:t>
      </w:r>
    </w:p>
    <w:p>
      <w:pPr>
        <w:spacing w:after="0" w:line="240" w:lineRule="auto"/>
        <w:ind w:right="6531"/>
        <w:rPr>
          <w:rFonts w:ascii="Times New Roman" w:hAnsi="Times New Roman"/>
          <w:spacing w:val="-1"/>
          <w:highlight w:val="lightGray"/>
        </w:rPr>
      </w:pPr>
      <w:r>
        <w:rPr>
          <w:rFonts w:ascii="Times New Roman" w:hAnsi="Times New Roman"/>
          <w:highlight w:val="lightGray"/>
        </w:rPr>
        <w:t>Polska</w:t>
      </w: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lang w:eastAsia="de-DE"/>
        </w:rPr>
        <w:t>W celu uzyskania bardziej szczegółowych informacji dotyczących tego leku należy zwrócić się do miejscowego przedstawiciela podmiotu odpowiedzialnego:</w:t>
      </w:r>
    </w:p>
    <w:p>
      <w:pPr>
        <w:spacing w:after="0" w:line="240" w:lineRule="auto"/>
        <w:rPr>
          <w:rFonts w:asciiTheme="majorBidi" w:hAnsiTheme="majorBidi" w:cstheme="majorBidi"/>
          <w:noProof/>
        </w:rPr>
      </w:pPr>
      <w:bookmarkStart w:id="3" w:name="_Hlk220584922"/>
    </w:p>
    <w:tbl>
      <w:tblPr>
        <w:tblW w:w="9322" w:type="dxa"/>
        <w:tblLayout w:type="fixed"/>
        <w:tblLook w:val="0000" w:firstRow="0" w:lastRow="0" w:firstColumn="0" w:lastColumn="0" w:noHBand="0" w:noVBand="0"/>
      </w:tblPr>
      <w:tblGrid>
        <w:gridCol w:w="4644"/>
        <w:gridCol w:w="4678"/>
      </w:tblGrid>
      <w:tr>
        <w:tc>
          <w:tcPr>
            <w:tcW w:w="4644" w:type="dxa"/>
          </w:tcPr>
          <w:p>
            <w:pPr>
              <w:numPr>
                <w:ilvl w:val="12"/>
                <w:numId w:val="0"/>
              </w:numPr>
              <w:spacing w:after="0" w:line="240" w:lineRule="auto"/>
              <w:ind w:right="-2"/>
              <w:rPr>
                <w:rFonts w:asciiTheme="majorBidi" w:hAnsiTheme="majorBidi" w:cstheme="majorBidi"/>
                <w:b/>
                <w:noProof/>
                <w:lang w:val="fr-FR"/>
              </w:rPr>
            </w:pPr>
            <w:bookmarkStart w:id="4" w:name="_Hlk220585318"/>
            <w:r>
              <w:rPr>
                <w:rFonts w:asciiTheme="majorBidi" w:hAnsiTheme="majorBidi" w:cstheme="majorBidi"/>
                <w:b/>
                <w:noProof/>
                <w:lang w:val="fr-FR"/>
              </w:rPr>
              <w:t>België/Belgique/Belgien</w:t>
            </w:r>
          </w:p>
          <w:p>
            <w:pPr>
              <w:numPr>
                <w:ilvl w:val="12"/>
                <w:numId w:val="0"/>
              </w:numPr>
              <w:spacing w:after="0" w:line="240" w:lineRule="auto"/>
              <w:ind w:right="-2"/>
              <w:rPr>
                <w:rFonts w:asciiTheme="majorBidi" w:hAnsiTheme="majorBidi" w:cstheme="majorBidi"/>
                <w:noProof/>
                <w:lang w:val="fr-FR"/>
              </w:rPr>
            </w:pPr>
            <w:r>
              <w:rPr>
                <w:rFonts w:asciiTheme="majorBidi" w:hAnsiTheme="majorBidi" w:cstheme="majorBidi"/>
                <w:noProof/>
                <w:lang w:val="fr-FR"/>
              </w:rPr>
              <w:t>Sandoz nv/sa</w:t>
            </w:r>
          </w:p>
          <w:p>
            <w:pPr>
              <w:numPr>
                <w:ilvl w:val="12"/>
                <w:numId w:val="0"/>
              </w:numPr>
              <w:spacing w:after="0" w:line="240" w:lineRule="auto"/>
              <w:ind w:right="-2"/>
              <w:rPr>
                <w:del w:id="5" w:author="Author" w:date="2025-12-16T16:57:00Z"/>
                <w:rFonts w:asciiTheme="majorBidi" w:hAnsiTheme="majorBidi" w:cstheme="majorBidi"/>
                <w:noProof/>
                <w:lang w:val="fr-FR"/>
              </w:rPr>
            </w:pPr>
            <w:del w:id="6" w:author="Author" w:date="2025-12-16T16:57:00Z">
              <w:r>
                <w:rPr>
                  <w:rFonts w:asciiTheme="majorBidi" w:hAnsiTheme="majorBidi" w:cstheme="majorBidi"/>
                  <w:noProof/>
                  <w:lang w:val="fr-FR"/>
                </w:rPr>
                <w:delText>Medialaan 40</w:delText>
              </w:r>
            </w:del>
          </w:p>
          <w:p>
            <w:pPr>
              <w:numPr>
                <w:ilvl w:val="12"/>
                <w:numId w:val="0"/>
              </w:numPr>
              <w:spacing w:after="0" w:line="240" w:lineRule="auto"/>
              <w:ind w:right="-2"/>
              <w:rPr>
                <w:del w:id="7" w:author="Author" w:date="2025-12-18T18:14:00Z"/>
                <w:rFonts w:asciiTheme="majorBidi" w:hAnsiTheme="majorBidi" w:cstheme="majorBidi"/>
                <w:noProof/>
                <w:lang w:val="fr-FR"/>
              </w:rPr>
            </w:pPr>
            <w:del w:id="8" w:author="Author" w:date="2025-12-16T16:57:00Z">
              <w:r>
                <w:rPr>
                  <w:rFonts w:asciiTheme="majorBidi" w:hAnsiTheme="majorBidi" w:cstheme="majorBidi"/>
                  <w:noProof/>
                  <w:lang w:val="fr-FR"/>
                </w:rPr>
                <w:delText>B-1800 Vilvoorde</w:delText>
              </w:r>
            </w:del>
          </w:p>
          <w:p>
            <w:pPr>
              <w:numPr>
                <w:ilvl w:val="12"/>
                <w:numId w:val="0"/>
              </w:numPr>
              <w:spacing w:after="0" w:line="240" w:lineRule="auto"/>
              <w:ind w:right="-2"/>
              <w:rPr>
                <w:rFonts w:asciiTheme="majorBidi" w:hAnsiTheme="majorBidi" w:cstheme="majorBidi"/>
                <w:noProof/>
                <w:lang w:val="fr-FR"/>
              </w:rPr>
            </w:pPr>
            <w:r>
              <w:rPr>
                <w:rFonts w:asciiTheme="majorBidi" w:hAnsiTheme="majorBidi" w:cstheme="majorBidi"/>
                <w:noProof/>
                <w:lang w:val="fr-FR"/>
              </w:rPr>
              <w:t>Tél/Tel.: +32 2 722 97 97</w:t>
            </w:r>
          </w:p>
          <w:p>
            <w:pPr>
              <w:numPr>
                <w:ilvl w:val="12"/>
                <w:numId w:val="0"/>
              </w:numPr>
              <w:spacing w:after="0" w:line="240" w:lineRule="auto"/>
              <w:ind w:right="-2"/>
              <w:rPr>
                <w:rFonts w:asciiTheme="majorBidi" w:hAnsiTheme="majorBidi" w:cstheme="majorBidi"/>
                <w:noProof/>
                <w:lang w:val="de-DE"/>
              </w:rPr>
            </w:pPr>
            <w:del w:id="9" w:author="Author" w:date="2025-12-16T16:57:00Z">
              <w:r>
                <w:rPr>
                  <w:rFonts w:asciiTheme="majorBidi" w:hAnsiTheme="majorBidi" w:cstheme="majorBidi"/>
                  <w:noProof/>
                  <w:lang w:val="de-DE"/>
                </w:rPr>
                <w:delText>regaff.belgium@sandoz.com</w:delText>
              </w:r>
            </w:del>
          </w:p>
          <w:p>
            <w:pPr>
              <w:numPr>
                <w:ilvl w:val="12"/>
                <w:numId w:val="0"/>
              </w:numPr>
              <w:spacing w:after="0" w:line="240" w:lineRule="auto"/>
              <w:ind w:right="-2"/>
              <w:rPr>
                <w:rFonts w:asciiTheme="majorBidi" w:hAnsiTheme="majorBidi" w:cstheme="majorBidi"/>
                <w:noProof/>
                <w:lang w:val="de-DE"/>
              </w:rPr>
            </w:pPr>
          </w:p>
        </w:tc>
        <w:tc>
          <w:tcPr>
            <w:tcW w:w="4678" w:type="dxa"/>
          </w:tcPr>
          <w:p>
            <w:pPr>
              <w:numPr>
                <w:ilvl w:val="12"/>
                <w:numId w:val="0"/>
              </w:numPr>
              <w:spacing w:after="0" w:line="240" w:lineRule="auto"/>
              <w:ind w:right="-2"/>
              <w:rPr>
                <w:rFonts w:asciiTheme="majorBidi" w:hAnsiTheme="majorBidi" w:cstheme="majorBidi"/>
                <w:b/>
                <w:noProof/>
                <w:lang w:val="de-DE"/>
              </w:rPr>
            </w:pPr>
            <w:r>
              <w:rPr>
                <w:rFonts w:asciiTheme="majorBidi" w:hAnsiTheme="majorBidi" w:cstheme="majorBidi"/>
                <w:b/>
                <w:noProof/>
                <w:lang w:val="de-DE"/>
              </w:rPr>
              <w:t>Lietuva</w:t>
            </w:r>
          </w:p>
          <w:p>
            <w:pPr>
              <w:numPr>
                <w:ilvl w:val="12"/>
                <w:numId w:val="0"/>
              </w:numPr>
              <w:spacing w:after="0" w:line="240" w:lineRule="auto"/>
              <w:ind w:right="-2"/>
              <w:rPr>
                <w:rFonts w:asciiTheme="majorBidi" w:hAnsiTheme="majorBidi" w:cstheme="majorBidi"/>
                <w:noProof/>
                <w:lang w:val="de-DE"/>
              </w:rPr>
            </w:pPr>
            <w:r>
              <w:rPr>
                <w:rFonts w:asciiTheme="majorBidi" w:hAnsiTheme="majorBidi" w:cstheme="majorBidi"/>
                <w:noProof/>
                <w:lang w:val="de-DE"/>
              </w:rPr>
              <w:t>Sandoz Pharmaceuticals d.d. filialas</w:t>
            </w:r>
          </w:p>
          <w:p>
            <w:pPr>
              <w:numPr>
                <w:ilvl w:val="12"/>
                <w:numId w:val="0"/>
              </w:numPr>
              <w:spacing w:after="0" w:line="240" w:lineRule="auto"/>
              <w:ind w:right="-2"/>
              <w:rPr>
                <w:del w:id="10" w:author="Author" w:date="2025-12-18T10:03:00Z"/>
                <w:rFonts w:asciiTheme="majorBidi" w:hAnsiTheme="majorBidi" w:cstheme="majorBidi"/>
                <w:noProof/>
                <w:lang w:val="de-DE"/>
              </w:rPr>
            </w:pPr>
            <w:del w:id="11" w:author="Author" w:date="2025-12-18T10:03:00Z">
              <w:r>
                <w:rPr>
                  <w:rFonts w:asciiTheme="majorBidi" w:hAnsiTheme="majorBidi" w:cstheme="majorBidi"/>
                  <w:noProof/>
                  <w:lang w:val="de-DE"/>
                </w:rPr>
                <w:delText>Šeimyniškių 3A,</w:delText>
              </w:r>
            </w:del>
          </w:p>
          <w:p>
            <w:pPr>
              <w:numPr>
                <w:ilvl w:val="12"/>
                <w:numId w:val="0"/>
              </w:numPr>
              <w:spacing w:after="0" w:line="240" w:lineRule="auto"/>
              <w:ind w:right="-2"/>
              <w:rPr>
                <w:del w:id="12" w:author="Author" w:date="2025-12-18T18:14:00Z"/>
                <w:rFonts w:asciiTheme="majorBidi" w:hAnsiTheme="majorBidi" w:cstheme="majorBidi"/>
                <w:lang w:val="de-DE"/>
              </w:rPr>
            </w:pPr>
            <w:del w:id="13" w:author="Author" w:date="2025-12-18T10:03:00Z">
              <w:r>
                <w:rPr>
                  <w:rFonts w:asciiTheme="majorBidi" w:hAnsiTheme="majorBidi" w:cstheme="majorBidi"/>
                  <w:lang w:val="de-DE"/>
                </w:rPr>
                <w:delText>LT 09312 Vilnius</w:delText>
              </w:r>
            </w:del>
          </w:p>
          <w:p>
            <w:pPr>
              <w:numPr>
                <w:ilvl w:val="12"/>
                <w:numId w:val="0"/>
              </w:numPr>
              <w:spacing w:after="0" w:line="240" w:lineRule="auto"/>
              <w:ind w:right="-2"/>
              <w:rPr>
                <w:rFonts w:asciiTheme="majorBidi" w:hAnsiTheme="majorBidi" w:cstheme="majorBidi"/>
                <w:noProof/>
                <w:lang w:val="es-ES"/>
              </w:rPr>
            </w:pPr>
            <w:r>
              <w:rPr>
                <w:rFonts w:asciiTheme="majorBidi" w:hAnsiTheme="majorBidi" w:cstheme="majorBidi"/>
                <w:noProof/>
                <w:lang w:val="es-ES"/>
              </w:rPr>
              <w:t>Tel: +370 5 26 36 037</w:t>
            </w:r>
          </w:p>
          <w:p>
            <w:pPr>
              <w:numPr>
                <w:ilvl w:val="12"/>
                <w:numId w:val="0"/>
              </w:numPr>
              <w:spacing w:after="0" w:line="240" w:lineRule="auto"/>
              <w:ind w:right="-2"/>
              <w:rPr>
                <w:rFonts w:asciiTheme="majorBidi" w:hAnsiTheme="majorBidi" w:cstheme="majorBidi"/>
                <w:noProof/>
              </w:rPr>
            </w:pPr>
            <w:del w:id="14" w:author="Author" w:date="2025-12-18T10:07:00Z">
              <w:r>
                <w:rPr>
                  <w:rFonts w:asciiTheme="majorBidi" w:hAnsiTheme="majorBidi" w:cstheme="majorBidi"/>
                  <w:noProof/>
                </w:rPr>
                <w:delText>Info.lithuania@sandoz.com</w:delText>
              </w:r>
            </w:del>
          </w:p>
          <w:p>
            <w:pPr>
              <w:numPr>
                <w:ilvl w:val="12"/>
                <w:numId w:val="0"/>
              </w:numPr>
              <w:spacing w:after="0" w:line="240" w:lineRule="auto"/>
              <w:ind w:right="-2"/>
              <w:rPr>
                <w:rFonts w:asciiTheme="majorBidi" w:hAnsiTheme="majorBidi" w:cstheme="majorBidi"/>
                <w:noProof/>
              </w:rPr>
            </w:pPr>
          </w:p>
        </w:tc>
      </w:tr>
      <w:tr>
        <w:tc>
          <w:tcPr>
            <w:tcW w:w="4644" w:type="dxa"/>
          </w:tcPr>
          <w:p>
            <w:pPr>
              <w:keepNext/>
              <w:numPr>
                <w:ilvl w:val="12"/>
                <w:numId w:val="0"/>
              </w:numPr>
              <w:spacing w:after="0" w:line="240" w:lineRule="auto"/>
              <w:ind w:right="-2"/>
              <w:rPr>
                <w:rFonts w:asciiTheme="majorBidi" w:hAnsiTheme="majorBidi" w:cstheme="majorBidi"/>
                <w:b/>
                <w:noProof/>
                <w:lang w:val="en-US"/>
              </w:rPr>
            </w:pPr>
            <w:r>
              <w:rPr>
                <w:rFonts w:asciiTheme="majorBidi" w:hAnsiTheme="majorBidi" w:cstheme="majorBidi"/>
                <w:b/>
                <w:noProof/>
                <w:lang w:val="de-DE"/>
              </w:rPr>
              <w:t>България</w:t>
            </w:r>
          </w:p>
          <w:p>
            <w:pPr>
              <w:keepNext/>
              <w:spacing w:after="0" w:line="240" w:lineRule="auto"/>
              <w:rPr>
                <w:rFonts w:asciiTheme="majorBidi" w:hAnsiTheme="majorBidi" w:cstheme="majorBidi"/>
                <w:noProof/>
                <w:lang w:val="en-US"/>
              </w:rPr>
            </w:pPr>
            <w:r>
              <w:rPr>
                <w:rFonts w:asciiTheme="majorBidi" w:hAnsiTheme="majorBidi" w:cstheme="majorBidi"/>
                <w:noProof/>
                <w:lang w:val="en-US"/>
              </w:rPr>
              <w:t>Regulatory Affairs Department</w:t>
            </w:r>
          </w:p>
          <w:p>
            <w:pPr>
              <w:keepNext/>
              <w:spacing w:after="0" w:line="240" w:lineRule="auto"/>
              <w:rPr>
                <w:rFonts w:asciiTheme="majorBidi" w:hAnsiTheme="majorBidi" w:cstheme="majorBidi"/>
                <w:noProof/>
                <w:lang w:val="en-US"/>
              </w:rPr>
            </w:pPr>
            <w:r>
              <w:rPr>
                <w:rFonts w:asciiTheme="majorBidi" w:hAnsiTheme="majorBidi" w:cstheme="majorBidi"/>
                <w:noProof/>
                <w:lang w:val="en-US"/>
              </w:rPr>
              <w:t>Branch Office Sandoz d.d.</w:t>
            </w:r>
          </w:p>
          <w:p>
            <w:pPr>
              <w:keepNext/>
              <w:spacing w:after="0" w:line="240" w:lineRule="auto"/>
              <w:rPr>
                <w:rFonts w:asciiTheme="majorBidi" w:hAnsiTheme="majorBidi" w:cstheme="majorBidi"/>
                <w:noProof/>
                <w:lang w:val="en-US"/>
              </w:rPr>
            </w:pPr>
            <w:r>
              <w:rPr>
                <w:rFonts w:asciiTheme="majorBidi" w:hAnsiTheme="majorBidi" w:cstheme="majorBidi"/>
                <w:noProof/>
                <w:lang w:val="en-US"/>
              </w:rPr>
              <w:t xml:space="preserve">55 Nikola Vaptzarov blvd. </w:t>
            </w:r>
          </w:p>
          <w:p>
            <w:pPr>
              <w:keepNext/>
              <w:spacing w:after="0" w:line="240" w:lineRule="auto"/>
              <w:rPr>
                <w:rFonts w:asciiTheme="majorBidi" w:hAnsiTheme="majorBidi" w:cstheme="majorBidi"/>
                <w:noProof/>
                <w:lang w:val="en-US"/>
              </w:rPr>
            </w:pPr>
            <w:r>
              <w:rPr>
                <w:rFonts w:asciiTheme="majorBidi" w:hAnsiTheme="majorBidi" w:cstheme="majorBidi"/>
                <w:noProof/>
                <w:lang w:val="en-US"/>
              </w:rPr>
              <w:t>Building 4, floor 4</w:t>
            </w:r>
          </w:p>
          <w:p>
            <w:pPr>
              <w:keepNext/>
              <w:spacing w:after="0" w:line="240" w:lineRule="auto"/>
              <w:rPr>
                <w:rFonts w:asciiTheme="majorBidi" w:hAnsiTheme="majorBidi" w:cstheme="majorBidi"/>
                <w:lang w:val="it-IT"/>
              </w:rPr>
            </w:pPr>
            <w:r>
              <w:rPr>
                <w:rFonts w:asciiTheme="majorBidi" w:hAnsiTheme="majorBidi" w:cstheme="majorBidi"/>
                <w:lang w:val="it-IT"/>
              </w:rPr>
              <w:t>1407 Sofia, Bulgaria</w:t>
            </w:r>
          </w:p>
          <w:p>
            <w:pPr>
              <w:keepNext/>
              <w:numPr>
                <w:ilvl w:val="12"/>
                <w:numId w:val="0"/>
              </w:numPr>
              <w:spacing w:after="0" w:line="240" w:lineRule="auto"/>
              <w:ind w:right="-2"/>
              <w:rPr>
                <w:rFonts w:asciiTheme="majorBidi" w:hAnsiTheme="majorBidi" w:cstheme="majorBidi"/>
                <w:noProof/>
                <w:lang w:val="it-IT"/>
              </w:rPr>
            </w:pPr>
            <w:r>
              <w:rPr>
                <w:rFonts w:asciiTheme="majorBidi" w:hAnsiTheme="majorBidi" w:cstheme="majorBidi"/>
                <w:noProof/>
                <w:lang w:val="it-IT"/>
              </w:rPr>
              <w:t>Te</w:t>
            </w:r>
            <w:r>
              <w:rPr>
                <w:rFonts w:asciiTheme="majorBidi" w:hAnsiTheme="majorBidi" w:cstheme="majorBidi"/>
                <w:noProof/>
                <w:lang w:val="de-DE"/>
              </w:rPr>
              <w:t>л</w:t>
            </w:r>
            <w:r>
              <w:rPr>
                <w:rFonts w:asciiTheme="majorBidi" w:hAnsiTheme="majorBidi" w:cstheme="majorBidi"/>
                <w:noProof/>
                <w:lang w:val="it-IT"/>
              </w:rPr>
              <w:t xml:space="preserve">.: + 359 2 970 47 47 </w:t>
            </w:r>
          </w:p>
          <w:p>
            <w:pPr>
              <w:keepNext/>
              <w:numPr>
                <w:ilvl w:val="12"/>
                <w:numId w:val="0"/>
              </w:numPr>
              <w:spacing w:after="0" w:line="240" w:lineRule="auto"/>
              <w:ind w:right="-2"/>
              <w:rPr>
                <w:rFonts w:asciiTheme="majorBidi" w:hAnsiTheme="majorBidi" w:cstheme="majorBidi"/>
                <w:lang w:val="it-IT"/>
              </w:rPr>
            </w:pPr>
            <w:r>
              <w:rPr>
                <w:rFonts w:asciiTheme="majorBidi" w:hAnsiTheme="majorBidi" w:cstheme="majorBidi"/>
                <w:lang w:val="it-IT"/>
              </w:rPr>
              <w:t>regaffairs.bg@sandoz.com</w:t>
            </w:r>
          </w:p>
          <w:p>
            <w:pPr>
              <w:keepNext/>
              <w:numPr>
                <w:ilvl w:val="12"/>
                <w:numId w:val="0"/>
              </w:numPr>
              <w:spacing w:after="0" w:line="240" w:lineRule="auto"/>
              <w:ind w:right="-2"/>
              <w:rPr>
                <w:rFonts w:asciiTheme="majorBidi" w:hAnsiTheme="majorBidi" w:cstheme="majorBidi"/>
                <w:lang w:val="it-IT"/>
              </w:rPr>
            </w:pPr>
          </w:p>
        </w:tc>
        <w:tc>
          <w:tcPr>
            <w:tcW w:w="4678" w:type="dxa"/>
          </w:tcPr>
          <w:p>
            <w:pPr>
              <w:keepNext/>
              <w:numPr>
                <w:ilvl w:val="12"/>
                <w:numId w:val="0"/>
              </w:numPr>
              <w:spacing w:after="0" w:line="240" w:lineRule="auto"/>
              <w:ind w:right="-2"/>
              <w:rPr>
                <w:rFonts w:asciiTheme="majorBidi" w:hAnsiTheme="majorBidi" w:cstheme="majorBidi"/>
                <w:b/>
                <w:lang w:val="it-IT"/>
              </w:rPr>
            </w:pPr>
            <w:r>
              <w:rPr>
                <w:rFonts w:asciiTheme="majorBidi" w:hAnsiTheme="majorBidi" w:cstheme="majorBidi"/>
                <w:b/>
                <w:lang w:val="it-IT"/>
              </w:rPr>
              <w:t>Luxembourg/Luxemburg</w:t>
            </w:r>
          </w:p>
          <w:p>
            <w:pPr>
              <w:keepNext/>
              <w:numPr>
                <w:ilvl w:val="12"/>
                <w:numId w:val="0"/>
              </w:numPr>
              <w:spacing w:after="0" w:line="240" w:lineRule="auto"/>
              <w:ind w:right="-2"/>
              <w:rPr>
                <w:rFonts w:asciiTheme="majorBidi" w:hAnsiTheme="majorBidi" w:cstheme="majorBidi"/>
                <w:lang w:val="it-IT"/>
              </w:rPr>
            </w:pPr>
            <w:r>
              <w:rPr>
                <w:rFonts w:asciiTheme="majorBidi" w:hAnsiTheme="majorBidi" w:cstheme="majorBidi"/>
                <w:lang w:val="it-IT"/>
              </w:rPr>
              <w:t>Sandoz nv/sa</w:t>
            </w:r>
          </w:p>
          <w:p>
            <w:pPr>
              <w:keepNext/>
              <w:numPr>
                <w:ilvl w:val="12"/>
                <w:numId w:val="0"/>
              </w:numPr>
              <w:spacing w:after="0" w:line="240" w:lineRule="auto"/>
              <w:ind w:right="-2"/>
              <w:rPr>
                <w:del w:id="15" w:author="Author" w:date="2025-12-16T16:58:00Z"/>
                <w:rFonts w:asciiTheme="majorBidi" w:hAnsiTheme="majorBidi" w:cstheme="majorBidi"/>
                <w:lang w:val="it-IT"/>
              </w:rPr>
            </w:pPr>
            <w:del w:id="16" w:author="Author" w:date="2025-12-16T16:58:00Z">
              <w:r>
                <w:rPr>
                  <w:rFonts w:asciiTheme="majorBidi" w:hAnsiTheme="majorBidi" w:cstheme="majorBidi"/>
                  <w:lang w:val="it-IT"/>
                </w:rPr>
                <w:delText>Medialaan 40</w:delText>
              </w:r>
            </w:del>
          </w:p>
          <w:p>
            <w:pPr>
              <w:keepNext/>
              <w:numPr>
                <w:ilvl w:val="12"/>
                <w:numId w:val="0"/>
              </w:numPr>
              <w:spacing w:after="0" w:line="240" w:lineRule="auto"/>
              <w:ind w:right="-2"/>
              <w:rPr>
                <w:del w:id="17" w:author="Author" w:date="2025-12-18T18:15:00Z"/>
                <w:rFonts w:asciiTheme="majorBidi" w:hAnsiTheme="majorBidi" w:cstheme="majorBidi"/>
                <w:lang w:val="it-IT"/>
              </w:rPr>
            </w:pPr>
            <w:del w:id="18" w:author="Author" w:date="2025-12-16T16:58:00Z">
              <w:r>
                <w:rPr>
                  <w:rFonts w:asciiTheme="majorBidi" w:hAnsiTheme="majorBidi" w:cstheme="majorBidi"/>
                  <w:lang w:val="it-IT"/>
                </w:rPr>
                <w:delText>B-1800 Vilvoorde</w:delText>
              </w:r>
            </w:del>
          </w:p>
          <w:p>
            <w:pPr>
              <w:keepNext/>
              <w:numPr>
                <w:ilvl w:val="12"/>
                <w:numId w:val="0"/>
              </w:numPr>
              <w:spacing w:after="0" w:line="240" w:lineRule="auto"/>
              <w:ind w:right="-2"/>
              <w:rPr>
                <w:rFonts w:asciiTheme="majorBidi" w:hAnsiTheme="majorBidi" w:cstheme="majorBidi"/>
                <w:lang w:val="it-IT"/>
              </w:rPr>
            </w:pPr>
            <w:r>
              <w:rPr>
                <w:rFonts w:asciiTheme="majorBidi" w:hAnsiTheme="majorBidi" w:cstheme="majorBidi"/>
                <w:lang w:val="it-IT"/>
              </w:rPr>
              <w:t>Tél/Tel.: +32 2 722 97 97</w:t>
            </w:r>
          </w:p>
          <w:p>
            <w:pPr>
              <w:keepNext/>
              <w:numPr>
                <w:ilvl w:val="12"/>
                <w:numId w:val="0"/>
              </w:numPr>
              <w:spacing w:after="0" w:line="240" w:lineRule="auto"/>
              <w:ind w:right="-2"/>
              <w:rPr>
                <w:rFonts w:asciiTheme="majorBidi" w:hAnsiTheme="majorBidi" w:cstheme="majorBidi"/>
                <w:noProof/>
                <w:lang w:val="fr-FR"/>
              </w:rPr>
            </w:pPr>
            <w:del w:id="19" w:author="Author" w:date="2025-12-16T16:58:00Z">
              <w:r>
                <w:rPr>
                  <w:rFonts w:asciiTheme="majorBidi" w:hAnsiTheme="majorBidi" w:cstheme="majorBidi"/>
                  <w:noProof/>
                  <w:lang w:val="fr-FR"/>
                </w:rPr>
                <w:delText>regaff.belgium@sandoz.com</w:delText>
              </w:r>
            </w:del>
          </w:p>
        </w:tc>
      </w:tr>
      <w:tr>
        <w:tc>
          <w:tcPr>
            <w:tcW w:w="4644" w:type="dxa"/>
          </w:tcPr>
          <w:p>
            <w:pPr>
              <w:numPr>
                <w:ilvl w:val="12"/>
                <w:numId w:val="0"/>
              </w:numPr>
              <w:spacing w:after="0" w:line="240" w:lineRule="auto"/>
              <w:ind w:right="-2"/>
              <w:rPr>
                <w:rFonts w:asciiTheme="majorBidi" w:hAnsiTheme="majorBidi" w:cstheme="majorBidi"/>
                <w:b/>
              </w:rPr>
            </w:pPr>
            <w:r>
              <w:rPr>
                <w:rFonts w:asciiTheme="majorBidi" w:hAnsiTheme="majorBidi" w:cstheme="majorBidi"/>
                <w:b/>
              </w:rPr>
              <w:t>Česká republika</w:t>
            </w:r>
          </w:p>
          <w:p>
            <w:pPr>
              <w:numPr>
                <w:ilvl w:val="12"/>
                <w:numId w:val="0"/>
              </w:numPr>
              <w:spacing w:after="0" w:line="240" w:lineRule="auto"/>
              <w:ind w:right="-2"/>
              <w:rPr>
                <w:rFonts w:asciiTheme="majorBidi" w:hAnsiTheme="majorBidi" w:cstheme="majorBidi"/>
              </w:rPr>
            </w:pPr>
            <w:r>
              <w:rPr>
                <w:rFonts w:asciiTheme="majorBidi" w:hAnsiTheme="majorBidi" w:cstheme="majorBidi"/>
              </w:rPr>
              <w:t>Sandoz s.r.o.</w:t>
            </w:r>
          </w:p>
          <w:p>
            <w:pPr>
              <w:numPr>
                <w:ilvl w:val="12"/>
                <w:numId w:val="0"/>
              </w:numPr>
              <w:spacing w:after="0" w:line="240" w:lineRule="auto"/>
              <w:ind w:right="-2"/>
              <w:rPr>
                <w:del w:id="20" w:author="Author" w:date="2025-12-18T18:15:00Z"/>
                <w:rFonts w:asciiTheme="majorBidi" w:hAnsiTheme="majorBidi" w:cstheme="majorBidi"/>
              </w:rPr>
            </w:pPr>
            <w:del w:id="21" w:author="Author" w:date="2025-12-18T18:14:00Z">
              <w:r>
                <w:rPr>
                  <w:rFonts w:asciiTheme="majorBidi" w:hAnsiTheme="majorBidi" w:cstheme="majorBidi"/>
                </w:rPr>
                <w:tab/>
              </w:r>
            </w:del>
          </w:p>
          <w:p>
            <w:pPr>
              <w:numPr>
                <w:ilvl w:val="12"/>
                <w:numId w:val="0"/>
              </w:numPr>
              <w:spacing w:after="0" w:line="240" w:lineRule="auto"/>
              <w:ind w:right="-2"/>
              <w:rPr>
                <w:rFonts w:asciiTheme="majorBidi" w:hAnsiTheme="majorBidi" w:cstheme="majorBidi"/>
                <w:lang w:val="es-ES"/>
              </w:rPr>
            </w:pPr>
            <w:r>
              <w:rPr>
                <w:rFonts w:asciiTheme="majorBidi" w:hAnsiTheme="majorBidi" w:cstheme="majorBidi"/>
                <w:noProof/>
              </w:rPr>
              <w:t xml:space="preserve">Tel: +420 234 142 222 </w:t>
            </w:r>
          </w:p>
          <w:p>
            <w:pPr>
              <w:numPr>
                <w:ilvl w:val="12"/>
                <w:numId w:val="0"/>
              </w:numPr>
              <w:spacing w:after="0" w:line="240" w:lineRule="auto"/>
              <w:ind w:right="-2"/>
              <w:rPr>
                <w:rFonts w:asciiTheme="majorBidi" w:hAnsiTheme="majorBidi" w:cstheme="majorBidi"/>
                <w:lang w:val="en-US"/>
              </w:rPr>
            </w:pPr>
          </w:p>
        </w:tc>
        <w:tc>
          <w:tcPr>
            <w:tcW w:w="4678" w:type="dxa"/>
          </w:tcPr>
          <w:p>
            <w:pPr>
              <w:numPr>
                <w:ilvl w:val="12"/>
                <w:numId w:val="0"/>
              </w:numPr>
              <w:spacing w:after="0" w:line="240" w:lineRule="auto"/>
              <w:ind w:right="-2"/>
              <w:rPr>
                <w:rFonts w:asciiTheme="majorBidi" w:hAnsiTheme="majorBidi" w:cstheme="majorBidi"/>
                <w:b/>
                <w:lang w:val="en-US"/>
              </w:rPr>
            </w:pPr>
            <w:r>
              <w:rPr>
                <w:rFonts w:asciiTheme="majorBidi" w:hAnsiTheme="majorBidi" w:cstheme="majorBidi"/>
                <w:b/>
                <w:lang w:val="en-US"/>
              </w:rPr>
              <w:t>Magyarország</w:t>
            </w:r>
          </w:p>
          <w:p>
            <w:pPr>
              <w:numPr>
                <w:ilvl w:val="12"/>
                <w:numId w:val="0"/>
              </w:numPr>
              <w:spacing w:after="0" w:line="240" w:lineRule="auto"/>
              <w:ind w:right="-2"/>
              <w:rPr>
                <w:rFonts w:asciiTheme="majorBidi" w:hAnsiTheme="majorBidi" w:cstheme="majorBidi"/>
                <w:lang w:val="en-US"/>
              </w:rPr>
            </w:pPr>
            <w:r>
              <w:rPr>
                <w:rFonts w:asciiTheme="majorBidi" w:hAnsiTheme="majorBidi" w:cstheme="majorBidi"/>
                <w:lang w:val="en-US"/>
              </w:rPr>
              <w:t>Sandoz Hungária Kft.</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Tel.: +36 1 430 2890</w:t>
            </w:r>
          </w:p>
        </w:tc>
      </w:tr>
      <w:tr>
        <w:tc>
          <w:tcPr>
            <w:tcW w:w="4644" w:type="dxa"/>
          </w:tcPr>
          <w:p>
            <w:pPr>
              <w:numPr>
                <w:ilvl w:val="12"/>
                <w:numId w:val="0"/>
              </w:numPr>
              <w:spacing w:after="0" w:line="240" w:lineRule="auto"/>
              <w:ind w:right="-2"/>
              <w:rPr>
                <w:rFonts w:asciiTheme="majorBidi" w:hAnsiTheme="majorBidi" w:cstheme="majorBidi"/>
                <w:b/>
                <w:noProof/>
                <w:lang w:val="en-US"/>
              </w:rPr>
            </w:pPr>
            <w:r>
              <w:rPr>
                <w:rFonts w:asciiTheme="majorBidi" w:hAnsiTheme="majorBidi" w:cstheme="majorBidi"/>
                <w:b/>
                <w:noProof/>
                <w:lang w:val="en-US"/>
              </w:rPr>
              <w:t>Danmark</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Sandoz A/S</w:t>
            </w:r>
          </w:p>
          <w:p>
            <w:pPr>
              <w:numPr>
                <w:ilvl w:val="12"/>
                <w:numId w:val="0"/>
              </w:numPr>
              <w:spacing w:after="0" w:line="240" w:lineRule="auto"/>
              <w:ind w:right="-2"/>
              <w:rPr>
                <w:rFonts w:asciiTheme="majorBidi" w:hAnsiTheme="majorBidi" w:cstheme="majorBidi"/>
                <w:noProof/>
                <w:lang w:val="nl-NL"/>
              </w:rPr>
            </w:pPr>
            <w:r>
              <w:rPr>
                <w:rFonts w:asciiTheme="majorBidi" w:hAnsiTheme="majorBidi" w:cstheme="majorBidi"/>
                <w:noProof/>
                <w:lang w:val="nl-NL"/>
              </w:rPr>
              <w:t>Tlf: + 45 6395 1000</w:t>
            </w:r>
          </w:p>
          <w:p>
            <w:pPr>
              <w:numPr>
                <w:ilvl w:val="12"/>
                <w:numId w:val="0"/>
              </w:numPr>
              <w:spacing w:after="0" w:line="240" w:lineRule="auto"/>
              <w:ind w:right="-2"/>
              <w:rPr>
                <w:rFonts w:asciiTheme="majorBidi" w:hAnsiTheme="majorBidi" w:cstheme="majorBidi"/>
                <w:noProof/>
                <w:lang w:val="de-DE"/>
              </w:rPr>
            </w:pPr>
          </w:p>
        </w:tc>
        <w:tc>
          <w:tcPr>
            <w:tcW w:w="4678" w:type="dxa"/>
          </w:tcPr>
          <w:p>
            <w:pPr>
              <w:numPr>
                <w:ilvl w:val="12"/>
                <w:numId w:val="0"/>
              </w:numPr>
              <w:spacing w:after="0" w:line="240" w:lineRule="auto"/>
              <w:ind w:right="-2"/>
              <w:rPr>
                <w:rFonts w:asciiTheme="majorBidi" w:hAnsiTheme="majorBidi" w:cstheme="majorBidi"/>
                <w:b/>
                <w:noProof/>
                <w:lang w:val="it-IT"/>
              </w:rPr>
            </w:pPr>
            <w:r>
              <w:rPr>
                <w:rFonts w:asciiTheme="majorBidi" w:hAnsiTheme="majorBidi" w:cstheme="majorBidi"/>
                <w:b/>
                <w:noProof/>
                <w:lang w:val="it-IT"/>
              </w:rPr>
              <w:t>Malta</w:t>
            </w:r>
          </w:p>
          <w:p>
            <w:pPr>
              <w:pStyle w:val="pil-t1"/>
              <w:rPr>
                <w:rFonts w:asciiTheme="majorBidi" w:hAnsiTheme="majorBidi" w:cstheme="majorBidi"/>
                <w:szCs w:val="22"/>
                <w:lang w:val="es-ES"/>
              </w:rPr>
            </w:pPr>
            <w:r>
              <w:rPr>
                <w:rFonts w:asciiTheme="majorBidi" w:hAnsiTheme="majorBidi" w:cstheme="majorBidi"/>
                <w:szCs w:val="22"/>
                <w:lang w:val="es-ES"/>
              </w:rPr>
              <w:t>Sandoz Pharmaceuticals d.d.</w:t>
            </w:r>
          </w:p>
          <w:p>
            <w:pPr>
              <w:numPr>
                <w:ilvl w:val="12"/>
                <w:numId w:val="0"/>
              </w:numPr>
              <w:spacing w:after="0" w:line="240" w:lineRule="auto"/>
              <w:ind w:right="-2"/>
              <w:rPr>
                <w:rFonts w:asciiTheme="majorBidi" w:hAnsiTheme="majorBidi" w:cstheme="majorBidi"/>
                <w:lang w:val="es-ES"/>
              </w:rPr>
            </w:pPr>
            <w:r>
              <w:rPr>
                <w:rFonts w:asciiTheme="majorBidi" w:hAnsiTheme="majorBidi" w:cstheme="majorBidi"/>
                <w:lang w:val="es-ES"/>
              </w:rPr>
              <w:t xml:space="preserve">Tel: </w:t>
            </w:r>
            <w:del w:id="22" w:author="Author" w:date="2026-01-28T23:13:00Z">
              <w:r>
                <w:rPr>
                  <w:rFonts w:asciiTheme="majorBidi" w:hAnsiTheme="majorBidi" w:cstheme="majorBidi"/>
                  <w:lang w:val="es-ES"/>
                </w:rPr>
                <w:delText>+356 21222872</w:delText>
              </w:r>
            </w:del>
            <w:ins w:id="23" w:author="Author" w:date="2026-01-28T23:13:00Z">
              <w:r>
                <w:rPr>
                  <w:rFonts w:asciiTheme="majorBidi" w:hAnsiTheme="majorBidi" w:cstheme="majorBidi"/>
                  <w:lang w:val="es-ES"/>
                </w:rPr>
                <w:t>+35699644126</w:t>
              </w:r>
            </w:ins>
          </w:p>
          <w:p>
            <w:pPr>
              <w:numPr>
                <w:ilvl w:val="12"/>
                <w:numId w:val="0"/>
              </w:numPr>
              <w:spacing w:after="0" w:line="240" w:lineRule="auto"/>
              <w:ind w:right="-2"/>
              <w:rPr>
                <w:rFonts w:asciiTheme="majorBidi" w:hAnsiTheme="majorBidi" w:cstheme="majorBidi"/>
                <w:noProof/>
                <w:lang w:val="de-DE"/>
              </w:rPr>
            </w:pPr>
          </w:p>
          <w:p>
            <w:pPr>
              <w:numPr>
                <w:ilvl w:val="12"/>
                <w:numId w:val="0"/>
              </w:numPr>
              <w:spacing w:after="0" w:line="240" w:lineRule="auto"/>
              <w:ind w:right="-2"/>
              <w:rPr>
                <w:rFonts w:asciiTheme="majorBidi" w:hAnsiTheme="majorBidi" w:cstheme="majorBidi"/>
                <w:noProof/>
                <w:lang w:val="de-DE"/>
              </w:rPr>
            </w:pPr>
          </w:p>
        </w:tc>
      </w:tr>
      <w:tr>
        <w:tc>
          <w:tcPr>
            <w:tcW w:w="4644" w:type="dxa"/>
          </w:tcPr>
          <w:p>
            <w:pPr>
              <w:numPr>
                <w:ilvl w:val="12"/>
                <w:numId w:val="0"/>
              </w:numPr>
              <w:spacing w:after="0" w:line="240" w:lineRule="auto"/>
              <w:ind w:right="-2"/>
              <w:rPr>
                <w:rFonts w:asciiTheme="majorBidi" w:hAnsiTheme="majorBidi" w:cstheme="majorBidi"/>
                <w:b/>
                <w:noProof/>
                <w:lang w:val="de-DE"/>
              </w:rPr>
            </w:pPr>
            <w:r>
              <w:rPr>
                <w:rFonts w:asciiTheme="majorBidi" w:hAnsiTheme="majorBidi" w:cstheme="majorBidi"/>
                <w:b/>
                <w:noProof/>
                <w:lang w:val="de-DE"/>
              </w:rPr>
              <w:t>Deutschland</w:t>
            </w:r>
          </w:p>
          <w:p>
            <w:pPr>
              <w:numPr>
                <w:ilvl w:val="12"/>
                <w:numId w:val="0"/>
              </w:numPr>
              <w:spacing w:after="0" w:line="240" w:lineRule="auto"/>
              <w:ind w:right="-2"/>
              <w:rPr>
                <w:rFonts w:asciiTheme="majorBidi" w:hAnsiTheme="majorBidi" w:cstheme="majorBidi"/>
                <w:noProof/>
                <w:lang w:val="de-DE"/>
              </w:rPr>
            </w:pPr>
            <w:r>
              <w:rPr>
                <w:rFonts w:asciiTheme="majorBidi" w:hAnsiTheme="majorBidi" w:cstheme="majorBidi"/>
                <w:noProof/>
                <w:lang w:val="de-DE"/>
              </w:rPr>
              <w:t>Hexal AG</w:t>
            </w:r>
          </w:p>
          <w:p>
            <w:pPr>
              <w:numPr>
                <w:ilvl w:val="12"/>
                <w:numId w:val="0"/>
              </w:numPr>
              <w:spacing w:after="0" w:line="240" w:lineRule="auto"/>
              <w:ind w:right="-2"/>
              <w:rPr>
                <w:rFonts w:asciiTheme="majorBidi" w:hAnsiTheme="majorBidi" w:cstheme="majorBidi"/>
                <w:noProof/>
                <w:lang w:val="de-DE"/>
              </w:rPr>
            </w:pPr>
            <w:r>
              <w:rPr>
                <w:rFonts w:asciiTheme="majorBidi" w:hAnsiTheme="majorBidi" w:cstheme="majorBidi"/>
                <w:noProof/>
                <w:lang w:val="de-DE"/>
              </w:rPr>
              <w:t>Industriestrasse  25</w:t>
            </w:r>
          </w:p>
          <w:p>
            <w:pPr>
              <w:numPr>
                <w:ilvl w:val="12"/>
                <w:numId w:val="0"/>
              </w:numPr>
              <w:spacing w:after="0" w:line="240" w:lineRule="auto"/>
              <w:ind w:right="-2"/>
              <w:rPr>
                <w:rFonts w:asciiTheme="majorBidi" w:hAnsiTheme="majorBidi" w:cstheme="majorBidi"/>
                <w:noProof/>
                <w:lang w:val="de-DE"/>
              </w:rPr>
            </w:pPr>
            <w:r>
              <w:rPr>
                <w:rFonts w:asciiTheme="majorBidi" w:hAnsiTheme="majorBidi" w:cstheme="majorBidi"/>
                <w:noProof/>
                <w:lang w:val="de-DE"/>
              </w:rPr>
              <w:t>D-83607 Holzkirchen</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 xml:space="preserve">Tel: +49 8024 908 0 </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lastRenderedPageBreak/>
              <w:t>E-mail: service@hexal.com</w:t>
            </w:r>
          </w:p>
          <w:p>
            <w:pPr>
              <w:numPr>
                <w:ilvl w:val="12"/>
                <w:numId w:val="0"/>
              </w:numPr>
              <w:spacing w:after="0" w:line="240" w:lineRule="auto"/>
              <w:ind w:right="-2"/>
              <w:rPr>
                <w:rFonts w:asciiTheme="majorBidi" w:hAnsiTheme="majorBidi" w:cstheme="majorBidi"/>
                <w:lang w:val="pt-BR"/>
              </w:rPr>
            </w:pPr>
          </w:p>
        </w:tc>
        <w:tc>
          <w:tcPr>
            <w:tcW w:w="4678" w:type="dxa"/>
          </w:tcPr>
          <w:p>
            <w:pPr>
              <w:numPr>
                <w:ilvl w:val="12"/>
                <w:numId w:val="0"/>
              </w:numPr>
              <w:spacing w:after="0" w:line="240" w:lineRule="auto"/>
              <w:ind w:right="-2"/>
              <w:rPr>
                <w:rFonts w:asciiTheme="majorBidi" w:hAnsiTheme="majorBidi" w:cstheme="majorBidi"/>
                <w:b/>
                <w:lang w:val="pt-BR"/>
              </w:rPr>
            </w:pPr>
            <w:r>
              <w:rPr>
                <w:rFonts w:asciiTheme="majorBidi" w:hAnsiTheme="majorBidi" w:cstheme="majorBidi"/>
                <w:b/>
                <w:lang w:val="pt-BR"/>
              </w:rPr>
              <w:lastRenderedPageBreak/>
              <w:t>Nederland</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Sandoz B.V.</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Hospitaaldreef 29</w:t>
            </w:r>
            <w:del w:id="24" w:author="Author" w:date="2026-01-28T08:35:00Z">
              <w:r>
                <w:rPr>
                  <w:rFonts w:asciiTheme="majorBidi" w:hAnsiTheme="majorBidi" w:cstheme="majorBidi"/>
                  <w:lang w:val="pt-BR"/>
                </w:rPr>
                <w:delText>,</w:delText>
              </w:r>
            </w:del>
            <w:r>
              <w:rPr>
                <w:rFonts w:asciiTheme="majorBidi" w:hAnsiTheme="majorBidi" w:cstheme="majorBidi"/>
                <w:lang w:val="pt-BR"/>
              </w:rPr>
              <w:t xml:space="preserve"> </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NL-1315 RC Almere</w:t>
            </w:r>
          </w:p>
          <w:p>
            <w:pPr>
              <w:numPr>
                <w:ilvl w:val="12"/>
                <w:numId w:val="0"/>
              </w:numPr>
              <w:spacing w:after="0" w:line="240" w:lineRule="auto"/>
              <w:ind w:right="-2"/>
              <w:rPr>
                <w:rFonts w:asciiTheme="majorBidi" w:hAnsiTheme="majorBidi" w:cstheme="majorBidi"/>
                <w:lang w:val="de-DE"/>
              </w:rPr>
            </w:pPr>
            <w:r>
              <w:rPr>
                <w:rFonts w:asciiTheme="majorBidi" w:hAnsiTheme="majorBidi" w:cstheme="majorBidi"/>
                <w:lang w:val="de-DE"/>
              </w:rPr>
              <w:t>Tel: +31 36 5241600</w:t>
            </w:r>
          </w:p>
          <w:p>
            <w:pPr>
              <w:numPr>
                <w:ilvl w:val="12"/>
                <w:numId w:val="0"/>
              </w:numPr>
              <w:spacing w:after="0" w:line="240" w:lineRule="auto"/>
              <w:ind w:right="-2"/>
              <w:rPr>
                <w:rFonts w:asciiTheme="majorBidi" w:hAnsiTheme="majorBidi" w:cstheme="majorBidi"/>
                <w:lang w:val="de-DE"/>
              </w:rPr>
            </w:pPr>
            <w:r>
              <w:rPr>
                <w:rFonts w:asciiTheme="majorBidi" w:hAnsiTheme="majorBidi" w:cstheme="majorBidi"/>
                <w:lang w:val="de-DE"/>
              </w:rPr>
              <w:lastRenderedPageBreak/>
              <w:t>info.sandoz-nl@sandoz.com</w:t>
            </w:r>
          </w:p>
        </w:tc>
      </w:tr>
      <w:tr>
        <w:tc>
          <w:tcPr>
            <w:tcW w:w="4644" w:type="dxa"/>
          </w:tcPr>
          <w:p>
            <w:pPr>
              <w:numPr>
                <w:ilvl w:val="12"/>
                <w:numId w:val="0"/>
              </w:numPr>
              <w:spacing w:after="0" w:line="240" w:lineRule="auto"/>
              <w:ind w:right="-2"/>
              <w:rPr>
                <w:rFonts w:asciiTheme="majorBidi" w:hAnsiTheme="majorBidi" w:cstheme="majorBidi"/>
                <w:b/>
                <w:noProof/>
                <w:lang w:val="it-IT"/>
              </w:rPr>
            </w:pPr>
            <w:r>
              <w:rPr>
                <w:rFonts w:asciiTheme="majorBidi" w:hAnsiTheme="majorBidi" w:cstheme="majorBidi"/>
                <w:b/>
                <w:noProof/>
                <w:lang w:val="it-IT"/>
              </w:rPr>
              <w:lastRenderedPageBreak/>
              <w:t>Eesti</w:t>
            </w:r>
          </w:p>
          <w:p>
            <w:pPr>
              <w:numPr>
                <w:ilvl w:val="12"/>
                <w:numId w:val="0"/>
              </w:numPr>
              <w:spacing w:after="0" w:line="240" w:lineRule="auto"/>
              <w:ind w:right="-2"/>
              <w:rPr>
                <w:rFonts w:asciiTheme="majorBidi" w:hAnsiTheme="majorBidi" w:cstheme="majorBidi"/>
                <w:noProof/>
                <w:lang w:val="it-IT"/>
              </w:rPr>
            </w:pPr>
            <w:r>
              <w:rPr>
                <w:rFonts w:asciiTheme="majorBidi" w:hAnsiTheme="majorBidi" w:cstheme="majorBidi"/>
                <w:noProof/>
                <w:lang w:val="it-IT"/>
              </w:rPr>
              <w:t>Sandoz d.d. Eesti filiaal</w:t>
            </w:r>
          </w:p>
          <w:p>
            <w:pPr>
              <w:numPr>
                <w:ilvl w:val="12"/>
                <w:numId w:val="0"/>
              </w:numPr>
              <w:spacing w:after="0" w:line="240" w:lineRule="auto"/>
              <w:ind w:right="-2"/>
              <w:rPr>
                <w:del w:id="25" w:author="Author" w:date="2025-12-16T17:19:00Z"/>
                <w:rFonts w:asciiTheme="majorBidi" w:hAnsiTheme="majorBidi" w:cstheme="majorBidi"/>
                <w:noProof/>
                <w:lang w:val="fi-FI"/>
              </w:rPr>
            </w:pPr>
            <w:del w:id="26" w:author="Author" w:date="2025-12-16T17:19:00Z">
              <w:r>
                <w:rPr>
                  <w:rFonts w:asciiTheme="majorBidi" w:hAnsiTheme="majorBidi" w:cstheme="majorBidi"/>
                  <w:noProof/>
                  <w:lang w:val="fi-FI"/>
                </w:rPr>
                <w:delText>Pärnu mnt105</w:delText>
              </w:r>
            </w:del>
          </w:p>
          <w:p>
            <w:pPr>
              <w:numPr>
                <w:ilvl w:val="12"/>
                <w:numId w:val="0"/>
              </w:numPr>
              <w:spacing w:after="0" w:line="240" w:lineRule="auto"/>
              <w:ind w:right="-2"/>
              <w:rPr>
                <w:del w:id="27" w:author="Author" w:date="2025-12-16T17:19:00Z"/>
                <w:rFonts w:asciiTheme="majorBidi" w:hAnsiTheme="majorBidi" w:cstheme="majorBidi"/>
                <w:noProof/>
                <w:lang w:val="fi-FI"/>
              </w:rPr>
            </w:pPr>
            <w:del w:id="28" w:author="Author" w:date="2025-12-16T17:19:00Z">
              <w:r>
                <w:rPr>
                  <w:rFonts w:asciiTheme="majorBidi" w:hAnsiTheme="majorBidi" w:cstheme="majorBidi"/>
                  <w:noProof/>
                  <w:lang w:val="fi-FI"/>
                </w:rPr>
                <w:delText>EE-11312 Tallinn</w:delText>
              </w:r>
            </w:del>
          </w:p>
          <w:p>
            <w:pPr>
              <w:numPr>
                <w:ilvl w:val="12"/>
                <w:numId w:val="0"/>
              </w:numPr>
              <w:spacing w:after="0" w:line="240" w:lineRule="auto"/>
              <w:ind w:right="-2"/>
              <w:rPr>
                <w:rFonts w:asciiTheme="majorBidi" w:hAnsiTheme="majorBidi" w:cstheme="majorBidi"/>
                <w:noProof/>
                <w:lang w:val="fi-FI"/>
              </w:rPr>
            </w:pPr>
            <w:r>
              <w:rPr>
                <w:rFonts w:asciiTheme="majorBidi" w:hAnsiTheme="majorBidi" w:cstheme="majorBidi"/>
                <w:noProof/>
                <w:lang w:val="fi-FI"/>
              </w:rPr>
              <w:t>Tel.: +372 665 2400</w:t>
            </w:r>
          </w:p>
          <w:p>
            <w:pPr>
              <w:numPr>
                <w:ilvl w:val="12"/>
                <w:numId w:val="0"/>
              </w:numPr>
              <w:spacing w:after="0" w:line="240" w:lineRule="auto"/>
              <w:ind w:right="-2"/>
              <w:rPr>
                <w:del w:id="29" w:author="Author" w:date="2025-12-16T17:19:00Z"/>
                <w:rFonts w:asciiTheme="majorBidi" w:hAnsiTheme="majorBidi" w:cstheme="majorBidi"/>
                <w:noProof/>
                <w:lang w:val="de-DE"/>
              </w:rPr>
            </w:pPr>
            <w:del w:id="30" w:author="Author" w:date="2025-12-16T17:19:00Z">
              <w:r>
                <w:rPr>
                  <w:rFonts w:asciiTheme="majorBidi" w:hAnsiTheme="majorBidi" w:cstheme="majorBidi"/>
                  <w:noProof/>
                  <w:lang w:val="de-DE"/>
                </w:rPr>
                <w:delText>Info.ee@sandoz.com</w:delText>
              </w:r>
            </w:del>
          </w:p>
          <w:p>
            <w:pPr>
              <w:numPr>
                <w:ilvl w:val="12"/>
                <w:numId w:val="0"/>
              </w:numPr>
              <w:spacing w:after="0" w:line="240" w:lineRule="auto"/>
              <w:ind w:right="-2"/>
              <w:rPr>
                <w:rFonts w:asciiTheme="majorBidi" w:hAnsiTheme="majorBidi" w:cstheme="majorBidi"/>
                <w:noProof/>
                <w:lang w:val="de-DE"/>
              </w:rPr>
            </w:pPr>
          </w:p>
        </w:tc>
        <w:tc>
          <w:tcPr>
            <w:tcW w:w="4678" w:type="dxa"/>
          </w:tcPr>
          <w:p>
            <w:pPr>
              <w:numPr>
                <w:ilvl w:val="12"/>
                <w:numId w:val="0"/>
              </w:numPr>
              <w:spacing w:after="0" w:line="240" w:lineRule="auto"/>
              <w:ind w:right="-2"/>
              <w:rPr>
                <w:rFonts w:asciiTheme="majorBidi" w:hAnsiTheme="majorBidi" w:cstheme="majorBidi"/>
                <w:b/>
                <w:lang w:val="pt-BR"/>
              </w:rPr>
            </w:pPr>
            <w:r>
              <w:rPr>
                <w:rFonts w:asciiTheme="majorBidi" w:hAnsiTheme="majorBidi" w:cstheme="majorBidi"/>
                <w:b/>
                <w:lang w:val="pt-BR"/>
              </w:rPr>
              <w:t>Norge</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Sandoz A/S</w:t>
            </w:r>
          </w:p>
          <w:p>
            <w:pPr>
              <w:numPr>
                <w:ilvl w:val="12"/>
                <w:numId w:val="0"/>
              </w:numPr>
              <w:spacing w:after="0" w:line="240" w:lineRule="auto"/>
              <w:ind w:right="-2"/>
              <w:rPr>
                <w:del w:id="31" w:author="Author" w:date="2025-12-18T18:14:00Z"/>
                <w:rFonts w:asciiTheme="majorBidi" w:hAnsiTheme="majorBidi" w:cstheme="majorBidi"/>
                <w:lang w:val="pt-BR"/>
              </w:rPr>
            </w:pP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t>Tlf: + 45 6395 1000</w:t>
            </w:r>
          </w:p>
          <w:p>
            <w:pPr>
              <w:numPr>
                <w:ilvl w:val="12"/>
                <w:numId w:val="0"/>
              </w:numPr>
              <w:spacing w:after="0" w:line="240" w:lineRule="auto"/>
              <w:ind w:right="-2"/>
              <w:rPr>
                <w:rFonts w:asciiTheme="majorBidi" w:hAnsiTheme="majorBidi" w:cstheme="majorBidi"/>
                <w:lang w:val="pt-BR"/>
              </w:rPr>
            </w:pPr>
          </w:p>
        </w:tc>
      </w:tr>
      <w:tr>
        <w:tc>
          <w:tcPr>
            <w:tcW w:w="4644" w:type="dxa"/>
          </w:tcPr>
          <w:p>
            <w:pPr>
              <w:widowControl w:val="0"/>
              <w:numPr>
                <w:ilvl w:val="12"/>
                <w:numId w:val="0"/>
              </w:numPr>
              <w:spacing w:after="0" w:line="240" w:lineRule="auto"/>
              <w:rPr>
                <w:rFonts w:asciiTheme="majorBidi" w:hAnsiTheme="majorBidi" w:cstheme="majorBidi"/>
                <w:b/>
                <w:lang w:val="pt-BR"/>
              </w:rPr>
            </w:pPr>
            <w:r>
              <w:rPr>
                <w:rFonts w:asciiTheme="majorBidi" w:hAnsiTheme="majorBidi" w:cstheme="majorBidi"/>
                <w:b/>
                <w:noProof/>
                <w:lang w:val="el-GR"/>
              </w:rPr>
              <w:t>Ελλάδα</w:t>
            </w:r>
          </w:p>
          <w:p>
            <w:pPr>
              <w:widowControl w:val="0"/>
              <w:numPr>
                <w:ilvl w:val="12"/>
                <w:numId w:val="0"/>
              </w:numPr>
              <w:spacing w:after="0" w:line="240" w:lineRule="auto"/>
              <w:rPr>
                <w:rStyle w:val="ui-provider"/>
                <w:rFonts w:asciiTheme="majorBidi" w:hAnsiTheme="majorBidi" w:cstheme="majorBidi"/>
                <w:lang w:val="pt-BR"/>
              </w:rPr>
            </w:pPr>
            <w:r>
              <w:rPr>
                <w:rStyle w:val="ui-provider"/>
                <w:rFonts w:asciiTheme="majorBidi" w:hAnsiTheme="majorBidi" w:cstheme="majorBidi"/>
                <w:lang w:val="pt-BR"/>
              </w:rPr>
              <w:t xml:space="preserve">SANDOZ HELLAS </w:t>
            </w:r>
          </w:p>
          <w:p>
            <w:pPr>
              <w:widowControl w:val="0"/>
              <w:numPr>
                <w:ilvl w:val="12"/>
                <w:numId w:val="0"/>
              </w:numPr>
              <w:spacing w:after="0" w:line="240" w:lineRule="auto"/>
              <w:rPr>
                <w:rStyle w:val="ui-provider"/>
                <w:rFonts w:asciiTheme="majorBidi" w:hAnsiTheme="majorBidi" w:cstheme="majorBidi"/>
                <w:lang w:val="pt-BR"/>
              </w:rPr>
            </w:pPr>
            <w:r>
              <w:rPr>
                <w:rStyle w:val="ui-provider"/>
                <w:rFonts w:asciiTheme="majorBidi" w:hAnsiTheme="majorBidi" w:cstheme="majorBidi"/>
              </w:rPr>
              <w:t>ΜΟΝΟΠΡΟΣΩΠΗ</w:t>
            </w:r>
            <w:r>
              <w:rPr>
                <w:rStyle w:val="ui-provider"/>
                <w:rFonts w:asciiTheme="majorBidi" w:hAnsiTheme="majorBidi" w:cstheme="majorBidi"/>
                <w:lang w:val="pt-BR"/>
              </w:rPr>
              <w:t xml:space="preserve"> </w:t>
            </w:r>
            <w:r>
              <w:rPr>
                <w:rStyle w:val="ui-provider"/>
                <w:rFonts w:asciiTheme="majorBidi" w:hAnsiTheme="majorBidi" w:cstheme="majorBidi"/>
              </w:rPr>
              <w:t>Α</w:t>
            </w:r>
            <w:r>
              <w:rPr>
                <w:rStyle w:val="ui-provider"/>
                <w:rFonts w:asciiTheme="majorBidi" w:hAnsiTheme="majorBidi" w:cstheme="majorBidi"/>
                <w:lang w:val="pt-BR"/>
              </w:rPr>
              <w:t>.</w:t>
            </w:r>
            <w:r>
              <w:rPr>
                <w:rStyle w:val="ui-provider"/>
                <w:rFonts w:asciiTheme="majorBidi" w:hAnsiTheme="majorBidi" w:cstheme="majorBidi"/>
              </w:rPr>
              <w:t>Ε</w:t>
            </w:r>
            <w:r>
              <w:rPr>
                <w:rStyle w:val="ui-provider"/>
                <w:rFonts w:asciiTheme="majorBidi" w:hAnsiTheme="majorBidi" w:cstheme="majorBidi"/>
                <w:lang w:val="pt-BR"/>
              </w:rPr>
              <w:t>.</w:t>
            </w:r>
            <w:del w:id="32" w:author="Author" w:date="2025-12-16T17:20:00Z">
              <w:r>
                <w:rPr>
                  <w:rStyle w:val="ui-provider"/>
                  <w:rFonts w:asciiTheme="majorBidi" w:hAnsiTheme="majorBidi" w:cstheme="majorBidi"/>
                  <w:lang w:val="pt-BR"/>
                </w:rPr>
                <w:delText xml:space="preserve"> </w:delText>
              </w:r>
              <w:r>
                <w:rPr>
                  <w:rFonts w:asciiTheme="majorBidi" w:eastAsia="SimSun" w:hAnsiTheme="majorBidi" w:cstheme="majorBidi"/>
                  <w:color w:val="000000"/>
                  <w:lang w:val="pt-BR" w:eastAsia="zh-CN"/>
                </w:rPr>
                <w:delText>(</w:delText>
              </w:r>
              <w:r>
                <w:rPr>
                  <w:rFonts w:asciiTheme="majorBidi" w:eastAsia="SimSun" w:hAnsiTheme="majorBidi" w:cstheme="majorBidi"/>
                  <w:color w:val="000000"/>
                  <w:lang w:eastAsia="zh-CN"/>
                </w:rPr>
                <w:delText>Ελλάδα</w:delText>
              </w:r>
              <w:r>
                <w:rPr>
                  <w:rFonts w:asciiTheme="majorBidi" w:eastAsia="SimSun" w:hAnsiTheme="majorBidi" w:cstheme="majorBidi"/>
                  <w:color w:val="000000"/>
                  <w:lang w:val="pt-BR" w:eastAsia="zh-CN"/>
                </w:rPr>
                <w:delText>)</w:delText>
              </w:r>
            </w:del>
          </w:p>
          <w:p>
            <w:pPr>
              <w:widowControl w:val="0"/>
              <w:numPr>
                <w:ilvl w:val="12"/>
                <w:numId w:val="0"/>
              </w:numPr>
              <w:spacing w:after="0" w:line="240" w:lineRule="auto"/>
              <w:rPr>
                <w:rFonts w:asciiTheme="majorBidi" w:hAnsiTheme="majorBidi" w:cstheme="majorBidi"/>
                <w:noProof/>
                <w:lang w:val="nl-NL"/>
              </w:rPr>
            </w:pPr>
            <w:r>
              <w:rPr>
                <w:rStyle w:val="ui-provider"/>
                <w:rFonts w:asciiTheme="majorBidi" w:hAnsiTheme="majorBidi" w:cstheme="majorBidi"/>
              </w:rPr>
              <w:t>Τηλ: +30 216 600 5000</w:t>
            </w:r>
          </w:p>
          <w:p>
            <w:pPr>
              <w:widowControl w:val="0"/>
              <w:numPr>
                <w:ilvl w:val="12"/>
                <w:numId w:val="0"/>
              </w:numPr>
              <w:spacing w:after="0" w:line="240" w:lineRule="auto"/>
              <w:rPr>
                <w:rFonts w:asciiTheme="majorBidi" w:hAnsiTheme="majorBidi" w:cstheme="majorBidi"/>
                <w:noProof/>
                <w:lang w:val="nl-NL"/>
              </w:rPr>
            </w:pPr>
          </w:p>
          <w:p>
            <w:pPr>
              <w:widowControl w:val="0"/>
              <w:numPr>
                <w:ilvl w:val="12"/>
                <w:numId w:val="0"/>
              </w:numPr>
              <w:spacing w:after="0" w:line="240" w:lineRule="auto"/>
              <w:rPr>
                <w:rFonts w:asciiTheme="majorBidi" w:hAnsiTheme="majorBidi" w:cstheme="majorBidi"/>
                <w:b/>
                <w:noProof/>
                <w:lang w:val="nl-NL"/>
              </w:rPr>
            </w:pPr>
          </w:p>
        </w:tc>
        <w:tc>
          <w:tcPr>
            <w:tcW w:w="4678" w:type="dxa"/>
          </w:tcPr>
          <w:p>
            <w:pPr>
              <w:widowControl w:val="0"/>
              <w:numPr>
                <w:ilvl w:val="12"/>
                <w:numId w:val="0"/>
              </w:numPr>
              <w:spacing w:after="0" w:line="240" w:lineRule="auto"/>
              <w:rPr>
                <w:rFonts w:asciiTheme="majorBidi" w:hAnsiTheme="majorBidi" w:cstheme="majorBidi"/>
                <w:b/>
                <w:noProof/>
                <w:lang w:val="nl-NL"/>
              </w:rPr>
            </w:pPr>
            <w:r>
              <w:rPr>
                <w:rFonts w:asciiTheme="majorBidi" w:hAnsiTheme="majorBidi" w:cstheme="majorBidi"/>
                <w:b/>
                <w:noProof/>
                <w:lang w:val="nl-NL"/>
              </w:rPr>
              <w:t>Österreich</w:t>
            </w:r>
          </w:p>
          <w:p>
            <w:pPr>
              <w:widowControl w:val="0"/>
              <w:numPr>
                <w:ilvl w:val="12"/>
                <w:numId w:val="0"/>
              </w:numPr>
              <w:spacing w:after="0" w:line="240" w:lineRule="auto"/>
              <w:rPr>
                <w:rFonts w:asciiTheme="majorBidi" w:hAnsiTheme="majorBidi" w:cstheme="majorBidi"/>
                <w:noProof/>
                <w:lang w:val="nl-NL"/>
              </w:rPr>
            </w:pPr>
            <w:r>
              <w:rPr>
                <w:rFonts w:asciiTheme="majorBidi" w:hAnsiTheme="majorBidi" w:cstheme="majorBidi"/>
                <w:noProof/>
                <w:lang w:val="nl-NL"/>
              </w:rPr>
              <w:t>Sandoz GmbH</w:t>
            </w:r>
          </w:p>
          <w:p>
            <w:pPr>
              <w:widowControl w:val="0"/>
              <w:numPr>
                <w:ilvl w:val="12"/>
                <w:numId w:val="0"/>
              </w:numPr>
              <w:spacing w:after="0" w:line="240" w:lineRule="auto"/>
              <w:rPr>
                <w:rFonts w:asciiTheme="majorBidi" w:hAnsiTheme="majorBidi" w:cstheme="majorBidi"/>
                <w:noProof/>
                <w:lang w:val="nl-NL"/>
              </w:rPr>
            </w:pPr>
            <w:r>
              <w:rPr>
                <w:rFonts w:asciiTheme="majorBidi" w:hAnsiTheme="majorBidi" w:cstheme="majorBidi"/>
                <w:noProof/>
                <w:lang w:val="nl-NL"/>
              </w:rPr>
              <w:t>Biochemiestr. 10</w:t>
            </w:r>
          </w:p>
          <w:p>
            <w:pPr>
              <w:widowControl w:val="0"/>
              <w:numPr>
                <w:ilvl w:val="12"/>
                <w:numId w:val="0"/>
              </w:numPr>
              <w:spacing w:after="0" w:line="240" w:lineRule="auto"/>
              <w:rPr>
                <w:rFonts w:asciiTheme="majorBidi" w:hAnsiTheme="majorBidi" w:cstheme="majorBidi"/>
                <w:noProof/>
                <w:lang w:val="nl-NL"/>
              </w:rPr>
            </w:pPr>
            <w:r>
              <w:rPr>
                <w:rFonts w:asciiTheme="majorBidi" w:hAnsiTheme="majorBidi" w:cstheme="majorBidi"/>
                <w:noProof/>
                <w:lang w:val="nl-NL"/>
              </w:rPr>
              <w:t>A-6250 Kundl</w:t>
            </w:r>
          </w:p>
          <w:p>
            <w:pPr>
              <w:widowControl w:val="0"/>
              <w:numPr>
                <w:ilvl w:val="12"/>
                <w:numId w:val="0"/>
              </w:numPr>
              <w:spacing w:after="0" w:line="240" w:lineRule="auto"/>
              <w:rPr>
                <w:rFonts w:asciiTheme="majorBidi" w:hAnsiTheme="majorBidi" w:cstheme="majorBidi"/>
                <w:noProof/>
              </w:rPr>
            </w:pPr>
            <w:r>
              <w:rPr>
                <w:rFonts w:asciiTheme="majorBidi" w:hAnsiTheme="majorBidi" w:cstheme="majorBidi"/>
                <w:noProof/>
              </w:rPr>
              <w:t>Tel: +43 5338 2000</w:t>
            </w:r>
          </w:p>
          <w:p>
            <w:pPr>
              <w:numPr>
                <w:ilvl w:val="12"/>
                <w:numId w:val="0"/>
              </w:numPr>
              <w:spacing w:after="0" w:line="240" w:lineRule="auto"/>
              <w:ind w:right="-2"/>
              <w:rPr>
                <w:rFonts w:asciiTheme="majorBidi" w:hAnsiTheme="majorBidi" w:cstheme="majorBidi"/>
                <w:noProof/>
              </w:rPr>
            </w:pPr>
          </w:p>
        </w:tc>
      </w:tr>
      <w:tr>
        <w:tc>
          <w:tcPr>
            <w:tcW w:w="4644" w:type="dxa"/>
          </w:tcPr>
          <w:p>
            <w:pPr>
              <w:numPr>
                <w:ilvl w:val="12"/>
                <w:numId w:val="0"/>
              </w:numPr>
              <w:spacing w:after="0" w:line="240" w:lineRule="auto"/>
              <w:ind w:right="-2"/>
              <w:rPr>
                <w:rFonts w:asciiTheme="majorBidi" w:hAnsiTheme="majorBidi" w:cstheme="majorBidi"/>
                <w:b/>
                <w:noProof/>
                <w:lang w:val="es-ES"/>
              </w:rPr>
            </w:pPr>
            <w:r>
              <w:rPr>
                <w:rFonts w:asciiTheme="majorBidi" w:hAnsiTheme="majorBidi" w:cstheme="majorBidi"/>
                <w:b/>
                <w:noProof/>
                <w:lang w:val="es-ES"/>
              </w:rPr>
              <w:t>España</w:t>
            </w:r>
          </w:p>
          <w:p>
            <w:pPr>
              <w:numPr>
                <w:ilvl w:val="12"/>
                <w:numId w:val="0"/>
              </w:numPr>
              <w:spacing w:after="0" w:line="240" w:lineRule="auto"/>
              <w:ind w:right="-2"/>
              <w:rPr>
                <w:rFonts w:asciiTheme="majorBidi" w:hAnsiTheme="majorBidi" w:cstheme="majorBidi"/>
                <w:noProof/>
                <w:lang w:val="es-ES"/>
              </w:rPr>
            </w:pPr>
            <w:r>
              <w:rPr>
                <w:rFonts w:asciiTheme="majorBidi" w:hAnsiTheme="majorBidi" w:cstheme="majorBidi"/>
                <w:noProof/>
                <w:lang w:val="es-ES"/>
              </w:rPr>
              <w:t xml:space="preserve">Sandoz Farmacéutica, S.A. </w:t>
            </w:r>
          </w:p>
          <w:p>
            <w:pPr>
              <w:spacing w:after="0" w:line="240" w:lineRule="auto"/>
              <w:ind w:left="567" w:hanging="567"/>
              <w:rPr>
                <w:rFonts w:asciiTheme="majorBidi" w:hAnsiTheme="majorBidi" w:cstheme="majorBidi"/>
                <w:lang w:val="pt-BR"/>
              </w:rPr>
            </w:pPr>
            <w:r>
              <w:rPr>
                <w:rFonts w:asciiTheme="majorBidi" w:hAnsiTheme="majorBidi" w:cstheme="majorBidi"/>
                <w:lang w:val="pt-BR"/>
              </w:rPr>
              <w:t>Centro empresarial Parque Norte</w:t>
            </w:r>
          </w:p>
          <w:p>
            <w:pPr>
              <w:spacing w:after="0" w:line="240" w:lineRule="auto"/>
              <w:ind w:left="567" w:hanging="567"/>
              <w:rPr>
                <w:rFonts w:asciiTheme="majorBidi" w:hAnsiTheme="majorBidi" w:cstheme="majorBidi"/>
                <w:lang w:val="pt-BR"/>
              </w:rPr>
            </w:pPr>
            <w:r>
              <w:rPr>
                <w:rFonts w:asciiTheme="majorBidi" w:hAnsiTheme="majorBidi" w:cstheme="majorBidi"/>
                <w:lang w:val="pt-BR"/>
              </w:rPr>
              <w:t>Edificio Roble</w:t>
            </w:r>
          </w:p>
          <w:p>
            <w:pPr>
              <w:spacing w:after="0" w:line="240" w:lineRule="auto"/>
              <w:ind w:left="567" w:hanging="567"/>
              <w:rPr>
                <w:rFonts w:asciiTheme="majorBidi" w:hAnsiTheme="majorBidi" w:cstheme="majorBidi"/>
                <w:noProof/>
                <w:lang w:val="it-IT"/>
              </w:rPr>
            </w:pPr>
            <w:r>
              <w:rPr>
                <w:rFonts w:asciiTheme="majorBidi" w:hAnsiTheme="majorBidi" w:cstheme="majorBidi"/>
                <w:noProof/>
                <w:lang w:val="it-IT"/>
              </w:rPr>
              <w:t>C/Serrano Galvache, N°56</w:t>
            </w:r>
          </w:p>
          <w:p>
            <w:pPr>
              <w:spacing w:after="0" w:line="240" w:lineRule="auto"/>
              <w:ind w:left="567" w:hanging="567"/>
              <w:rPr>
                <w:rFonts w:asciiTheme="majorBidi" w:hAnsiTheme="majorBidi" w:cstheme="majorBidi"/>
                <w:noProof/>
                <w:lang w:val="it-IT"/>
              </w:rPr>
            </w:pPr>
            <w:r>
              <w:rPr>
                <w:rFonts w:asciiTheme="majorBidi" w:hAnsiTheme="majorBidi" w:cstheme="majorBidi"/>
                <w:noProof/>
                <w:lang w:val="it-IT"/>
              </w:rPr>
              <w:t xml:space="preserve">28033 Madrid      </w:t>
            </w:r>
          </w:p>
          <w:p>
            <w:pPr>
              <w:spacing w:after="0" w:line="240" w:lineRule="auto"/>
              <w:ind w:left="567" w:hanging="567"/>
              <w:rPr>
                <w:rFonts w:asciiTheme="majorBidi" w:hAnsiTheme="majorBidi" w:cstheme="majorBidi"/>
                <w:noProof/>
                <w:lang w:val="it-IT"/>
              </w:rPr>
            </w:pPr>
            <w:r>
              <w:rPr>
                <w:rFonts w:asciiTheme="majorBidi" w:hAnsiTheme="majorBidi" w:cstheme="majorBidi"/>
                <w:noProof/>
                <w:lang w:val="it-IT"/>
              </w:rPr>
              <w:t>Spain</w:t>
            </w:r>
          </w:p>
          <w:p>
            <w:pPr>
              <w:numPr>
                <w:ilvl w:val="12"/>
                <w:numId w:val="0"/>
              </w:numPr>
              <w:spacing w:after="0" w:line="240" w:lineRule="auto"/>
              <w:ind w:right="-2"/>
              <w:rPr>
                <w:rFonts w:asciiTheme="majorBidi" w:hAnsiTheme="majorBidi" w:cstheme="majorBidi"/>
                <w:lang w:val="it-IT"/>
              </w:rPr>
            </w:pPr>
            <w:r>
              <w:rPr>
                <w:rFonts w:asciiTheme="majorBidi" w:hAnsiTheme="majorBidi" w:cstheme="majorBidi"/>
                <w:lang w:val="it-IT"/>
              </w:rPr>
              <w:t>Tel: +34 900 456 856</w:t>
            </w:r>
          </w:p>
          <w:p>
            <w:pPr>
              <w:numPr>
                <w:ilvl w:val="12"/>
                <w:numId w:val="0"/>
              </w:numPr>
              <w:spacing w:after="0" w:line="240" w:lineRule="auto"/>
              <w:ind w:right="-2"/>
              <w:rPr>
                <w:rFonts w:asciiTheme="majorBidi" w:hAnsiTheme="majorBidi" w:cstheme="majorBidi"/>
                <w:noProof/>
                <w:lang w:val="es-ES"/>
              </w:rPr>
            </w:pPr>
            <w:del w:id="33" w:author="Author" w:date="2026-01-28T08:32:00Z">
              <w:r>
                <w:rPr>
                  <w:rFonts w:asciiTheme="majorBidi" w:hAnsiTheme="majorBidi" w:cstheme="majorBidi"/>
                  <w:noProof/>
                  <w:lang w:val="es-ES"/>
                </w:rPr>
                <w:delText>registros.spain@sandoz.com</w:delText>
              </w:r>
            </w:del>
            <w:ins w:id="34" w:author="Author" w:date="2026-01-28T08:32:00Z">
              <w:r>
                <w:rPr>
                  <w:rFonts w:asciiTheme="majorBidi" w:hAnsiTheme="majorBidi" w:cstheme="majorBidi"/>
                  <w:noProof/>
                </w:rPr>
                <w:t xml:space="preserve"> regaffairs.es@sandoz.com</w:t>
              </w:r>
            </w:ins>
          </w:p>
          <w:p>
            <w:pPr>
              <w:numPr>
                <w:ilvl w:val="12"/>
                <w:numId w:val="0"/>
              </w:numPr>
              <w:spacing w:after="0" w:line="240" w:lineRule="auto"/>
              <w:ind w:right="-2"/>
              <w:rPr>
                <w:rFonts w:asciiTheme="majorBidi" w:hAnsiTheme="majorBidi" w:cstheme="majorBidi"/>
                <w:noProof/>
                <w:lang w:val="es-ES"/>
              </w:rPr>
            </w:pPr>
          </w:p>
        </w:tc>
        <w:tc>
          <w:tcPr>
            <w:tcW w:w="4678" w:type="dxa"/>
          </w:tcPr>
          <w:p>
            <w:pPr>
              <w:numPr>
                <w:ilvl w:val="12"/>
                <w:numId w:val="0"/>
              </w:numPr>
              <w:spacing w:after="0" w:line="240" w:lineRule="auto"/>
              <w:ind w:right="-2"/>
              <w:rPr>
                <w:rFonts w:asciiTheme="majorBidi" w:hAnsiTheme="majorBidi" w:cstheme="majorBidi"/>
                <w:b/>
              </w:rPr>
            </w:pPr>
            <w:r>
              <w:rPr>
                <w:rFonts w:asciiTheme="majorBidi" w:hAnsiTheme="majorBidi" w:cstheme="majorBidi"/>
                <w:b/>
              </w:rPr>
              <w:t>Polska</w:t>
            </w:r>
          </w:p>
          <w:p>
            <w:pPr>
              <w:numPr>
                <w:ilvl w:val="12"/>
                <w:numId w:val="0"/>
              </w:numPr>
              <w:spacing w:after="0" w:line="240" w:lineRule="auto"/>
              <w:ind w:right="-2"/>
              <w:rPr>
                <w:rFonts w:asciiTheme="majorBidi" w:hAnsiTheme="majorBidi" w:cstheme="majorBidi"/>
              </w:rPr>
            </w:pPr>
            <w:r>
              <w:rPr>
                <w:rFonts w:asciiTheme="majorBidi" w:hAnsiTheme="majorBidi" w:cstheme="majorBidi"/>
              </w:rPr>
              <w:t>Sandoz Polska Sp. z o.o.</w:t>
            </w:r>
          </w:p>
          <w:p>
            <w:pPr>
              <w:numPr>
                <w:ilvl w:val="12"/>
                <w:numId w:val="0"/>
              </w:numPr>
              <w:spacing w:after="0" w:line="240" w:lineRule="auto"/>
              <w:ind w:right="-2"/>
              <w:rPr>
                <w:rFonts w:asciiTheme="majorBidi" w:hAnsiTheme="majorBidi" w:cstheme="majorBidi"/>
              </w:rPr>
            </w:pPr>
            <w:r>
              <w:rPr>
                <w:rFonts w:asciiTheme="majorBidi" w:hAnsiTheme="majorBidi" w:cstheme="majorBidi"/>
              </w:rPr>
              <w:t>ul. Domaniewska 50C</w:t>
            </w:r>
            <w:r>
              <w:rPr>
                <w:rFonts w:asciiTheme="majorBidi" w:hAnsiTheme="majorBidi" w:cstheme="majorBidi"/>
              </w:rPr>
              <w:tab/>
            </w:r>
          </w:p>
          <w:p>
            <w:pPr>
              <w:numPr>
                <w:ilvl w:val="12"/>
                <w:numId w:val="0"/>
              </w:numPr>
              <w:spacing w:after="0" w:line="240" w:lineRule="auto"/>
              <w:ind w:right="-2"/>
              <w:rPr>
                <w:rFonts w:asciiTheme="majorBidi" w:hAnsiTheme="majorBidi" w:cstheme="majorBidi"/>
              </w:rPr>
            </w:pPr>
            <w:r>
              <w:rPr>
                <w:rFonts w:asciiTheme="majorBidi" w:hAnsiTheme="majorBidi" w:cstheme="majorBidi"/>
              </w:rPr>
              <w:t>02-672 Warszawa</w:t>
            </w:r>
          </w:p>
          <w:p>
            <w:pPr>
              <w:numPr>
                <w:ilvl w:val="12"/>
                <w:numId w:val="0"/>
              </w:numPr>
              <w:spacing w:after="0" w:line="240" w:lineRule="auto"/>
              <w:ind w:right="-2"/>
              <w:rPr>
                <w:rFonts w:asciiTheme="majorBidi" w:hAnsiTheme="majorBidi" w:cstheme="majorBidi"/>
              </w:rPr>
            </w:pPr>
            <w:r>
              <w:rPr>
                <w:rFonts w:asciiTheme="majorBidi" w:hAnsiTheme="majorBidi" w:cstheme="majorBidi"/>
              </w:rPr>
              <w:t>Tel.: + 48 22 209 70 00</w:t>
            </w:r>
          </w:p>
          <w:p>
            <w:pPr>
              <w:numPr>
                <w:ilvl w:val="12"/>
                <w:numId w:val="0"/>
              </w:numPr>
              <w:spacing w:after="0" w:line="240" w:lineRule="auto"/>
              <w:ind w:right="-2"/>
              <w:rPr>
                <w:rFonts w:asciiTheme="majorBidi" w:hAnsiTheme="majorBidi" w:cstheme="majorBidi"/>
                <w:noProof/>
                <w:lang w:val="de-DE"/>
              </w:rPr>
            </w:pPr>
            <w:r>
              <w:rPr>
                <w:rFonts w:asciiTheme="majorBidi" w:hAnsiTheme="majorBidi" w:cstheme="majorBidi"/>
                <w:noProof/>
                <w:lang w:val="de-DE"/>
              </w:rPr>
              <w:t>biuro.pl@sandoz.com</w:t>
            </w:r>
          </w:p>
          <w:p>
            <w:pPr>
              <w:numPr>
                <w:ilvl w:val="12"/>
                <w:numId w:val="0"/>
              </w:numPr>
              <w:spacing w:after="0" w:line="240" w:lineRule="auto"/>
              <w:ind w:right="-2"/>
              <w:rPr>
                <w:rFonts w:asciiTheme="majorBidi" w:hAnsiTheme="majorBidi" w:cstheme="majorBidi"/>
                <w:noProof/>
                <w:lang w:val="de-DE"/>
              </w:rPr>
            </w:pPr>
          </w:p>
        </w:tc>
      </w:tr>
      <w:tr>
        <w:tc>
          <w:tcPr>
            <w:tcW w:w="4644" w:type="dxa"/>
          </w:tcPr>
          <w:p>
            <w:pPr>
              <w:keepNext/>
              <w:numPr>
                <w:ilvl w:val="12"/>
                <w:numId w:val="0"/>
              </w:numPr>
              <w:spacing w:after="0" w:line="240" w:lineRule="auto"/>
              <w:ind w:right="-2"/>
              <w:rPr>
                <w:rFonts w:asciiTheme="majorBidi" w:hAnsiTheme="majorBidi" w:cstheme="majorBidi"/>
                <w:b/>
                <w:noProof/>
                <w:lang w:val="fr-FR"/>
              </w:rPr>
            </w:pPr>
            <w:r>
              <w:rPr>
                <w:rFonts w:asciiTheme="majorBidi" w:hAnsiTheme="majorBidi" w:cstheme="majorBidi"/>
                <w:b/>
                <w:noProof/>
                <w:lang w:val="fr-FR"/>
              </w:rPr>
              <w:t>France</w:t>
            </w:r>
          </w:p>
          <w:p>
            <w:pPr>
              <w:keepNext/>
              <w:numPr>
                <w:ilvl w:val="12"/>
                <w:numId w:val="0"/>
              </w:numPr>
              <w:spacing w:after="0" w:line="240" w:lineRule="auto"/>
              <w:ind w:right="-2"/>
              <w:rPr>
                <w:rFonts w:asciiTheme="majorBidi" w:hAnsiTheme="majorBidi" w:cstheme="majorBidi"/>
                <w:noProof/>
                <w:lang w:val="fr-FR"/>
              </w:rPr>
            </w:pPr>
            <w:r>
              <w:rPr>
                <w:rFonts w:asciiTheme="majorBidi" w:hAnsiTheme="majorBidi" w:cstheme="majorBidi"/>
                <w:noProof/>
                <w:lang w:val="fr-FR"/>
              </w:rPr>
              <w:t>Sandoz SAS</w:t>
            </w:r>
          </w:p>
          <w:p>
            <w:pPr>
              <w:keepNext/>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Tél: + 33 1 49 64 48 00</w:t>
            </w:r>
          </w:p>
          <w:p>
            <w:pPr>
              <w:keepNext/>
              <w:numPr>
                <w:ilvl w:val="12"/>
                <w:numId w:val="0"/>
              </w:numPr>
              <w:spacing w:after="0" w:line="240" w:lineRule="auto"/>
              <w:ind w:right="-2"/>
              <w:rPr>
                <w:rFonts w:asciiTheme="majorBidi" w:hAnsiTheme="majorBidi" w:cstheme="majorBidi"/>
                <w:noProof/>
                <w:lang w:val="en-US"/>
              </w:rPr>
            </w:pPr>
          </w:p>
        </w:tc>
        <w:tc>
          <w:tcPr>
            <w:tcW w:w="4678" w:type="dxa"/>
          </w:tcPr>
          <w:p>
            <w:pPr>
              <w:keepNext/>
              <w:numPr>
                <w:ilvl w:val="12"/>
                <w:numId w:val="0"/>
              </w:numPr>
              <w:spacing w:after="0" w:line="240" w:lineRule="auto"/>
              <w:ind w:right="-2"/>
              <w:rPr>
                <w:rFonts w:asciiTheme="majorBidi" w:hAnsiTheme="majorBidi" w:cstheme="majorBidi"/>
                <w:b/>
                <w:lang w:val="pt-BR"/>
              </w:rPr>
            </w:pPr>
            <w:r>
              <w:rPr>
                <w:rFonts w:asciiTheme="majorBidi" w:hAnsiTheme="majorBidi" w:cstheme="majorBidi"/>
                <w:b/>
                <w:lang w:val="pt-BR"/>
              </w:rPr>
              <w:t>Portugal</w:t>
            </w:r>
          </w:p>
          <w:p>
            <w:pPr>
              <w:spacing w:after="0" w:line="240" w:lineRule="auto"/>
              <w:rPr>
                <w:rFonts w:asciiTheme="majorBidi" w:hAnsiTheme="majorBidi" w:cstheme="majorBidi"/>
                <w:lang w:val="pt-BR"/>
              </w:rPr>
            </w:pPr>
            <w:r>
              <w:rPr>
                <w:rFonts w:asciiTheme="majorBidi" w:hAnsiTheme="majorBidi" w:cstheme="majorBidi"/>
                <w:lang w:val="pt-BR"/>
              </w:rPr>
              <w:t>Sandoz Farmacêutica Lda.</w:t>
            </w:r>
          </w:p>
          <w:p>
            <w:pPr>
              <w:spacing w:after="0" w:line="240" w:lineRule="auto"/>
              <w:rPr>
                <w:rFonts w:asciiTheme="majorBidi" w:hAnsiTheme="majorBidi" w:cstheme="majorBidi"/>
                <w:lang w:val="pt-BR"/>
              </w:rPr>
            </w:pPr>
            <w:r>
              <w:rPr>
                <w:rFonts w:asciiTheme="majorBidi" w:hAnsiTheme="majorBidi" w:cstheme="majorBidi"/>
                <w:lang w:val="pt-BR"/>
              </w:rPr>
              <w:t>Tel: +351 21 196 40 00</w:t>
            </w:r>
          </w:p>
          <w:p>
            <w:pPr>
              <w:keepNext/>
              <w:numPr>
                <w:ilvl w:val="12"/>
                <w:numId w:val="0"/>
              </w:numPr>
              <w:spacing w:after="0" w:line="240" w:lineRule="auto"/>
              <w:ind w:right="-2"/>
              <w:rPr>
                <w:rFonts w:asciiTheme="majorBidi" w:hAnsiTheme="majorBidi" w:cstheme="majorBidi"/>
                <w:lang w:val="pt-BR"/>
              </w:rPr>
            </w:pPr>
          </w:p>
        </w:tc>
      </w:tr>
      <w:tr>
        <w:tc>
          <w:tcPr>
            <w:tcW w:w="4644" w:type="dxa"/>
          </w:tcPr>
          <w:p>
            <w:pPr>
              <w:keepNext/>
              <w:numPr>
                <w:ilvl w:val="12"/>
                <w:numId w:val="0"/>
              </w:numPr>
              <w:spacing w:after="0" w:line="240" w:lineRule="auto"/>
              <w:rPr>
                <w:rFonts w:asciiTheme="majorBidi" w:hAnsiTheme="majorBidi" w:cstheme="majorBidi"/>
                <w:b/>
                <w:lang w:val="pt-BR"/>
              </w:rPr>
            </w:pPr>
            <w:r>
              <w:rPr>
                <w:rFonts w:asciiTheme="majorBidi" w:hAnsiTheme="majorBidi" w:cstheme="majorBidi"/>
                <w:lang w:val="pt-BR"/>
              </w:rPr>
              <w:br w:type="page"/>
            </w:r>
            <w:r>
              <w:rPr>
                <w:rFonts w:asciiTheme="majorBidi" w:hAnsiTheme="majorBidi" w:cstheme="majorBidi"/>
                <w:b/>
                <w:lang w:val="pt-BR"/>
              </w:rPr>
              <w:t>Hrvatska</w:t>
            </w:r>
          </w:p>
          <w:p>
            <w:pPr>
              <w:keepNext/>
              <w:numPr>
                <w:ilvl w:val="12"/>
                <w:numId w:val="0"/>
              </w:numPr>
              <w:spacing w:after="0" w:line="240" w:lineRule="auto"/>
              <w:rPr>
                <w:rFonts w:asciiTheme="majorBidi" w:hAnsiTheme="majorBidi" w:cstheme="majorBidi"/>
                <w:lang w:val="pt-BR"/>
              </w:rPr>
            </w:pPr>
            <w:r>
              <w:rPr>
                <w:rFonts w:asciiTheme="majorBidi" w:hAnsiTheme="majorBidi" w:cstheme="majorBidi"/>
                <w:lang w:val="pt-BR"/>
              </w:rPr>
              <w:t>Sandoz d.o.o.</w:t>
            </w:r>
          </w:p>
          <w:p>
            <w:pPr>
              <w:keepNext/>
              <w:numPr>
                <w:ilvl w:val="12"/>
                <w:numId w:val="0"/>
              </w:numPr>
              <w:spacing w:after="0" w:line="240" w:lineRule="auto"/>
              <w:rPr>
                <w:rFonts w:asciiTheme="majorBidi" w:hAnsiTheme="majorBidi" w:cstheme="majorBidi"/>
                <w:noProof/>
                <w:lang w:val="sv-SE"/>
              </w:rPr>
            </w:pPr>
            <w:r>
              <w:rPr>
                <w:rFonts w:asciiTheme="majorBidi" w:hAnsiTheme="majorBidi" w:cstheme="majorBidi"/>
                <w:noProof/>
                <w:lang w:val="sv-SE"/>
              </w:rPr>
              <w:t>Maksimirska 120</w:t>
            </w:r>
          </w:p>
          <w:p>
            <w:pPr>
              <w:keepNext/>
              <w:numPr>
                <w:ilvl w:val="12"/>
                <w:numId w:val="0"/>
              </w:numPr>
              <w:spacing w:after="0" w:line="240" w:lineRule="auto"/>
              <w:rPr>
                <w:rFonts w:asciiTheme="majorBidi" w:hAnsiTheme="majorBidi" w:cstheme="majorBidi"/>
                <w:noProof/>
                <w:lang w:val="sv-SE"/>
              </w:rPr>
            </w:pPr>
            <w:r>
              <w:rPr>
                <w:rFonts w:asciiTheme="majorBidi" w:hAnsiTheme="majorBidi" w:cstheme="majorBidi"/>
                <w:noProof/>
                <w:lang w:val="sv-SE"/>
              </w:rPr>
              <w:t>10000 Zagreb</w:t>
            </w:r>
          </w:p>
          <w:p>
            <w:pPr>
              <w:keepNext/>
              <w:numPr>
                <w:ilvl w:val="12"/>
                <w:numId w:val="0"/>
              </w:numPr>
              <w:spacing w:after="0" w:line="240" w:lineRule="auto"/>
              <w:rPr>
                <w:rFonts w:asciiTheme="majorBidi" w:hAnsiTheme="majorBidi" w:cstheme="majorBidi"/>
                <w:lang w:val="sv-SE"/>
              </w:rPr>
            </w:pPr>
            <w:r>
              <w:rPr>
                <w:rFonts w:asciiTheme="majorBidi" w:hAnsiTheme="majorBidi" w:cstheme="majorBidi"/>
                <w:lang w:val="sv-SE"/>
              </w:rPr>
              <w:t>Tel: + 385 1 2353111</w:t>
            </w:r>
          </w:p>
          <w:p>
            <w:pPr>
              <w:keepNext/>
              <w:numPr>
                <w:ilvl w:val="12"/>
                <w:numId w:val="0"/>
              </w:numPr>
              <w:spacing w:after="0" w:line="240" w:lineRule="auto"/>
              <w:rPr>
                <w:rFonts w:asciiTheme="majorBidi" w:hAnsiTheme="majorBidi" w:cstheme="majorBidi"/>
                <w:lang w:val="sv-SE"/>
              </w:rPr>
            </w:pPr>
            <w:r>
              <w:rPr>
                <w:rFonts w:asciiTheme="majorBidi" w:hAnsiTheme="majorBidi" w:cstheme="majorBidi"/>
                <w:lang w:val="sv-SE"/>
              </w:rPr>
              <w:t>e-mail: upit.croatia@sandoz.com</w:t>
            </w:r>
          </w:p>
          <w:p>
            <w:pPr>
              <w:numPr>
                <w:ilvl w:val="12"/>
                <w:numId w:val="0"/>
              </w:numPr>
              <w:spacing w:after="0" w:line="240" w:lineRule="auto"/>
              <w:ind w:right="-2"/>
              <w:rPr>
                <w:rFonts w:asciiTheme="majorBidi" w:hAnsiTheme="majorBidi" w:cstheme="majorBidi"/>
                <w:lang w:val="sv-SE"/>
              </w:rPr>
            </w:pPr>
          </w:p>
        </w:tc>
        <w:tc>
          <w:tcPr>
            <w:tcW w:w="4678" w:type="dxa"/>
          </w:tcPr>
          <w:p>
            <w:pPr>
              <w:numPr>
                <w:ilvl w:val="12"/>
                <w:numId w:val="0"/>
              </w:numPr>
              <w:spacing w:after="0" w:line="240" w:lineRule="auto"/>
              <w:ind w:right="-2"/>
              <w:rPr>
                <w:rFonts w:asciiTheme="majorBidi" w:hAnsiTheme="majorBidi" w:cstheme="majorBidi"/>
                <w:b/>
                <w:lang w:val="sv-SE"/>
              </w:rPr>
            </w:pPr>
            <w:r>
              <w:rPr>
                <w:rFonts w:asciiTheme="majorBidi" w:hAnsiTheme="majorBidi" w:cstheme="majorBidi"/>
                <w:b/>
                <w:lang w:val="sv-SE"/>
              </w:rPr>
              <w:t>România</w:t>
            </w:r>
          </w:p>
          <w:p>
            <w:pPr>
              <w:numPr>
                <w:ilvl w:val="12"/>
                <w:numId w:val="0"/>
              </w:numPr>
              <w:spacing w:after="0" w:line="240" w:lineRule="auto"/>
              <w:ind w:right="-2"/>
              <w:rPr>
                <w:ins w:id="35" w:author="Author" w:date="2026-01-23T13:43:00Z"/>
                <w:rFonts w:asciiTheme="majorBidi" w:hAnsiTheme="majorBidi" w:cstheme="majorBidi"/>
                <w:lang w:val="pt-BR"/>
              </w:rPr>
            </w:pPr>
            <w:ins w:id="36" w:author="Author" w:date="2026-01-23T13:43:00Z">
              <w:r>
                <w:rPr>
                  <w:rFonts w:asciiTheme="majorBidi" w:hAnsiTheme="majorBidi" w:cstheme="majorBidi"/>
                  <w:lang w:val="pt-BR"/>
                </w:rPr>
                <w:t>Sandoz Pharmaceuticals SRL</w:t>
              </w:r>
            </w:ins>
          </w:p>
          <w:p>
            <w:pPr>
              <w:numPr>
                <w:ilvl w:val="12"/>
                <w:numId w:val="0"/>
              </w:numPr>
              <w:spacing w:after="0" w:line="240" w:lineRule="auto"/>
              <w:ind w:right="-2"/>
              <w:rPr>
                <w:del w:id="37" w:author="Author" w:date="2026-01-23T13:43:00Z"/>
                <w:rFonts w:asciiTheme="majorBidi" w:hAnsiTheme="majorBidi" w:cstheme="majorBidi"/>
                <w:lang w:val="sv-SE"/>
              </w:rPr>
            </w:pPr>
            <w:ins w:id="38" w:author="Author" w:date="2026-01-23T13:43:00Z">
              <w:r>
                <w:rPr>
                  <w:rFonts w:asciiTheme="majorBidi" w:hAnsiTheme="majorBidi" w:cstheme="majorBidi"/>
                  <w:lang w:val="pt-BR"/>
                </w:rPr>
                <w:t>Tel: +40 21 407 51 60</w:t>
              </w:r>
            </w:ins>
            <w:del w:id="39" w:author="Author" w:date="2025-12-18T18:12:00Z">
              <w:r>
                <w:rPr>
                  <w:rFonts w:asciiTheme="majorBidi" w:hAnsiTheme="majorBidi" w:cstheme="majorBidi"/>
                  <w:lang w:val="sv-SE"/>
                </w:rPr>
                <w:delText xml:space="preserve"> </w:delText>
              </w:r>
            </w:del>
            <w:del w:id="40" w:author="Author" w:date="2026-01-23T13:43:00Z">
              <w:r>
                <w:rPr>
                  <w:rFonts w:asciiTheme="majorBidi" w:hAnsiTheme="majorBidi" w:cstheme="majorBidi"/>
                  <w:lang w:val="sv-SE"/>
                </w:rPr>
                <w:delText>Sandoz S.R.L.</w:delText>
              </w:r>
            </w:del>
          </w:p>
          <w:p>
            <w:pPr>
              <w:numPr>
                <w:ilvl w:val="12"/>
                <w:numId w:val="0"/>
              </w:numPr>
              <w:spacing w:after="0" w:line="240" w:lineRule="auto"/>
              <w:ind w:right="-2"/>
              <w:rPr>
                <w:del w:id="41" w:author="Author" w:date="2026-01-23T13:43:00Z"/>
                <w:rFonts w:asciiTheme="majorBidi" w:hAnsiTheme="majorBidi" w:cstheme="majorBidi"/>
                <w:lang w:val="sv-SE"/>
              </w:rPr>
            </w:pPr>
            <w:del w:id="42" w:author="Author" w:date="2026-01-23T13:43:00Z">
              <w:r>
                <w:rPr>
                  <w:rFonts w:asciiTheme="majorBidi" w:hAnsiTheme="majorBidi" w:cstheme="majorBidi"/>
                  <w:lang w:val="sv-SE"/>
                </w:rPr>
                <w:delText xml:space="preserve">Str. Livezeni nr.7A, </w:delText>
              </w:r>
            </w:del>
          </w:p>
          <w:p>
            <w:pPr>
              <w:numPr>
                <w:ilvl w:val="12"/>
                <w:numId w:val="0"/>
              </w:numPr>
              <w:spacing w:after="0" w:line="240" w:lineRule="auto"/>
              <w:ind w:right="-2"/>
              <w:rPr>
                <w:del w:id="43" w:author="Author" w:date="2026-01-23T13:43:00Z"/>
                <w:rFonts w:asciiTheme="majorBidi" w:hAnsiTheme="majorBidi" w:cstheme="majorBidi"/>
                <w:noProof/>
                <w:lang w:val="sv-SE"/>
              </w:rPr>
            </w:pPr>
            <w:del w:id="44" w:author="Author" w:date="2026-01-23T13:43:00Z">
              <w:r>
                <w:rPr>
                  <w:rFonts w:asciiTheme="majorBidi" w:hAnsiTheme="majorBidi" w:cstheme="majorBidi"/>
                  <w:noProof/>
                  <w:lang w:val="sv-SE"/>
                </w:rPr>
                <w:delText>540472 Târgu Mureş</w:delText>
              </w:r>
            </w:del>
          </w:p>
          <w:p>
            <w:pPr>
              <w:numPr>
                <w:ilvl w:val="12"/>
                <w:numId w:val="0"/>
              </w:numPr>
              <w:spacing w:after="0" w:line="240" w:lineRule="auto"/>
              <w:ind w:right="-2"/>
              <w:rPr>
                <w:rFonts w:asciiTheme="majorBidi" w:hAnsiTheme="majorBidi" w:cstheme="majorBidi"/>
                <w:noProof/>
              </w:rPr>
            </w:pPr>
            <w:del w:id="45" w:author="Author" w:date="2026-01-23T13:43:00Z">
              <w:r>
                <w:rPr>
                  <w:rFonts w:asciiTheme="majorBidi" w:hAnsiTheme="majorBidi" w:cstheme="majorBidi"/>
                  <w:noProof/>
                  <w:lang w:val="es-ES"/>
                </w:rPr>
                <w:delText xml:space="preserve">+40 21 4075160 </w:delText>
              </w:r>
            </w:del>
          </w:p>
        </w:tc>
      </w:tr>
      <w:tr>
        <w:tc>
          <w:tcPr>
            <w:tcW w:w="4644" w:type="dxa"/>
          </w:tcPr>
          <w:p>
            <w:pPr>
              <w:numPr>
                <w:ilvl w:val="12"/>
                <w:numId w:val="0"/>
              </w:numPr>
              <w:spacing w:after="0" w:line="240" w:lineRule="auto"/>
              <w:ind w:right="-2"/>
              <w:rPr>
                <w:rFonts w:asciiTheme="majorBidi" w:hAnsiTheme="majorBidi" w:cstheme="majorBidi"/>
                <w:b/>
                <w:noProof/>
                <w:lang w:val="en-US"/>
              </w:rPr>
            </w:pPr>
            <w:r>
              <w:rPr>
                <w:rFonts w:asciiTheme="majorBidi" w:hAnsiTheme="majorBidi" w:cstheme="majorBidi"/>
                <w:b/>
                <w:noProof/>
                <w:lang w:val="en-US"/>
              </w:rPr>
              <w:t>Ireland</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Rowex Ltd.,</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Bantry, Co. Cork,</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Ireland,</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P75 V009</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 xml:space="preserve">Tel: + </w:t>
            </w:r>
            <w:ins w:id="46" w:author="Author" w:date="2025-12-19T11:51:00Z">
              <w:r>
                <w:rPr>
                  <w:rFonts w:asciiTheme="majorBidi" w:hAnsiTheme="majorBidi" w:cstheme="majorBidi"/>
                  <w:noProof/>
                  <w:lang w:val="en-US"/>
                </w:rPr>
                <w:t>1800 83 20 83</w:t>
              </w:r>
            </w:ins>
            <w:del w:id="47" w:author="Author" w:date="2025-12-19T11:51:00Z">
              <w:r>
                <w:rPr>
                  <w:rFonts w:asciiTheme="majorBidi" w:hAnsiTheme="majorBidi" w:cstheme="majorBidi"/>
                  <w:noProof/>
                  <w:lang w:val="en-US"/>
                </w:rPr>
                <w:delText>353 27 50077</w:delText>
              </w:r>
            </w:del>
          </w:p>
          <w:p>
            <w:pPr>
              <w:numPr>
                <w:ilvl w:val="12"/>
                <w:numId w:val="0"/>
              </w:numPr>
              <w:spacing w:after="0" w:line="240" w:lineRule="auto"/>
              <w:ind w:right="-2"/>
              <w:rPr>
                <w:rFonts w:asciiTheme="majorBidi" w:hAnsiTheme="majorBidi" w:cstheme="majorBidi"/>
                <w:noProof/>
                <w:lang w:val="en-US"/>
              </w:rPr>
            </w:pPr>
            <w:del w:id="48" w:author="Author" w:date="2025-12-19T11:51:00Z">
              <w:r>
                <w:rPr>
                  <w:rFonts w:asciiTheme="majorBidi" w:hAnsiTheme="majorBidi" w:cstheme="majorBidi"/>
                  <w:noProof/>
                  <w:lang w:val="en-US"/>
                </w:rPr>
                <w:delText>e-mail: reg@rowa-pharma.ie</w:delText>
              </w:r>
            </w:del>
          </w:p>
          <w:p>
            <w:pPr>
              <w:numPr>
                <w:ilvl w:val="12"/>
                <w:numId w:val="0"/>
              </w:numPr>
              <w:spacing w:after="0" w:line="240" w:lineRule="auto"/>
              <w:ind w:right="-2"/>
              <w:rPr>
                <w:rFonts w:asciiTheme="majorBidi" w:hAnsiTheme="majorBidi" w:cstheme="majorBidi"/>
                <w:noProof/>
                <w:lang w:val="en-US"/>
              </w:rPr>
            </w:pPr>
          </w:p>
        </w:tc>
        <w:tc>
          <w:tcPr>
            <w:tcW w:w="4678" w:type="dxa"/>
          </w:tcPr>
          <w:p>
            <w:pPr>
              <w:numPr>
                <w:ilvl w:val="12"/>
                <w:numId w:val="0"/>
              </w:numPr>
              <w:spacing w:after="0" w:line="240" w:lineRule="auto"/>
              <w:ind w:right="-2"/>
              <w:rPr>
                <w:rFonts w:asciiTheme="majorBidi" w:hAnsiTheme="majorBidi" w:cstheme="majorBidi"/>
                <w:b/>
                <w:noProof/>
                <w:lang w:val="en-US"/>
              </w:rPr>
            </w:pPr>
            <w:r>
              <w:rPr>
                <w:rFonts w:asciiTheme="majorBidi" w:hAnsiTheme="majorBidi" w:cstheme="majorBidi"/>
                <w:b/>
                <w:noProof/>
                <w:lang w:val="en-US"/>
              </w:rPr>
              <w:t>Slovenija</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Lek farmacevtska družba d.d.</w:t>
            </w:r>
          </w:p>
          <w:p>
            <w:pPr>
              <w:numPr>
                <w:ilvl w:val="12"/>
                <w:numId w:val="0"/>
              </w:numPr>
              <w:spacing w:after="0" w:line="240" w:lineRule="auto"/>
              <w:ind w:right="-2"/>
              <w:rPr>
                <w:rFonts w:asciiTheme="majorBidi" w:hAnsiTheme="majorBidi" w:cstheme="majorBidi"/>
                <w:lang w:val="en-US"/>
              </w:rPr>
            </w:pPr>
            <w:r>
              <w:rPr>
                <w:rFonts w:asciiTheme="majorBidi" w:hAnsiTheme="majorBidi" w:cstheme="majorBidi"/>
                <w:lang w:val="en-US"/>
              </w:rPr>
              <w:t>Verovškova ulica 57</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1526 Ljubljana</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Tel: +386 1 580 21 11</w:t>
            </w:r>
          </w:p>
          <w:p>
            <w:pPr>
              <w:numPr>
                <w:ilvl w:val="12"/>
                <w:numId w:val="0"/>
              </w:numPr>
              <w:spacing w:after="0" w:line="240" w:lineRule="auto"/>
              <w:ind w:right="-2"/>
              <w:rPr>
                <w:rFonts w:asciiTheme="majorBidi" w:hAnsiTheme="majorBidi" w:cstheme="majorBidi"/>
                <w:noProof/>
              </w:rPr>
            </w:pPr>
          </w:p>
        </w:tc>
      </w:tr>
      <w:tr>
        <w:tc>
          <w:tcPr>
            <w:tcW w:w="4644" w:type="dxa"/>
          </w:tcPr>
          <w:p>
            <w:pPr>
              <w:numPr>
                <w:ilvl w:val="12"/>
                <w:numId w:val="0"/>
              </w:numPr>
              <w:spacing w:after="0" w:line="240" w:lineRule="auto"/>
              <w:ind w:right="-2"/>
              <w:rPr>
                <w:rFonts w:asciiTheme="majorBidi" w:hAnsiTheme="majorBidi" w:cstheme="majorBidi"/>
                <w:b/>
                <w:noProof/>
                <w:lang w:val="en-US"/>
              </w:rPr>
            </w:pPr>
            <w:r>
              <w:rPr>
                <w:rFonts w:asciiTheme="majorBidi" w:hAnsiTheme="majorBidi" w:cstheme="majorBidi"/>
                <w:b/>
                <w:noProof/>
                <w:lang w:val="en-US"/>
              </w:rPr>
              <w:t>Ísland</w:t>
            </w:r>
          </w:p>
          <w:p>
            <w:pPr>
              <w:numPr>
                <w:ilvl w:val="12"/>
                <w:numId w:val="0"/>
              </w:numPr>
              <w:spacing w:after="0" w:line="240" w:lineRule="auto"/>
              <w:ind w:right="-2"/>
              <w:rPr>
                <w:rFonts w:asciiTheme="majorBidi" w:hAnsiTheme="majorBidi" w:cstheme="majorBidi"/>
                <w:noProof/>
                <w:lang w:val="en-US"/>
              </w:rPr>
            </w:pPr>
            <w:r>
              <w:rPr>
                <w:rFonts w:asciiTheme="majorBidi" w:hAnsiTheme="majorBidi" w:cstheme="majorBidi"/>
                <w:noProof/>
                <w:lang w:val="en-US"/>
              </w:rPr>
              <w:t>Sandoz A/S</w:t>
            </w:r>
          </w:p>
          <w:p>
            <w:pPr>
              <w:numPr>
                <w:ilvl w:val="12"/>
                <w:numId w:val="0"/>
              </w:numPr>
              <w:spacing w:after="0" w:line="240" w:lineRule="auto"/>
              <w:ind w:right="-2"/>
              <w:rPr>
                <w:del w:id="49" w:author="Author" w:date="2025-12-18T18:15:00Z"/>
                <w:rFonts w:asciiTheme="majorBidi" w:hAnsiTheme="majorBidi" w:cstheme="majorBidi"/>
                <w:noProof/>
                <w:lang w:val="nl-NL"/>
              </w:rPr>
            </w:pPr>
            <w:del w:id="50" w:author="Author" w:date="2025-12-18T09:32:00Z">
              <w:r>
                <w:rPr>
                  <w:rFonts w:asciiTheme="majorBidi" w:hAnsiTheme="majorBidi" w:cstheme="majorBidi"/>
                  <w:noProof/>
                  <w:lang w:val="en-US"/>
                </w:rPr>
                <w:delText>\</w:delText>
              </w:r>
            </w:del>
          </w:p>
          <w:p>
            <w:pPr>
              <w:numPr>
                <w:ilvl w:val="12"/>
                <w:numId w:val="0"/>
              </w:numPr>
              <w:spacing w:after="0" w:line="240" w:lineRule="auto"/>
              <w:ind w:right="-2"/>
              <w:rPr>
                <w:rFonts w:asciiTheme="majorBidi" w:hAnsiTheme="majorBidi" w:cstheme="majorBidi"/>
                <w:noProof/>
                <w:lang w:val="nl-NL"/>
              </w:rPr>
            </w:pPr>
            <w:ins w:id="51" w:author="Author" w:date="2025-12-18T09:33:00Z">
              <w:r>
                <w:rPr>
                  <w:rFonts w:asciiTheme="majorBidi" w:hAnsiTheme="majorBidi" w:cstheme="majorBidi"/>
                  <w:noProof/>
                  <w:lang w:val="nl-NL"/>
                </w:rPr>
                <w:t>S</w:t>
              </w:r>
            </w:ins>
            <w:ins w:id="52" w:author="Author" w:date="2025-12-18T16:21:00Z">
              <w:r>
                <w:rPr>
                  <w:rFonts w:asciiTheme="majorBidi" w:hAnsiTheme="majorBidi" w:cstheme="majorBidi"/>
                  <w:noProof/>
                  <w:lang w:val="en-IN"/>
                </w:rPr>
                <w:t>ími</w:t>
              </w:r>
            </w:ins>
            <w:del w:id="53" w:author="Author" w:date="2025-12-18T09:33:00Z">
              <w:r>
                <w:rPr>
                  <w:rFonts w:asciiTheme="majorBidi" w:hAnsiTheme="majorBidi" w:cstheme="majorBidi"/>
                  <w:noProof/>
                  <w:lang w:val="nl-NL"/>
                </w:rPr>
                <w:delText>Tlf</w:delText>
              </w:r>
            </w:del>
            <w:r>
              <w:rPr>
                <w:rFonts w:asciiTheme="majorBidi" w:hAnsiTheme="majorBidi" w:cstheme="majorBidi"/>
                <w:noProof/>
                <w:lang w:val="nl-NL"/>
              </w:rPr>
              <w:t>: + 45 6395 1000</w:t>
            </w:r>
          </w:p>
          <w:p>
            <w:pPr>
              <w:numPr>
                <w:ilvl w:val="12"/>
                <w:numId w:val="0"/>
              </w:numPr>
              <w:spacing w:after="0" w:line="240" w:lineRule="auto"/>
              <w:ind w:right="-2"/>
              <w:rPr>
                <w:del w:id="54" w:author="Author" w:date="2026-01-23T19:26:00Z"/>
                <w:rFonts w:asciiTheme="majorBidi" w:hAnsiTheme="majorBidi" w:cstheme="majorBidi"/>
                <w:noProof/>
                <w:lang w:val="nl-NL"/>
              </w:rPr>
            </w:pPr>
            <w:del w:id="55" w:author="Author" w:date="2026-01-23T19:26:00Z">
              <w:r>
                <w:rPr>
                  <w:rFonts w:asciiTheme="majorBidi" w:hAnsiTheme="majorBidi" w:cstheme="majorBidi"/>
                  <w:noProof/>
                  <w:lang w:val="nl-NL"/>
                </w:rPr>
                <w:delText>Info.danmark@sandoz.com</w:delText>
              </w:r>
            </w:del>
          </w:p>
          <w:p>
            <w:pPr>
              <w:numPr>
                <w:ilvl w:val="12"/>
                <w:numId w:val="0"/>
              </w:numPr>
              <w:spacing w:after="0" w:line="240" w:lineRule="auto"/>
              <w:ind w:right="-2"/>
              <w:rPr>
                <w:rFonts w:asciiTheme="majorBidi" w:hAnsiTheme="majorBidi" w:cstheme="majorBidi"/>
                <w:noProof/>
                <w:lang w:val="de-DE"/>
              </w:rPr>
            </w:pPr>
          </w:p>
        </w:tc>
        <w:tc>
          <w:tcPr>
            <w:tcW w:w="4678" w:type="dxa"/>
          </w:tcPr>
          <w:p>
            <w:pPr>
              <w:numPr>
                <w:ilvl w:val="12"/>
                <w:numId w:val="0"/>
              </w:numPr>
              <w:spacing w:after="0" w:line="240" w:lineRule="auto"/>
              <w:ind w:right="-2"/>
              <w:rPr>
                <w:rFonts w:asciiTheme="majorBidi" w:hAnsiTheme="majorBidi" w:cstheme="majorBidi"/>
                <w:b/>
                <w:noProof/>
                <w:lang w:val="de-DE"/>
              </w:rPr>
            </w:pPr>
            <w:r>
              <w:rPr>
                <w:rFonts w:asciiTheme="majorBidi" w:hAnsiTheme="majorBidi" w:cstheme="majorBidi"/>
                <w:b/>
                <w:noProof/>
                <w:lang w:val="de-DE"/>
              </w:rPr>
              <w:t>Slovenská republika</w:t>
            </w:r>
          </w:p>
          <w:p>
            <w:pPr>
              <w:numPr>
                <w:ilvl w:val="12"/>
                <w:numId w:val="0"/>
              </w:numPr>
              <w:spacing w:after="0" w:line="240" w:lineRule="auto"/>
              <w:ind w:right="-2"/>
              <w:rPr>
                <w:rFonts w:asciiTheme="majorBidi" w:hAnsiTheme="majorBidi" w:cstheme="majorBidi"/>
                <w:noProof/>
                <w:lang w:val="de-DE"/>
              </w:rPr>
            </w:pPr>
            <w:r>
              <w:rPr>
                <w:rFonts w:asciiTheme="majorBidi" w:hAnsiTheme="majorBidi" w:cstheme="majorBidi"/>
                <w:noProof/>
                <w:lang w:val="de-DE"/>
              </w:rPr>
              <w:t>Sandoz d.d. organizačná zložka</w:t>
            </w:r>
          </w:p>
          <w:p>
            <w:pPr>
              <w:spacing w:after="0" w:line="240" w:lineRule="auto"/>
              <w:ind w:left="567" w:hanging="567"/>
              <w:rPr>
                <w:rFonts w:asciiTheme="majorBidi" w:hAnsiTheme="majorBidi" w:cstheme="majorBidi"/>
                <w:lang w:val="it-IT"/>
              </w:rPr>
            </w:pPr>
            <w:r>
              <w:rPr>
                <w:rFonts w:asciiTheme="majorBidi" w:hAnsiTheme="majorBidi" w:cstheme="majorBidi"/>
                <w:lang w:val="it-IT"/>
              </w:rPr>
              <w:t>Žižkova 22B</w:t>
            </w:r>
          </w:p>
          <w:p>
            <w:pPr>
              <w:numPr>
                <w:ilvl w:val="12"/>
                <w:numId w:val="0"/>
              </w:numPr>
              <w:spacing w:after="0" w:line="240" w:lineRule="auto"/>
              <w:ind w:right="-2"/>
              <w:rPr>
                <w:rFonts w:asciiTheme="majorBidi" w:hAnsiTheme="majorBidi" w:cstheme="majorBidi"/>
                <w:noProof/>
                <w:lang w:val="it-IT"/>
              </w:rPr>
            </w:pPr>
            <w:r>
              <w:rPr>
                <w:rFonts w:asciiTheme="majorBidi" w:hAnsiTheme="majorBidi" w:cstheme="majorBidi"/>
                <w:noProof/>
                <w:lang w:val="it-IT"/>
              </w:rPr>
              <w:t>SK-811 02</w:t>
            </w:r>
            <w:r>
              <w:rPr>
                <w:rFonts w:asciiTheme="majorBidi" w:hAnsiTheme="majorBidi" w:cstheme="majorBidi"/>
                <w:b/>
                <w:noProof/>
                <w:lang w:val="it-IT"/>
              </w:rPr>
              <w:t xml:space="preserve"> </w:t>
            </w:r>
            <w:r>
              <w:rPr>
                <w:rFonts w:asciiTheme="majorBidi" w:hAnsiTheme="majorBidi" w:cstheme="majorBidi"/>
                <w:noProof/>
                <w:lang w:val="it-IT"/>
              </w:rPr>
              <w:t xml:space="preserve"> Bratislava</w:t>
            </w:r>
          </w:p>
          <w:p>
            <w:pPr>
              <w:numPr>
                <w:ilvl w:val="12"/>
                <w:numId w:val="0"/>
              </w:numPr>
              <w:spacing w:after="0" w:line="240" w:lineRule="auto"/>
              <w:ind w:right="-2"/>
              <w:rPr>
                <w:rFonts w:asciiTheme="majorBidi" w:hAnsiTheme="majorBidi" w:cstheme="majorBidi"/>
                <w:noProof/>
                <w:lang w:val="it-IT"/>
              </w:rPr>
            </w:pPr>
            <w:r>
              <w:rPr>
                <w:rFonts w:asciiTheme="majorBidi" w:hAnsiTheme="majorBidi" w:cstheme="majorBidi"/>
                <w:noProof/>
                <w:lang w:val="it-IT"/>
              </w:rPr>
              <w:t xml:space="preserve">Tel: </w:t>
            </w:r>
            <w:del w:id="56" w:author="Author" w:date="2026-01-28T08:41:00Z">
              <w:r>
                <w:rPr>
                  <w:rFonts w:asciiTheme="majorBidi" w:hAnsiTheme="majorBidi" w:cstheme="majorBidi"/>
                  <w:noProof/>
                  <w:lang w:val="it-IT"/>
                </w:rPr>
                <w:delText>+ 421 2 50 706 111</w:delText>
              </w:r>
            </w:del>
            <w:ins w:id="57" w:author="Author" w:date="2026-01-28T08:41:00Z">
              <w:r>
                <w:rPr>
                  <w:rFonts w:asciiTheme="majorBidi" w:hAnsiTheme="majorBidi" w:cstheme="majorBidi"/>
                  <w:noProof/>
                </w:rPr>
                <w:t>+421 2 48 200 600</w:t>
              </w:r>
            </w:ins>
          </w:p>
          <w:p>
            <w:pPr>
              <w:numPr>
                <w:ilvl w:val="12"/>
                <w:numId w:val="0"/>
              </w:numPr>
              <w:spacing w:after="0" w:line="240" w:lineRule="auto"/>
              <w:ind w:right="-2"/>
              <w:rPr>
                <w:rFonts w:asciiTheme="majorBidi" w:hAnsiTheme="majorBidi" w:cstheme="majorBidi"/>
                <w:noProof/>
                <w:lang w:val="it-IT"/>
              </w:rPr>
            </w:pPr>
            <w:del w:id="58" w:author="Author" w:date="2026-01-28T08:41:00Z">
              <w:r>
                <w:rPr>
                  <w:rFonts w:asciiTheme="majorBidi" w:hAnsiTheme="majorBidi" w:cstheme="majorBidi"/>
                  <w:noProof/>
                  <w:lang w:val="it-IT"/>
                </w:rPr>
                <w:delText>info@sandoz.sk</w:delText>
              </w:r>
            </w:del>
          </w:p>
          <w:p>
            <w:pPr>
              <w:numPr>
                <w:ilvl w:val="12"/>
                <w:numId w:val="0"/>
              </w:numPr>
              <w:spacing w:after="0" w:line="240" w:lineRule="auto"/>
              <w:ind w:right="-2"/>
              <w:rPr>
                <w:rFonts w:asciiTheme="majorBidi" w:hAnsiTheme="majorBidi" w:cstheme="majorBidi"/>
                <w:noProof/>
                <w:lang w:val="it-IT"/>
              </w:rPr>
            </w:pPr>
          </w:p>
        </w:tc>
      </w:tr>
      <w:tr>
        <w:tc>
          <w:tcPr>
            <w:tcW w:w="4644" w:type="dxa"/>
          </w:tcPr>
          <w:p>
            <w:pPr>
              <w:numPr>
                <w:ilvl w:val="12"/>
                <w:numId w:val="0"/>
              </w:numPr>
              <w:spacing w:after="0" w:line="240" w:lineRule="auto"/>
              <w:ind w:right="-2"/>
              <w:rPr>
                <w:rFonts w:asciiTheme="majorBidi" w:hAnsiTheme="majorBidi" w:cstheme="majorBidi"/>
                <w:b/>
                <w:noProof/>
                <w:lang w:val="it-IT"/>
              </w:rPr>
            </w:pPr>
            <w:r>
              <w:rPr>
                <w:rFonts w:asciiTheme="majorBidi" w:hAnsiTheme="majorBidi" w:cstheme="majorBidi"/>
                <w:b/>
                <w:noProof/>
                <w:lang w:val="it-IT"/>
              </w:rPr>
              <w:t>Italia</w:t>
            </w:r>
          </w:p>
          <w:p>
            <w:pPr>
              <w:numPr>
                <w:ilvl w:val="12"/>
                <w:numId w:val="0"/>
              </w:numPr>
              <w:spacing w:after="0" w:line="240" w:lineRule="auto"/>
              <w:ind w:right="-2"/>
              <w:rPr>
                <w:rFonts w:asciiTheme="majorBidi" w:hAnsiTheme="majorBidi" w:cstheme="majorBidi"/>
                <w:noProof/>
                <w:lang w:val="it-IT"/>
              </w:rPr>
            </w:pPr>
            <w:r>
              <w:rPr>
                <w:rFonts w:asciiTheme="majorBidi" w:hAnsiTheme="majorBidi" w:cstheme="majorBidi"/>
                <w:noProof/>
                <w:lang w:val="it-IT"/>
              </w:rPr>
              <w:t xml:space="preserve">Sandoz  S.p.A </w:t>
            </w:r>
          </w:p>
          <w:p>
            <w:pPr>
              <w:numPr>
                <w:ilvl w:val="12"/>
                <w:numId w:val="0"/>
              </w:numPr>
              <w:spacing w:after="0" w:line="240" w:lineRule="auto"/>
              <w:ind w:right="-2"/>
              <w:rPr>
                <w:rFonts w:asciiTheme="majorBidi" w:hAnsiTheme="majorBidi" w:cstheme="majorBidi"/>
                <w:noProof/>
                <w:lang w:val="de-DE"/>
              </w:rPr>
            </w:pPr>
            <w:r>
              <w:rPr>
                <w:rFonts w:asciiTheme="majorBidi" w:hAnsiTheme="majorBidi" w:cstheme="majorBidi"/>
                <w:noProof/>
                <w:lang w:val="de-DE"/>
              </w:rPr>
              <w:t xml:space="preserve">Tel: </w:t>
            </w:r>
            <w:r>
              <w:rPr>
                <w:rFonts w:asciiTheme="majorBidi" w:hAnsiTheme="majorBidi" w:cstheme="majorBidi"/>
                <w:color w:val="000000"/>
              </w:rPr>
              <w:t>+39 02 812 806 96</w:t>
            </w:r>
          </w:p>
          <w:p>
            <w:pPr>
              <w:numPr>
                <w:ilvl w:val="12"/>
                <w:numId w:val="0"/>
              </w:numPr>
              <w:spacing w:after="0" w:line="240" w:lineRule="auto"/>
              <w:ind w:right="-2"/>
              <w:rPr>
                <w:rFonts w:asciiTheme="majorBidi" w:hAnsiTheme="majorBidi" w:cstheme="majorBidi"/>
                <w:noProof/>
                <w:lang w:val="de-DE"/>
              </w:rPr>
            </w:pPr>
          </w:p>
        </w:tc>
        <w:tc>
          <w:tcPr>
            <w:tcW w:w="4678" w:type="dxa"/>
          </w:tcPr>
          <w:p>
            <w:pPr>
              <w:numPr>
                <w:ilvl w:val="12"/>
                <w:numId w:val="0"/>
              </w:numPr>
              <w:spacing w:after="0" w:line="240" w:lineRule="auto"/>
              <w:ind w:right="-2"/>
              <w:rPr>
                <w:rFonts w:asciiTheme="majorBidi" w:hAnsiTheme="majorBidi" w:cstheme="majorBidi"/>
                <w:b/>
                <w:noProof/>
              </w:rPr>
            </w:pPr>
            <w:r>
              <w:rPr>
                <w:rFonts w:asciiTheme="majorBidi" w:hAnsiTheme="majorBidi" w:cstheme="majorBidi"/>
                <w:b/>
                <w:noProof/>
              </w:rPr>
              <w:t>Suomi/Finland</w:t>
            </w:r>
          </w:p>
          <w:p>
            <w:pPr>
              <w:numPr>
                <w:ilvl w:val="12"/>
                <w:numId w:val="0"/>
              </w:numPr>
              <w:spacing w:after="0" w:line="240" w:lineRule="auto"/>
              <w:ind w:right="-2"/>
              <w:rPr>
                <w:rFonts w:asciiTheme="majorBidi" w:hAnsiTheme="majorBidi" w:cstheme="majorBidi"/>
                <w:noProof/>
              </w:rPr>
            </w:pPr>
            <w:r>
              <w:rPr>
                <w:rFonts w:asciiTheme="majorBidi" w:hAnsiTheme="majorBidi" w:cstheme="majorBidi"/>
                <w:noProof/>
              </w:rPr>
              <w:t>Sandoz A/S</w:t>
            </w:r>
          </w:p>
          <w:p>
            <w:pPr>
              <w:numPr>
                <w:ilvl w:val="12"/>
                <w:numId w:val="0"/>
              </w:numPr>
              <w:spacing w:after="0" w:line="240" w:lineRule="auto"/>
              <w:ind w:right="-2"/>
              <w:rPr>
                <w:rFonts w:asciiTheme="majorBidi" w:hAnsiTheme="majorBidi" w:cstheme="majorBidi"/>
                <w:lang w:val="en-US"/>
              </w:rPr>
            </w:pPr>
            <w:r>
              <w:rPr>
                <w:rFonts w:asciiTheme="majorBidi" w:hAnsiTheme="majorBidi" w:cstheme="majorBidi"/>
                <w:lang w:val="en-US"/>
              </w:rPr>
              <w:t>Puh</w:t>
            </w:r>
            <w:r>
              <w:rPr>
                <w:rFonts w:asciiTheme="majorBidi" w:hAnsiTheme="majorBidi" w:cstheme="majorBidi"/>
                <w:noProof/>
                <w:lang w:val="en-US"/>
              </w:rPr>
              <w:t>/Tel</w:t>
            </w:r>
            <w:r>
              <w:rPr>
                <w:rFonts w:asciiTheme="majorBidi" w:hAnsiTheme="majorBidi" w:cstheme="majorBidi"/>
                <w:lang w:val="en-US"/>
              </w:rPr>
              <w:t>: + 358 010 6133 400</w:t>
            </w:r>
          </w:p>
          <w:p>
            <w:pPr>
              <w:numPr>
                <w:ilvl w:val="12"/>
                <w:numId w:val="0"/>
              </w:numPr>
              <w:spacing w:after="0" w:line="240" w:lineRule="auto"/>
              <w:ind w:right="-2"/>
              <w:rPr>
                <w:rFonts w:asciiTheme="majorBidi" w:hAnsiTheme="majorBidi" w:cstheme="majorBidi"/>
                <w:lang w:val="en-US"/>
              </w:rPr>
            </w:pPr>
          </w:p>
        </w:tc>
      </w:tr>
      <w:tr>
        <w:tc>
          <w:tcPr>
            <w:tcW w:w="4644" w:type="dxa"/>
          </w:tcPr>
          <w:p>
            <w:pPr>
              <w:numPr>
                <w:ilvl w:val="12"/>
                <w:numId w:val="0"/>
              </w:numPr>
              <w:spacing w:after="0" w:line="240" w:lineRule="auto"/>
              <w:ind w:right="-2"/>
              <w:rPr>
                <w:rFonts w:asciiTheme="majorBidi" w:hAnsiTheme="majorBidi" w:cstheme="majorBidi"/>
                <w:b/>
              </w:rPr>
            </w:pPr>
            <w:r>
              <w:rPr>
                <w:rFonts w:asciiTheme="majorBidi" w:hAnsiTheme="majorBidi" w:cstheme="majorBidi"/>
                <w:b/>
                <w:noProof/>
                <w:lang w:val="de-DE"/>
              </w:rPr>
              <w:t>Κύπρος</w:t>
            </w:r>
          </w:p>
          <w:p>
            <w:pPr>
              <w:widowControl w:val="0"/>
              <w:numPr>
                <w:ilvl w:val="12"/>
                <w:numId w:val="0"/>
              </w:numPr>
              <w:spacing w:after="0" w:line="240" w:lineRule="auto"/>
              <w:rPr>
                <w:ins w:id="59" w:author="Author" w:date="2025-12-16T17:25:00Z"/>
                <w:rStyle w:val="ui-provider"/>
                <w:rFonts w:asciiTheme="majorBidi" w:hAnsiTheme="majorBidi" w:cstheme="majorBidi"/>
                <w:lang w:val="pt-BR"/>
              </w:rPr>
            </w:pPr>
            <w:ins w:id="60" w:author="Author" w:date="2025-12-16T17:25:00Z">
              <w:r>
                <w:rPr>
                  <w:rStyle w:val="ui-provider"/>
                  <w:rFonts w:asciiTheme="majorBidi" w:hAnsiTheme="majorBidi" w:cstheme="majorBidi"/>
                  <w:lang w:val="pt-BR"/>
                </w:rPr>
                <w:lastRenderedPageBreak/>
                <w:t xml:space="preserve">SANDOZ HELLAS </w:t>
              </w:r>
            </w:ins>
          </w:p>
          <w:p>
            <w:pPr>
              <w:pStyle w:val="pil-t1"/>
              <w:rPr>
                <w:ins w:id="61" w:author="Author" w:date="2025-12-16T17:31:00Z"/>
                <w:rFonts w:asciiTheme="majorBidi" w:hAnsiTheme="majorBidi" w:cstheme="majorBidi"/>
                <w:szCs w:val="22"/>
                <w:lang w:val="en-GB"/>
              </w:rPr>
            </w:pPr>
            <w:ins w:id="62" w:author="Author" w:date="2025-12-16T17:25:00Z">
              <w:r>
                <w:rPr>
                  <w:rStyle w:val="ui-provider"/>
                  <w:rFonts w:asciiTheme="majorBidi" w:hAnsiTheme="majorBidi" w:cstheme="majorBidi"/>
                  <w:szCs w:val="22"/>
                </w:rPr>
                <w:t>ΜΟΝΟΠΡΟΣΩΠΗ</w:t>
              </w:r>
              <w:r>
                <w:rPr>
                  <w:rStyle w:val="ui-provider"/>
                  <w:rFonts w:asciiTheme="majorBidi" w:hAnsiTheme="majorBidi" w:cstheme="majorBidi"/>
                  <w:szCs w:val="22"/>
                  <w:lang w:val="pt-BR"/>
                </w:rPr>
                <w:t xml:space="preserve"> </w:t>
              </w:r>
              <w:r>
                <w:rPr>
                  <w:rStyle w:val="ui-provider"/>
                  <w:rFonts w:asciiTheme="majorBidi" w:hAnsiTheme="majorBidi" w:cstheme="majorBidi"/>
                  <w:szCs w:val="22"/>
                </w:rPr>
                <w:t>Α</w:t>
              </w:r>
              <w:r>
                <w:rPr>
                  <w:rStyle w:val="ui-provider"/>
                  <w:rFonts w:asciiTheme="majorBidi" w:hAnsiTheme="majorBidi" w:cstheme="majorBidi"/>
                  <w:szCs w:val="22"/>
                  <w:lang w:val="pt-BR"/>
                </w:rPr>
                <w:t>.</w:t>
              </w:r>
              <w:r>
                <w:rPr>
                  <w:rStyle w:val="ui-provider"/>
                  <w:rFonts w:asciiTheme="majorBidi" w:hAnsiTheme="majorBidi" w:cstheme="majorBidi"/>
                  <w:szCs w:val="22"/>
                </w:rPr>
                <w:t>Ε</w:t>
              </w:r>
              <w:r>
                <w:rPr>
                  <w:rFonts w:asciiTheme="majorBidi" w:hAnsiTheme="majorBidi" w:cstheme="majorBidi"/>
                  <w:szCs w:val="22"/>
                  <w:lang w:val="en-GB"/>
                </w:rPr>
                <w:t xml:space="preserve"> </w:t>
              </w:r>
            </w:ins>
            <w:del w:id="63" w:author="Author" w:date="2025-12-16T17:25:00Z">
              <w:r>
                <w:rPr>
                  <w:rFonts w:asciiTheme="majorBidi" w:hAnsiTheme="majorBidi" w:cstheme="majorBidi"/>
                  <w:szCs w:val="22"/>
                  <w:lang w:val="en-GB"/>
                </w:rPr>
                <w:delText>Sandoz Pharmaceuticals d.d.</w:delText>
              </w:r>
            </w:del>
          </w:p>
          <w:p>
            <w:pPr>
              <w:pStyle w:val="pil-t1"/>
              <w:rPr>
                <w:del w:id="64" w:author="Author" w:date="2025-12-16T17:25:00Z"/>
                <w:rFonts w:asciiTheme="majorBidi" w:hAnsiTheme="majorBidi" w:cstheme="majorBidi"/>
                <w:szCs w:val="22"/>
                <w:lang w:val="en-GB"/>
              </w:rPr>
            </w:pPr>
            <w:ins w:id="65" w:author="Author" w:date="2025-12-16T17:30:00Z">
              <w:r>
                <w:rPr>
                  <w:rFonts w:asciiTheme="majorBidi" w:hAnsiTheme="majorBidi" w:cstheme="majorBidi"/>
                  <w:szCs w:val="22"/>
                  <w:lang w:val="en-GB"/>
                </w:rPr>
                <w:t>(Ελλάδα)</w:t>
              </w:r>
            </w:ins>
          </w:p>
          <w:p>
            <w:pPr>
              <w:pStyle w:val="pil-t1"/>
              <w:rPr>
                <w:rFonts w:asciiTheme="majorBidi" w:hAnsiTheme="majorBidi" w:cstheme="majorBidi"/>
                <w:szCs w:val="22"/>
                <w:lang w:val="es-ES"/>
              </w:rPr>
            </w:pPr>
            <w:r>
              <w:rPr>
                <w:rFonts w:asciiTheme="majorBidi" w:hAnsiTheme="majorBidi" w:cstheme="majorBidi"/>
                <w:szCs w:val="22"/>
                <w:lang w:val="es-ES"/>
              </w:rPr>
              <w:t>Τηλ: +3</w:t>
            </w:r>
            <w:ins w:id="66" w:author="Author" w:date="2025-12-16T17:47:00Z">
              <w:r>
                <w:rPr>
                  <w:rFonts w:asciiTheme="majorBidi" w:hAnsiTheme="majorBidi" w:cstheme="majorBidi"/>
                  <w:szCs w:val="22"/>
                  <w:lang w:val="es-ES"/>
                </w:rPr>
                <w:t>0</w:t>
              </w:r>
            </w:ins>
            <w:ins w:id="67" w:author="Author" w:date="2025-12-16T17:48:00Z">
              <w:r>
                <w:rPr>
                  <w:rFonts w:asciiTheme="majorBidi" w:hAnsiTheme="majorBidi" w:cstheme="majorBidi"/>
                  <w:szCs w:val="22"/>
                  <w:lang w:val="es-ES"/>
                </w:rPr>
                <w:t xml:space="preserve"> </w:t>
              </w:r>
            </w:ins>
            <w:ins w:id="68" w:author="Author" w:date="2025-12-16T17:47:00Z">
              <w:r>
                <w:rPr>
                  <w:rFonts w:asciiTheme="majorBidi" w:hAnsiTheme="majorBidi" w:cstheme="majorBidi"/>
                  <w:szCs w:val="22"/>
                  <w:lang w:val="es-ES"/>
                </w:rPr>
                <w:t>216 600 5000</w:t>
              </w:r>
            </w:ins>
            <w:del w:id="69" w:author="Author" w:date="2025-12-16T17:47:00Z">
              <w:r>
                <w:rPr>
                  <w:rFonts w:asciiTheme="majorBidi" w:hAnsiTheme="majorBidi" w:cstheme="majorBidi"/>
                  <w:szCs w:val="22"/>
                  <w:lang w:val="es-ES"/>
                </w:rPr>
                <w:delText>57 22 69 0690</w:delText>
              </w:r>
            </w:del>
          </w:p>
          <w:p>
            <w:pPr>
              <w:numPr>
                <w:ilvl w:val="12"/>
                <w:numId w:val="0"/>
              </w:numPr>
              <w:spacing w:after="0" w:line="240" w:lineRule="auto"/>
              <w:ind w:right="-2"/>
              <w:rPr>
                <w:rFonts w:asciiTheme="majorBidi" w:hAnsiTheme="majorBidi" w:cstheme="majorBidi"/>
                <w:noProof/>
                <w:lang w:val="en-US"/>
              </w:rPr>
            </w:pPr>
          </w:p>
        </w:tc>
        <w:tc>
          <w:tcPr>
            <w:tcW w:w="4678" w:type="dxa"/>
          </w:tcPr>
          <w:p>
            <w:pPr>
              <w:numPr>
                <w:ilvl w:val="12"/>
                <w:numId w:val="0"/>
              </w:numPr>
              <w:spacing w:after="0" w:line="240" w:lineRule="auto"/>
              <w:ind w:right="-2"/>
              <w:rPr>
                <w:rFonts w:asciiTheme="majorBidi" w:hAnsiTheme="majorBidi" w:cstheme="majorBidi"/>
                <w:b/>
                <w:lang w:val="pt-BR"/>
              </w:rPr>
            </w:pPr>
            <w:r>
              <w:rPr>
                <w:rFonts w:asciiTheme="majorBidi" w:hAnsiTheme="majorBidi" w:cstheme="majorBidi"/>
                <w:b/>
                <w:lang w:val="pt-BR"/>
              </w:rPr>
              <w:lastRenderedPageBreak/>
              <w:t>Sverige</w:t>
            </w:r>
          </w:p>
          <w:p>
            <w:pPr>
              <w:numPr>
                <w:ilvl w:val="12"/>
                <w:numId w:val="0"/>
              </w:numPr>
              <w:spacing w:after="0" w:line="240" w:lineRule="auto"/>
              <w:ind w:right="-2"/>
              <w:rPr>
                <w:rFonts w:asciiTheme="majorBidi" w:hAnsiTheme="majorBidi" w:cstheme="majorBidi"/>
                <w:lang w:val="pt-BR"/>
              </w:rPr>
            </w:pPr>
            <w:r>
              <w:rPr>
                <w:rFonts w:asciiTheme="majorBidi" w:hAnsiTheme="majorBidi" w:cstheme="majorBidi"/>
                <w:lang w:val="pt-BR"/>
              </w:rPr>
              <w:lastRenderedPageBreak/>
              <w:t>Sandoz A/S</w:t>
            </w:r>
          </w:p>
          <w:p>
            <w:pPr>
              <w:numPr>
                <w:ilvl w:val="12"/>
                <w:numId w:val="0"/>
              </w:numPr>
              <w:spacing w:after="0" w:line="240" w:lineRule="auto"/>
              <w:ind w:right="-2"/>
              <w:rPr>
                <w:rFonts w:asciiTheme="majorBidi" w:hAnsiTheme="majorBidi" w:cstheme="majorBidi"/>
                <w:lang w:val="pt-BR"/>
              </w:rPr>
            </w:pPr>
            <w:del w:id="70" w:author="Author" w:date="2025-12-18T09:45:00Z">
              <w:r>
                <w:rPr>
                  <w:rFonts w:asciiTheme="majorBidi" w:hAnsiTheme="majorBidi" w:cstheme="majorBidi"/>
                  <w:noProof/>
                  <w:lang w:val="pt-BR"/>
                </w:rPr>
                <w:delText>Puh/</w:delText>
              </w:r>
            </w:del>
            <w:r>
              <w:rPr>
                <w:rFonts w:asciiTheme="majorBidi" w:hAnsiTheme="majorBidi" w:cstheme="majorBidi"/>
                <w:lang w:val="pt-BR"/>
              </w:rPr>
              <w:t>Tel: + 45 6395 1000</w:t>
            </w:r>
          </w:p>
          <w:p>
            <w:pPr>
              <w:numPr>
                <w:ilvl w:val="12"/>
                <w:numId w:val="0"/>
              </w:numPr>
              <w:spacing w:after="0" w:line="240" w:lineRule="auto"/>
              <w:ind w:right="-2"/>
              <w:rPr>
                <w:rFonts w:asciiTheme="majorBidi" w:hAnsiTheme="majorBidi" w:cstheme="majorBidi"/>
                <w:lang w:val="pt-BR"/>
              </w:rPr>
            </w:pPr>
          </w:p>
        </w:tc>
      </w:tr>
      <w:tr>
        <w:tc>
          <w:tcPr>
            <w:tcW w:w="4644" w:type="dxa"/>
          </w:tcPr>
          <w:p>
            <w:pPr>
              <w:numPr>
                <w:ilvl w:val="12"/>
                <w:numId w:val="0"/>
              </w:numPr>
              <w:spacing w:after="0" w:line="240" w:lineRule="auto"/>
              <w:ind w:right="-2"/>
              <w:rPr>
                <w:rFonts w:asciiTheme="majorBidi" w:hAnsiTheme="majorBidi" w:cstheme="majorBidi"/>
                <w:b/>
              </w:rPr>
            </w:pPr>
            <w:r>
              <w:rPr>
                <w:rFonts w:asciiTheme="majorBidi" w:hAnsiTheme="majorBidi" w:cstheme="majorBidi"/>
                <w:b/>
              </w:rPr>
              <w:lastRenderedPageBreak/>
              <w:t>Latvija</w:t>
            </w:r>
          </w:p>
          <w:p>
            <w:pPr>
              <w:numPr>
                <w:ilvl w:val="12"/>
                <w:numId w:val="0"/>
              </w:numPr>
              <w:spacing w:after="0" w:line="240" w:lineRule="auto"/>
              <w:ind w:right="-2"/>
              <w:rPr>
                <w:rFonts w:asciiTheme="majorBidi" w:hAnsiTheme="majorBidi" w:cstheme="majorBidi"/>
              </w:rPr>
            </w:pPr>
            <w:r>
              <w:rPr>
                <w:rFonts w:asciiTheme="majorBidi" w:hAnsiTheme="majorBidi" w:cstheme="majorBidi"/>
              </w:rPr>
              <w:t>Sandoz d.d. Latvia filiāle</w:t>
            </w:r>
          </w:p>
          <w:p>
            <w:pPr>
              <w:numPr>
                <w:ilvl w:val="12"/>
                <w:numId w:val="0"/>
              </w:numPr>
              <w:spacing w:after="0" w:line="240" w:lineRule="auto"/>
              <w:ind w:right="-2"/>
              <w:rPr>
                <w:rFonts w:asciiTheme="majorBidi" w:hAnsiTheme="majorBidi" w:cstheme="majorBidi"/>
              </w:rPr>
            </w:pPr>
            <w:r>
              <w:rPr>
                <w:rFonts w:asciiTheme="majorBidi" w:hAnsiTheme="majorBidi" w:cstheme="majorBidi"/>
              </w:rPr>
              <w:t>K.Valdemāra iela 33-29</w:t>
            </w:r>
          </w:p>
          <w:p>
            <w:pPr>
              <w:numPr>
                <w:ilvl w:val="12"/>
                <w:numId w:val="0"/>
              </w:numPr>
              <w:spacing w:after="0" w:line="240" w:lineRule="auto"/>
              <w:ind w:right="-2"/>
              <w:rPr>
                <w:rFonts w:asciiTheme="majorBidi" w:hAnsiTheme="majorBidi" w:cstheme="majorBidi"/>
              </w:rPr>
            </w:pPr>
            <w:r>
              <w:rPr>
                <w:rFonts w:asciiTheme="majorBidi" w:hAnsiTheme="majorBidi" w:cstheme="majorBidi"/>
              </w:rPr>
              <w:t>Rīga, LV1010</w:t>
            </w:r>
          </w:p>
          <w:p>
            <w:pPr>
              <w:numPr>
                <w:ilvl w:val="12"/>
                <w:numId w:val="0"/>
              </w:numPr>
              <w:spacing w:after="0" w:line="240" w:lineRule="auto"/>
              <w:ind w:right="-2"/>
              <w:rPr>
                <w:rFonts w:asciiTheme="majorBidi" w:hAnsiTheme="majorBidi" w:cstheme="majorBidi"/>
              </w:rPr>
            </w:pPr>
            <w:r>
              <w:rPr>
                <w:rFonts w:asciiTheme="majorBidi" w:hAnsiTheme="majorBidi" w:cstheme="majorBidi"/>
              </w:rPr>
              <w:t>Tel: + 371 67892006</w:t>
            </w:r>
          </w:p>
          <w:p>
            <w:pPr>
              <w:numPr>
                <w:ilvl w:val="12"/>
                <w:numId w:val="0"/>
              </w:numPr>
              <w:spacing w:after="0" w:line="240" w:lineRule="auto"/>
              <w:ind w:right="-2"/>
              <w:rPr>
                <w:rFonts w:asciiTheme="majorBidi" w:hAnsiTheme="majorBidi" w:cstheme="majorBidi"/>
              </w:rPr>
            </w:pPr>
          </w:p>
        </w:tc>
        <w:tc>
          <w:tcPr>
            <w:tcW w:w="4678" w:type="dxa"/>
          </w:tcPr>
          <w:p>
            <w:pPr>
              <w:numPr>
                <w:ilvl w:val="12"/>
                <w:numId w:val="0"/>
              </w:numPr>
              <w:spacing w:after="0" w:line="240" w:lineRule="auto"/>
              <w:ind w:right="-2"/>
              <w:rPr>
                <w:rFonts w:asciiTheme="majorBidi" w:hAnsiTheme="majorBidi" w:cstheme="majorBidi"/>
              </w:rPr>
            </w:pPr>
          </w:p>
        </w:tc>
      </w:tr>
      <w:bookmarkEnd w:id="3"/>
      <w:bookmarkEnd w:id="4"/>
    </w:tbl>
    <w:p>
      <w:pPr>
        <w:widowControl w:val="0"/>
        <w:kinsoku w:val="0"/>
        <w:overflowPunct w:val="0"/>
        <w:autoSpaceDE w:val="0"/>
        <w:autoSpaceDN w:val="0"/>
        <w:adjustRightInd w:val="0"/>
        <w:spacing w:after="0" w:line="240" w:lineRule="auto"/>
        <w:rPr>
          <w:rFonts w:ascii="Times New Roman" w:eastAsia="Times New Roman" w:hAnsi="Times New Roman"/>
          <w:szCs w:val="19"/>
          <w:lang w:val="pt-BR" w:eastAsia="de-DE"/>
        </w:rPr>
      </w:pPr>
    </w:p>
    <w:p>
      <w:pPr>
        <w:widowControl w:val="0"/>
        <w:kinsoku w:val="0"/>
        <w:overflowPunct w:val="0"/>
        <w:autoSpaceDE w:val="0"/>
        <w:autoSpaceDN w:val="0"/>
        <w:adjustRightInd w:val="0"/>
        <w:spacing w:after="0" w:line="240" w:lineRule="auto"/>
        <w:rPr>
          <w:rFonts w:ascii="Times New Roman" w:eastAsia="Times New Roman" w:hAnsi="Times New Roman"/>
          <w:lang w:eastAsia="de-DE"/>
        </w:rPr>
      </w:pPr>
      <w:r>
        <w:rPr>
          <w:rFonts w:ascii="Times New Roman" w:eastAsia="Times New Roman" w:hAnsi="Times New Roman"/>
          <w:b/>
          <w:bCs/>
          <w:lang w:eastAsia="de-DE"/>
        </w:rPr>
        <w:t xml:space="preserve">Data ostatniej aktualizacji ulotki: </w:t>
      </w:r>
    </w:p>
    <w:p>
      <w:pPr>
        <w:widowControl w:val="0"/>
        <w:kinsoku w:val="0"/>
        <w:overflowPunct w:val="0"/>
        <w:autoSpaceDE w:val="0"/>
        <w:autoSpaceDN w:val="0"/>
        <w:adjustRightInd w:val="0"/>
        <w:spacing w:after="0" w:line="240" w:lineRule="auto"/>
        <w:rPr>
          <w:rFonts w:ascii="Times New Roman" w:eastAsia="Times New Roman" w:hAnsi="Times New Roman"/>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b/>
          <w:szCs w:val="21"/>
          <w:lang w:eastAsia="de-DE"/>
        </w:rPr>
      </w:pPr>
      <w:r>
        <w:rPr>
          <w:rFonts w:ascii="Times New Roman" w:eastAsia="Times New Roman" w:hAnsi="Times New Roman"/>
          <w:b/>
          <w:szCs w:val="21"/>
          <w:lang w:eastAsia="de-DE"/>
        </w:rPr>
        <w:t>Inne źródła informacji</w:t>
      </w:r>
    </w:p>
    <w:p>
      <w:pPr>
        <w:widowControl w:val="0"/>
        <w:kinsoku w:val="0"/>
        <w:overflowPunct w:val="0"/>
        <w:autoSpaceDE w:val="0"/>
        <w:autoSpaceDN w:val="0"/>
        <w:adjustRightInd w:val="0"/>
        <w:spacing w:after="0" w:line="240" w:lineRule="auto"/>
        <w:rPr>
          <w:rFonts w:ascii="Times New Roman" w:eastAsia="Times New Roman" w:hAnsi="Times New Roman"/>
          <w:b/>
          <w:szCs w:val="21"/>
          <w:lang w:eastAsia="de-DE"/>
        </w:rPr>
      </w:pPr>
    </w:p>
    <w:p>
      <w:pPr>
        <w:widowControl w:val="0"/>
        <w:kinsoku w:val="0"/>
        <w:overflowPunct w:val="0"/>
        <w:autoSpaceDE w:val="0"/>
        <w:autoSpaceDN w:val="0"/>
        <w:adjustRightInd w:val="0"/>
        <w:spacing w:after="0" w:line="240" w:lineRule="auto"/>
        <w:rPr>
          <w:rFonts w:ascii="Times New Roman" w:eastAsia="Times New Roman" w:hAnsi="Times New Roman"/>
          <w:szCs w:val="24"/>
          <w:lang w:eastAsia="de-DE"/>
        </w:rPr>
      </w:pPr>
      <w:r>
        <w:rPr>
          <w:rFonts w:ascii="Times New Roman" w:hAnsi="Times New Roman"/>
        </w:rPr>
        <w:t xml:space="preserve">Szczegółowe informacje o tym leku znajdują się na stronie internetowej Europejskiej Agencji Leków </w:t>
      </w:r>
      <w:r>
        <w:fldChar w:fldCharType="begin"/>
      </w:r>
      <w:r>
        <w:instrText>HYPERLINK "https://www.ema.europa.eu/"</w:instrText>
      </w:r>
      <w:r>
        <w:fldChar w:fldCharType="separate"/>
      </w:r>
      <w:r>
        <w:rPr>
          <w:rStyle w:val="Hyperlink"/>
          <w:rFonts w:ascii="Times New Roman" w:eastAsia="Times New Roman" w:hAnsi="Times New Roman"/>
          <w:szCs w:val="24"/>
          <w:lang w:eastAsia="de-DE"/>
        </w:rPr>
        <w:t>http</w:t>
      </w:r>
      <w:ins w:id="71" w:author="Author" w:date="2026-01-27T13:46:00Z">
        <w:r>
          <w:rPr>
            <w:rStyle w:val="Hyperlink"/>
            <w:rFonts w:ascii="Times New Roman" w:eastAsia="Times New Roman" w:hAnsi="Times New Roman"/>
            <w:szCs w:val="24"/>
            <w:lang w:eastAsia="de-DE"/>
          </w:rPr>
          <w:t>s</w:t>
        </w:r>
      </w:ins>
      <w:r>
        <w:rPr>
          <w:rStyle w:val="Hyperlink"/>
          <w:rFonts w:ascii="Times New Roman" w:eastAsia="Times New Roman" w:hAnsi="Times New Roman"/>
          <w:szCs w:val="24"/>
          <w:lang w:eastAsia="de-DE"/>
        </w:rPr>
        <w:t>://www.ema.europa.eu.</w:t>
      </w:r>
      <w:r>
        <w:rPr>
          <w:rStyle w:val="Hyperlink"/>
          <w:rFonts w:ascii="Times New Roman" w:eastAsia="Times New Roman" w:hAnsi="Times New Roman"/>
          <w:szCs w:val="24"/>
          <w:lang w:eastAsia="de-DE"/>
        </w:rPr>
        <w:fldChar w:fldCharType="end"/>
      </w:r>
    </w:p>
    <w:p>
      <w:pPr>
        <w:keepNext/>
        <w:widowControl w:val="0"/>
        <w:autoSpaceDE w:val="0"/>
        <w:autoSpaceDN w:val="0"/>
        <w:adjustRightInd w:val="0"/>
        <w:rPr>
          <w:rFonts w:ascii="Times New Roman" w:eastAsia="Times New Roman" w:hAnsi="Times New Roman"/>
          <w:lang w:eastAsia="de-DE"/>
        </w:rPr>
      </w:pPr>
    </w:p>
    <w:sectPr>
      <w:footerReference w:type="default" r:id="rId12"/>
      <w:pgSz w:w="11906" w:h="16838"/>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Italic">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jc w:val="center"/>
      <w:rPr>
        <w:sz w:val="20"/>
        <w:szCs w:val="20"/>
      </w:rPr>
    </w:pPr>
    <w:r>
      <w:rPr>
        <w:rFonts w:ascii="Times New Roman" w:hAnsi="Times New Roman"/>
        <w:sz w:val="16"/>
        <w:szCs w:val="16"/>
      </w:rPr>
      <w:fldChar w:fldCharType="begin"/>
    </w:r>
    <w:r>
      <w:rPr>
        <w:rFonts w:ascii="Times New Roman" w:hAnsi="Times New Roman"/>
        <w:sz w:val="16"/>
        <w:szCs w:val="16"/>
      </w:rPr>
      <w:instrText>PAGE   \* MERGEFORMAT</w:instrText>
    </w:r>
    <w:r>
      <w:rPr>
        <w:rFonts w:ascii="Times New Roman" w:hAnsi="Times New Roman"/>
        <w:sz w:val="16"/>
        <w:szCs w:val="16"/>
      </w:rPr>
      <w:fldChar w:fldCharType="separate"/>
    </w:r>
    <w:r>
      <w:rPr>
        <w:rFonts w:ascii="Times New Roman" w:hAnsi="Times New Roman"/>
        <w:noProof/>
        <w:sz w:val="16"/>
        <w:szCs w:val="16"/>
      </w:rPr>
      <w:t>68</w:t>
    </w:r>
    <w:r>
      <w:rPr>
        <w:rFonts w:ascii="Times New Roman" w:hAnsi="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0ECDAB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B14253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46CDAB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A56225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57A73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AB27FD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246C6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8A21F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96B64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A9E33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00000885"/>
    <w:lvl w:ilvl="0">
      <w:start w:val="1"/>
      <w:numFmt w:val="decimal"/>
      <w:lvlText w:val="%1."/>
      <w:lvlJc w:val="left"/>
      <w:pPr>
        <w:ind w:left="682" w:hanging="567"/>
      </w:pPr>
      <w:rPr>
        <w:rFonts w:ascii="Times New Roman" w:hAnsi="Times New Roman" w:cs="Times New Roman"/>
        <w:b/>
        <w:bCs/>
        <w:sz w:val="22"/>
        <w:szCs w:val="22"/>
      </w:rPr>
    </w:lvl>
    <w:lvl w:ilvl="1">
      <w:start w:val="1"/>
      <w:numFmt w:val="decimal"/>
      <w:lvlText w:val="%1.%2"/>
      <w:lvlJc w:val="left"/>
      <w:pPr>
        <w:ind w:left="682" w:hanging="567"/>
      </w:pPr>
      <w:rPr>
        <w:rFonts w:ascii="Times New Roman" w:hAnsi="Times New Roman" w:cs="Times New Roman"/>
        <w:b/>
        <w:bCs/>
        <w:sz w:val="22"/>
        <w:szCs w:val="22"/>
      </w:rPr>
    </w:lvl>
    <w:lvl w:ilvl="2">
      <w:numFmt w:val="bullet"/>
      <w:lvlText w:val="•"/>
      <w:lvlJc w:val="left"/>
      <w:pPr>
        <w:ind w:left="682" w:hanging="567"/>
      </w:pPr>
    </w:lvl>
    <w:lvl w:ilvl="3">
      <w:numFmt w:val="bullet"/>
      <w:lvlText w:val="•"/>
      <w:lvlJc w:val="left"/>
      <w:pPr>
        <w:ind w:left="1757" w:hanging="567"/>
      </w:pPr>
    </w:lvl>
    <w:lvl w:ilvl="4">
      <w:numFmt w:val="bullet"/>
      <w:lvlText w:val="•"/>
      <w:lvlJc w:val="left"/>
      <w:pPr>
        <w:ind w:left="2833" w:hanging="567"/>
      </w:pPr>
    </w:lvl>
    <w:lvl w:ilvl="5">
      <w:numFmt w:val="bullet"/>
      <w:lvlText w:val="•"/>
      <w:lvlJc w:val="left"/>
      <w:pPr>
        <w:ind w:left="3908" w:hanging="567"/>
      </w:pPr>
    </w:lvl>
    <w:lvl w:ilvl="6">
      <w:numFmt w:val="bullet"/>
      <w:lvlText w:val="•"/>
      <w:lvlJc w:val="left"/>
      <w:pPr>
        <w:ind w:left="4984" w:hanging="567"/>
      </w:pPr>
    </w:lvl>
    <w:lvl w:ilvl="7">
      <w:numFmt w:val="bullet"/>
      <w:lvlText w:val="•"/>
      <w:lvlJc w:val="left"/>
      <w:pPr>
        <w:ind w:left="6059" w:hanging="567"/>
      </w:pPr>
    </w:lvl>
    <w:lvl w:ilvl="8">
      <w:numFmt w:val="bullet"/>
      <w:lvlText w:val="•"/>
      <w:lvlJc w:val="left"/>
      <w:pPr>
        <w:ind w:left="7135" w:hanging="567"/>
      </w:pPr>
    </w:lvl>
  </w:abstractNum>
  <w:abstractNum w:abstractNumId="11" w15:restartNumberingAfterBreak="0">
    <w:nsid w:val="00000403"/>
    <w:multiLevelType w:val="multilevel"/>
    <w:tmpl w:val="00000886"/>
    <w:lvl w:ilvl="0">
      <w:numFmt w:val="bullet"/>
      <w:lvlText w:val="-"/>
      <w:lvlJc w:val="left"/>
      <w:pPr>
        <w:ind w:left="242" w:hanging="128"/>
      </w:pPr>
      <w:rPr>
        <w:rFonts w:ascii="Times New Roman" w:hAnsi="Times New Roman" w:cs="Times New Roman"/>
        <w:b w:val="0"/>
        <w:bCs w:val="0"/>
        <w:sz w:val="22"/>
        <w:szCs w:val="22"/>
      </w:rPr>
    </w:lvl>
    <w:lvl w:ilvl="1">
      <w:numFmt w:val="bullet"/>
      <w:lvlText w:val="•"/>
      <w:lvlJc w:val="left"/>
      <w:pPr>
        <w:ind w:left="1145" w:hanging="128"/>
      </w:pPr>
    </w:lvl>
    <w:lvl w:ilvl="2">
      <w:numFmt w:val="bullet"/>
      <w:lvlText w:val="•"/>
      <w:lvlJc w:val="left"/>
      <w:pPr>
        <w:ind w:left="2047" w:hanging="128"/>
      </w:pPr>
    </w:lvl>
    <w:lvl w:ilvl="3">
      <w:numFmt w:val="bullet"/>
      <w:lvlText w:val="•"/>
      <w:lvlJc w:val="left"/>
      <w:pPr>
        <w:ind w:left="2949" w:hanging="128"/>
      </w:pPr>
    </w:lvl>
    <w:lvl w:ilvl="4">
      <w:numFmt w:val="bullet"/>
      <w:lvlText w:val="•"/>
      <w:lvlJc w:val="left"/>
      <w:pPr>
        <w:ind w:left="3852" w:hanging="128"/>
      </w:pPr>
    </w:lvl>
    <w:lvl w:ilvl="5">
      <w:numFmt w:val="bullet"/>
      <w:lvlText w:val="•"/>
      <w:lvlJc w:val="left"/>
      <w:pPr>
        <w:ind w:left="4754" w:hanging="128"/>
      </w:pPr>
    </w:lvl>
    <w:lvl w:ilvl="6">
      <w:numFmt w:val="bullet"/>
      <w:lvlText w:val="•"/>
      <w:lvlJc w:val="left"/>
      <w:pPr>
        <w:ind w:left="5656" w:hanging="128"/>
      </w:pPr>
    </w:lvl>
    <w:lvl w:ilvl="7">
      <w:numFmt w:val="bullet"/>
      <w:lvlText w:val="•"/>
      <w:lvlJc w:val="left"/>
      <w:pPr>
        <w:ind w:left="6559" w:hanging="128"/>
      </w:pPr>
    </w:lvl>
    <w:lvl w:ilvl="8">
      <w:numFmt w:val="bullet"/>
      <w:lvlText w:val="•"/>
      <w:lvlJc w:val="left"/>
      <w:pPr>
        <w:ind w:left="7461" w:hanging="128"/>
      </w:pPr>
    </w:lvl>
  </w:abstractNum>
  <w:abstractNum w:abstractNumId="12" w15:restartNumberingAfterBreak="0">
    <w:nsid w:val="00000404"/>
    <w:multiLevelType w:val="multilevel"/>
    <w:tmpl w:val="00000887"/>
    <w:lvl w:ilvl="0">
      <w:start w:val="1"/>
      <w:numFmt w:val="decimal"/>
      <w:lvlText w:val="%1."/>
      <w:lvlJc w:val="left"/>
      <w:pPr>
        <w:ind w:left="682" w:hanging="567"/>
      </w:pPr>
      <w:rPr>
        <w:rFonts w:ascii="Times New Roman" w:hAnsi="Times New Roman" w:cs="Times New Roman"/>
        <w:b/>
        <w:bCs/>
        <w:sz w:val="22"/>
        <w:szCs w:val="22"/>
      </w:rPr>
    </w:lvl>
    <w:lvl w:ilvl="1">
      <w:start w:val="1"/>
      <w:numFmt w:val="decimal"/>
      <w:lvlText w:val="%1.%2"/>
      <w:lvlJc w:val="left"/>
      <w:pPr>
        <w:ind w:left="682" w:hanging="567"/>
      </w:pPr>
      <w:rPr>
        <w:rFonts w:ascii="Times New Roman" w:hAnsi="Times New Roman" w:cs="Times New Roman"/>
        <w:b/>
        <w:bCs/>
        <w:sz w:val="22"/>
        <w:szCs w:val="22"/>
      </w:rPr>
    </w:lvl>
    <w:lvl w:ilvl="2">
      <w:numFmt w:val="bullet"/>
      <w:lvlText w:val="•"/>
      <w:lvlJc w:val="left"/>
      <w:pPr>
        <w:ind w:left="682" w:hanging="567"/>
      </w:pPr>
    </w:lvl>
    <w:lvl w:ilvl="3">
      <w:numFmt w:val="bullet"/>
      <w:lvlText w:val="•"/>
      <w:lvlJc w:val="left"/>
      <w:pPr>
        <w:ind w:left="1757" w:hanging="567"/>
      </w:pPr>
    </w:lvl>
    <w:lvl w:ilvl="4">
      <w:numFmt w:val="bullet"/>
      <w:lvlText w:val="•"/>
      <w:lvlJc w:val="left"/>
      <w:pPr>
        <w:ind w:left="2833" w:hanging="567"/>
      </w:pPr>
    </w:lvl>
    <w:lvl w:ilvl="5">
      <w:numFmt w:val="bullet"/>
      <w:lvlText w:val="•"/>
      <w:lvlJc w:val="left"/>
      <w:pPr>
        <w:ind w:left="3908" w:hanging="567"/>
      </w:pPr>
    </w:lvl>
    <w:lvl w:ilvl="6">
      <w:numFmt w:val="bullet"/>
      <w:lvlText w:val="•"/>
      <w:lvlJc w:val="left"/>
      <w:pPr>
        <w:ind w:left="4984" w:hanging="567"/>
      </w:pPr>
    </w:lvl>
    <w:lvl w:ilvl="7">
      <w:numFmt w:val="bullet"/>
      <w:lvlText w:val="•"/>
      <w:lvlJc w:val="left"/>
      <w:pPr>
        <w:ind w:left="6059" w:hanging="567"/>
      </w:pPr>
    </w:lvl>
    <w:lvl w:ilvl="8">
      <w:numFmt w:val="bullet"/>
      <w:lvlText w:val="•"/>
      <w:lvlJc w:val="left"/>
      <w:pPr>
        <w:ind w:left="7135" w:hanging="567"/>
      </w:pPr>
    </w:lvl>
  </w:abstractNum>
  <w:abstractNum w:abstractNumId="13" w15:restartNumberingAfterBreak="0">
    <w:nsid w:val="00000405"/>
    <w:multiLevelType w:val="multilevel"/>
    <w:tmpl w:val="00000888"/>
    <w:lvl w:ilvl="0">
      <w:numFmt w:val="bullet"/>
      <w:lvlText w:val="-"/>
      <w:lvlJc w:val="left"/>
      <w:pPr>
        <w:ind w:left="243" w:hanging="128"/>
      </w:pPr>
      <w:rPr>
        <w:rFonts w:ascii="Times New Roman" w:hAnsi="Times New Roman" w:cs="Times New Roman"/>
        <w:b w:val="0"/>
        <w:bCs w:val="0"/>
        <w:sz w:val="22"/>
        <w:szCs w:val="22"/>
      </w:rPr>
    </w:lvl>
    <w:lvl w:ilvl="1">
      <w:numFmt w:val="bullet"/>
      <w:lvlText w:val="•"/>
      <w:lvlJc w:val="left"/>
      <w:pPr>
        <w:ind w:left="1145" w:hanging="128"/>
      </w:pPr>
    </w:lvl>
    <w:lvl w:ilvl="2">
      <w:numFmt w:val="bullet"/>
      <w:lvlText w:val="•"/>
      <w:lvlJc w:val="left"/>
      <w:pPr>
        <w:ind w:left="2047" w:hanging="128"/>
      </w:pPr>
    </w:lvl>
    <w:lvl w:ilvl="3">
      <w:numFmt w:val="bullet"/>
      <w:lvlText w:val="•"/>
      <w:lvlJc w:val="left"/>
      <w:pPr>
        <w:ind w:left="2950" w:hanging="128"/>
      </w:pPr>
    </w:lvl>
    <w:lvl w:ilvl="4">
      <w:numFmt w:val="bullet"/>
      <w:lvlText w:val="•"/>
      <w:lvlJc w:val="left"/>
      <w:pPr>
        <w:ind w:left="3852" w:hanging="128"/>
      </w:pPr>
    </w:lvl>
    <w:lvl w:ilvl="5">
      <w:numFmt w:val="bullet"/>
      <w:lvlText w:val="•"/>
      <w:lvlJc w:val="left"/>
      <w:pPr>
        <w:ind w:left="4754" w:hanging="128"/>
      </w:pPr>
    </w:lvl>
    <w:lvl w:ilvl="6">
      <w:numFmt w:val="bullet"/>
      <w:lvlText w:val="•"/>
      <w:lvlJc w:val="left"/>
      <w:pPr>
        <w:ind w:left="5657" w:hanging="128"/>
      </w:pPr>
    </w:lvl>
    <w:lvl w:ilvl="7">
      <w:numFmt w:val="bullet"/>
      <w:lvlText w:val="•"/>
      <w:lvlJc w:val="left"/>
      <w:pPr>
        <w:ind w:left="6559" w:hanging="128"/>
      </w:pPr>
    </w:lvl>
    <w:lvl w:ilvl="8">
      <w:numFmt w:val="bullet"/>
      <w:lvlText w:val="•"/>
      <w:lvlJc w:val="left"/>
      <w:pPr>
        <w:ind w:left="7461" w:hanging="128"/>
      </w:pPr>
    </w:lvl>
  </w:abstractNum>
  <w:abstractNum w:abstractNumId="14" w15:restartNumberingAfterBreak="0">
    <w:nsid w:val="00000406"/>
    <w:multiLevelType w:val="multilevel"/>
    <w:tmpl w:val="00000889"/>
    <w:lvl w:ilvl="0">
      <w:start w:val="1"/>
      <w:numFmt w:val="decimal"/>
      <w:lvlText w:val="%1."/>
      <w:lvlJc w:val="left"/>
      <w:pPr>
        <w:ind w:left="682" w:hanging="567"/>
      </w:pPr>
      <w:rPr>
        <w:rFonts w:ascii="Times New Roman" w:hAnsi="Times New Roman" w:cs="Times New Roman"/>
        <w:b/>
        <w:bCs/>
        <w:sz w:val="22"/>
        <w:szCs w:val="22"/>
      </w:rPr>
    </w:lvl>
    <w:lvl w:ilvl="1">
      <w:start w:val="1"/>
      <w:numFmt w:val="decimal"/>
      <w:lvlText w:val="%1.%2"/>
      <w:lvlJc w:val="left"/>
      <w:pPr>
        <w:ind w:left="682" w:hanging="567"/>
      </w:pPr>
      <w:rPr>
        <w:rFonts w:ascii="Times New Roman" w:hAnsi="Times New Roman" w:cs="Times New Roman"/>
        <w:b/>
        <w:bCs/>
        <w:sz w:val="22"/>
        <w:szCs w:val="22"/>
      </w:rPr>
    </w:lvl>
    <w:lvl w:ilvl="2">
      <w:numFmt w:val="bullet"/>
      <w:lvlText w:val="•"/>
      <w:lvlJc w:val="left"/>
      <w:pPr>
        <w:ind w:left="682" w:hanging="567"/>
      </w:pPr>
    </w:lvl>
    <w:lvl w:ilvl="3">
      <w:numFmt w:val="bullet"/>
      <w:lvlText w:val="•"/>
      <w:lvlJc w:val="left"/>
      <w:pPr>
        <w:ind w:left="1757" w:hanging="567"/>
      </w:pPr>
    </w:lvl>
    <w:lvl w:ilvl="4">
      <w:numFmt w:val="bullet"/>
      <w:lvlText w:val="•"/>
      <w:lvlJc w:val="left"/>
      <w:pPr>
        <w:ind w:left="2833" w:hanging="567"/>
      </w:pPr>
    </w:lvl>
    <w:lvl w:ilvl="5">
      <w:numFmt w:val="bullet"/>
      <w:lvlText w:val="•"/>
      <w:lvlJc w:val="left"/>
      <w:pPr>
        <w:ind w:left="3908" w:hanging="567"/>
      </w:pPr>
    </w:lvl>
    <w:lvl w:ilvl="6">
      <w:numFmt w:val="bullet"/>
      <w:lvlText w:val="•"/>
      <w:lvlJc w:val="left"/>
      <w:pPr>
        <w:ind w:left="4984" w:hanging="567"/>
      </w:pPr>
    </w:lvl>
    <w:lvl w:ilvl="7">
      <w:numFmt w:val="bullet"/>
      <w:lvlText w:val="•"/>
      <w:lvlJc w:val="left"/>
      <w:pPr>
        <w:ind w:left="6059" w:hanging="567"/>
      </w:pPr>
    </w:lvl>
    <w:lvl w:ilvl="8">
      <w:numFmt w:val="bullet"/>
      <w:lvlText w:val="•"/>
      <w:lvlJc w:val="left"/>
      <w:pPr>
        <w:ind w:left="7135" w:hanging="567"/>
      </w:pPr>
    </w:lvl>
  </w:abstractNum>
  <w:abstractNum w:abstractNumId="15" w15:restartNumberingAfterBreak="0">
    <w:nsid w:val="00000407"/>
    <w:multiLevelType w:val="multilevel"/>
    <w:tmpl w:val="0000088A"/>
    <w:lvl w:ilvl="0">
      <w:numFmt w:val="bullet"/>
      <w:lvlText w:val="-"/>
      <w:lvlJc w:val="left"/>
      <w:pPr>
        <w:ind w:left="242" w:hanging="128"/>
      </w:pPr>
      <w:rPr>
        <w:rFonts w:ascii="Times New Roman" w:hAnsi="Times New Roman" w:cs="Times New Roman"/>
        <w:b w:val="0"/>
        <w:bCs w:val="0"/>
        <w:sz w:val="22"/>
        <w:szCs w:val="22"/>
      </w:rPr>
    </w:lvl>
    <w:lvl w:ilvl="1">
      <w:numFmt w:val="bullet"/>
      <w:lvlText w:val="•"/>
      <w:lvlJc w:val="left"/>
      <w:pPr>
        <w:ind w:left="1143" w:hanging="128"/>
      </w:pPr>
    </w:lvl>
    <w:lvl w:ilvl="2">
      <w:numFmt w:val="bullet"/>
      <w:lvlText w:val="•"/>
      <w:lvlJc w:val="left"/>
      <w:pPr>
        <w:ind w:left="2043" w:hanging="128"/>
      </w:pPr>
    </w:lvl>
    <w:lvl w:ilvl="3">
      <w:numFmt w:val="bullet"/>
      <w:lvlText w:val="•"/>
      <w:lvlJc w:val="left"/>
      <w:pPr>
        <w:ind w:left="2944" w:hanging="128"/>
      </w:pPr>
    </w:lvl>
    <w:lvl w:ilvl="4">
      <w:numFmt w:val="bullet"/>
      <w:lvlText w:val="•"/>
      <w:lvlJc w:val="left"/>
      <w:pPr>
        <w:ind w:left="3844" w:hanging="128"/>
      </w:pPr>
    </w:lvl>
    <w:lvl w:ilvl="5">
      <w:numFmt w:val="bullet"/>
      <w:lvlText w:val="•"/>
      <w:lvlJc w:val="left"/>
      <w:pPr>
        <w:ind w:left="4744" w:hanging="128"/>
      </w:pPr>
    </w:lvl>
    <w:lvl w:ilvl="6">
      <w:numFmt w:val="bullet"/>
      <w:lvlText w:val="•"/>
      <w:lvlJc w:val="left"/>
      <w:pPr>
        <w:ind w:left="5645" w:hanging="128"/>
      </w:pPr>
    </w:lvl>
    <w:lvl w:ilvl="7">
      <w:numFmt w:val="bullet"/>
      <w:lvlText w:val="•"/>
      <w:lvlJc w:val="left"/>
      <w:pPr>
        <w:ind w:left="6545" w:hanging="128"/>
      </w:pPr>
    </w:lvl>
    <w:lvl w:ilvl="8">
      <w:numFmt w:val="bullet"/>
      <w:lvlText w:val="•"/>
      <w:lvlJc w:val="left"/>
      <w:pPr>
        <w:ind w:left="7445" w:hanging="128"/>
      </w:pPr>
    </w:lvl>
  </w:abstractNum>
  <w:abstractNum w:abstractNumId="16" w15:restartNumberingAfterBreak="0">
    <w:nsid w:val="00000408"/>
    <w:multiLevelType w:val="multilevel"/>
    <w:tmpl w:val="0000088B"/>
    <w:lvl w:ilvl="0">
      <w:start w:val="1"/>
      <w:numFmt w:val="decimal"/>
      <w:lvlText w:val="%1."/>
      <w:lvlJc w:val="left"/>
      <w:pPr>
        <w:ind w:left="682" w:hanging="567"/>
      </w:pPr>
      <w:rPr>
        <w:rFonts w:ascii="Times New Roman" w:hAnsi="Times New Roman" w:cs="Times New Roman"/>
        <w:b/>
        <w:bCs/>
        <w:sz w:val="22"/>
        <w:szCs w:val="22"/>
      </w:rPr>
    </w:lvl>
    <w:lvl w:ilvl="1">
      <w:start w:val="1"/>
      <w:numFmt w:val="decimal"/>
      <w:lvlText w:val="%1.%2"/>
      <w:lvlJc w:val="left"/>
      <w:pPr>
        <w:ind w:left="682" w:hanging="567"/>
      </w:pPr>
      <w:rPr>
        <w:rFonts w:ascii="Times New Roman" w:hAnsi="Times New Roman" w:cs="Times New Roman"/>
        <w:b/>
        <w:bCs/>
        <w:sz w:val="22"/>
        <w:szCs w:val="22"/>
      </w:rPr>
    </w:lvl>
    <w:lvl w:ilvl="2">
      <w:numFmt w:val="bullet"/>
      <w:lvlText w:val="•"/>
      <w:lvlJc w:val="left"/>
      <w:pPr>
        <w:ind w:left="682" w:hanging="567"/>
      </w:pPr>
    </w:lvl>
    <w:lvl w:ilvl="3">
      <w:numFmt w:val="bullet"/>
      <w:lvlText w:val="•"/>
      <w:lvlJc w:val="left"/>
      <w:pPr>
        <w:ind w:left="682" w:hanging="567"/>
      </w:pPr>
    </w:lvl>
    <w:lvl w:ilvl="4">
      <w:numFmt w:val="bullet"/>
      <w:lvlText w:val="•"/>
      <w:lvlJc w:val="left"/>
      <w:pPr>
        <w:ind w:left="1911" w:hanging="567"/>
      </w:pPr>
    </w:lvl>
    <w:lvl w:ilvl="5">
      <w:numFmt w:val="bullet"/>
      <w:lvlText w:val="•"/>
      <w:lvlJc w:val="left"/>
      <w:pPr>
        <w:ind w:left="3140" w:hanging="567"/>
      </w:pPr>
    </w:lvl>
    <w:lvl w:ilvl="6">
      <w:numFmt w:val="bullet"/>
      <w:lvlText w:val="•"/>
      <w:lvlJc w:val="left"/>
      <w:pPr>
        <w:ind w:left="4369" w:hanging="567"/>
      </w:pPr>
    </w:lvl>
    <w:lvl w:ilvl="7">
      <w:numFmt w:val="bullet"/>
      <w:lvlText w:val="•"/>
      <w:lvlJc w:val="left"/>
      <w:pPr>
        <w:ind w:left="5598" w:hanging="567"/>
      </w:pPr>
    </w:lvl>
    <w:lvl w:ilvl="8">
      <w:numFmt w:val="bullet"/>
      <w:lvlText w:val="•"/>
      <w:lvlJc w:val="left"/>
      <w:pPr>
        <w:ind w:left="6828" w:hanging="567"/>
      </w:pPr>
    </w:lvl>
  </w:abstractNum>
  <w:abstractNum w:abstractNumId="17" w15:restartNumberingAfterBreak="0">
    <w:nsid w:val="00000409"/>
    <w:multiLevelType w:val="multilevel"/>
    <w:tmpl w:val="0000088C"/>
    <w:lvl w:ilvl="0">
      <w:numFmt w:val="bullet"/>
      <w:lvlText w:val="-"/>
      <w:lvlJc w:val="left"/>
      <w:pPr>
        <w:ind w:left="243" w:hanging="128"/>
      </w:pPr>
      <w:rPr>
        <w:rFonts w:ascii="Times New Roman" w:hAnsi="Times New Roman" w:cs="Times New Roman"/>
        <w:b w:val="0"/>
        <w:bCs w:val="0"/>
        <w:sz w:val="22"/>
        <w:szCs w:val="22"/>
      </w:rPr>
    </w:lvl>
    <w:lvl w:ilvl="1">
      <w:numFmt w:val="bullet"/>
      <w:lvlText w:val="•"/>
      <w:lvlJc w:val="left"/>
      <w:pPr>
        <w:ind w:left="1145" w:hanging="128"/>
      </w:pPr>
    </w:lvl>
    <w:lvl w:ilvl="2">
      <w:numFmt w:val="bullet"/>
      <w:lvlText w:val="•"/>
      <w:lvlJc w:val="left"/>
      <w:pPr>
        <w:ind w:left="2047" w:hanging="128"/>
      </w:pPr>
    </w:lvl>
    <w:lvl w:ilvl="3">
      <w:numFmt w:val="bullet"/>
      <w:lvlText w:val="•"/>
      <w:lvlJc w:val="left"/>
      <w:pPr>
        <w:ind w:left="2950" w:hanging="128"/>
      </w:pPr>
    </w:lvl>
    <w:lvl w:ilvl="4">
      <w:numFmt w:val="bullet"/>
      <w:lvlText w:val="•"/>
      <w:lvlJc w:val="left"/>
      <w:pPr>
        <w:ind w:left="3852" w:hanging="128"/>
      </w:pPr>
    </w:lvl>
    <w:lvl w:ilvl="5">
      <w:numFmt w:val="bullet"/>
      <w:lvlText w:val="•"/>
      <w:lvlJc w:val="left"/>
      <w:pPr>
        <w:ind w:left="4754" w:hanging="128"/>
      </w:pPr>
    </w:lvl>
    <w:lvl w:ilvl="6">
      <w:numFmt w:val="bullet"/>
      <w:lvlText w:val="•"/>
      <w:lvlJc w:val="left"/>
      <w:pPr>
        <w:ind w:left="5657" w:hanging="128"/>
      </w:pPr>
    </w:lvl>
    <w:lvl w:ilvl="7">
      <w:numFmt w:val="bullet"/>
      <w:lvlText w:val="•"/>
      <w:lvlJc w:val="left"/>
      <w:pPr>
        <w:ind w:left="6559" w:hanging="128"/>
      </w:pPr>
    </w:lvl>
    <w:lvl w:ilvl="8">
      <w:numFmt w:val="bullet"/>
      <w:lvlText w:val="•"/>
      <w:lvlJc w:val="left"/>
      <w:pPr>
        <w:ind w:left="7461" w:hanging="128"/>
      </w:pPr>
    </w:lvl>
  </w:abstractNum>
  <w:abstractNum w:abstractNumId="18" w15:restartNumberingAfterBreak="0">
    <w:nsid w:val="0000040A"/>
    <w:multiLevelType w:val="multilevel"/>
    <w:tmpl w:val="0000088D"/>
    <w:lvl w:ilvl="0">
      <w:start w:val="1"/>
      <w:numFmt w:val="upperLetter"/>
      <w:lvlText w:val="%1."/>
      <w:lvlJc w:val="left"/>
      <w:pPr>
        <w:ind w:left="1437" w:hanging="569"/>
      </w:pPr>
      <w:rPr>
        <w:rFonts w:ascii="Times New Roman" w:hAnsi="Times New Roman" w:cs="Times New Roman"/>
        <w:b/>
        <w:bCs/>
        <w:spacing w:val="-2"/>
        <w:sz w:val="22"/>
        <w:szCs w:val="22"/>
      </w:rPr>
    </w:lvl>
    <w:lvl w:ilvl="1">
      <w:numFmt w:val="bullet"/>
      <w:lvlText w:val="•"/>
      <w:lvlJc w:val="left"/>
      <w:pPr>
        <w:ind w:left="2148" w:hanging="569"/>
      </w:pPr>
    </w:lvl>
    <w:lvl w:ilvl="2">
      <w:numFmt w:val="bullet"/>
      <w:lvlText w:val="•"/>
      <w:lvlJc w:val="left"/>
      <w:pPr>
        <w:ind w:left="2859" w:hanging="569"/>
      </w:pPr>
    </w:lvl>
    <w:lvl w:ilvl="3">
      <w:numFmt w:val="bullet"/>
      <w:lvlText w:val="•"/>
      <w:lvlJc w:val="left"/>
      <w:pPr>
        <w:ind w:left="3570" w:hanging="569"/>
      </w:pPr>
    </w:lvl>
    <w:lvl w:ilvl="4">
      <w:numFmt w:val="bullet"/>
      <w:lvlText w:val="•"/>
      <w:lvlJc w:val="left"/>
      <w:pPr>
        <w:ind w:left="4281" w:hanging="569"/>
      </w:pPr>
    </w:lvl>
    <w:lvl w:ilvl="5">
      <w:numFmt w:val="bullet"/>
      <w:lvlText w:val="•"/>
      <w:lvlJc w:val="left"/>
      <w:pPr>
        <w:ind w:left="4992" w:hanging="569"/>
      </w:pPr>
    </w:lvl>
    <w:lvl w:ilvl="6">
      <w:numFmt w:val="bullet"/>
      <w:lvlText w:val="•"/>
      <w:lvlJc w:val="left"/>
      <w:pPr>
        <w:ind w:left="5702" w:hanging="569"/>
      </w:pPr>
    </w:lvl>
    <w:lvl w:ilvl="7">
      <w:numFmt w:val="bullet"/>
      <w:lvlText w:val="•"/>
      <w:lvlJc w:val="left"/>
      <w:pPr>
        <w:ind w:left="6413" w:hanging="569"/>
      </w:pPr>
    </w:lvl>
    <w:lvl w:ilvl="8">
      <w:numFmt w:val="bullet"/>
      <w:lvlText w:val="•"/>
      <w:lvlJc w:val="left"/>
      <w:pPr>
        <w:ind w:left="7124" w:hanging="569"/>
      </w:pPr>
    </w:lvl>
  </w:abstractNum>
  <w:abstractNum w:abstractNumId="19" w15:restartNumberingAfterBreak="0">
    <w:nsid w:val="0000040B"/>
    <w:multiLevelType w:val="multilevel"/>
    <w:tmpl w:val="0000088E"/>
    <w:lvl w:ilvl="0">
      <w:start w:val="1"/>
      <w:numFmt w:val="upperLetter"/>
      <w:lvlText w:val="%1."/>
      <w:lvlJc w:val="left"/>
      <w:pPr>
        <w:ind w:left="682" w:hanging="567"/>
      </w:pPr>
      <w:rPr>
        <w:rFonts w:ascii="Times New Roman" w:hAnsi="Times New Roman" w:cs="Times New Roman"/>
        <w:b/>
        <w:bCs/>
        <w:spacing w:val="-2"/>
        <w:sz w:val="22"/>
        <w:szCs w:val="22"/>
      </w:rPr>
    </w:lvl>
    <w:lvl w:ilvl="1">
      <w:start w:val="1"/>
      <w:numFmt w:val="upperLetter"/>
      <w:lvlText w:val="%2."/>
      <w:lvlJc w:val="left"/>
      <w:pPr>
        <w:ind w:left="2831" w:hanging="269"/>
      </w:pPr>
      <w:rPr>
        <w:rFonts w:ascii="Times New Roman" w:hAnsi="Times New Roman" w:cs="Times New Roman"/>
        <w:b/>
        <w:bCs/>
        <w:spacing w:val="-2"/>
        <w:sz w:val="22"/>
        <w:szCs w:val="22"/>
      </w:rPr>
    </w:lvl>
    <w:lvl w:ilvl="2">
      <w:numFmt w:val="bullet"/>
      <w:lvlText w:val="•"/>
      <w:lvlJc w:val="left"/>
      <w:pPr>
        <w:ind w:left="3466" w:hanging="269"/>
      </w:pPr>
    </w:lvl>
    <w:lvl w:ilvl="3">
      <w:numFmt w:val="bullet"/>
      <w:lvlText w:val="•"/>
      <w:lvlJc w:val="left"/>
      <w:pPr>
        <w:ind w:left="4101" w:hanging="269"/>
      </w:pPr>
    </w:lvl>
    <w:lvl w:ilvl="4">
      <w:numFmt w:val="bullet"/>
      <w:lvlText w:val="•"/>
      <w:lvlJc w:val="left"/>
      <w:pPr>
        <w:ind w:left="4736" w:hanging="269"/>
      </w:pPr>
    </w:lvl>
    <w:lvl w:ilvl="5">
      <w:numFmt w:val="bullet"/>
      <w:lvlText w:val="•"/>
      <w:lvlJc w:val="left"/>
      <w:pPr>
        <w:ind w:left="5371" w:hanging="269"/>
      </w:pPr>
    </w:lvl>
    <w:lvl w:ilvl="6">
      <w:numFmt w:val="bullet"/>
      <w:lvlText w:val="•"/>
      <w:lvlJc w:val="left"/>
      <w:pPr>
        <w:ind w:left="6006" w:hanging="269"/>
      </w:pPr>
    </w:lvl>
    <w:lvl w:ilvl="7">
      <w:numFmt w:val="bullet"/>
      <w:lvlText w:val="•"/>
      <w:lvlJc w:val="left"/>
      <w:pPr>
        <w:ind w:left="6641" w:hanging="269"/>
      </w:pPr>
    </w:lvl>
    <w:lvl w:ilvl="8">
      <w:numFmt w:val="bullet"/>
      <w:lvlText w:val="•"/>
      <w:lvlJc w:val="left"/>
      <w:pPr>
        <w:ind w:left="7276" w:hanging="269"/>
      </w:pPr>
    </w:lvl>
  </w:abstractNum>
  <w:abstractNum w:abstractNumId="20" w15:restartNumberingAfterBreak="0">
    <w:nsid w:val="0000040C"/>
    <w:multiLevelType w:val="multilevel"/>
    <w:tmpl w:val="0000088F"/>
    <w:lvl w:ilvl="0">
      <w:numFmt w:val="bullet"/>
      <w:lvlText w:val="•"/>
      <w:lvlJc w:val="left"/>
      <w:pPr>
        <w:ind w:left="681" w:hanging="567"/>
      </w:pPr>
      <w:rPr>
        <w:rFonts w:ascii="Times New Roman" w:hAnsi="Times New Roman" w:cs="Times New Roman"/>
        <w:b w:val="0"/>
        <w:bCs w:val="0"/>
        <w:sz w:val="22"/>
        <w:szCs w:val="22"/>
      </w:rPr>
    </w:lvl>
    <w:lvl w:ilvl="1">
      <w:numFmt w:val="bullet"/>
      <w:lvlText w:val="-"/>
      <w:lvlJc w:val="left"/>
      <w:pPr>
        <w:ind w:left="1249" w:hanging="567"/>
      </w:pPr>
      <w:rPr>
        <w:rFonts w:ascii="Times New Roman" w:hAnsi="Times New Roman" w:cs="Times New Roman"/>
        <w:b w:val="0"/>
        <w:bCs w:val="0"/>
        <w:sz w:val="22"/>
        <w:szCs w:val="22"/>
      </w:rPr>
    </w:lvl>
    <w:lvl w:ilvl="2">
      <w:numFmt w:val="bullet"/>
      <w:lvlText w:val="•"/>
      <w:lvlJc w:val="left"/>
      <w:pPr>
        <w:ind w:left="1249" w:hanging="567"/>
      </w:pPr>
    </w:lvl>
    <w:lvl w:ilvl="3">
      <w:numFmt w:val="bullet"/>
      <w:lvlText w:val="•"/>
      <w:lvlJc w:val="left"/>
      <w:pPr>
        <w:ind w:left="2246" w:hanging="567"/>
      </w:pPr>
    </w:lvl>
    <w:lvl w:ilvl="4">
      <w:numFmt w:val="bullet"/>
      <w:lvlText w:val="•"/>
      <w:lvlJc w:val="left"/>
      <w:pPr>
        <w:ind w:left="3243" w:hanging="567"/>
      </w:pPr>
    </w:lvl>
    <w:lvl w:ilvl="5">
      <w:numFmt w:val="bullet"/>
      <w:lvlText w:val="•"/>
      <w:lvlJc w:val="left"/>
      <w:pPr>
        <w:ind w:left="4240" w:hanging="567"/>
      </w:pPr>
    </w:lvl>
    <w:lvl w:ilvl="6">
      <w:numFmt w:val="bullet"/>
      <w:lvlText w:val="•"/>
      <w:lvlJc w:val="left"/>
      <w:pPr>
        <w:ind w:left="5237" w:hanging="567"/>
      </w:pPr>
    </w:lvl>
    <w:lvl w:ilvl="7">
      <w:numFmt w:val="bullet"/>
      <w:lvlText w:val="•"/>
      <w:lvlJc w:val="left"/>
      <w:pPr>
        <w:ind w:left="6234" w:hanging="567"/>
      </w:pPr>
    </w:lvl>
    <w:lvl w:ilvl="8">
      <w:numFmt w:val="bullet"/>
      <w:lvlText w:val="•"/>
      <w:lvlJc w:val="left"/>
      <w:pPr>
        <w:ind w:left="7232" w:hanging="567"/>
      </w:pPr>
    </w:lvl>
  </w:abstractNum>
  <w:abstractNum w:abstractNumId="21" w15:restartNumberingAfterBreak="0">
    <w:nsid w:val="0000040D"/>
    <w:multiLevelType w:val="multilevel"/>
    <w:tmpl w:val="00000890"/>
    <w:lvl w:ilvl="0">
      <w:start w:val="1"/>
      <w:numFmt w:val="decimal"/>
      <w:lvlText w:val="%1."/>
      <w:lvlJc w:val="left"/>
      <w:pPr>
        <w:ind w:left="681" w:hanging="567"/>
      </w:pPr>
      <w:rPr>
        <w:rFonts w:ascii="Times New Roman" w:hAnsi="Times New Roman" w:cs="Times New Roman"/>
        <w:b w:val="0"/>
        <w:bCs w:val="0"/>
        <w:sz w:val="22"/>
        <w:szCs w:val="22"/>
      </w:rPr>
    </w:lvl>
    <w:lvl w:ilvl="1">
      <w:numFmt w:val="bullet"/>
      <w:lvlText w:val="•"/>
      <w:lvlJc w:val="left"/>
      <w:pPr>
        <w:ind w:left="1534" w:hanging="567"/>
      </w:pPr>
    </w:lvl>
    <w:lvl w:ilvl="2">
      <w:numFmt w:val="bullet"/>
      <w:lvlText w:val="•"/>
      <w:lvlJc w:val="left"/>
      <w:pPr>
        <w:ind w:left="2386" w:hanging="567"/>
      </w:pPr>
    </w:lvl>
    <w:lvl w:ilvl="3">
      <w:numFmt w:val="bullet"/>
      <w:lvlText w:val="•"/>
      <w:lvlJc w:val="left"/>
      <w:pPr>
        <w:ind w:left="3239" w:hanging="567"/>
      </w:pPr>
    </w:lvl>
    <w:lvl w:ilvl="4">
      <w:numFmt w:val="bullet"/>
      <w:lvlText w:val="•"/>
      <w:lvlJc w:val="left"/>
      <w:pPr>
        <w:ind w:left="4091" w:hanging="567"/>
      </w:pPr>
    </w:lvl>
    <w:lvl w:ilvl="5">
      <w:numFmt w:val="bullet"/>
      <w:lvlText w:val="•"/>
      <w:lvlJc w:val="left"/>
      <w:pPr>
        <w:ind w:left="4944" w:hanging="567"/>
      </w:pPr>
    </w:lvl>
    <w:lvl w:ilvl="6">
      <w:numFmt w:val="bullet"/>
      <w:lvlText w:val="•"/>
      <w:lvlJc w:val="left"/>
      <w:pPr>
        <w:ind w:left="5796" w:hanging="567"/>
      </w:pPr>
    </w:lvl>
    <w:lvl w:ilvl="7">
      <w:numFmt w:val="bullet"/>
      <w:lvlText w:val="•"/>
      <w:lvlJc w:val="left"/>
      <w:pPr>
        <w:ind w:left="6649" w:hanging="567"/>
      </w:pPr>
    </w:lvl>
    <w:lvl w:ilvl="8">
      <w:numFmt w:val="bullet"/>
      <w:lvlText w:val="•"/>
      <w:lvlJc w:val="left"/>
      <w:pPr>
        <w:ind w:left="7501" w:hanging="567"/>
      </w:pPr>
    </w:lvl>
  </w:abstractNum>
  <w:abstractNum w:abstractNumId="22" w15:restartNumberingAfterBreak="0">
    <w:nsid w:val="0000040E"/>
    <w:multiLevelType w:val="multilevel"/>
    <w:tmpl w:val="00000891"/>
    <w:lvl w:ilvl="0">
      <w:start w:val="1"/>
      <w:numFmt w:val="decimal"/>
      <w:lvlText w:val="%1."/>
      <w:lvlJc w:val="left"/>
      <w:pPr>
        <w:ind w:left="115" w:hanging="567"/>
      </w:pPr>
      <w:rPr>
        <w:rFonts w:ascii="Times New Roman" w:hAnsi="Times New Roman" w:cs="Times New Roman"/>
        <w:b/>
        <w:bCs/>
        <w:sz w:val="22"/>
        <w:szCs w:val="22"/>
      </w:rPr>
    </w:lvl>
    <w:lvl w:ilvl="1">
      <w:numFmt w:val="bullet"/>
      <w:lvlText w:val="•"/>
      <w:lvlJc w:val="left"/>
      <w:pPr>
        <w:ind w:left="1024" w:hanging="567"/>
      </w:pPr>
    </w:lvl>
    <w:lvl w:ilvl="2">
      <w:numFmt w:val="bullet"/>
      <w:lvlText w:val="•"/>
      <w:lvlJc w:val="left"/>
      <w:pPr>
        <w:ind w:left="1933" w:hanging="567"/>
      </w:pPr>
    </w:lvl>
    <w:lvl w:ilvl="3">
      <w:numFmt w:val="bullet"/>
      <w:lvlText w:val="•"/>
      <w:lvlJc w:val="left"/>
      <w:pPr>
        <w:ind w:left="2842" w:hanging="567"/>
      </w:pPr>
    </w:lvl>
    <w:lvl w:ilvl="4">
      <w:numFmt w:val="bullet"/>
      <w:lvlText w:val="•"/>
      <w:lvlJc w:val="left"/>
      <w:pPr>
        <w:ind w:left="3751" w:hanging="567"/>
      </w:pPr>
    </w:lvl>
    <w:lvl w:ilvl="5">
      <w:numFmt w:val="bullet"/>
      <w:lvlText w:val="•"/>
      <w:lvlJc w:val="left"/>
      <w:pPr>
        <w:ind w:left="4660" w:hanging="567"/>
      </w:pPr>
    </w:lvl>
    <w:lvl w:ilvl="6">
      <w:numFmt w:val="bullet"/>
      <w:lvlText w:val="•"/>
      <w:lvlJc w:val="left"/>
      <w:pPr>
        <w:ind w:left="5569" w:hanging="567"/>
      </w:pPr>
    </w:lvl>
    <w:lvl w:ilvl="7">
      <w:numFmt w:val="bullet"/>
      <w:lvlText w:val="•"/>
      <w:lvlJc w:val="left"/>
      <w:pPr>
        <w:ind w:left="6479" w:hanging="567"/>
      </w:pPr>
    </w:lvl>
    <w:lvl w:ilvl="8">
      <w:numFmt w:val="bullet"/>
      <w:lvlText w:val="•"/>
      <w:lvlJc w:val="left"/>
      <w:pPr>
        <w:ind w:left="7388" w:hanging="567"/>
      </w:pPr>
    </w:lvl>
  </w:abstractNum>
  <w:abstractNum w:abstractNumId="23" w15:restartNumberingAfterBreak="0">
    <w:nsid w:val="0000040F"/>
    <w:multiLevelType w:val="multilevel"/>
    <w:tmpl w:val="00000892"/>
    <w:lvl w:ilvl="0">
      <w:start w:val="1"/>
      <w:numFmt w:val="decimal"/>
      <w:lvlText w:val="%1."/>
      <w:lvlJc w:val="left"/>
      <w:pPr>
        <w:ind w:left="681" w:hanging="567"/>
      </w:pPr>
      <w:rPr>
        <w:rFonts w:ascii="Times New Roman" w:hAnsi="Times New Roman" w:cs="Times New Roman"/>
        <w:b w:val="0"/>
        <w:bCs w:val="0"/>
        <w:sz w:val="22"/>
        <w:szCs w:val="22"/>
      </w:rPr>
    </w:lvl>
    <w:lvl w:ilvl="1">
      <w:numFmt w:val="bullet"/>
      <w:lvlText w:val="•"/>
      <w:lvlJc w:val="left"/>
      <w:pPr>
        <w:ind w:left="1534" w:hanging="567"/>
      </w:pPr>
    </w:lvl>
    <w:lvl w:ilvl="2">
      <w:numFmt w:val="bullet"/>
      <w:lvlText w:val="•"/>
      <w:lvlJc w:val="left"/>
      <w:pPr>
        <w:ind w:left="2386" w:hanging="567"/>
      </w:pPr>
    </w:lvl>
    <w:lvl w:ilvl="3">
      <w:numFmt w:val="bullet"/>
      <w:lvlText w:val="•"/>
      <w:lvlJc w:val="left"/>
      <w:pPr>
        <w:ind w:left="3239" w:hanging="567"/>
      </w:pPr>
    </w:lvl>
    <w:lvl w:ilvl="4">
      <w:numFmt w:val="bullet"/>
      <w:lvlText w:val="•"/>
      <w:lvlJc w:val="left"/>
      <w:pPr>
        <w:ind w:left="4091" w:hanging="567"/>
      </w:pPr>
    </w:lvl>
    <w:lvl w:ilvl="5">
      <w:numFmt w:val="bullet"/>
      <w:lvlText w:val="•"/>
      <w:lvlJc w:val="left"/>
      <w:pPr>
        <w:ind w:left="4944" w:hanging="567"/>
      </w:pPr>
    </w:lvl>
    <w:lvl w:ilvl="6">
      <w:numFmt w:val="bullet"/>
      <w:lvlText w:val="•"/>
      <w:lvlJc w:val="left"/>
      <w:pPr>
        <w:ind w:left="5796" w:hanging="567"/>
      </w:pPr>
    </w:lvl>
    <w:lvl w:ilvl="7">
      <w:numFmt w:val="bullet"/>
      <w:lvlText w:val="•"/>
      <w:lvlJc w:val="left"/>
      <w:pPr>
        <w:ind w:left="6649" w:hanging="567"/>
      </w:pPr>
    </w:lvl>
    <w:lvl w:ilvl="8">
      <w:numFmt w:val="bullet"/>
      <w:lvlText w:val="•"/>
      <w:lvlJc w:val="left"/>
      <w:pPr>
        <w:ind w:left="7501" w:hanging="567"/>
      </w:pPr>
    </w:lvl>
  </w:abstractNum>
  <w:abstractNum w:abstractNumId="24" w15:restartNumberingAfterBreak="0">
    <w:nsid w:val="00000410"/>
    <w:multiLevelType w:val="multilevel"/>
    <w:tmpl w:val="00000893"/>
    <w:lvl w:ilvl="0">
      <w:start w:val="1"/>
      <w:numFmt w:val="decimal"/>
      <w:lvlText w:val="%1."/>
      <w:lvlJc w:val="left"/>
      <w:pPr>
        <w:ind w:left="114" w:hanging="567"/>
      </w:pPr>
      <w:rPr>
        <w:rFonts w:ascii="Times New Roman" w:hAnsi="Times New Roman" w:cs="Times New Roman"/>
        <w:b/>
        <w:bCs/>
        <w:sz w:val="22"/>
        <w:szCs w:val="22"/>
      </w:rPr>
    </w:lvl>
    <w:lvl w:ilvl="1">
      <w:numFmt w:val="bullet"/>
      <w:lvlText w:val="•"/>
      <w:lvlJc w:val="left"/>
      <w:pPr>
        <w:ind w:left="1024" w:hanging="567"/>
      </w:pPr>
    </w:lvl>
    <w:lvl w:ilvl="2">
      <w:numFmt w:val="bullet"/>
      <w:lvlText w:val="•"/>
      <w:lvlJc w:val="left"/>
      <w:pPr>
        <w:ind w:left="1933" w:hanging="567"/>
      </w:pPr>
    </w:lvl>
    <w:lvl w:ilvl="3">
      <w:numFmt w:val="bullet"/>
      <w:lvlText w:val="•"/>
      <w:lvlJc w:val="left"/>
      <w:pPr>
        <w:ind w:left="2842" w:hanging="567"/>
      </w:pPr>
    </w:lvl>
    <w:lvl w:ilvl="4">
      <w:numFmt w:val="bullet"/>
      <w:lvlText w:val="•"/>
      <w:lvlJc w:val="left"/>
      <w:pPr>
        <w:ind w:left="3751" w:hanging="567"/>
      </w:pPr>
    </w:lvl>
    <w:lvl w:ilvl="5">
      <w:numFmt w:val="bullet"/>
      <w:lvlText w:val="•"/>
      <w:lvlJc w:val="left"/>
      <w:pPr>
        <w:ind w:left="4660" w:hanging="567"/>
      </w:pPr>
    </w:lvl>
    <w:lvl w:ilvl="6">
      <w:numFmt w:val="bullet"/>
      <w:lvlText w:val="•"/>
      <w:lvlJc w:val="left"/>
      <w:pPr>
        <w:ind w:left="5569" w:hanging="567"/>
      </w:pPr>
    </w:lvl>
    <w:lvl w:ilvl="7">
      <w:numFmt w:val="bullet"/>
      <w:lvlText w:val="•"/>
      <w:lvlJc w:val="left"/>
      <w:pPr>
        <w:ind w:left="6478" w:hanging="567"/>
      </w:pPr>
    </w:lvl>
    <w:lvl w:ilvl="8">
      <w:numFmt w:val="bullet"/>
      <w:lvlText w:val="•"/>
      <w:lvlJc w:val="left"/>
      <w:pPr>
        <w:ind w:left="7388" w:hanging="567"/>
      </w:pPr>
    </w:lvl>
  </w:abstractNum>
  <w:abstractNum w:abstractNumId="25" w15:restartNumberingAfterBreak="0">
    <w:nsid w:val="00000411"/>
    <w:multiLevelType w:val="multilevel"/>
    <w:tmpl w:val="00000894"/>
    <w:lvl w:ilvl="0">
      <w:start w:val="1"/>
      <w:numFmt w:val="decimal"/>
      <w:lvlText w:val="%1."/>
      <w:lvlJc w:val="left"/>
      <w:pPr>
        <w:ind w:left="681" w:hanging="567"/>
      </w:pPr>
      <w:rPr>
        <w:rFonts w:ascii="Times New Roman" w:hAnsi="Times New Roman" w:cs="Times New Roman"/>
        <w:b w:val="0"/>
        <w:bCs w:val="0"/>
        <w:sz w:val="22"/>
        <w:szCs w:val="22"/>
      </w:rPr>
    </w:lvl>
    <w:lvl w:ilvl="1">
      <w:numFmt w:val="bullet"/>
      <w:lvlText w:val="•"/>
      <w:lvlJc w:val="left"/>
      <w:pPr>
        <w:ind w:left="1534" w:hanging="567"/>
      </w:pPr>
    </w:lvl>
    <w:lvl w:ilvl="2">
      <w:numFmt w:val="bullet"/>
      <w:lvlText w:val="•"/>
      <w:lvlJc w:val="left"/>
      <w:pPr>
        <w:ind w:left="2386" w:hanging="567"/>
      </w:pPr>
    </w:lvl>
    <w:lvl w:ilvl="3">
      <w:numFmt w:val="bullet"/>
      <w:lvlText w:val="•"/>
      <w:lvlJc w:val="left"/>
      <w:pPr>
        <w:ind w:left="3239" w:hanging="567"/>
      </w:pPr>
    </w:lvl>
    <w:lvl w:ilvl="4">
      <w:numFmt w:val="bullet"/>
      <w:lvlText w:val="•"/>
      <w:lvlJc w:val="left"/>
      <w:pPr>
        <w:ind w:left="4091" w:hanging="567"/>
      </w:pPr>
    </w:lvl>
    <w:lvl w:ilvl="5">
      <w:numFmt w:val="bullet"/>
      <w:lvlText w:val="•"/>
      <w:lvlJc w:val="left"/>
      <w:pPr>
        <w:ind w:left="4944" w:hanging="567"/>
      </w:pPr>
    </w:lvl>
    <w:lvl w:ilvl="6">
      <w:numFmt w:val="bullet"/>
      <w:lvlText w:val="•"/>
      <w:lvlJc w:val="left"/>
      <w:pPr>
        <w:ind w:left="5796" w:hanging="567"/>
      </w:pPr>
    </w:lvl>
    <w:lvl w:ilvl="7">
      <w:numFmt w:val="bullet"/>
      <w:lvlText w:val="•"/>
      <w:lvlJc w:val="left"/>
      <w:pPr>
        <w:ind w:left="6649" w:hanging="567"/>
      </w:pPr>
    </w:lvl>
    <w:lvl w:ilvl="8">
      <w:numFmt w:val="bullet"/>
      <w:lvlText w:val="•"/>
      <w:lvlJc w:val="left"/>
      <w:pPr>
        <w:ind w:left="7501" w:hanging="567"/>
      </w:pPr>
    </w:lvl>
  </w:abstractNum>
  <w:abstractNum w:abstractNumId="26" w15:restartNumberingAfterBreak="0">
    <w:nsid w:val="00000412"/>
    <w:multiLevelType w:val="multilevel"/>
    <w:tmpl w:val="00000895"/>
    <w:lvl w:ilvl="0">
      <w:start w:val="1"/>
      <w:numFmt w:val="decimal"/>
      <w:lvlText w:val="%1."/>
      <w:lvlJc w:val="left"/>
      <w:pPr>
        <w:ind w:left="115" w:hanging="567"/>
      </w:pPr>
      <w:rPr>
        <w:rFonts w:ascii="Times New Roman" w:hAnsi="Times New Roman" w:cs="Times New Roman"/>
        <w:b/>
        <w:bCs/>
        <w:sz w:val="22"/>
        <w:szCs w:val="22"/>
      </w:rPr>
    </w:lvl>
    <w:lvl w:ilvl="1">
      <w:numFmt w:val="bullet"/>
      <w:lvlText w:val="•"/>
      <w:lvlJc w:val="left"/>
      <w:pPr>
        <w:ind w:left="1024" w:hanging="567"/>
      </w:pPr>
    </w:lvl>
    <w:lvl w:ilvl="2">
      <w:numFmt w:val="bullet"/>
      <w:lvlText w:val="•"/>
      <w:lvlJc w:val="left"/>
      <w:pPr>
        <w:ind w:left="1933" w:hanging="567"/>
      </w:pPr>
    </w:lvl>
    <w:lvl w:ilvl="3">
      <w:numFmt w:val="bullet"/>
      <w:lvlText w:val="•"/>
      <w:lvlJc w:val="left"/>
      <w:pPr>
        <w:ind w:left="2842" w:hanging="567"/>
      </w:pPr>
    </w:lvl>
    <w:lvl w:ilvl="4">
      <w:numFmt w:val="bullet"/>
      <w:lvlText w:val="•"/>
      <w:lvlJc w:val="left"/>
      <w:pPr>
        <w:ind w:left="3751" w:hanging="567"/>
      </w:pPr>
    </w:lvl>
    <w:lvl w:ilvl="5">
      <w:numFmt w:val="bullet"/>
      <w:lvlText w:val="•"/>
      <w:lvlJc w:val="left"/>
      <w:pPr>
        <w:ind w:left="4660" w:hanging="567"/>
      </w:pPr>
    </w:lvl>
    <w:lvl w:ilvl="6">
      <w:numFmt w:val="bullet"/>
      <w:lvlText w:val="•"/>
      <w:lvlJc w:val="left"/>
      <w:pPr>
        <w:ind w:left="5570" w:hanging="567"/>
      </w:pPr>
    </w:lvl>
    <w:lvl w:ilvl="7">
      <w:numFmt w:val="bullet"/>
      <w:lvlText w:val="•"/>
      <w:lvlJc w:val="left"/>
      <w:pPr>
        <w:ind w:left="6479" w:hanging="567"/>
      </w:pPr>
    </w:lvl>
    <w:lvl w:ilvl="8">
      <w:numFmt w:val="bullet"/>
      <w:lvlText w:val="•"/>
      <w:lvlJc w:val="left"/>
      <w:pPr>
        <w:ind w:left="7388" w:hanging="567"/>
      </w:pPr>
    </w:lvl>
  </w:abstractNum>
  <w:abstractNum w:abstractNumId="27" w15:restartNumberingAfterBreak="0">
    <w:nsid w:val="00000413"/>
    <w:multiLevelType w:val="multilevel"/>
    <w:tmpl w:val="00000896"/>
    <w:lvl w:ilvl="0">
      <w:start w:val="1"/>
      <w:numFmt w:val="decimal"/>
      <w:lvlText w:val="%1."/>
      <w:lvlJc w:val="left"/>
      <w:pPr>
        <w:ind w:left="681" w:hanging="567"/>
      </w:pPr>
      <w:rPr>
        <w:rFonts w:ascii="Times New Roman" w:hAnsi="Times New Roman" w:cs="Times New Roman"/>
        <w:b w:val="0"/>
        <w:bCs w:val="0"/>
        <w:sz w:val="22"/>
        <w:szCs w:val="22"/>
      </w:rPr>
    </w:lvl>
    <w:lvl w:ilvl="1">
      <w:numFmt w:val="bullet"/>
      <w:lvlText w:val="•"/>
      <w:lvlJc w:val="left"/>
      <w:pPr>
        <w:ind w:left="1534" w:hanging="567"/>
      </w:pPr>
    </w:lvl>
    <w:lvl w:ilvl="2">
      <w:numFmt w:val="bullet"/>
      <w:lvlText w:val="•"/>
      <w:lvlJc w:val="left"/>
      <w:pPr>
        <w:ind w:left="2386" w:hanging="567"/>
      </w:pPr>
    </w:lvl>
    <w:lvl w:ilvl="3">
      <w:numFmt w:val="bullet"/>
      <w:lvlText w:val="•"/>
      <w:lvlJc w:val="left"/>
      <w:pPr>
        <w:ind w:left="3239" w:hanging="567"/>
      </w:pPr>
    </w:lvl>
    <w:lvl w:ilvl="4">
      <w:numFmt w:val="bullet"/>
      <w:lvlText w:val="•"/>
      <w:lvlJc w:val="left"/>
      <w:pPr>
        <w:ind w:left="4091" w:hanging="567"/>
      </w:pPr>
    </w:lvl>
    <w:lvl w:ilvl="5">
      <w:numFmt w:val="bullet"/>
      <w:lvlText w:val="•"/>
      <w:lvlJc w:val="left"/>
      <w:pPr>
        <w:ind w:left="4944" w:hanging="567"/>
      </w:pPr>
    </w:lvl>
    <w:lvl w:ilvl="6">
      <w:numFmt w:val="bullet"/>
      <w:lvlText w:val="•"/>
      <w:lvlJc w:val="left"/>
      <w:pPr>
        <w:ind w:left="5796" w:hanging="567"/>
      </w:pPr>
    </w:lvl>
    <w:lvl w:ilvl="7">
      <w:numFmt w:val="bullet"/>
      <w:lvlText w:val="•"/>
      <w:lvlJc w:val="left"/>
      <w:pPr>
        <w:ind w:left="6649" w:hanging="567"/>
      </w:pPr>
    </w:lvl>
    <w:lvl w:ilvl="8">
      <w:numFmt w:val="bullet"/>
      <w:lvlText w:val="•"/>
      <w:lvlJc w:val="left"/>
      <w:pPr>
        <w:ind w:left="7501" w:hanging="567"/>
      </w:pPr>
    </w:lvl>
  </w:abstractNum>
  <w:abstractNum w:abstractNumId="28" w15:restartNumberingAfterBreak="0">
    <w:nsid w:val="00000414"/>
    <w:multiLevelType w:val="multilevel"/>
    <w:tmpl w:val="00000897"/>
    <w:lvl w:ilvl="0">
      <w:start w:val="1"/>
      <w:numFmt w:val="decimal"/>
      <w:lvlText w:val="%1."/>
      <w:lvlJc w:val="left"/>
      <w:pPr>
        <w:ind w:left="115" w:hanging="567"/>
      </w:pPr>
      <w:rPr>
        <w:rFonts w:ascii="Times New Roman" w:hAnsi="Times New Roman" w:cs="Times New Roman"/>
        <w:b/>
        <w:bCs/>
        <w:sz w:val="22"/>
        <w:szCs w:val="22"/>
      </w:rPr>
    </w:lvl>
    <w:lvl w:ilvl="1">
      <w:numFmt w:val="bullet"/>
      <w:lvlText w:val="•"/>
      <w:lvlJc w:val="left"/>
      <w:pPr>
        <w:ind w:left="1024" w:hanging="567"/>
      </w:pPr>
    </w:lvl>
    <w:lvl w:ilvl="2">
      <w:numFmt w:val="bullet"/>
      <w:lvlText w:val="•"/>
      <w:lvlJc w:val="left"/>
      <w:pPr>
        <w:ind w:left="1933" w:hanging="567"/>
      </w:pPr>
    </w:lvl>
    <w:lvl w:ilvl="3">
      <w:numFmt w:val="bullet"/>
      <w:lvlText w:val="•"/>
      <w:lvlJc w:val="left"/>
      <w:pPr>
        <w:ind w:left="2842" w:hanging="567"/>
      </w:pPr>
    </w:lvl>
    <w:lvl w:ilvl="4">
      <w:numFmt w:val="bullet"/>
      <w:lvlText w:val="•"/>
      <w:lvlJc w:val="left"/>
      <w:pPr>
        <w:ind w:left="3751" w:hanging="567"/>
      </w:pPr>
    </w:lvl>
    <w:lvl w:ilvl="5">
      <w:numFmt w:val="bullet"/>
      <w:lvlText w:val="•"/>
      <w:lvlJc w:val="left"/>
      <w:pPr>
        <w:ind w:left="4660" w:hanging="567"/>
      </w:pPr>
    </w:lvl>
    <w:lvl w:ilvl="6">
      <w:numFmt w:val="bullet"/>
      <w:lvlText w:val="•"/>
      <w:lvlJc w:val="left"/>
      <w:pPr>
        <w:ind w:left="5569" w:hanging="567"/>
      </w:pPr>
    </w:lvl>
    <w:lvl w:ilvl="7">
      <w:numFmt w:val="bullet"/>
      <w:lvlText w:val="•"/>
      <w:lvlJc w:val="left"/>
      <w:pPr>
        <w:ind w:left="6479" w:hanging="567"/>
      </w:pPr>
    </w:lvl>
    <w:lvl w:ilvl="8">
      <w:numFmt w:val="bullet"/>
      <w:lvlText w:val="•"/>
      <w:lvlJc w:val="left"/>
      <w:pPr>
        <w:ind w:left="7388" w:hanging="567"/>
      </w:pPr>
    </w:lvl>
  </w:abstractNum>
  <w:abstractNum w:abstractNumId="29" w15:restartNumberingAfterBreak="0">
    <w:nsid w:val="0F184969"/>
    <w:multiLevelType w:val="hybridMultilevel"/>
    <w:tmpl w:val="17C89A4A"/>
    <w:lvl w:ilvl="0" w:tplc="6C9CF7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8CF5525"/>
    <w:multiLevelType w:val="hybridMultilevel"/>
    <w:tmpl w:val="8A10F5E8"/>
    <w:lvl w:ilvl="0" w:tplc="6C9CF7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D375B8F"/>
    <w:multiLevelType w:val="hybridMultilevel"/>
    <w:tmpl w:val="B0D0AA90"/>
    <w:lvl w:ilvl="0" w:tplc="6C9CF7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23317C"/>
    <w:multiLevelType w:val="hybridMultilevel"/>
    <w:tmpl w:val="1C0C6838"/>
    <w:lvl w:ilvl="0" w:tplc="6C9CF7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017C55"/>
    <w:multiLevelType w:val="hybridMultilevel"/>
    <w:tmpl w:val="1E609E20"/>
    <w:lvl w:ilvl="0" w:tplc="6C9CF7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80603C"/>
    <w:multiLevelType w:val="hybridMultilevel"/>
    <w:tmpl w:val="35C88E7C"/>
    <w:lvl w:ilvl="0" w:tplc="0AD2812E">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E00F58"/>
    <w:multiLevelType w:val="hybridMultilevel"/>
    <w:tmpl w:val="A8F68E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7"/>
  </w:num>
  <w:num w:numId="3">
    <w:abstractNumId w:val="26"/>
  </w:num>
  <w:num w:numId="4">
    <w:abstractNumId w:val="25"/>
  </w:num>
  <w:num w:numId="5">
    <w:abstractNumId w:val="24"/>
  </w:num>
  <w:num w:numId="6">
    <w:abstractNumId w:val="23"/>
  </w:num>
  <w:num w:numId="7">
    <w:abstractNumId w:val="22"/>
  </w:num>
  <w:num w:numId="8">
    <w:abstractNumId w:val="21"/>
  </w:num>
  <w:num w:numId="9">
    <w:abstractNumId w:val="20"/>
  </w:num>
  <w:num w:numId="10">
    <w:abstractNumId w:val="19"/>
  </w:num>
  <w:num w:numId="11">
    <w:abstractNumId w:val="18"/>
  </w:num>
  <w:num w:numId="12">
    <w:abstractNumId w:val="17"/>
  </w:num>
  <w:num w:numId="13">
    <w:abstractNumId w:val="16"/>
  </w:num>
  <w:num w:numId="14">
    <w:abstractNumId w:val="15"/>
  </w:num>
  <w:num w:numId="15">
    <w:abstractNumId w:val="14"/>
  </w:num>
  <w:num w:numId="16">
    <w:abstractNumId w:val="13"/>
  </w:num>
  <w:num w:numId="17">
    <w:abstractNumId w:val="12"/>
  </w:num>
  <w:num w:numId="18">
    <w:abstractNumId w:val="11"/>
  </w:num>
  <w:num w:numId="19">
    <w:abstractNumId w:val="10"/>
  </w:num>
  <w:num w:numId="20">
    <w:abstractNumId w:val="34"/>
  </w:num>
  <w:num w:numId="21">
    <w:abstractNumId w:val="29"/>
  </w:num>
  <w:num w:numId="22">
    <w:abstractNumId w:val="32"/>
  </w:num>
  <w:num w:numId="23">
    <w:abstractNumId w:val="31"/>
  </w:num>
  <w:num w:numId="24">
    <w:abstractNumId w:val="33"/>
  </w:num>
  <w:num w:numId="25">
    <w:abstractNumId w:val="30"/>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DateAndTime/>
  <w:activeWritingStyle w:appName="MSWord" w:lang="it-IT" w:vendorID="64" w:dllVersion="6" w:nlCheck="1" w:checkStyle="0"/>
  <w:activeWritingStyle w:appName="MSWord" w:lang="es-ES" w:vendorID="64" w:dllVersion="6" w:nlCheck="1" w:checkStyle="1"/>
  <w:activeWritingStyle w:appName="MSWord" w:lang="en-US" w:vendorID="64" w:dllVersion="6" w:nlCheck="1" w:checkStyle="1"/>
  <w:activeWritingStyle w:appName="MSWord" w:lang="fr-FR" w:vendorID="64" w:dllVersion="6" w:nlCheck="1" w:checkStyle="1"/>
  <w:activeWritingStyle w:appName="MSWord" w:lang="de-DE" w:vendorID="64" w:dllVersion="6" w:nlCheck="1" w:checkStyle="1"/>
  <w:activeWritingStyle w:appName="MSWord" w:lang="pl-PL" w:vendorID="64" w:dllVersion="0" w:nlCheck="1" w:checkStyle="0"/>
  <w:activeWritingStyle w:appName="MSWord" w:lang="es-ES" w:vendorID="64" w:dllVersion="0" w:nlCheck="1" w:checkStyle="0"/>
  <w:activeWritingStyle w:appName="MSWord" w:lang="de-DE" w:vendorID="64" w:dllVersion="0" w:nlCheck="1" w:checkStyle="0"/>
  <w:activeWritingStyle w:appName="MSWord" w:lang="fr-FR" w:vendorID="64" w:dllVersion="0" w:nlCheck="1" w:checkStyle="0"/>
  <w:activeWritingStyle w:appName="MSWord" w:lang="en-US" w:vendorID="64" w:dllVersion="0" w:nlCheck="1" w:checkStyle="0"/>
  <w:activeWritingStyle w:appName="MSWord" w:lang="it-IT" w:vendorID="64" w:dllVersion="0" w:nlCheck="1" w:checkStyle="0"/>
  <w:activeWritingStyle w:appName="MSWord" w:lang="en-GB" w:vendorID="64" w:dllVersion="0" w:nlCheck="1" w:checkStyle="0"/>
  <w:activeWritingStyle w:appName="MSWord" w:lang="nl-NL" w:vendorID="64" w:dllVersion="0" w:nlCheck="1" w:checkStyle="0"/>
  <w:activeWritingStyle w:appName="MSWord" w:lang="en-US" w:vendorID="64" w:dllVersion="4096" w:nlCheck="1" w:checkStyle="0"/>
  <w:activeWritingStyle w:appName="MSWord" w:lang="pt-PT" w:vendorID="64" w:dllVersion="4096" w:nlCheck="1" w:checkStyle="0"/>
  <w:activeWritingStyle w:appName="MSWord" w:lang="pl-PL" w:vendorID="64" w:dllVersion="4096" w:nlCheck="1" w:checkStyle="0"/>
  <w:activeWritingStyle w:appName="MSWord" w:lang="de-DE" w:vendorID="64" w:dllVersion="4096" w:nlCheck="1" w:checkStyle="0"/>
  <w:activeWritingStyle w:appName="MSWord" w:lang="it-IT" w:vendorID="64" w:dllVersion="4096" w:nlCheck="1" w:checkStyle="0"/>
  <w:activeWritingStyle w:appName="MSWord" w:lang="fr-FR" w:vendorID="64" w:dllVersion="4096" w:nlCheck="1" w:checkStyle="0"/>
  <w:activeWritingStyle w:appName="MSWord" w:lang="da-DK"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nl-NL" w:vendorID="64" w:dllVersion="4096" w:nlCheck="1" w:checkStyle="0"/>
  <w:activeWritingStyle w:appName="MSWord" w:lang="pt-BR" w:vendorID="64" w:dllVersion="6" w:nlCheck="1" w:checkStyle="0"/>
  <w:activeWritingStyle w:appName="MSWord" w:lang="en-GB" w:vendorID="64" w:dllVersion="6"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BA3E6E-95C3-4868-98D7-3C382FAF3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pl-PL" w:eastAsia="en-US"/>
    </w:rPr>
  </w:style>
  <w:style w:type="paragraph" w:styleId="Heading1">
    <w:name w:val="heading 1"/>
    <w:basedOn w:val="Normal"/>
    <w:next w:val="Normal"/>
    <w:link w:val="Heading1Char"/>
    <w:uiPriority w:val="1"/>
    <w:qFormat/>
    <w:pPr>
      <w:widowControl w:val="0"/>
      <w:autoSpaceDE w:val="0"/>
      <w:autoSpaceDN w:val="0"/>
      <w:adjustRightInd w:val="0"/>
      <w:spacing w:after="0" w:line="240" w:lineRule="auto"/>
      <w:ind w:left="682"/>
      <w:jc w:val="center"/>
      <w:outlineLvl w:val="0"/>
    </w:pPr>
    <w:rPr>
      <w:rFonts w:ascii="Times New Roman" w:eastAsia="Times New Roman" w:hAnsi="Times New Roman"/>
      <w:b/>
      <w:bCs/>
      <w:lang w:eastAsia="de-DE"/>
    </w:rPr>
  </w:style>
  <w:style w:type="paragraph" w:styleId="Heading2">
    <w:name w:val="heading 2"/>
    <w:basedOn w:val="Normal"/>
    <w:next w:val="Normal"/>
    <w:link w:val="Heading2Char"/>
    <w:uiPriority w:val="9"/>
    <w:semiHidden/>
    <w:unhideWhenUsed/>
    <w:qFormat/>
    <w:pPr>
      <w:keepNext/>
      <w:spacing w:before="240" w:after="60"/>
      <w:outlineLvl w:val="1"/>
    </w:pPr>
    <w:rPr>
      <w:rFonts w:ascii="Cambria" w:eastAsia="MS Gothic" w:hAnsi="Cambria"/>
      <w:b/>
      <w:bCs/>
      <w:i/>
      <w:iCs/>
      <w:sz w:val="28"/>
      <w:szCs w:val="28"/>
    </w:rPr>
  </w:style>
  <w:style w:type="paragraph" w:styleId="Heading3">
    <w:name w:val="heading 3"/>
    <w:basedOn w:val="Normal"/>
    <w:next w:val="Normal"/>
    <w:link w:val="Heading3Char"/>
    <w:uiPriority w:val="9"/>
    <w:semiHidden/>
    <w:unhideWhenUsed/>
    <w:qFormat/>
    <w:pPr>
      <w:keepNext/>
      <w:spacing w:before="240" w:after="60"/>
      <w:outlineLvl w:val="2"/>
    </w:pPr>
    <w:rPr>
      <w:rFonts w:ascii="Cambria" w:eastAsia="MS Gothic" w:hAnsi="Cambria"/>
      <w:b/>
      <w:bCs/>
      <w:sz w:val="26"/>
      <w:szCs w:val="26"/>
    </w:rPr>
  </w:style>
  <w:style w:type="paragraph" w:styleId="Heading4">
    <w:name w:val="heading 4"/>
    <w:basedOn w:val="Normal"/>
    <w:next w:val="Normal"/>
    <w:link w:val="Heading4Char"/>
    <w:uiPriority w:val="9"/>
    <w:semiHidden/>
    <w:unhideWhenUsed/>
    <w:qFormat/>
    <w:pPr>
      <w:keepNext/>
      <w:spacing w:before="240" w:after="60"/>
      <w:outlineLvl w:val="3"/>
    </w:pPr>
    <w:rPr>
      <w:rFonts w:eastAsia="MS Mincho"/>
      <w:b/>
      <w:bCs/>
      <w:sz w:val="28"/>
      <w:szCs w:val="28"/>
    </w:rPr>
  </w:style>
  <w:style w:type="paragraph" w:styleId="Heading5">
    <w:name w:val="heading 5"/>
    <w:basedOn w:val="Normal"/>
    <w:next w:val="Normal"/>
    <w:link w:val="Heading5Char"/>
    <w:uiPriority w:val="9"/>
    <w:semiHidden/>
    <w:unhideWhenUsed/>
    <w:qFormat/>
    <w:pPr>
      <w:spacing w:before="240" w:after="60"/>
      <w:outlineLvl w:val="4"/>
    </w:pPr>
    <w:rPr>
      <w:rFonts w:eastAsia="MS Mincho"/>
      <w:b/>
      <w:bCs/>
      <w:i/>
      <w:iCs/>
      <w:sz w:val="26"/>
      <w:szCs w:val="26"/>
    </w:rPr>
  </w:style>
  <w:style w:type="paragraph" w:styleId="Heading6">
    <w:name w:val="heading 6"/>
    <w:basedOn w:val="Normal"/>
    <w:next w:val="Normal"/>
    <w:link w:val="Heading6Char"/>
    <w:uiPriority w:val="9"/>
    <w:semiHidden/>
    <w:unhideWhenUsed/>
    <w:qFormat/>
    <w:pPr>
      <w:spacing w:before="240" w:after="60"/>
      <w:outlineLvl w:val="5"/>
    </w:pPr>
    <w:rPr>
      <w:rFonts w:eastAsia="MS Mincho"/>
      <w:b/>
      <w:bCs/>
    </w:rPr>
  </w:style>
  <w:style w:type="paragraph" w:styleId="Heading7">
    <w:name w:val="heading 7"/>
    <w:basedOn w:val="Normal"/>
    <w:next w:val="Normal"/>
    <w:link w:val="Heading7Char"/>
    <w:uiPriority w:val="9"/>
    <w:semiHidden/>
    <w:unhideWhenUsed/>
    <w:qFormat/>
    <w:pPr>
      <w:spacing w:before="240" w:after="60"/>
      <w:outlineLvl w:val="6"/>
    </w:pPr>
    <w:rPr>
      <w:rFonts w:eastAsia="MS Mincho"/>
      <w:sz w:val="24"/>
      <w:szCs w:val="24"/>
    </w:rPr>
  </w:style>
  <w:style w:type="paragraph" w:styleId="Heading8">
    <w:name w:val="heading 8"/>
    <w:basedOn w:val="Normal"/>
    <w:next w:val="Normal"/>
    <w:link w:val="Heading8Char"/>
    <w:uiPriority w:val="9"/>
    <w:semiHidden/>
    <w:unhideWhenUsed/>
    <w:qFormat/>
    <w:pPr>
      <w:spacing w:before="240" w:after="60"/>
      <w:outlineLvl w:val="7"/>
    </w:pPr>
    <w:rPr>
      <w:rFonts w:eastAsia="MS Mincho"/>
      <w:i/>
      <w:iCs/>
      <w:sz w:val="24"/>
      <w:szCs w:val="24"/>
    </w:rPr>
  </w:style>
  <w:style w:type="paragraph" w:styleId="Heading9">
    <w:name w:val="heading 9"/>
    <w:basedOn w:val="Normal"/>
    <w:next w:val="Normal"/>
    <w:link w:val="Heading9Char"/>
    <w:uiPriority w:val="9"/>
    <w:semiHidden/>
    <w:unhideWhenUsed/>
    <w:qFormat/>
    <w:pPr>
      <w:spacing w:before="240" w:after="60"/>
      <w:outlineLvl w:val="8"/>
    </w:pPr>
    <w:rPr>
      <w:rFonts w:ascii="Cambria" w:eastAsia="MS Gothic"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pPr>
      <w:spacing w:after="120"/>
    </w:pPr>
  </w:style>
  <w:style w:type="character" w:customStyle="1" w:styleId="BodyTextChar">
    <w:name w:val="Body Text Char"/>
    <w:link w:val="BodyText"/>
    <w:uiPriority w:val="99"/>
    <w:rPr>
      <w:rFonts w:ascii="Calibri" w:eastAsia="Calibri" w:hAnsi="Calibri" w:cs="Times New Roman"/>
    </w:rPr>
  </w:style>
  <w:style w:type="character" w:customStyle="1" w:styleId="Heading1Char">
    <w:name w:val="Heading 1 Char"/>
    <w:link w:val="Heading1"/>
    <w:uiPriority w:val="1"/>
    <w:rPr>
      <w:rFonts w:ascii="Times New Roman" w:eastAsia="Times New Roman" w:hAnsi="Times New Roman"/>
      <w:b/>
      <w:bCs/>
      <w:sz w:val="22"/>
      <w:szCs w:val="22"/>
      <w:lang w:val="de-DE" w:eastAsia="de-DE"/>
    </w:rPr>
  </w:style>
  <w:style w:type="numbering" w:customStyle="1" w:styleId="KeineListe1">
    <w:name w:val="Keine Liste1"/>
    <w:next w:val="NoList"/>
    <w:uiPriority w:val="99"/>
    <w:semiHidden/>
    <w:unhideWhenUsed/>
  </w:style>
  <w:style w:type="paragraph" w:styleId="BalloonText">
    <w:name w:val="Balloon Text"/>
    <w:basedOn w:val="Normal"/>
    <w:link w:val="BalloonTextChar"/>
    <w:semiHidden/>
    <w:pPr>
      <w:spacing w:after="0" w:line="240" w:lineRule="auto"/>
    </w:pPr>
    <w:rPr>
      <w:lang w:val="en-US" w:eastAsia="ja-JP"/>
    </w:rPr>
  </w:style>
  <w:style w:type="character" w:customStyle="1" w:styleId="BalloonTextChar">
    <w:name w:val="Balloon Text Char"/>
    <w:link w:val="BalloonText"/>
    <w:semiHidden/>
    <w:rPr>
      <w:rFonts w:ascii="Calibri" w:eastAsia="Calibri" w:hAnsi="Calibri" w:cs="Times New Roman"/>
      <w:lang w:val="en-US" w:eastAsia="ja-JP"/>
    </w:rPr>
  </w:style>
  <w:style w:type="numbering" w:customStyle="1" w:styleId="KeineListe11">
    <w:name w:val="Keine Liste11"/>
    <w:next w:val="NoList"/>
    <w:uiPriority w:val="99"/>
    <w:semiHidden/>
    <w:unhideWhenUsed/>
  </w:style>
  <w:style w:type="paragraph" w:styleId="ListParagraph">
    <w:name w:val="List Paragraph"/>
    <w:basedOn w:val="Normal"/>
    <w:uiPriority w:val="1"/>
    <w:qFormat/>
    <w:pPr>
      <w:widowControl w:val="0"/>
      <w:autoSpaceDE w:val="0"/>
      <w:autoSpaceDN w:val="0"/>
      <w:adjustRightInd w:val="0"/>
      <w:spacing w:after="0" w:line="240" w:lineRule="auto"/>
    </w:pPr>
    <w:rPr>
      <w:rFonts w:ascii="Times New Roman" w:eastAsia="Times New Roman" w:hAnsi="Times New Roman"/>
      <w:sz w:val="24"/>
      <w:szCs w:val="24"/>
      <w:lang w:eastAsia="de-DE"/>
    </w:rPr>
  </w:style>
  <w:style w:type="paragraph" w:customStyle="1" w:styleId="TableParagraph">
    <w:name w:val="Table Paragraph"/>
    <w:basedOn w:val="Normal"/>
    <w:uiPriority w:val="1"/>
    <w:qFormat/>
    <w:pPr>
      <w:widowControl w:val="0"/>
      <w:autoSpaceDE w:val="0"/>
      <w:autoSpaceDN w:val="0"/>
      <w:adjustRightInd w:val="0"/>
      <w:spacing w:after="0" w:line="240" w:lineRule="auto"/>
    </w:pPr>
    <w:rPr>
      <w:rFonts w:ascii="Times New Roman" w:eastAsia="Times New Roman" w:hAnsi="Times New Roman"/>
      <w:sz w:val="24"/>
      <w:szCs w:val="24"/>
      <w:lang w:eastAsia="de-DE"/>
    </w:rPr>
  </w:style>
  <w:style w:type="paragraph" w:styleId="Revision">
    <w:name w:val="Revision"/>
    <w:hidden/>
    <w:uiPriority w:val="99"/>
    <w:semiHidden/>
    <w:rPr>
      <w:sz w:val="22"/>
      <w:szCs w:val="22"/>
      <w:lang w:eastAsia="en-US"/>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link w:val="CommentText"/>
    <w:uiPriority w:val="9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rFonts w:ascii="Calibri" w:eastAsia="Calibri" w:hAnsi="Calibri" w:cs="Times New Roman"/>
      <w:b/>
      <w:bCs/>
      <w:sz w:val="20"/>
      <w:szCs w:val="20"/>
    </w:rPr>
  </w:style>
  <w:style w:type="numbering" w:customStyle="1" w:styleId="KeineListe2">
    <w:name w:val="Keine Liste2"/>
    <w:next w:val="NoList"/>
    <w:uiPriority w:val="99"/>
    <w:semiHidden/>
    <w:unhideWhenUsed/>
  </w:style>
  <w:style w:type="numbering" w:customStyle="1" w:styleId="KeineListe12">
    <w:name w:val="Keine Liste12"/>
    <w:next w:val="NoList"/>
    <w:uiPriority w:val="99"/>
    <w:semiHidden/>
    <w:unhideWhenUsed/>
  </w:style>
  <w:style w:type="character" w:styleId="Hyperlink">
    <w:name w:val="Hyperlink"/>
    <w:unhideWhenUsed/>
    <w:rPr>
      <w:color w:val="0000FF"/>
      <w:u w:val="single"/>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sz w:val="22"/>
      <w:szCs w:val="22"/>
      <w:lang w:eastAsia="en-US"/>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sz w:val="22"/>
      <w:szCs w:val="22"/>
      <w:lang w:eastAsia="en-US"/>
    </w:rPr>
  </w:style>
  <w:style w:type="paragraph" w:customStyle="1" w:styleId="Default">
    <w:name w:val="Default"/>
    <w:pPr>
      <w:autoSpaceDE w:val="0"/>
      <w:autoSpaceDN w:val="0"/>
      <w:adjustRightInd w:val="0"/>
    </w:pPr>
    <w:rPr>
      <w:rFonts w:ascii="Times New Roman" w:hAnsi="Times New Roman"/>
      <w:color w:val="000000"/>
      <w:sz w:val="24"/>
      <w:szCs w:val="24"/>
      <w:lang w:val="pl-PL" w:eastAsia="pl-PL"/>
    </w:rPr>
  </w:style>
  <w:style w:type="paragraph" w:customStyle="1" w:styleId="EMEABodyText">
    <w:name w:val="EMEA Body Text"/>
    <w:basedOn w:val="Normal"/>
    <w:link w:val="EMEABodyTextChar"/>
    <w:pPr>
      <w:spacing w:after="0" w:line="240" w:lineRule="auto"/>
    </w:pPr>
    <w:rPr>
      <w:rFonts w:ascii="Times New Roman" w:eastAsia="Times New Roman" w:hAnsi="Times New Roman"/>
      <w:szCs w:val="20"/>
      <w:lang w:val="en-GB"/>
    </w:rPr>
  </w:style>
  <w:style w:type="character" w:customStyle="1" w:styleId="EMEABodyTextChar">
    <w:name w:val="EMEA Body Text Char"/>
    <w:link w:val="EMEABodyText"/>
    <w:rPr>
      <w:rFonts w:ascii="Times New Roman" w:eastAsia="Times New Roman" w:hAnsi="Times New Roman"/>
      <w:sz w:val="22"/>
      <w:lang w:val="en-GB" w:eastAsia="en-US"/>
    </w:rPr>
  </w:style>
  <w:style w:type="paragraph" w:customStyle="1" w:styleId="TitleA">
    <w:name w:val="Title A"/>
    <w:basedOn w:val="Normal"/>
    <w:qFormat/>
    <w:pPr>
      <w:widowControl w:val="0"/>
      <w:spacing w:after="0" w:line="240" w:lineRule="auto"/>
      <w:jc w:val="center"/>
    </w:pPr>
    <w:rPr>
      <w:rFonts w:ascii="Times New Roman" w:eastAsia="Times New Roman" w:hAnsi="Times New Roman"/>
      <w:b/>
      <w:szCs w:val="20"/>
    </w:rPr>
  </w:style>
  <w:style w:type="paragraph" w:customStyle="1" w:styleId="TitleB">
    <w:name w:val="Title B"/>
    <w:basedOn w:val="Normal"/>
    <w:qFormat/>
    <w:pPr>
      <w:spacing w:after="0" w:line="240" w:lineRule="auto"/>
      <w:ind w:left="567" w:hanging="567"/>
    </w:pPr>
    <w:rPr>
      <w:rFonts w:ascii="Times New Roman" w:hAnsi="Times New Roman"/>
      <w:b/>
    </w:rPr>
  </w:style>
  <w:style w:type="paragraph" w:styleId="TableofFigures">
    <w:name w:val="table of figures"/>
    <w:basedOn w:val="Normal"/>
    <w:next w:val="Normal"/>
    <w:uiPriority w:val="99"/>
    <w:semiHidden/>
    <w:unhideWhenUsed/>
  </w:style>
  <w:style w:type="paragraph" w:styleId="Salutation">
    <w:name w:val="Salutation"/>
    <w:basedOn w:val="Normal"/>
    <w:next w:val="Normal"/>
    <w:link w:val="SalutationChar"/>
    <w:uiPriority w:val="99"/>
    <w:semiHidden/>
    <w:unhideWhenUsed/>
  </w:style>
  <w:style w:type="character" w:customStyle="1" w:styleId="SalutationChar">
    <w:name w:val="Salutation Char"/>
    <w:link w:val="Salutation"/>
    <w:uiPriority w:val="99"/>
    <w:semiHidden/>
    <w:rPr>
      <w:sz w:val="22"/>
      <w:szCs w:val="22"/>
      <w:lang w:val="pl-PL" w:eastAsia="en-US"/>
    </w:rPr>
  </w:style>
  <w:style w:type="paragraph" w:styleId="ListBullet">
    <w:name w:val="List Bullet"/>
    <w:basedOn w:val="Normal"/>
    <w:uiPriority w:val="99"/>
    <w:semiHidden/>
    <w:unhideWhenUsed/>
    <w:pPr>
      <w:numPr>
        <w:numId w:val="26"/>
      </w:numPr>
      <w:contextualSpacing/>
    </w:pPr>
  </w:style>
  <w:style w:type="paragraph" w:styleId="ListBullet2">
    <w:name w:val="List Bullet 2"/>
    <w:basedOn w:val="Normal"/>
    <w:uiPriority w:val="99"/>
    <w:semiHidden/>
    <w:unhideWhenUsed/>
    <w:pPr>
      <w:numPr>
        <w:numId w:val="27"/>
      </w:numPr>
      <w:contextualSpacing/>
    </w:pPr>
  </w:style>
  <w:style w:type="paragraph" w:styleId="ListBullet3">
    <w:name w:val="List Bullet 3"/>
    <w:basedOn w:val="Normal"/>
    <w:uiPriority w:val="99"/>
    <w:semiHidden/>
    <w:unhideWhenUsed/>
    <w:pPr>
      <w:numPr>
        <w:numId w:val="28"/>
      </w:numPr>
      <w:contextualSpacing/>
    </w:pPr>
  </w:style>
  <w:style w:type="paragraph" w:styleId="ListBullet4">
    <w:name w:val="List Bullet 4"/>
    <w:basedOn w:val="Normal"/>
    <w:uiPriority w:val="99"/>
    <w:semiHidden/>
    <w:unhideWhenUsed/>
    <w:pPr>
      <w:numPr>
        <w:numId w:val="29"/>
      </w:numPr>
      <w:contextualSpacing/>
    </w:pPr>
  </w:style>
  <w:style w:type="paragraph" w:styleId="ListBullet5">
    <w:name w:val="List Bullet 5"/>
    <w:basedOn w:val="Normal"/>
    <w:uiPriority w:val="99"/>
    <w:semiHidden/>
    <w:unhideWhenUsed/>
    <w:pPr>
      <w:numPr>
        <w:numId w:val="30"/>
      </w:numPr>
      <w:contextualSpacing/>
    </w:pPr>
  </w:style>
  <w:style w:type="paragraph" w:styleId="Caption">
    <w:name w:val="caption"/>
    <w:basedOn w:val="Normal"/>
    <w:next w:val="Normal"/>
    <w:uiPriority w:val="35"/>
    <w:semiHidden/>
    <w:unhideWhenUsed/>
    <w:qFormat/>
    <w:rPr>
      <w:b/>
      <w:bCs/>
      <w:sz w:val="20"/>
      <w:szCs w:val="20"/>
    </w:rPr>
  </w:style>
  <w:style w:type="paragraph" w:styleId="BlockText">
    <w:name w:val="Block Text"/>
    <w:basedOn w:val="Normal"/>
    <w:uiPriority w:val="99"/>
    <w:semiHidden/>
    <w:unhideWhenUsed/>
    <w:pPr>
      <w:spacing w:after="120"/>
      <w:ind w:left="1440" w:right="1440"/>
    </w:pPr>
  </w:style>
  <w:style w:type="paragraph" w:styleId="Date">
    <w:name w:val="Date"/>
    <w:basedOn w:val="Normal"/>
    <w:next w:val="Normal"/>
    <w:link w:val="DateChar"/>
    <w:uiPriority w:val="99"/>
    <w:semiHidden/>
    <w:unhideWhenUsed/>
  </w:style>
  <w:style w:type="character" w:customStyle="1" w:styleId="DateChar">
    <w:name w:val="Date Char"/>
    <w:link w:val="Date"/>
    <w:uiPriority w:val="99"/>
    <w:semiHidden/>
    <w:rPr>
      <w:sz w:val="22"/>
      <w:szCs w:val="22"/>
      <w:lang w:val="pl-PL" w:eastAsia="en-US"/>
    </w:rPr>
  </w:style>
  <w:style w:type="paragraph" w:styleId="DocumentMap">
    <w:name w:val="Document Map"/>
    <w:basedOn w:val="Normal"/>
    <w:link w:val="DocumentMapChar"/>
    <w:uiPriority w:val="99"/>
    <w:semiHidden/>
    <w:unhideWhenUsed/>
    <w:rPr>
      <w:rFonts w:ascii="Tahoma" w:hAnsi="Tahoma" w:cs="Tahoma"/>
      <w:sz w:val="16"/>
      <w:szCs w:val="16"/>
    </w:rPr>
  </w:style>
  <w:style w:type="character" w:customStyle="1" w:styleId="DocumentMapChar">
    <w:name w:val="Document Map Char"/>
    <w:link w:val="DocumentMap"/>
    <w:uiPriority w:val="99"/>
    <w:semiHidden/>
    <w:rPr>
      <w:rFonts w:ascii="Tahoma" w:hAnsi="Tahoma" w:cs="Tahoma"/>
      <w:sz w:val="16"/>
      <w:szCs w:val="16"/>
      <w:lang w:val="pl-PL" w:eastAsia="en-US"/>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link w:val="E-mailSignature"/>
    <w:uiPriority w:val="99"/>
    <w:semiHidden/>
    <w:rPr>
      <w:sz w:val="22"/>
      <w:szCs w:val="22"/>
      <w:lang w:val="pl-PL" w:eastAsia="en-U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link w:val="EndnoteText"/>
    <w:uiPriority w:val="99"/>
    <w:semiHidden/>
    <w:rPr>
      <w:lang w:val="pl-PL" w:eastAsia="en-US"/>
    </w:r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link w:val="NoteHeading"/>
    <w:uiPriority w:val="99"/>
    <w:semiHidden/>
    <w:rPr>
      <w:sz w:val="22"/>
      <w:szCs w:val="22"/>
      <w:lang w:val="pl-PL" w:eastAsia="en-US"/>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rPr>
      <w:lang w:val="pl-PL" w:eastAsia="en-US"/>
    </w:rPr>
  </w:style>
  <w:style w:type="paragraph" w:styleId="Closing">
    <w:name w:val="Closing"/>
    <w:basedOn w:val="Normal"/>
    <w:link w:val="ClosingChar"/>
    <w:uiPriority w:val="99"/>
    <w:semiHidden/>
    <w:unhideWhenUsed/>
    <w:pPr>
      <w:ind w:left="4252"/>
    </w:pPr>
  </w:style>
  <w:style w:type="character" w:customStyle="1" w:styleId="ClosingChar">
    <w:name w:val="Closing Char"/>
    <w:link w:val="Closing"/>
    <w:uiPriority w:val="99"/>
    <w:semiHidden/>
    <w:rPr>
      <w:sz w:val="22"/>
      <w:szCs w:val="22"/>
      <w:lang w:val="pl-PL" w:eastAsia="en-US"/>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link w:val="HTMLAddress"/>
    <w:uiPriority w:val="99"/>
    <w:semiHidden/>
    <w:rPr>
      <w:i/>
      <w:iCs/>
      <w:sz w:val="22"/>
      <w:szCs w:val="22"/>
      <w:lang w:val="pl-PL" w:eastAsia="en-US"/>
    </w:rPr>
  </w:style>
  <w:style w:type="paragraph" w:styleId="HTMLPreformatted">
    <w:name w:val="HTML Preformatted"/>
    <w:basedOn w:val="Normal"/>
    <w:link w:val="HTMLPreformattedChar"/>
    <w:uiPriority w:val="99"/>
    <w:semiHidden/>
    <w:unhideWhenUsed/>
    <w:rPr>
      <w:rFonts w:ascii="Courier New" w:hAnsi="Courier New" w:cs="Courier New"/>
      <w:sz w:val="20"/>
      <w:szCs w:val="20"/>
    </w:rPr>
  </w:style>
  <w:style w:type="character" w:customStyle="1" w:styleId="HTMLPreformattedChar">
    <w:name w:val="HTML Preformatted Char"/>
    <w:link w:val="HTMLPreformatted"/>
    <w:uiPriority w:val="99"/>
    <w:semiHidden/>
    <w:rPr>
      <w:rFonts w:ascii="Courier New" w:hAnsi="Courier New" w:cs="Courier New"/>
      <w:lang w:val="pl-PL" w:eastAsia="en-US"/>
    </w:rPr>
  </w:style>
  <w:style w:type="paragraph" w:styleId="Index1">
    <w:name w:val="index 1"/>
    <w:basedOn w:val="Normal"/>
    <w:next w:val="Normal"/>
    <w:autoRedefine/>
    <w:uiPriority w:val="99"/>
    <w:semiHidden/>
    <w:unhideWhenUsed/>
    <w:pPr>
      <w:ind w:left="220" w:hanging="220"/>
    </w:pPr>
  </w:style>
  <w:style w:type="paragraph" w:styleId="Index2">
    <w:name w:val="index 2"/>
    <w:basedOn w:val="Normal"/>
    <w:next w:val="Normal"/>
    <w:autoRedefine/>
    <w:uiPriority w:val="99"/>
    <w:semiHidden/>
    <w:unhideWhenUsed/>
    <w:pPr>
      <w:ind w:left="440" w:hanging="220"/>
    </w:pPr>
  </w:style>
  <w:style w:type="paragraph" w:styleId="Index3">
    <w:name w:val="index 3"/>
    <w:basedOn w:val="Normal"/>
    <w:next w:val="Normal"/>
    <w:autoRedefine/>
    <w:uiPriority w:val="99"/>
    <w:semiHidden/>
    <w:unhideWhenUsed/>
    <w:pPr>
      <w:ind w:left="660" w:hanging="220"/>
    </w:pPr>
  </w:style>
  <w:style w:type="paragraph" w:styleId="Index4">
    <w:name w:val="index 4"/>
    <w:basedOn w:val="Normal"/>
    <w:next w:val="Normal"/>
    <w:autoRedefine/>
    <w:uiPriority w:val="99"/>
    <w:semiHidden/>
    <w:unhideWhenUsed/>
    <w:pPr>
      <w:ind w:left="880" w:hanging="220"/>
    </w:pPr>
  </w:style>
  <w:style w:type="paragraph" w:styleId="Index5">
    <w:name w:val="index 5"/>
    <w:basedOn w:val="Normal"/>
    <w:next w:val="Normal"/>
    <w:autoRedefine/>
    <w:uiPriority w:val="99"/>
    <w:semiHidden/>
    <w:unhideWhenUsed/>
    <w:pPr>
      <w:ind w:left="1100" w:hanging="220"/>
    </w:pPr>
  </w:style>
  <w:style w:type="paragraph" w:styleId="Index6">
    <w:name w:val="index 6"/>
    <w:basedOn w:val="Normal"/>
    <w:next w:val="Normal"/>
    <w:autoRedefine/>
    <w:uiPriority w:val="99"/>
    <w:semiHidden/>
    <w:unhideWhenUsed/>
    <w:pPr>
      <w:ind w:left="1320" w:hanging="220"/>
    </w:pPr>
  </w:style>
  <w:style w:type="paragraph" w:styleId="Index7">
    <w:name w:val="index 7"/>
    <w:basedOn w:val="Normal"/>
    <w:next w:val="Normal"/>
    <w:autoRedefine/>
    <w:uiPriority w:val="99"/>
    <w:semiHidden/>
    <w:unhideWhenUsed/>
    <w:pPr>
      <w:ind w:left="1540" w:hanging="220"/>
    </w:pPr>
  </w:style>
  <w:style w:type="paragraph" w:styleId="Index8">
    <w:name w:val="index 8"/>
    <w:basedOn w:val="Normal"/>
    <w:next w:val="Normal"/>
    <w:autoRedefine/>
    <w:uiPriority w:val="99"/>
    <w:semiHidden/>
    <w:unhideWhenUsed/>
    <w:pPr>
      <w:ind w:left="1760" w:hanging="220"/>
    </w:pPr>
  </w:style>
  <w:style w:type="paragraph" w:styleId="Index9">
    <w:name w:val="index 9"/>
    <w:basedOn w:val="Normal"/>
    <w:next w:val="Normal"/>
    <w:autoRedefine/>
    <w:uiPriority w:val="99"/>
    <w:semiHidden/>
    <w:unhideWhenUsed/>
    <w:pPr>
      <w:ind w:left="1980" w:hanging="220"/>
    </w:pPr>
  </w:style>
  <w:style w:type="paragraph" w:styleId="IndexHeading">
    <w:name w:val="index heading"/>
    <w:basedOn w:val="Normal"/>
    <w:next w:val="Index1"/>
    <w:uiPriority w:val="99"/>
    <w:semiHidden/>
    <w:unhideWhenUsed/>
    <w:rPr>
      <w:rFonts w:ascii="Cambria" w:eastAsia="MS Gothic" w:hAnsi="Cambria"/>
      <w:b/>
      <w:bCs/>
    </w:rPr>
  </w:style>
  <w:style w:type="paragraph" w:styleId="TOCHeading">
    <w:name w:val="TOC Heading"/>
    <w:basedOn w:val="Heading1"/>
    <w:next w:val="Normal"/>
    <w:uiPriority w:val="39"/>
    <w:semiHidden/>
    <w:unhideWhenUsed/>
    <w:qFormat/>
    <w:pPr>
      <w:keepNext/>
      <w:widowControl/>
      <w:autoSpaceDE/>
      <w:autoSpaceDN/>
      <w:adjustRightInd/>
      <w:spacing w:before="240" w:after="60" w:line="276" w:lineRule="auto"/>
      <w:ind w:left="0"/>
      <w:jc w:val="left"/>
      <w:outlineLvl w:val="9"/>
    </w:pPr>
    <w:rPr>
      <w:rFonts w:ascii="Cambria" w:eastAsia="MS Gothic" w:hAnsi="Cambria"/>
      <w:kern w:val="32"/>
      <w:sz w:val="32"/>
      <w:szCs w:val="32"/>
      <w:lang w:eastAsia="en-U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szCs w:val="22"/>
      <w:lang w:val="pl-PL" w:eastAsia="en-US"/>
    </w:rPr>
  </w:style>
  <w:style w:type="paragraph" w:styleId="NoSpacing">
    <w:name w:val="No Spacing"/>
    <w:uiPriority w:val="1"/>
    <w:qFormat/>
    <w:rPr>
      <w:sz w:val="22"/>
      <w:szCs w:val="22"/>
      <w:lang w:val="pl-PL" w:eastAsia="en-US"/>
    </w:rPr>
  </w:style>
  <w:style w:type="paragraph" w:styleId="List">
    <w:name w:val="List"/>
    <w:basedOn w:val="Normal"/>
    <w:uiPriority w:val="99"/>
    <w:semiHidden/>
    <w:unhideWhenUsed/>
    <w:pPr>
      <w:ind w:left="283" w:hanging="283"/>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Number">
    <w:name w:val="List Number"/>
    <w:basedOn w:val="Normal"/>
    <w:uiPriority w:val="99"/>
    <w:semiHidden/>
    <w:unhideWhenUsed/>
    <w:pPr>
      <w:numPr>
        <w:numId w:val="31"/>
      </w:numPr>
      <w:contextualSpacing/>
    </w:pPr>
  </w:style>
  <w:style w:type="paragraph" w:styleId="ListNumber2">
    <w:name w:val="List Number 2"/>
    <w:basedOn w:val="Normal"/>
    <w:uiPriority w:val="99"/>
    <w:semiHidden/>
    <w:unhideWhenUsed/>
    <w:pPr>
      <w:numPr>
        <w:numId w:val="32"/>
      </w:numPr>
      <w:contextualSpacing/>
    </w:pPr>
  </w:style>
  <w:style w:type="paragraph" w:styleId="ListNumber3">
    <w:name w:val="List Number 3"/>
    <w:basedOn w:val="Normal"/>
    <w:uiPriority w:val="99"/>
    <w:semiHidden/>
    <w:unhideWhenUsed/>
    <w:pPr>
      <w:numPr>
        <w:numId w:val="33"/>
      </w:numPr>
      <w:contextualSpacing/>
    </w:pPr>
  </w:style>
  <w:style w:type="paragraph" w:styleId="ListNumber4">
    <w:name w:val="List Number 4"/>
    <w:basedOn w:val="Normal"/>
    <w:uiPriority w:val="99"/>
    <w:semiHidden/>
    <w:unhideWhenUsed/>
    <w:pPr>
      <w:numPr>
        <w:numId w:val="34"/>
      </w:numPr>
      <w:contextualSpacing/>
    </w:pPr>
  </w:style>
  <w:style w:type="paragraph" w:styleId="ListNumber5">
    <w:name w:val="List Number 5"/>
    <w:basedOn w:val="Normal"/>
    <w:uiPriority w:val="99"/>
    <w:semiHidden/>
    <w:unhideWhenUsed/>
    <w:pPr>
      <w:numPr>
        <w:numId w:val="35"/>
      </w:numPr>
      <w:contextualSpacing/>
    </w:pPr>
  </w:style>
  <w:style w:type="paragraph" w:styleId="Bibliography">
    <w:name w:val="Bibliography"/>
    <w:basedOn w:val="Normal"/>
    <w:next w:val="Normal"/>
    <w:uiPriority w:val="37"/>
    <w:semiHidden/>
    <w:unhideWhenUsed/>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hAnsi="Courier New" w:cs="Courier New"/>
      <w:lang w:val="pl-PL" w:eastAsia="en-US"/>
    </w:rPr>
  </w:style>
  <w:style w:type="character" w:customStyle="1" w:styleId="MacroTextChar">
    <w:name w:val="Macro Text Char"/>
    <w:link w:val="MacroText"/>
    <w:uiPriority w:val="99"/>
    <w:semiHidden/>
    <w:rPr>
      <w:rFonts w:ascii="Courier New" w:hAnsi="Courier New" w:cs="Courier New"/>
      <w:lang w:val="pl-PL" w:eastAsia="en-US"/>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MS Gothic" w:hAnsi="Cambria"/>
      <w:sz w:val="24"/>
      <w:szCs w:val="24"/>
    </w:rPr>
  </w:style>
  <w:style w:type="character" w:customStyle="1" w:styleId="MessageHeaderChar">
    <w:name w:val="Message Header Char"/>
    <w:link w:val="MessageHeader"/>
    <w:uiPriority w:val="99"/>
    <w:semiHidden/>
    <w:rPr>
      <w:rFonts w:ascii="Cambria" w:eastAsia="MS Gothic" w:hAnsi="Cambria" w:cs="Times New Roman"/>
      <w:sz w:val="24"/>
      <w:szCs w:val="24"/>
      <w:shd w:val="pct20" w:color="auto" w:fill="auto"/>
      <w:lang w:val="pl-PL" w:eastAsia="en-US"/>
    </w:rPr>
  </w:style>
  <w:style w:type="paragraph" w:styleId="PlainText">
    <w:name w:val="Plain Text"/>
    <w:basedOn w:val="Normal"/>
    <w:link w:val="PlainTextChar"/>
    <w:uiPriority w:val="99"/>
    <w:semiHidden/>
    <w:unhideWhenUsed/>
    <w:rPr>
      <w:rFonts w:ascii="Courier New" w:hAnsi="Courier New" w:cs="Courier New"/>
      <w:sz w:val="20"/>
      <w:szCs w:val="20"/>
    </w:rPr>
  </w:style>
  <w:style w:type="character" w:customStyle="1" w:styleId="PlainTextChar">
    <w:name w:val="Plain Text Char"/>
    <w:link w:val="PlainText"/>
    <w:uiPriority w:val="99"/>
    <w:semiHidden/>
    <w:rPr>
      <w:rFonts w:ascii="Courier New" w:hAnsi="Courier New" w:cs="Courier New"/>
      <w:lang w:val="pl-PL" w:eastAsia="en-US"/>
    </w:rPr>
  </w:style>
  <w:style w:type="paragraph" w:styleId="TableofAuthorities">
    <w:name w:val="table of authorities"/>
    <w:basedOn w:val="Normal"/>
    <w:next w:val="Normal"/>
    <w:uiPriority w:val="99"/>
    <w:semiHidden/>
    <w:unhideWhenUsed/>
    <w:pPr>
      <w:ind w:left="220" w:hanging="220"/>
    </w:pPr>
  </w:style>
  <w:style w:type="paragraph" w:styleId="TOAHeading">
    <w:name w:val="toa heading"/>
    <w:basedOn w:val="Normal"/>
    <w:next w:val="Normal"/>
    <w:uiPriority w:val="99"/>
    <w:semiHidden/>
    <w:unhideWhenUsed/>
    <w:pPr>
      <w:spacing w:before="120"/>
    </w:pPr>
    <w:rPr>
      <w:rFonts w:ascii="Cambria" w:eastAsia="MS Gothic" w:hAnsi="Cambria"/>
      <w:b/>
      <w:bCs/>
      <w:sz w:val="24"/>
      <w:szCs w:val="24"/>
    </w:rPr>
  </w:style>
  <w:style w:type="paragraph" w:styleId="NormalWeb">
    <w:name w:val="Normal (Web)"/>
    <w:basedOn w:val="Normal"/>
    <w:uiPriority w:val="99"/>
    <w:semiHidden/>
    <w:unhideWhenUsed/>
    <w:rPr>
      <w:rFonts w:ascii="Times New Roman" w:hAnsi="Times New Roman"/>
      <w:sz w:val="24"/>
      <w:szCs w:val="24"/>
    </w:rPr>
  </w:style>
  <w:style w:type="paragraph" w:styleId="NormalIndent">
    <w:name w:val="Normal Indent"/>
    <w:basedOn w:val="Normal"/>
    <w:uiPriority w:val="99"/>
    <w:semiHidden/>
    <w:unhideWhenUsed/>
    <w:pPr>
      <w:ind w:left="708"/>
    </w:p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link w:val="BodyText2"/>
    <w:uiPriority w:val="99"/>
    <w:semiHidden/>
    <w:rPr>
      <w:sz w:val="22"/>
      <w:szCs w:val="22"/>
      <w:lang w:val="pl-PL" w:eastAsia="en-US"/>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link w:val="BodyText3"/>
    <w:uiPriority w:val="99"/>
    <w:semiHidden/>
    <w:rPr>
      <w:sz w:val="16"/>
      <w:szCs w:val="16"/>
      <w:lang w:val="pl-PL" w:eastAsia="en-US"/>
    </w:rPr>
  </w:style>
  <w:style w:type="paragraph" w:styleId="BodyTextIndent2">
    <w:name w:val="Body Text Indent 2"/>
    <w:basedOn w:val="Normal"/>
    <w:link w:val="BodyTextIndent2Char"/>
    <w:uiPriority w:val="99"/>
    <w:semiHidden/>
    <w:unhideWhenUsed/>
    <w:pPr>
      <w:spacing w:after="120" w:line="480" w:lineRule="auto"/>
      <w:ind w:left="283"/>
    </w:pPr>
  </w:style>
  <w:style w:type="character" w:customStyle="1" w:styleId="BodyTextIndent2Char">
    <w:name w:val="Body Text Indent 2 Char"/>
    <w:link w:val="BodyTextIndent2"/>
    <w:uiPriority w:val="99"/>
    <w:semiHidden/>
    <w:rPr>
      <w:sz w:val="22"/>
      <w:szCs w:val="22"/>
      <w:lang w:val="pl-PL" w:eastAsia="en-US"/>
    </w:rPr>
  </w:style>
  <w:style w:type="paragraph" w:styleId="BodyTextIndent3">
    <w:name w:val="Body Text Indent 3"/>
    <w:basedOn w:val="Normal"/>
    <w:link w:val="BodyTextIndent3Char"/>
    <w:uiPriority w:val="99"/>
    <w:semiHidden/>
    <w:unhideWhenUsed/>
    <w:pPr>
      <w:spacing w:after="120"/>
      <w:ind w:left="283"/>
    </w:pPr>
    <w:rPr>
      <w:sz w:val="16"/>
      <w:szCs w:val="16"/>
    </w:rPr>
  </w:style>
  <w:style w:type="character" w:customStyle="1" w:styleId="BodyTextIndent3Char">
    <w:name w:val="Body Text Indent 3 Char"/>
    <w:link w:val="BodyTextIndent3"/>
    <w:uiPriority w:val="99"/>
    <w:semiHidden/>
    <w:rPr>
      <w:sz w:val="16"/>
      <w:szCs w:val="16"/>
      <w:lang w:val="pl-PL" w:eastAsia="en-US"/>
    </w:rPr>
  </w:style>
  <w:style w:type="paragraph" w:styleId="BodyTextFirstIndent">
    <w:name w:val="Body Text First Indent"/>
    <w:basedOn w:val="BodyText"/>
    <w:link w:val="BodyTextFirstIndentChar"/>
    <w:uiPriority w:val="99"/>
    <w:semiHidden/>
    <w:unhideWhenUsed/>
    <w:pPr>
      <w:ind w:firstLine="210"/>
    </w:pPr>
  </w:style>
  <w:style w:type="character" w:customStyle="1" w:styleId="BodyTextFirstIndentChar">
    <w:name w:val="Body Text First Indent Char"/>
    <w:link w:val="BodyTextFirstIndent"/>
    <w:uiPriority w:val="99"/>
    <w:semiHidden/>
    <w:rPr>
      <w:rFonts w:ascii="Calibri" w:eastAsia="Calibri" w:hAnsi="Calibri" w:cs="Times New Roman"/>
      <w:sz w:val="22"/>
      <w:szCs w:val="22"/>
      <w:lang w:val="pl-PL" w:eastAsia="en-US"/>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link w:val="BodyTextIndent"/>
    <w:uiPriority w:val="99"/>
    <w:semiHidden/>
    <w:rPr>
      <w:sz w:val="22"/>
      <w:szCs w:val="22"/>
      <w:lang w:val="pl-PL" w:eastAsia="en-US"/>
    </w:rPr>
  </w:style>
  <w:style w:type="paragraph" w:styleId="BodyTextFirstIndent2">
    <w:name w:val="Body Text First Indent 2"/>
    <w:basedOn w:val="BodyTextIndent"/>
    <w:link w:val="BodyTextFirstIndent2Char"/>
    <w:uiPriority w:val="99"/>
    <w:semiHidden/>
    <w:unhideWhenUsed/>
    <w:pPr>
      <w:ind w:firstLine="210"/>
    </w:pPr>
  </w:style>
  <w:style w:type="character" w:customStyle="1" w:styleId="BodyTextFirstIndent2Char">
    <w:name w:val="Body Text First Indent 2 Char"/>
    <w:link w:val="BodyTextFirstIndent2"/>
    <w:uiPriority w:val="99"/>
    <w:semiHidden/>
    <w:rPr>
      <w:sz w:val="22"/>
      <w:szCs w:val="22"/>
      <w:lang w:val="pl-PL" w:eastAsia="en-US"/>
    </w:rPr>
  </w:style>
  <w:style w:type="paragraph" w:styleId="Title">
    <w:name w:val="Title"/>
    <w:basedOn w:val="Normal"/>
    <w:next w:val="Normal"/>
    <w:link w:val="TitleChar"/>
    <w:uiPriority w:val="10"/>
    <w:qFormat/>
    <w:pPr>
      <w:spacing w:before="240" w:after="60"/>
      <w:jc w:val="center"/>
      <w:outlineLvl w:val="0"/>
    </w:pPr>
    <w:rPr>
      <w:rFonts w:ascii="Cambria" w:eastAsia="MS Gothic" w:hAnsi="Cambria"/>
      <w:b/>
      <w:bCs/>
      <w:kern w:val="28"/>
      <w:sz w:val="32"/>
      <w:szCs w:val="32"/>
    </w:rPr>
  </w:style>
  <w:style w:type="character" w:customStyle="1" w:styleId="TitleChar">
    <w:name w:val="Title Char"/>
    <w:link w:val="Title"/>
    <w:uiPriority w:val="10"/>
    <w:rPr>
      <w:rFonts w:ascii="Cambria" w:eastAsia="MS Gothic" w:hAnsi="Cambria" w:cs="Times New Roman"/>
      <w:b/>
      <w:bCs/>
      <w:kern w:val="28"/>
      <w:sz w:val="32"/>
      <w:szCs w:val="32"/>
      <w:lang w:val="pl-PL" w:eastAsia="en-US"/>
    </w:rPr>
  </w:style>
  <w:style w:type="character" w:customStyle="1" w:styleId="Heading2Char">
    <w:name w:val="Heading 2 Char"/>
    <w:link w:val="Heading2"/>
    <w:uiPriority w:val="9"/>
    <w:semiHidden/>
    <w:rPr>
      <w:rFonts w:ascii="Cambria" w:eastAsia="MS Gothic" w:hAnsi="Cambria" w:cs="Times New Roman"/>
      <w:b/>
      <w:bCs/>
      <w:i/>
      <w:iCs/>
      <w:sz w:val="28"/>
      <w:szCs w:val="28"/>
      <w:lang w:val="pl-PL" w:eastAsia="en-US"/>
    </w:rPr>
  </w:style>
  <w:style w:type="character" w:customStyle="1" w:styleId="Heading3Char">
    <w:name w:val="Heading 3 Char"/>
    <w:link w:val="Heading3"/>
    <w:uiPriority w:val="9"/>
    <w:semiHidden/>
    <w:rPr>
      <w:rFonts w:ascii="Cambria" w:eastAsia="MS Gothic" w:hAnsi="Cambria" w:cs="Times New Roman"/>
      <w:b/>
      <w:bCs/>
      <w:sz w:val="26"/>
      <w:szCs w:val="26"/>
      <w:lang w:val="pl-PL" w:eastAsia="en-US"/>
    </w:rPr>
  </w:style>
  <w:style w:type="character" w:customStyle="1" w:styleId="Heading4Char">
    <w:name w:val="Heading 4 Char"/>
    <w:link w:val="Heading4"/>
    <w:uiPriority w:val="9"/>
    <w:semiHidden/>
    <w:rPr>
      <w:rFonts w:ascii="Calibri" w:eastAsia="MS Mincho" w:hAnsi="Calibri" w:cs="Times New Roman"/>
      <w:b/>
      <w:bCs/>
      <w:sz w:val="28"/>
      <w:szCs w:val="28"/>
      <w:lang w:val="pl-PL" w:eastAsia="en-US"/>
    </w:rPr>
  </w:style>
  <w:style w:type="character" w:customStyle="1" w:styleId="Heading5Char">
    <w:name w:val="Heading 5 Char"/>
    <w:link w:val="Heading5"/>
    <w:uiPriority w:val="9"/>
    <w:semiHidden/>
    <w:rPr>
      <w:rFonts w:ascii="Calibri" w:eastAsia="MS Mincho" w:hAnsi="Calibri" w:cs="Times New Roman"/>
      <w:b/>
      <w:bCs/>
      <w:i/>
      <w:iCs/>
      <w:sz w:val="26"/>
      <w:szCs w:val="26"/>
      <w:lang w:val="pl-PL" w:eastAsia="en-US"/>
    </w:rPr>
  </w:style>
  <w:style w:type="character" w:customStyle="1" w:styleId="Heading6Char">
    <w:name w:val="Heading 6 Char"/>
    <w:link w:val="Heading6"/>
    <w:uiPriority w:val="9"/>
    <w:semiHidden/>
    <w:rPr>
      <w:rFonts w:ascii="Calibri" w:eastAsia="MS Mincho" w:hAnsi="Calibri" w:cs="Times New Roman"/>
      <w:b/>
      <w:bCs/>
      <w:sz w:val="22"/>
      <w:szCs w:val="22"/>
      <w:lang w:val="pl-PL" w:eastAsia="en-US"/>
    </w:rPr>
  </w:style>
  <w:style w:type="character" w:customStyle="1" w:styleId="Heading7Char">
    <w:name w:val="Heading 7 Char"/>
    <w:link w:val="Heading7"/>
    <w:uiPriority w:val="9"/>
    <w:semiHidden/>
    <w:rPr>
      <w:rFonts w:ascii="Calibri" w:eastAsia="MS Mincho" w:hAnsi="Calibri" w:cs="Times New Roman"/>
      <w:sz w:val="24"/>
      <w:szCs w:val="24"/>
      <w:lang w:val="pl-PL" w:eastAsia="en-US"/>
    </w:rPr>
  </w:style>
  <w:style w:type="character" w:customStyle="1" w:styleId="Heading8Char">
    <w:name w:val="Heading 8 Char"/>
    <w:link w:val="Heading8"/>
    <w:uiPriority w:val="9"/>
    <w:semiHidden/>
    <w:rPr>
      <w:rFonts w:ascii="Calibri" w:eastAsia="MS Mincho" w:hAnsi="Calibri" w:cs="Times New Roman"/>
      <w:i/>
      <w:iCs/>
      <w:sz w:val="24"/>
      <w:szCs w:val="24"/>
      <w:lang w:val="pl-PL" w:eastAsia="en-US"/>
    </w:rPr>
  </w:style>
  <w:style w:type="character" w:customStyle="1" w:styleId="Heading9Char">
    <w:name w:val="Heading 9 Char"/>
    <w:link w:val="Heading9"/>
    <w:uiPriority w:val="9"/>
    <w:semiHidden/>
    <w:rPr>
      <w:rFonts w:ascii="Cambria" w:eastAsia="MS Gothic" w:hAnsi="Cambria" w:cs="Times New Roman"/>
      <w:sz w:val="22"/>
      <w:szCs w:val="22"/>
      <w:lang w:val="pl-PL" w:eastAsia="en-US"/>
    </w:rPr>
  </w:style>
  <w:style w:type="paragraph" w:styleId="EnvelopeReturn">
    <w:name w:val="envelope return"/>
    <w:basedOn w:val="Normal"/>
    <w:uiPriority w:val="99"/>
    <w:semiHidden/>
    <w:unhideWhenUsed/>
    <w:rPr>
      <w:rFonts w:ascii="Cambria" w:eastAsia="MS Gothic" w:hAnsi="Cambria"/>
      <w:sz w:val="20"/>
      <w:szCs w:val="20"/>
    </w:rPr>
  </w:style>
  <w:style w:type="paragraph" w:styleId="EnvelopeAddress">
    <w:name w:val="envelope address"/>
    <w:basedOn w:val="Normal"/>
    <w:uiPriority w:val="99"/>
    <w:semiHidden/>
    <w:unhideWhenUsed/>
    <w:pPr>
      <w:framePr w:w="4320" w:h="2160" w:hRule="exact" w:hSpace="141" w:wrap="auto" w:hAnchor="page" w:xAlign="center" w:yAlign="bottom"/>
      <w:ind w:left="1"/>
    </w:pPr>
    <w:rPr>
      <w:rFonts w:ascii="Cambria" w:eastAsia="MS Gothic" w:hAnsi="Cambria"/>
      <w:sz w:val="24"/>
      <w:szCs w:val="24"/>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link w:val="Signature"/>
    <w:uiPriority w:val="99"/>
    <w:semiHidden/>
    <w:rPr>
      <w:sz w:val="22"/>
      <w:szCs w:val="22"/>
      <w:lang w:val="pl-PL" w:eastAsia="en-US"/>
    </w:rPr>
  </w:style>
  <w:style w:type="paragraph" w:styleId="Subtitle">
    <w:name w:val="Subtitle"/>
    <w:basedOn w:val="Normal"/>
    <w:next w:val="Normal"/>
    <w:link w:val="SubtitleChar"/>
    <w:uiPriority w:val="11"/>
    <w:qFormat/>
    <w:pPr>
      <w:spacing w:after="60"/>
      <w:jc w:val="center"/>
      <w:outlineLvl w:val="1"/>
    </w:pPr>
    <w:rPr>
      <w:rFonts w:ascii="Cambria" w:eastAsia="MS Gothic" w:hAnsi="Cambria"/>
      <w:sz w:val="24"/>
      <w:szCs w:val="24"/>
    </w:rPr>
  </w:style>
  <w:style w:type="character" w:customStyle="1" w:styleId="SubtitleChar">
    <w:name w:val="Subtitle Char"/>
    <w:link w:val="Subtitle"/>
    <w:uiPriority w:val="11"/>
    <w:rPr>
      <w:rFonts w:ascii="Cambria" w:eastAsia="MS Gothic" w:hAnsi="Cambria" w:cs="Times New Roman"/>
      <w:sz w:val="24"/>
      <w:szCs w:val="24"/>
      <w:lang w:val="pl-PL" w:eastAsia="en-US"/>
    </w:rPr>
  </w:style>
  <w:style w:type="paragraph" w:styleId="TOC1">
    <w:name w:val="toc 1"/>
    <w:basedOn w:val="Normal"/>
    <w:next w:val="Normal"/>
    <w:autoRedefine/>
    <w:uiPriority w:val="39"/>
    <w:semiHidden/>
    <w:unhideWhenUsed/>
  </w:style>
  <w:style w:type="paragraph" w:styleId="TOC2">
    <w:name w:val="toc 2"/>
    <w:basedOn w:val="Normal"/>
    <w:next w:val="Normal"/>
    <w:autoRedefine/>
    <w:uiPriority w:val="39"/>
    <w:semiHidden/>
    <w:unhideWhenUsed/>
    <w:pPr>
      <w:ind w:left="220"/>
    </w:pPr>
  </w:style>
  <w:style w:type="paragraph" w:styleId="TOC3">
    <w:name w:val="toc 3"/>
    <w:basedOn w:val="Normal"/>
    <w:next w:val="Normal"/>
    <w:autoRedefine/>
    <w:uiPriority w:val="39"/>
    <w:semiHidden/>
    <w:unhideWhenUsed/>
    <w:pPr>
      <w:ind w:left="440"/>
    </w:pPr>
  </w:style>
  <w:style w:type="paragraph" w:styleId="TOC4">
    <w:name w:val="toc 4"/>
    <w:basedOn w:val="Normal"/>
    <w:next w:val="Normal"/>
    <w:autoRedefine/>
    <w:uiPriority w:val="39"/>
    <w:semiHidden/>
    <w:unhideWhenUsed/>
    <w:pPr>
      <w:ind w:left="660"/>
    </w:pPr>
  </w:style>
  <w:style w:type="paragraph" w:styleId="TOC5">
    <w:name w:val="toc 5"/>
    <w:basedOn w:val="Normal"/>
    <w:next w:val="Normal"/>
    <w:autoRedefine/>
    <w:uiPriority w:val="39"/>
    <w:semiHidden/>
    <w:unhideWhenUsed/>
    <w:pPr>
      <w:ind w:left="880"/>
    </w:pPr>
  </w:style>
  <w:style w:type="paragraph" w:styleId="TOC6">
    <w:name w:val="toc 6"/>
    <w:basedOn w:val="Normal"/>
    <w:next w:val="Normal"/>
    <w:autoRedefine/>
    <w:uiPriority w:val="39"/>
    <w:semiHidden/>
    <w:unhideWhenUsed/>
    <w:pPr>
      <w:ind w:left="1100"/>
    </w:pPr>
  </w:style>
  <w:style w:type="paragraph" w:styleId="TOC7">
    <w:name w:val="toc 7"/>
    <w:basedOn w:val="Normal"/>
    <w:next w:val="Normal"/>
    <w:autoRedefine/>
    <w:uiPriority w:val="39"/>
    <w:semiHidden/>
    <w:unhideWhenUsed/>
    <w:pPr>
      <w:ind w:left="1320"/>
    </w:pPr>
  </w:style>
  <w:style w:type="paragraph" w:styleId="TOC8">
    <w:name w:val="toc 8"/>
    <w:basedOn w:val="Normal"/>
    <w:next w:val="Normal"/>
    <w:autoRedefine/>
    <w:uiPriority w:val="39"/>
    <w:semiHidden/>
    <w:unhideWhenUsed/>
    <w:pPr>
      <w:ind w:left="1540"/>
    </w:pPr>
  </w:style>
  <w:style w:type="paragraph" w:styleId="TOC9">
    <w:name w:val="toc 9"/>
    <w:basedOn w:val="Normal"/>
    <w:next w:val="Normal"/>
    <w:autoRedefine/>
    <w:uiPriority w:val="39"/>
    <w:semiHidden/>
    <w:unhideWhenUsed/>
    <w:pPr>
      <w:ind w:left="1760"/>
    </w:p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szCs w:val="22"/>
      <w:lang w:val="pl-PL" w:eastAsia="en-US"/>
    </w:rPr>
  </w:style>
  <w:style w:type="paragraph" w:customStyle="1" w:styleId="pil-t1">
    <w:name w:val="pil-t1"/>
    <w:basedOn w:val="Normal"/>
    <w:pPr>
      <w:spacing w:after="0" w:line="240" w:lineRule="auto"/>
    </w:pPr>
    <w:rPr>
      <w:rFonts w:ascii="Times New Roman" w:hAnsi="Times New Roman" w:cs="Arial"/>
      <w:szCs w:val="20"/>
      <w:lang w:val="en-US"/>
    </w:rPr>
  </w:style>
  <w:style w:type="character" w:customStyle="1" w:styleId="ui-provider">
    <w:name w:val="ui-provider"/>
    <w:basedOn w:val="DefaultParagraphFont"/>
  </w:style>
  <w:style w:type="paragraph" w:customStyle="1" w:styleId="1">
    <w:name w:val="样式1"/>
    <w:basedOn w:val="Heading1"/>
    <w:qFormat/>
    <w:pPr>
      <w:ind w:left="0"/>
      <w:outlineLvl w:val="9"/>
    </w:pPr>
  </w:style>
  <w:style w:type="paragraph" w:customStyle="1" w:styleId="2">
    <w:name w:val="样式2"/>
    <w:basedOn w:val="Heading1"/>
    <w:qFormat/>
    <w:pPr>
      <w:ind w:left="680"/>
      <w:outlineLvl w:val="9"/>
    </w:pPr>
  </w:style>
  <w:style w:type="character" w:styleId="UnresolvedMention">
    <w:name w:val="Unresolved Mention"/>
    <w:basedOn w:val="DefaultParagraphFont"/>
    <w:uiPriority w:val="99"/>
    <w:semiHidden/>
    <w:unhideWhenUsed/>
    <w:rPr>
      <w:color w:val="605E5C"/>
      <w:shd w:val="clear" w:color="auto" w:fill="E1DFDD"/>
    </w:rPr>
  </w:style>
  <w:style w:type="character" w:styleId="LineNumber">
    <w:name w:val="line number"/>
    <w:basedOn w:val="DefaultParagraphFon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9598">
      <w:bodyDiv w:val="1"/>
      <w:marLeft w:val="0"/>
      <w:marRight w:val="0"/>
      <w:marTop w:val="0"/>
      <w:marBottom w:val="0"/>
      <w:divBdr>
        <w:top w:val="none" w:sz="0" w:space="0" w:color="auto"/>
        <w:left w:val="none" w:sz="0" w:space="0" w:color="auto"/>
        <w:bottom w:val="none" w:sz="0" w:space="0" w:color="auto"/>
        <w:right w:val="none" w:sz="0" w:space="0" w:color="auto"/>
      </w:divBdr>
    </w:div>
    <w:div w:id="504059046">
      <w:bodyDiv w:val="1"/>
      <w:marLeft w:val="0"/>
      <w:marRight w:val="0"/>
      <w:marTop w:val="0"/>
      <w:marBottom w:val="0"/>
      <w:divBdr>
        <w:top w:val="none" w:sz="0" w:space="0" w:color="auto"/>
        <w:left w:val="none" w:sz="0" w:space="0" w:color="auto"/>
        <w:bottom w:val="none" w:sz="0" w:space="0" w:color="auto"/>
        <w:right w:val="none" w:sz="0" w:space="0" w:color="auto"/>
      </w:divBdr>
    </w:div>
    <w:div w:id="561449680">
      <w:bodyDiv w:val="1"/>
      <w:marLeft w:val="0"/>
      <w:marRight w:val="0"/>
      <w:marTop w:val="0"/>
      <w:marBottom w:val="0"/>
      <w:divBdr>
        <w:top w:val="none" w:sz="0" w:space="0" w:color="auto"/>
        <w:left w:val="none" w:sz="0" w:space="0" w:color="auto"/>
        <w:bottom w:val="none" w:sz="0" w:space="0" w:color="auto"/>
        <w:right w:val="none" w:sz="0" w:space="0" w:color="auto"/>
      </w:divBdr>
    </w:div>
    <w:div w:id="1888758007">
      <w:bodyDiv w:val="1"/>
      <w:marLeft w:val="0"/>
      <w:marRight w:val="0"/>
      <w:marTop w:val="0"/>
      <w:marBottom w:val="0"/>
      <w:divBdr>
        <w:top w:val="none" w:sz="0" w:space="0" w:color="auto"/>
        <w:left w:val="none" w:sz="0" w:space="0" w:color="auto"/>
        <w:bottom w:val="none" w:sz="0" w:space="0" w:color="auto"/>
        <w:right w:val="none" w:sz="0" w:space="0" w:color="auto"/>
      </w:divBdr>
      <w:divsChild>
        <w:div w:id="1972325227">
          <w:marLeft w:val="0"/>
          <w:marRight w:val="0"/>
          <w:marTop w:val="0"/>
          <w:marBottom w:val="0"/>
          <w:divBdr>
            <w:top w:val="none" w:sz="0" w:space="0" w:color="auto"/>
            <w:left w:val="none" w:sz="0" w:space="0" w:color="auto"/>
            <w:bottom w:val="none" w:sz="0" w:space="0" w:color="auto"/>
            <w:right w:val="none" w:sz="0" w:space="0" w:color="auto"/>
          </w:divBdr>
          <w:divsChild>
            <w:div w:id="1193346125">
              <w:marLeft w:val="0"/>
              <w:marRight w:val="0"/>
              <w:marTop w:val="0"/>
              <w:marBottom w:val="0"/>
              <w:divBdr>
                <w:top w:val="none" w:sz="0" w:space="0" w:color="auto"/>
                <w:left w:val="none" w:sz="0" w:space="0" w:color="auto"/>
                <w:bottom w:val="none" w:sz="0" w:space="0" w:color="auto"/>
                <w:right w:val="none" w:sz="0" w:space="0" w:color="auto"/>
              </w:divBdr>
              <w:divsChild>
                <w:div w:id="146133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559329">
      <w:bodyDiv w:val="1"/>
      <w:marLeft w:val="0"/>
      <w:marRight w:val="0"/>
      <w:marTop w:val="0"/>
      <w:marBottom w:val="0"/>
      <w:divBdr>
        <w:top w:val="none" w:sz="0" w:space="0" w:color="auto"/>
        <w:left w:val="none" w:sz="0" w:space="0" w:color="auto"/>
        <w:bottom w:val="none" w:sz="0" w:space="0" w:color="auto"/>
        <w:right w:val="none" w:sz="0" w:space="0" w:color="auto"/>
      </w:divBdr>
    </w:div>
    <w:div w:id="2000186235">
      <w:bodyDiv w:val="1"/>
      <w:marLeft w:val="0"/>
      <w:marRight w:val="0"/>
      <w:marTop w:val="0"/>
      <w:marBottom w:val="0"/>
      <w:divBdr>
        <w:top w:val="none" w:sz="0" w:space="0" w:color="auto"/>
        <w:left w:val="none" w:sz="0" w:space="0" w:color="auto"/>
        <w:bottom w:val="none" w:sz="0" w:space="0" w:color="auto"/>
        <w:right w:val="none" w:sz="0" w:space="0" w:color="auto"/>
      </w:divBdr>
    </w:div>
    <w:div w:id="206598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ripiprazole-sandoz"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ema.europa.eu." TargetMode="Externa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EMADOC-1700519818-3070910</_dlc_DocId>
    <_dlc_DocIdUrl xmlns="a034c160-bfb7-45f5-8632-2eb7e0508071">
      <Url>https://euema.sharepoint.com/sites/CRM/_layouts/15/DocIdRedir.aspx?ID=EMADOC-1700519818-3070910</Url>
      <Description>EMADOC-1700519818-3070910</Description>
    </_dlc_DocIdUrl>
  </documentManagement>
</p:properties>
</file>

<file path=customXml/itemProps1.xml><?xml version="1.0" encoding="utf-8"?>
<ds:datastoreItem xmlns:ds="http://schemas.openxmlformats.org/officeDocument/2006/customXml" ds:itemID="{99AE9D5C-F763-446E-9D6A-B581C2ABA481}">
  <ds:schemaRefs>
    <ds:schemaRef ds:uri="http://schemas.openxmlformats.org/officeDocument/2006/bibliography"/>
  </ds:schemaRefs>
</ds:datastoreItem>
</file>

<file path=customXml/itemProps2.xml><?xml version="1.0" encoding="utf-8"?>
<ds:datastoreItem xmlns:ds="http://schemas.openxmlformats.org/officeDocument/2006/customXml" ds:itemID="{00245B34-BE1B-4A19-8B00-198EF33693AB}"/>
</file>

<file path=customXml/itemProps3.xml><?xml version="1.0" encoding="utf-8"?>
<ds:datastoreItem xmlns:ds="http://schemas.openxmlformats.org/officeDocument/2006/customXml" ds:itemID="{B164A885-DE56-4E7F-BAB3-22EAEA743A34}"/>
</file>

<file path=customXml/itemProps4.xml><?xml version="1.0" encoding="utf-8"?>
<ds:datastoreItem xmlns:ds="http://schemas.openxmlformats.org/officeDocument/2006/customXml" ds:itemID="{A3D78874-19FD-4ECB-B6C4-FC0D1FBDFF9B}"/>
</file>

<file path=customXml/itemProps5.xml><?xml version="1.0" encoding="utf-8"?>
<ds:datastoreItem xmlns:ds="http://schemas.openxmlformats.org/officeDocument/2006/customXml" ds:itemID="{372C2485-A7F1-4A3E-A7D0-63DE7B74FD23}"/>
</file>

<file path=docProps/app.xml><?xml version="1.0" encoding="utf-8"?>
<Properties xmlns="http://schemas.openxmlformats.org/officeDocument/2006/extended-properties" xmlns:vt="http://schemas.openxmlformats.org/officeDocument/2006/docPropsVTypes">
  <Template>Normal</Template>
  <TotalTime>0</TotalTime>
  <Pages>68</Pages>
  <Words>15050</Words>
  <Characters>102727</Characters>
  <Application>Microsoft Office Word</Application>
  <DocSecurity>0</DocSecurity>
  <Lines>856</Lines>
  <Paragraphs>235</Paragraphs>
  <ScaleCrop>false</ScaleCrop>
  <Company/>
  <LinksUpToDate>false</LinksUpToDate>
  <CharactersWithSpaces>117542</CharactersWithSpaces>
  <SharedDoc>false</SharedDoc>
  <HLinks>
    <vt:vector size="24" baseType="variant">
      <vt:variant>
        <vt:i4>3932195</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3932195</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Aripiprazole Sandoz: EPAR – Product information – tracked changes</dc:title>
  <dc:subject>EPAR</dc:subject>
  <dc:creator>CHMP</dc:creator>
  <cp:keywords>Aripiprazole Sandoz, INN-aripiprazole</cp:keywords>
  <cp:revision>8</cp:revision>
  <dcterms:created xsi:type="dcterms:W3CDTF">2023-11-17T18:34:00Z</dcterms:created>
  <dcterms:modified xsi:type="dcterms:W3CDTF">2026-01-29T12:34:00Z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2023-11-17T18:34:13Z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757f7386-9872-4045-815d-83a2cd1584f7</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68b019b6-085a-4439-b5d2-bb88683740f1</vt:lpwstr>
  </property>
</Properties>
</file>