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700EB" w14:textId="77777777" w:rsidR="00D17785" w:rsidRDefault="00504566">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Pr>
          <w:szCs w:val="22"/>
        </w:rPr>
        <w:t>Prezentul document conține informațiile aprobate referitoare la produs pentru HYCAMTIN, cu evidențierea modificărilor aduse de la procedura anterioară care au afectat informațiile referitoare la produs (EMEA/H/C/0123/IA/0103).</w:t>
      </w:r>
    </w:p>
    <w:p w14:paraId="113B2EBC" w14:textId="77777777" w:rsidR="00D17785" w:rsidRDefault="00D17785">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267CA369" w14:textId="77777777" w:rsidR="00D17785" w:rsidRDefault="00504566">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Pr>
          <w:szCs w:val="22"/>
        </w:rPr>
        <w:t xml:space="preserve">Mai multe informații se pot găsi pe site-ul Agenției Europene pentru Medicamente: </w:t>
      </w:r>
      <w:r>
        <w:fldChar w:fldCharType="begin"/>
      </w:r>
      <w:r>
        <w:instrText xml:space="preserve"> HYPERLINK "https://www.ema.europa.eu/en/medicines/human/EPAR/hycamtin" </w:instrText>
      </w:r>
      <w:r>
        <w:fldChar w:fldCharType="separate"/>
      </w:r>
      <w:r>
        <w:rPr>
          <w:rStyle w:val="Hyperlink"/>
          <w:szCs w:val="22"/>
        </w:rPr>
        <w:t>https://www.ema.europa.eu/en/medicines/human/EPAR/hycamtin</w:t>
      </w:r>
      <w:r>
        <w:rPr>
          <w:rStyle w:val="Hyperlink"/>
          <w:szCs w:val="22"/>
        </w:rPr>
        <w:fldChar w:fldCharType="end"/>
      </w:r>
    </w:p>
    <w:p w14:paraId="1695C711" w14:textId="77777777" w:rsidR="00D17785" w:rsidRDefault="00D17785">
      <w:pPr>
        <w:tabs>
          <w:tab w:val="clear" w:pos="567"/>
        </w:tabs>
        <w:spacing w:line="240" w:lineRule="auto"/>
        <w:rPr>
          <w:szCs w:val="22"/>
        </w:rPr>
      </w:pPr>
    </w:p>
    <w:p w14:paraId="0B029B70" w14:textId="77777777" w:rsidR="00D17785" w:rsidRDefault="00D17785">
      <w:pPr>
        <w:tabs>
          <w:tab w:val="clear" w:pos="567"/>
        </w:tabs>
        <w:spacing w:line="240" w:lineRule="auto"/>
        <w:rPr>
          <w:szCs w:val="22"/>
        </w:rPr>
      </w:pPr>
    </w:p>
    <w:p w14:paraId="7E11DD5E" w14:textId="77777777" w:rsidR="00D17785" w:rsidRDefault="00D17785">
      <w:pPr>
        <w:tabs>
          <w:tab w:val="clear" w:pos="567"/>
        </w:tabs>
        <w:spacing w:line="240" w:lineRule="auto"/>
        <w:rPr>
          <w:szCs w:val="22"/>
        </w:rPr>
      </w:pPr>
    </w:p>
    <w:p w14:paraId="0E665C82" w14:textId="77777777" w:rsidR="00D17785" w:rsidRDefault="00D17785">
      <w:pPr>
        <w:tabs>
          <w:tab w:val="clear" w:pos="567"/>
        </w:tabs>
        <w:spacing w:line="240" w:lineRule="auto"/>
        <w:rPr>
          <w:szCs w:val="22"/>
        </w:rPr>
      </w:pPr>
    </w:p>
    <w:p w14:paraId="07F7965C" w14:textId="77777777" w:rsidR="00D17785" w:rsidRDefault="00D17785">
      <w:pPr>
        <w:tabs>
          <w:tab w:val="clear" w:pos="567"/>
        </w:tabs>
        <w:spacing w:line="240" w:lineRule="auto"/>
        <w:rPr>
          <w:szCs w:val="22"/>
        </w:rPr>
      </w:pPr>
    </w:p>
    <w:p w14:paraId="40500490" w14:textId="77777777" w:rsidR="00D17785" w:rsidRDefault="00D17785">
      <w:pPr>
        <w:tabs>
          <w:tab w:val="clear" w:pos="567"/>
        </w:tabs>
        <w:spacing w:line="240" w:lineRule="auto"/>
        <w:rPr>
          <w:szCs w:val="22"/>
        </w:rPr>
      </w:pPr>
    </w:p>
    <w:p w14:paraId="58CBEA8B" w14:textId="77777777" w:rsidR="00D17785" w:rsidRDefault="00D17785">
      <w:pPr>
        <w:tabs>
          <w:tab w:val="clear" w:pos="567"/>
        </w:tabs>
        <w:spacing w:line="240" w:lineRule="auto"/>
        <w:rPr>
          <w:szCs w:val="22"/>
        </w:rPr>
      </w:pPr>
    </w:p>
    <w:p w14:paraId="21F1B55C" w14:textId="77777777" w:rsidR="00D17785" w:rsidRDefault="00D17785">
      <w:pPr>
        <w:tabs>
          <w:tab w:val="clear" w:pos="567"/>
        </w:tabs>
        <w:spacing w:line="240" w:lineRule="auto"/>
        <w:rPr>
          <w:szCs w:val="22"/>
        </w:rPr>
      </w:pPr>
    </w:p>
    <w:p w14:paraId="50C73C40" w14:textId="77777777" w:rsidR="00D17785" w:rsidRDefault="00D17785">
      <w:pPr>
        <w:tabs>
          <w:tab w:val="clear" w:pos="567"/>
        </w:tabs>
        <w:spacing w:line="240" w:lineRule="auto"/>
        <w:rPr>
          <w:szCs w:val="22"/>
        </w:rPr>
      </w:pPr>
    </w:p>
    <w:p w14:paraId="065F3513" w14:textId="77777777" w:rsidR="00D17785" w:rsidRDefault="00D17785">
      <w:pPr>
        <w:tabs>
          <w:tab w:val="clear" w:pos="567"/>
        </w:tabs>
        <w:spacing w:line="240" w:lineRule="auto"/>
        <w:rPr>
          <w:szCs w:val="22"/>
        </w:rPr>
      </w:pPr>
    </w:p>
    <w:p w14:paraId="0D83DADE" w14:textId="77777777" w:rsidR="00D17785" w:rsidRDefault="00D17785">
      <w:pPr>
        <w:tabs>
          <w:tab w:val="clear" w:pos="567"/>
        </w:tabs>
        <w:spacing w:line="240" w:lineRule="auto"/>
        <w:rPr>
          <w:szCs w:val="22"/>
        </w:rPr>
      </w:pPr>
    </w:p>
    <w:p w14:paraId="16703CA2" w14:textId="77777777" w:rsidR="00D17785" w:rsidRDefault="00D17785">
      <w:pPr>
        <w:tabs>
          <w:tab w:val="clear" w:pos="567"/>
        </w:tabs>
        <w:spacing w:line="240" w:lineRule="auto"/>
        <w:rPr>
          <w:szCs w:val="22"/>
        </w:rPr>
      </w:pPr>
    </w:p>
    <w:p w14:paraId="6AD2DF5A" w14:textId="77777777" w:rsidR="00D17785" w:rsidRDefault="00D17785">
      <w:pPr>
        <w:tabs>
          <w:tab w:val="clear" w:pos="567"/>
        </w:tabs>
        <w:spacing w:line="240" w:lineRule="auto"/>
        <w:rPr>
          <w:szCs w:val="22"/>
        </w:rPr>
      </w:pPr>
    </w:p>
    <w:p w14:paraId="36CF6AFE" w14:textId="77777777" w:rsidR="00D17785" w:rsidRDefault="00D17785">
      <w:pPr>
        <w:tabs>
          <w:tab w:val="clear" w:pos="567"/>
        </w:tabs>
        <w:spacing w:line="240" w:lineRule="auto"/>
        <w:rPr>
          <w:szCs w:val="22"/>
        </w:rPr>
      </w:pPr>
    </w:p>
    <w:p w14:paraId="4E48704F" w14:textId="77777777" w:rsidR="00D17785" w:rsidRDefault="00D17785">
      <w:pPr>
        <w:tabs>
          <w:tab w:val="clear" w:pos="567"/>
        </w:tabs>
        <w:spacing w:line="240" w:lineRule="auto"/>
        <w:rPr>
          <w:szCs w:val="22"/>
        </w:rPr>
      </w:pPr>
    </w:p>
    <w:p w14:paraId="4C095EF7" w14:textId="77777777" w:rsidR="00D17785" w:rsidRDefault="00D17785">
      <w:pPr>
        <w:tabs>
          <w:tab w:val="clear" w:pos="567"/>
        </w:tabs>
        <w:spacing w:line="240" w:lineRule="auto"/>
        <w:rPr>
          <w:szCs w:val="22"/>
        </w:rPr>
      </w:pPr>
    </w:p>
    <w:p w14:paraId="1E8D0286" w14:textId="77777777" w:rsidR="00D17785" w:rsidRDefault="00D17785">
      <w:pPr>
        <w:tabs>
          <w:tab w:val="clear" w:pos="567"/>
        </w:tabs>
        <w:spacing w:line="240" w:lineRule="auto"/>
        <w:rPr>
          <w:szCs w:val="22"/>
        </w:rPr>
      </w:pPr>
    </w:p>
    <w:p w14:paraId="22A68B86" w14:textId="77777777" w:rsidR="00D17785" w:rsidRDefault="00504566">
      <w:pPr>
        <w:spacing w:line="240" w:lineRule="auto"/>
        <w:jc w:val="center"/>
        <w:rPr>
          <w:b/>
          <w:szCs w:val="22"/>
        </w:rPr>
      </w:pPr>
      <w:r>
        <w:rPr>
          <w:b/>
          <w:szCs w:val="22"/>
        </w:rPr>
        <w:t>ANEXA I</w:t>
      </w:r>
    </w:p>
    <w:p w14:paraId="6A435A09" w14:textId="77777777" w:rsidR="00D17785" w:rsidRDefault="00D17785">
      <w:pPr>
        <w:spacing w:line="240" w:lineRule="auto"/>
        <w:jc w:val="center"/>
        <w:rPr>
          <w:szCs w:val="22"/>
        </w:rPr>
      </w:pPr>
    </w:p>
    <w:p w14:paraId="34E1FA9D" w14:textId="77777777" w:rsidR="00D17785" w:rsidRDefault="00504566">
      <w:pPr>
        <w:pStyle w:val="TitleA"/>
        <w:spacing w:line="240" w:lineRule="auto"/>
        <w:outlineLvl w:val="0"/>
      </w:pPr>
      <w:r>
        <w:t>REZUMATUL CARACTERISTICILOR PRODUSULUI</w:t>
      </w:r>
    </w:p>
    <w:p w14:paraId="5C582FBA" w14:textId="77777777" w:rsidR="00D17785" w:rsidRDefault="00504566">
      <w:pPr>
        <w:tabs>
          <w:tab w:val="clear" w:pos="567"/>
        </w:tabs>
        <w:spacing w:line="240" w:lineRule="auto"/>
        <w:ind w:left="567" w:hanging="567"/>
        <w:rPr>
          <w:szCs w:val="22"/>
        </w:rPr>
      </w:pPr>
      <w:r>
        <w:rPr>
          <w:szCs w:val="22"/>
        </w:rPr>
        <w:br w:type="page"/>
      </w:r>
      <w:r>
        <w:rPr>
          <w:b/>
          <w:szCs w:val="22"/>
        </w:rPr>
        <w:lastRenderedPageBreak/>
        <w:t>1.</w:t>
      </w:r>
      <w:r>
        <w:rPr>
          <w:b/>
          <w:szCs w:val="22"/>
        </w:rPr>
        <w:tab/>
        <w:t>DENUMIREA COMERCIALĂ A MEDICAMENTULUI</w:t>
      </w:r>
    </w:p>
    <w:p w14:paraId="3E2BD27B" w14:textId="77777777" w:rsidR="00D17785" w:rsidRDefault="00D17785">
      <w:pPr>
        <w:tabs>
          <w:tab w:val="clear" w:pos="567"/>
        </w:tabs>
        <w:spacing w:line="240" w:lineRule="auto"/>
        <w:rPr>
          <w:szCs w:val="22"/>
        </w:rPr>
      </w:pPr>
    </w:p>
    <w:p w14:paraId="32367F58" w14:textId="77777777" w:rsidR="00D17785" w:rsidRDefault="00504566">
      <w:pPr>
        <w:tabs>
          <w:tab w:val="clear" w:pos="567"/>
        </w:tabs>
        <w:spacing w:line="240" w:lineRule="auto"/>
        <w:rPr>
          <w:szCs w:val="22"/>
        </w:rPr>
      </w:pPr>
      <w:r>
        <w:rPr>
          <w:szCs w:val="22"/>
        </w:rPr>
        <w:t>HYCAMTIN 1 mg pulbere pentru concentrat pentru soluţie perfuzabilă</w:t>
      </w:r>
    </w:p>
    <w:p w14:paraId="6FC01175" w14:textId="77777777" w:rsidR="00D17785" w:rsidRDefault="00504566">
      <w:pPr>
        <w:tabs>
          <w:tab w:val="clear" w:pos="567"/>
        </w:tabs>
        <w:spacing w:line="240" w:lineRule="auto"/>
        <w:rPr>
          <w:szCs w:val="22"/>
        </w:rPr>
      </w:pPr>
      <w:r>
        <w:rPr>
          <w:szCs w:val="22"/>
        </w:rPr>
        <w:t>HYCAMTIN 4 mg pulbere pentru concentrat pentru soluţie perfuzabilă</w:t>
      </w:r>
    </w:p>
    <w:p w14:paraId="366AA213" w14:textId="77777777" w:rsidR="00D17785" w:rsidRDefault="00D17785">
      <w:pPr>
        <w:tabs>
          <w:tab w:val="clear" w:pos="567"/>
        </w:tabs>
        <w:spacing w:line="240" w:lineRule="auto"/>
        <w:rPr>
          <w:szCs w:val="22"/>
        </w:rPr>
      </w:pPr>
    </w:p>
    <w:p w14:paraId="33D89463" w14:textId="77777777" w:rsidR="00D17785" w:rsidRDefault="00D17785">
      <w:pPr>
        <w:tabs>
          <w:tab w:val="clear" w:pos="567"/>
        </w:tabs>
        <w:spacing w:line="240" w:lineRule="auto"/>
        <w:rPr>
          <w:szCs w:val="22"/>
        </w:rPr>
      </w:pPr>
    </w:p>
    <w:p w14:paraId="16C15982" w14:textId="77777777" w:rsidR="00D17785" w:rsidRDefault="00504566">
      <w:pPr>
        <w:keepNext/>
        <w:tabs>
          <w:tab w:val="clear" w:pos="567"/>
        </w:tabs>
        <w:spacing w:line="240" w:lineRule="auto"/>
        <w:ind w:left="567" w:hanging="567"/>
        <w:rPr>
          <w:szCs w:val="22"/>
        </w:rPr>
      </w:pPr>
      <w:r>
        <w:rPr>
          <w:b/>
          <w:szCs w:val="22"/>
        </w:rPr>
        <w:t>2.</w:t>
      </w:r>
      <w:r>
        <w:rPr>
          <w:b/>
          <w:szCs w:val="22"/>
        </w:rPr>
        <w:tab/>
        <w:t>COMPOZIŢIA CALITATIVĂ ŞI CANTITATIV</w:t>
      </w:r>
      <w:r>
        <w:rPr>
          <w:b/>
          <w:szCs w:val="22"/>
        </w:rPr>
        <w:t>Ă</w:t>
      </w:r>
    </w:p>
    <w:p w14:paraId="129384E7" w14:textId="77777777" w:rsidR="00D17785" w:rsidRDefault="00D17785">
      <w:pPr>
        <w:keepNext/>
        <w:tabs>
          <w:tab w:val="clear" w:pos="567"/>
        </w:tabs>
        <w:spacing w:line="240" w:lineRule="auto"/>
        <w:rPr>
          <w:szCs w:val="22"/>
        </w:rPr>
      </w:pPr>
    </w:p>
    <w:p w14:paraId="405E5FFE" w14:textId="77777777" w:rsidR="00D17785" w:rsidRDefault="00504566">
      <w:pPr>
        <w:keepNext/>
        <w:tabs>
          <w:tab w:val="clear" w:pos="567"/>
        </w:tabs>
        <w:spacing w:line="240" w:lineRule="auto"/>
        <w:rPr>
          <w:szCs w:val="22"/>
          <w:u w:val="single"/>
        </w:rPr>
      </w:pPr>
      <w:r>
        <w:rPr>
          <w:szCs w:val="22"/>
          <w:u w:val="single"/>
        </w:rPr>
        <w:t>HYCAMTIN 1 mg pulbere pentru concentrat pentru soluţie perfuzabilă</w:t>
      </w:r>
    </w:p>
    <w:p w14:paraId="7F957773" w14:textId="77777777" w:rsidR="00D17785" w:rsidRDefault="00D17785">
      <w:pPr>
        <w:keepNext/>
        <w:spacing w:line="240" w:lineRule="auto"/>
        <w:rPr>
          <w:szCs w:val="22"/>
        </w:rPr>
      </w:pPr>
    </w:p>
    <w:p w14:paraId="2414715D" w14:textId="77777777" w:rsidR="00D17785" w:rsidRDefault="00504566">
      <w:pPr>
        <w:spacing w:line="240" w:lineRule="auto"/>
        <w:rPr>
          <w:szCs w:val="22"/>
        </w:rPr>
      </w:pPr>
      <w:r>
        <w:rPr>
          <w:szCs w:val="22"/>
        </w:rPr>
        <w:t>Fiecare flacon conţine topotecan 1 mg (sub formă de clorhidrat).</w:t>
      </w:r>
    </w:p>
    <w:p w14:paraId="3F4DB68E" w14:textId="77777777" w:rsidR="00D17785" w:rsidRDefault="00D17785">
      <w:pPr>
        <w:tabs>
          <w:tab w:val="clear" w:pos="567"/>
        </w:tabs>
        <w:spacing w:line="240" w:lineRule="auto"/>
        <w:rPr>
          <w:szCs w:val="22"/>
        </w:rPr>
      </w:pPr>
    </w:p>
    <w:p w14:paraId="23614126" w14:textId="77777777" w:rsidR="00D17785" w:rsidRDefault="00504566">
      <w:pPr>
        <w:spacing w:line="240" w:lineRule="auto"/>
        <w:rPr>
          <w:szCs w:val="22"/>
        </w:rPr>
      </w:pPr>
      <w:r>
        <w:rPr>
          <w:szCs w:val="22"/>
        </w:rPr>
        <w:t>Conținutul total de substanță activă din flacon asigură 1 mg per ml de substanță activă când este reconstituită conform</w:t>
      </w:r>
      <w:r>
        <w:rPr>
          <w:szCs w:val="22"/>
        </w:rPr>
        <w:t xml:space="preserve"> recomandărilor.</w:t>
      </w:r>
    </w:p>
    <w:p w14:paraId="650D274B" w14:textId="77777777" w:rsidR="00D17785" w:rsidRDefault="00D17785">
      <w:pPr>
        <w:spacing w:line="240" w:lineRule="auto"/>
        <w:rPr>
          <w:szCs w:val="22"/>
        </w:rPr>
      </w:pPr>
    </w:p>
    <w:p w14:paraId="44A955F1" w14:textId="77777777" w:rsidR="00D17785" w:rsidRDefault="00504566">
      <w:pPr>
        <w:keepNext/>
        <w:spacing w:line="240" w:lineRule="auto"/>
        <w:rPr>
          <w:szCs w:val="22"/>
          <w:u w:val="single"/>
        </w:rPr>
      </w:pPr>
      <w:r>
        <w:rPr>
          <w:szCs w:val="22"/>
          <w:u w:val="single"/>
        </w:rPr>
        <w:t>HYCAMTIN 4 mg pulbere pentru concentrat pentru soluţie perfuzabilă</w:t>
      </w:r>
    </w:p>
    <w:p w14:paraId="2F52D565" w14:textId="77777777" w:rsidR="00D17785" w:rsidRDefault="00D17785">
      <w:pPr>
        <w:keepNext/>
        <w:tabs>
          <w:tab w:val="clear" w:pos="567"/>
        </w:tabs>
        <w:autoSpaceDE w:val="0"/>
        <w:autoSpaceDN w:val="0"/>
        <w:spacing w:line="240" w:lineRule="auto"/>
        <w:rPr>
          <w:szCs w:val="22"/>
        </w:rPr>
      </w:pPr>
    </w:p>
    <w:p w14:paraId="17D14B2D" w14:textId="77777777" w:rsidR="00D17785" w:rsidRDefault="00504566">
      <w:pPr>
        <w:tabs>
          <w:tab w:val="clear" w:pos="567"/>
        </w:tabs>
        <w:autoSpaceDE w:val="0"/>
        <w:autoSpaceDN w:val="0"/>
        <w:spacing w:line="240" w:lineRule="auto"/>
        <w:rPr>
          <w:szCs w:val="22"/>
        </w:rPr>
      </w:pPr>
      <w:r>
        <w:rPr>
          <w:szCs w:val="22"/>
        </w:rPr>
        <w:t>Fiecare flacon conţine topotecan 4 mg (sub formă de clorhidrat).</w:t>
      </w:r>
    </w:p>
    <w:p w14:paraId="533DBBC3" w14:textId="77777777" w:rsidR="00D17785" w:rsidRDefault="00D17785">
      <w:pPr>
        <w:tabs>
          <w:tab w:val="clear" w:pos="567"/>
        </w:tabs>
        <w:autoSpaceDE w:val="0"/>
        <w:autoSpaceDN w:val="0"/>
        <w:spacing w:line="240" w:lineRule="auto"/>
        <w:rPr>
          <w:szCs w:val="22"/>
        </w:rPr>
      </w:pPr>
    </w:p>
    <w:p w14:paraId="02590D72" w14:textId="77777777" w:rsidR="00D17785" w:rsidRDefault="00504566">
      <w:pPr>
        <w:spacing w:line="240" w:lineRule="auto"/>
        <w:rPr>
          <w:szCs w:val="22"/>
          <w:lang w:eastAsia="en-US"/>
        </w:rPr>
      </w:pPr>
      <w:r>
        <w:rPr>
          <w:szCs w:val="22"/>
        </w:rPr>
        <w:t xml:space="preserve">Conținutul total de substanță activă din flacon asigură 1 mg per ml de substanță activă când este </w:t>
      </w:r>
      <w:r>
        <w:rPr>
          <w:szCs w:val="22"/>
        </w:rPr>
        <w:t>reconstituită conform recomandărilor.</w:t>
      </w:r>
    </w:p>
    <w:p w14:paraId="2D658D94" w14:textId="77777777" w:rsidR="00D17785" w:rsidRDefault="00D17785">
      <w:pPr>
        <w:tabs>
          <w:tab w:val="clear" w:pos="567"/>
        </w:tabs>
        <w:spacing w:line="240" w:lineRule="auto"/>
        <w:rPr>
          <w:szCs w:val="22"/>
        </w:rPr>
      </w:pPr>
    </w:p>
    <w:p w14:paraId="2BF54554" w14:textId="77777777" w:rsidR="00D17785" w:rsidRDefault="00504566">
      <w:pPr>
        <w:tabs>
          <w:tab w:val="clear" w:pos="567"/>
        </w:tabs>
        <w:spacing w:line="240" w:lineRule="auto"/>
        <w:rPr>
          <w:szCs w:val="22"/>
        </w:rPr>
      </w:pPr>
      <w:r>
        <w:rPr>
          <w:szCs w:val="22"/>
        </w:rPr>
        <w:t>Pentru lista tuturor excipienţilor, vezi pct. 6.1.</w:t>
      </w:r>
    </w:p>
    <w:p w14:paraId="7B717AD5" w14:textId="77777777" w:rsidR="00D17785" w:rsidRDefault="00D17785">
      <w:pPr>
        <w:tabs>
          <w:tab w:val="clear" w:pos="567"/>
        </w:tabs>
        <w:spacing w:line="240" w:lineRule="auto"/>
        <w:rPr>
          <w:szCs w:val="22"/>
        </w:rPr>
      </w:pPr>
    </w:p>
    <w:p w14:paraId="4B823CFB" w14:textId="77777777" w:rsidR="00D17785" w:rsidRDefault="00D17785">
      <w:pPr>
        <w:tabs>
          <w:tab w:val="clear" w:pos="567"/>
        </w:tabs>
        <w:spacing w:line="240" w:lineRule="auto"/>
        <w:rPr>
          <w:szCs w:val="22"/>
        </w:rPr>
      </w:pPr>
    </w:p>
    <w:p w14:paraId="5E6A4FE9" w14:textId="77777777" w:rsidR="00D17785" w:rsidRDefault="00504566">
      <w:pPr>
        <w:keepNext/>
        <w:tabs>
          <w:tab w:val="clear" w:pos="567"/>
        </w:tabs>
        <w:spacing w:line="240" w:lineRule="auto"/>
        <w:ind w:left="567" w:hanging="567"/>
        <w:rPr>
          <w:szCs w:val="22"/>
        </w:rPr>
      </w:pPr>
      <w:r>
        <w:rPr>
          <w:b/>
          <w:szCs w:val="22"/>
        </w:rPr>
        <w:t>3.</w:t>
      </w:r>
      <w:r>
        <w:rPr>
          <w:b/>
          <w:szCs w:val="22"/>
        </w:rPr>
        <w:tab/>
        <w:t>FORMA FARMACEUTICĂ</w:t>
      </w:r>
    </w:p>
    <w:p w14:paraId="2F88789C" w14:textId="77777777" w:rsidR="00D17785" w:rsidRDefault="00D17785">
      <w:pPr>
        <w:keepNext/>
        <w:spacing w:line="240" w:lineRule="auto"/>
        <w:rPr>
          <w:szCs w:val="22"/>
        </w:rPr>
      </w:pPr>
    </w:p>
    <w:p w14:paraId="2187BFC8" w14:textId="77777777" w:rsidR="00D17785" w:rsidRDefault="00504566">
      <w:pPr>
        <w:spacing w:line="240" w:lineRule="auto"/>
        <w:rPr>
          <w:szCs w:val="22"/>
        </w:rPr>
      </w:pPr>
      <w:r>
        <w:rPr>
          <w:szCs w:val="22"/>
        </w:rPr>
        <w:t>Pulbere pentru concentrat pentru soluţie perfuzabilă.</w:t>
      </w:r>
    </w:p>
    <w:p w14:paraId="6FD51D97" w14:textId="77777777" w:rsidR="00D17785" w:rsidRDefault="00D17785">
      <w:pPr>
        <w:spacing w:line="240" w:lineRule="auto"/>
        <w:rPr>
          <w:szCs w:val="22"/>
        </w:rPr>
      </w:pPr>
    </w:p>
    <w:p w14:paraId="5DDD2410" w14:textId="77777777" w:rsidR="00D17785" w:rsidRDefault="00504566">
      <w:pPr>
        <w:spacing w:line="240" w:lineRule="auto"/>
        <w:rPr>
          <w:szCs w:val="22"/>
        </w:rPr>
      </w:pPr>
      <w:r>
        <w:rPr>
          <w:szCs w:val="22"/>
        </w:rPr>
        <w:t>Pulbere galben-pal până la verzui.</w:t>
      </w:r>
    </w:p>
    <w:p w14:paraId="07BD5D8C" w14:textId="77777777" w:rsidR="00D17785" w:rsidRDefault="00D17785">
      <w:pPr>
        <w:tabs>
          <w:tab w:val="clear" w:pos="567"/>
        </w:tabs>
        <w:spacing w:line="240" w:lineRule="auto"/>
        <w:rPr>
          <w:szCs w:val="22"/>
        </w:rPr>
      </w:pPr>
    </w:p>
    <w:p w14:paraId="06BA6E46" w14:textId="77777777" w:rsidR="00D17785" w:rsidRDefault="00D17785">
      <w:pPr>
        <w:tabs>
          <w:tab w:val="clear" w:pos="567"/>
        </w:tabs>
        <w:spacing w:line="240" w:lineRule="auto"/>
        <w:rPr>
          <w:szCs w:val="22"/>
        </w:rPr>
      </w:pPr>
    </w:p>
    <w:p w14:paraId="39251F90" w14:textId="77777777" w:rsidR="00D17785" w:rsidRDefault="00504566">
      <w:pPr>
        <w:keepNext/>
        <w:tabs>
          <w:tab w:val="clear" w:pos="567"/>
        </w:tabs>
        <w:spacing w:line="240" w:lineRule="auto"/>
        <w:ind w:left="567" w:hanging="567"/>
        <w:rPr>
          <w:szCs w:val="22"/>
        </w:rPr>
      </w:pPr>
      <w:r>
        <w:rPr>
          <w:b/>
          <w:szCs w:val="22"/>
        </w:rPr>
        <w:t>4.</w:t>
      </w:r>
      <w:r>
        <w:rPr>
          <w:b/>
          <w:szCs w:val="22"/>
        </w:rPr>
        <w:tab/>
        <w:t>DATE CLINICE</w:t>
      </w:r>
    </w:p>
    <w:p w14:paraId="6038B0A0" w14:textId="77777777" w:rsidR="00D17785" w:rsidRDefault="00D17785">
      <w:pPr>
        <w:keepNext/>
        <w:tabs>
          <w:tab w:val="clear" w:pos="567"/>
        </w:tabs>
        <w:spacing w:line="240" w:lineRule="auto"/>
        <w:rPr>
          <w:szCs w:val="22"/>
        </w:rPr>
      </w:pPr>
    </w:p>
    <w:p w14:paraId="79DCD7BE" w14:textId="77777777" w:rsidR="00D17785" w:rsidRDefault="00504566">
      <w:pPr>
        <w:keepNext/>
        <w:tabs>
          <w:tab w:val="clear" w:pos="567"/>
        </w:tabs>
        <w:spacing w:line="240" w:lineRule="auto"/>
        <w:ind w:left="567" w:hanging="567"/>
        <w:rPr>
          <w:szCs w:val="22"/>
        </w:rPr>
      </w:pPr>
      <w:r>
        <w:rPr>
          <w:b/>
          <w:szCs w:val="22"/>
        </w:rPr>
        <w:t>4.1</w:t>
      </w:r>
      <w:r>
        <w:rPr>
          <w:b/>
          <w:szCs w:val="22"/>
        </w:rPr>
        <w:tab/>
        <w:t>Indicaţii terapeutice</w:t>
      </w:r>
    </w:p>
    <w:p w14:paraId="284D8A43" w14:textId="77777777" w:rsidR="00D17785" w:rsidRDefault="00D17785">
      <w:pPr>
        <w:keepNext/>
        <w:tabs>
          <w:tab w:val="clear" w:pos="567"/>
        </w:tabs>
        <w:spacing w:line="240" w:lineRule="auto"/>
        <w:rPr>
          <w:szCs w:val="22"/>
        </w:rPr>
      </w:pPr>
    </w:p>
    <w:p w14:paraId="41BDF818" w14:textId="77777777" w:rsidR="00D17785" w:rsidRDefault="00504566">
      <w:pPr>
        <w:keepNext/>
        <w:spacing w:line="240" w:lineRule="auto"/>
        <w:rPr>
          <w:szCs w:val="22"/>
        </w:rPr>
      </w:pPr>
      <w:r>
        <w:rPr>
          <w:szCs w:val="22"/>
        </w:rPr>
        <w:t>Topot</w:t>
      </w:r>
      <w:r>
        <w:rPr>
          <w:szCs w:val="22"/>
        </w:rPr>
        <w:t>ecan în monoterapie este indicat pentru tratamentul:</w:t>
      </w:r>
    </w:p>
    <w:p w14:paraId="2FE37CB3" w14:textId="77777777" w:rsidR="00D17785" w:rsidRDefault="00504566">
      <w:pPr>
        <w:keepNext/>
        <w:numPr>
          <w:ilvl w:val="0"/>
          <w:numId w:val="41"/>
        </w:numPr>
        <w:tabs>
          <w:tab w:val="clear" w:pos="567"/>
        </w:tabs>
        <w:spacing w:line="240" w:lineRule="auto"/>
        <w:ind w:hanging="720"/>
        <w:rPr>
          <w:szCs w:val="22"/>
        </w:rPr>
      </w:pPr>
      <w:r>
        <w:rPr>
          <w:szCs w:val="22"/>
        </w:rPr>
        <w:t>pacientelor cu carcinom ovarian metastatic după eşecul terapiei de primă linie sau a celei ulterioare.</w:t>
      </w:r>
    </w:p>
    <w:p w14:paraId="4533998C" w14:textId="77777777" w:rsidR="00D17785" w:rsidRDefault="00504566">
      <w:pPr>
        <w:numPr>
          <w:ilvl w:val="0"/>
          <w:numId w:val="41"/>
        </w:numPr>
        <w:tabs>
          <w:tab w:val="clear" w:pos="567"/>
        </w:tabs>
        <w:spacing w:line="240" w:lineRule="auto"/>
        <w:ind w:hanging="720"/>
        <w:rPr>
          <w:szCs w:val="22"/>
        </w:rPr>
      </w:pPr>
      <w:r>
        <w:rPr>
          <w:szCs w:val="22"/>
        </w:rPr>
        <w:t xml:space="preserve">pacienţilor cu recidivă de cancer pulmonar cu celule mici (CPCM) la care reînceperea </w:t>
      </w:r>
      <w:r>
        <w:rPr>
          <w:szCs w:val="22"/>
        </w:rPr>
        <w:t>tratamentului cu terapia de primă linie nu este considerată adecvată (vezi pct. 5.1).</w:t>
      </w:r>
    </w:p>
    <w:p w14:paraId="67966460" w14:textId="77777777" w:rsidR="00D17785" w:rsidRDefault="00D17785">
      <w:pPr>
        <w:tabs>
          <w:tab w:val="clear" w:pos="567"/>
        </w:tabs>
        <w:spacing w:line="240" w:lineRule="auto"/>
        <w:rPr>
          <w:szCs w:val="22"/>
        </w:rPr>
      </w:pPr>
    </w:p>
    <w:p w14:paraId="0F95B2E2" w14:textId="77777777" w:rsidR="00D17785" w:rsidRDefault="00504566">
      <w:pPr>
        <w:tabs>
          <w:tab w:val="clear" w:pos="567"/>
        </w:tabs>
        <w:spacing w:line="240" w:lineRule="auto"/>
        <w:rPr>
          <w:szCs w:val="22"/>
        </w:rPr>
      </w:pPr>
      <w:r>
        <w:rPr>
          <w:szCs w:val="22"/>
        </w:rPr>
        <w:t>Topotecan în asociere cu cisplatina este indicat pentru tratamentul pacientelor cu carcinom de col uterin recidivant după radioterapie şi al pacientelor cu stadiul IVB d</w:t>
      </w:r>
      <w:r>
        <w:rPr>
          <w:szCs w:val="22"/>
        </w:rPr>
        <w:t>e boală. Pacientele tratate anterior cu cisplatină, necesită un interval prelungit fără tratament, pentru a justifica tratamentul în asociere (vezi pct. 5.1).</w:t>
      </w:r>
    </w:p>
    <w:p w14:paraId="7CFC532D" w14:textId="77777777" w:rsidR="00D17785" w:rsidRDefault="00D17785">
      <w:pPr>
        <w:tabs>
          <w:tab w:val="clear" w:pos="567"/>
        </w:tabs>
        <w:spacing w:line="240" w:lineRule="auto"/>
        <w:rPr>
          <w:szCs w:val="22"/>
        </w:rPr>
      </w:pPr>
    </w:p>
    <w:p w14:paraId="770FE5B2" w14:textId="77777777" w:rsidR="00D17785" w:rsidRDefault="00504566">
      <w:pPr>
        <w:keepNext/>
        <w:tabs>
          <w:tab w:val="clear" w:pos="567"/>
        </w:tabs>
        <w:spacing w:line="240" w:lineRule="auto"/>
        <w:ind w:left="567" w:hanging="567"/>
        <w:rPr>
          <w:szCs w:val="22"/>
        </w:rPr>
      </w:pPr>
      <w:r>
        <w:rPr>
          <w:b/>
          <w:szCs w:val="22"/>
        </w:rPr>
        <w:t>4.2</w:t>
      </w:r>
      <w:r>
        <w:rPr>
          <w:b/>
          <w:szCs w:val="22"/>
        </w:rPr>
        <w:tab/>
        <w:t>Doze şi mod de administrare</w:t>
      </w:r>
    </w:p>
    <w:p w14:paraId="37EBE3B6" w14:textId="77777777" w:rsidR="00D17785" w:rsidRDefault="00D17785">
      <w:pPr>
        <w:keepNext/>
        <w:tabs>
          <w:tab w:val="clear" w:pos="567"/>
        </w:tabs>
        <w:spacing w:line="240" w:lineRule="auto"/>
        <w:rPr>
          <w:szCs w:val="22"/>
        </w:rPr>
      </w:pPr>
    </w:p>
    <w:p w14:paraId="6F8B954E" w14:textId="77777777" w:rsidR="00D17785" w:rsidRDefault="00504566">
      <w:pPr>
        <w:spacing w:line="240" w:lineRule="auto"/>
        <w:rPr>
          <w:szCs w:val="22"/>
        </w:rPr>
      </w:pPr>
      <w:r>
        <w:rPr>
          <w:szCs w:val="22"/>
        </w:rPr>
        <w:t>Utilizarea topotecan trebuie restrânsă la unităţile specializat</w:t>
      </w:r>
      <w:r>
        <w:rPr>
          <w:szCs w:val="22"/>
        </w:rPr>
        <w:t>e în administrarea chimioterapiei citotoxice. Topotecan trebuie administrat doar sub supravegherea unui medic cu experienţă în utilizarea chimioterapiei (vezi pct. 6.6).</w:t>
      </w:r>
    </w:p>
    <w:p w14:paraId="58EBC985" w14:textId="77777777" w:rsidR="00D17785" w:rsidRDefault="00D17785">
      <w:pPr>
        <w:spacing w:line="240" w:lineRule="auto"/>
        <w:rPr>
          <w:szCs w:val="22"/>
        </w:rPr>
      </w:pPr>
    </w:p>
    <w:p w14:paraId="689EDAA4" w14:textId="77777777" w:rsidR="00D17785" w:rsidRDefault="00504566">
      <w:pPr>
        <w:keepNext/>
        <w:spacing w:line="240" w:lineRule="auto"/>
        <w:rPr>
          <w:szCs w:val="22"/>
          <w:u w:val="single"/>
        </w:rPr>
      </w:pPr>
      <w:r>
        <w:rPr>
          <w:szCs w:val="22"/>
          <w:u w:val="single"/>
        </w:rPr>
        <w:lastRenderedPageBreak/>
        <w:t>Doze</w:t>
      </w:r>
    </w:p>
    <w:p w14:paraId="3136B1ED" w14:textId="77777777" w:rsidR="00D17785" w:rsidRDefault="00D17785">
      <w:pPr>
        <w:keepNext/>
        <w:spacing w:line="240" w:lineRule="auto"/>
        <w:rPr>
          <w:szCs w:val="22"/>
        </w:rPr>
      </w:pPr>
    </w:p>
    <w:p w14:paraId="1A549D9A" w14:textId="77777777" w:rsidR="00D17785" w:rsidRDefault="00504566">
      <w:pPr>
        <w:spacing w:line="240" w:lineRule="auto"/>
        <w:rPr>
          <w:szCs w:val="22"/>
        </w:rPr>
      </w:pPr>
      <w:r>
        <w:rPr>
          <w:szCs w:val="22"/>
        </w:rPr>
        <w:t>Când topotecan se utilizează în asociere cu cisplatina, trebuie consultate toat</w:t>
      </w:r>
      <w:r>
        <w:rPr>
          <w:szCs w:val="22"/>
        </w:rPr>
        <w:t>e informaţiile referitoare la prescrierea cisplatinei.</w:t>
      </w:r>
    </w:p>
    <w:p w14:paraId="3B2EE1E1" w14:textId="77777777" w:rsidR="00D17785" w:rsidRDefault="00D17785">
      <w:pPr>
        <w:spacing w:line="240" w:lineRule="auto"/>
        <w:rPr>
          <w:szCs w:val="22"/>
        </w:rPr>
      </w:pPr>
    </w:p>
    <w:p w14:paraId="109C52C7" w14:textId="77777777" w:rsidR="00D17785" w:rsidRDefault="00504566">
      <w:pPr>
        <w:spacing w:line="240" w:lineRule="auto"/>
        <w:rPr>
          <w:szCs w:val="22"/>
        </w:rPr>
      </w:pPr>
      <w:r>
        <w:rPr>
          <w:szCs w:val="22"/>
        </w:rPr>
        <w:t xml:space="preserve">Înainte de administrarea primei cure de topotecan, pacienţii trebuie să aibă un număr de neutrofile </w:t>
      </w:r>
      <w:r>
        <w:rPr>
          <w:rFonts w:ascii="Symbol" w:hAnsi="Symbol"/>
          <w:szCs w:val="22"/>
        </w:rPr>
        <w:sym w:font="Symbol" w:char="F0B3"/>
      </w:r>
      <w:r>
        <w:rPr>
          <w:szCs w:val="22"/>
        </w:rPr>
        <w:t> 1,5 x 10</w:t>
      </w:r>
      <w:r>
        <w:rPr>
          <w:szCs w:val="22"/>
          <w:vertAlign w:val="superscript"/>
        </w:rPr>
        <w:t>9</w:t>
      </w:r>
      <w:r>
        <w:rPr>
          <w:szCs w:val="22"/>
        </w:rPr>
        <w:t xml:space="preserve">/l, un număr de trombocite </w:t>
      </w:r>
      <w:r>
        <w:rPr>
          <w:rFonts w:ascii="Symbol" w:hAnsi="Symbol"/>
          <w:szCs w:val="22"/>
        </w:rPr>
        <w:sym w:font="Symbol" w:char="F0B3"/>
      </w:r>
      <w:r>
        <w:rPr>
          <w:szCs w:val="22"/>
        </w:rPr>
        <w:t> 100 x 10</w:t>
      </w:r>
      <w:r>
        <w:rPr>
          <w:szCs w:val="22"/>
          <w:vertAlign w:val="superscript"/>
        </w:rPr>
        <w:t>9</w:t>
      </w:r>
      <w:r>
        <w:rPr>
          <w:szCs w:val="22"/>
        </w:rPr>
        <w:t xml:space="preserve">/l şi o valoare a hemoglobinei ≥ 9 g/dl (după </w:t>
      </w:r>
      <w:r>
        <w:rPr>
          <w:szCs w:val="22"/>
        </w:rPr>
        <w:t>transfuzie dacă este necesar).</w:t>
      </w:r>
    </w:p>
    <w:p w14:paraId="58204E32" w14:textId="77777777" w:rsidR="00D17785" w:rsidRDefault="00D17785">
      <w:pPr>
        <w:spacing w:line="240" w:lineRule="auto"/>
        <w:rPr>
          <w:szCs w:val="22"/>
        </w:rPr>
      </w:pPr>
    </w:p>
    <w:p w14:paraId="6A64ACF4" w14:textId="77777777" w:rsidR="00D17785" w:rsidRDefault="00504566">
      <w:pPr>
        <w:keepNext/>
        <w:spacing w:line="240" w:lineRule="auto"/>
        <w:rPr>
          <w:i/>
          <w:szCs w:val="22"/>
          <w:u w:val="single"/>
        </w:rPr>
      </w:pPr>
      <w:r>
        <w:rPr>
          <w:i/>
          <w:szCs w:val="22"/>
          <w:u w:val="single"/>
        </w:rPr>
        <w:t>Cancer ovarian şi cancer pulmonar cu celule mici</w:t>
      </w:r>
    </w:p>
    <w:p w14:paraId="334BEFD9" w14:textId="77777777" w:rsidR="00D17785" w:rsidRDefault="00504566">
      <w:pPr>
        <w:keepNext/>
        <w:spacing w:line="240" w:lineRule="auto"/>
        <w:rPr>
          <w:szCs w:val="22"/>
        </w:rPr>
      </w:pPr>
      <w:r>
        <w:rPr>
          <w:i/>
          <w:szCs w:val="22"/>
        </w:rPr>
        <w:t>Doza iniţială</w:t>
      </w:r>
    </w:p>
    <w:p w14:paraId="033D1E32" w14:textId="77777777" w:rsidR="00D17785" w:rsidRDefault="00504566">
      <w:pPr>
        <w:spacing w:line="240" w:lineRule="auto"/>
        <w:rPr>
          <w:szCs w:val="22"/>
        </w:rPr>
      </w:pPr>
      <w:r>
        <w:rPr>
          <w:szCs w:val="22"/>
        </w:rPr>
        <w:t>Doza recomandată de topotecan este de 1,5 mg/m</w:t>
      </w:r>
      <w:r>
        <w:rPr>
          <w:szCs w:val="22"/>
          <w:vertAlign w:val="superscript"/>
        </w:rPr>
        <w:t>2</w:t>
      </w:r>
      <w:r>
        <w:rPr>
          <w:szCs w:val="22"/>
        </w:rPr>
        <w:t xml:space="preserve"> de suprafaţă corporală şi zi, administrată zilnic, sub formă de perfuzie intravenoasă cu o durată de 30 de minute</w:t>
      </w:r>
      <w:r>
        <w:rPr>
          <w:szCs w:val="22"/>
        </w:rPr>
        <w:t>, timp de cinci zile consecutiv, cu un interval de trei săptămâni între cure, luând ca reper momentul începerii curelor. Dacă este bine tolerat, tratamentul poate fi continuat până la apariţia progresiei bolii (vezi pct. 4.8 şi 5.1).</w:t>
      </w:r>
    </w:p>
    <w:p w14:paraId="5ABC06C8" w14:textId="77777777" w:rsidR="00D17785" w:rsidRDefault="00D17785">
      <w:pPr>
        <w:spacing w:line="240" w:lineRule="auto"/>
        <w:rPr>
          <w:szCs w:val="22"/>
        </w:rPr>
      </w:pPr>
    </w:p>
    <w:p w14:paraId="7A5CFD59" w14:textId="77777777" w:rsidR="00D17785" w:rsidRDefault="00504566">
      <w:pPr>
        <w:keepNext/>
        <w:spacing w:line="240" w:lineRule="auto"/>
        <w:rPr>
          <w:szCs w:val="22"/>
        </w:rPr>
      </w:pPr>
      <w:r>
        <w:rPr>
          <w:i/>
          <w:szCs w:val="22"/>
        </w:rPr>
        <w:t>Dozele ulterioare</w:t>
      </w:r>
    </w:p>
    <w:p w14:paraId="5C70363E" w14:textId="77777777" w:rsidR="00D17785" w:rsidRDefault="00504566">
      <w:pPr>
        <w:spacing w:line="240" w:lineRule="auto"/>
        <w:rPr>
          <w:szCs w:val="22"/>
        </w:rPr>
      </w:pPr>
      <w:r>
        <w:rPr>
          <w:szCs w:val="22"/>
        </w:rPr>
        <w:t>Top</w:t>
      </w:r>
      <w:r>
        <w:rPr>
          <w:szCs w:val="22"/>
        </w:rPr>
        <w:t xml:space="preserve">otecan nu trebuie administrat din nou decât dacă numărul de neutrofile este </w:t>
      </w:r>
      <w:r>
        <w:rPr>
          <w:rFonts w:ascii="Symbol" w:hAnsi="Symbol"/>
          <w:szCs w:val="22"/>
        </w:rPr>
        <w:sym w:font="Symbol" w:char="F0B3"/>
      </w:r>
      <w:r>
        <w:rPr>
          <w:szCs w:val="22"/>
        </w:rPr>
        <w:t> 1 x 10</w:t>
      </w:r>
      <w:r>
        <w:rPr>
          <w:szCs w:val="22"/>
          <w:vertAlign w:val="superscript"/>
        </w:rPr>
        <w:t>9</w:t>
      </w:r>
      <w:r>
        <w:rPr>
          <w:szCs w:val="22"/>
        </w:rPr>
        <w:t xml:space="preserve">/l, numărul de trombocite este </w:t>
      </w:r>
      <w:r>
        <w:rPr>
          <w:rFonts w:ascii="Symbol" w:hAnsi="Symbol"/>
          <w:szCs w:val="22"/>
        </w:rPr>
        <w:sym w:font="Symbol" w:char="F0B3"/>
      </w:r>
      <w:r>
        <w:rPr>
          <w:szCs w:val="22"/>
        </w:rPr>
        <w:t> 100 x 10</w:t>
      </w:r>
      <w:r>
        <w:rPr>
          <w:szCs w:val="22"/>
          <w:vertAlign w:val="superscript"/>
        </w:rPr>
        <w:t>9</w:t>
      </w:r>
      <w:r>
        <w:rPr>
          <w:szCs w:val="22"/>
        </w:rPr>
        <w:t xml:space="preserve">/l, iar concentraţia de hemoglobină este </w:t>
      </w:r>
      <w:r>
        <w:rPr>
          <w:rFonts w:ascii="Symbol" w:hAnsi="Symbol"/>
          <w:szCs w:val="22"/>
        </w:rPr>
        <w:sym w:font="Symbol" w:char="F0B3"/>
      </w:r>
      <w:r>
        <w:rPr>
          <w:szCs w:val="22"/>
        </w:rPr>
        <w:t> 9g/dl (după transfuzii, dacă este necesar).</w:t>
      </w:r>
    </w:p>
    <w:p w14:paraId="57DDCC8D" w14:textId="77777777" w:rsidR="00D17785" w:rsidRDefault="00D17785">
      <w:pPr>
        <w:spacing w:line="240" w:lineRule="auto"/>
        <w:rPr>
          <w:szCs w:val="22"/>
        </w:rPr>
      </w:pPr>
    </w:p>
    <w:p w14:paraId="72FD29DE" w14:textId="77777777" w:rsidR="00D17785" w:rsidRDefault="00504566">
      <w:pPr>
        <w:spacing w:line="240" w:lineRule="auto"/>
        <w:rPr>
          <w:szCs w:val="22"/>
        </w:rPr>
      </w:pPr>
      <w:r>
        <w:rPr>
          <w:szCs w:val="22"/>
        </w:rPr>
        <w:t>Practica standard în oncologie cu privire</w:t>
      </w:r>
      <w:r>
        <w:rPr>
          <w:szCs w:val="22"/>
        </w:rPr>
        <w:t xml:space="preserve"> la abordarea terapeutică a neutropeniei este fie administrarea de topotecan împreună cu alte medicamente (cum ar fi FSC-G), fie reducerea dozelor pentru a menţine numărul de neutrofile la valorile dorite.</w:t>
      </w:r>
    </w:p>
    <w:p w14:paraId="753C1205" w14:textId="77777777" w:rsidR="00D17785" w:rsidRDefault="00D17785">
      <w:pPr>
        <w:spacing w:line="240" w:lineRule="auto"/>
        <w:rPr>
          <w:szCs w:val="22"/>
        </w:rPr>
      </w:pPr>
    </w:p>
    <w:p w14:paraId="1C8C4B12" w14:textId="77777777" w:rsidR="00D17785" w:rsidRDefault="00504566">
      <w:pPr>
        <w:spacing w:line="240" w:lineRule="auto"/>
        <w:rPr>
          <w:szCs w:val="22"/>
        </w:rPr>
      </w:pPr>
      <w:r>
        <w:rPr>
          <w:szCs w:val="22"/>
        </w:rPr>
        <w:t xml:space="preserve">Dacă se alege reducerea dozelor la </w:t>
      </w:r>
      <w:r>
        <w:rPr>
          <w:szCs w:val="22"/>
        </w:rPr>
        <w:t>pacienţii la care apare neutropenie severă (număr de neutrofile &lt; 0,5 x 10</w:t>
      </w:r>
      <w:r>
        <w:rPr>
          <w:szCs w:val="22"/>
          <w:vertAlign w:val="superscript"/>
        </w:rPr>
        <w:t>9</w:t>
      </w:r>
      <w:r>
        <w:rPr>
          <w:szCs w:val="22"/>
        </w:rPr>
        <w:t>/l) cu durată de şapte zile sau peste sau neutropenie severă asociată cu febră sau infecţii sau la care tratamentul a fost amânat din cauza neutropeniei, doza trebuie redusă cu 0,25</w:t>
      </w:r>
      <w:r>
        <w:rPr>
          <w:szCs w:val="22"/>
        </w:rPr>
        <w:t> mg/m</w:t>
      </w:r>
      <w:r>
        <w:rPr>
          <w:szCs w:val="22"/>
          <w:vertAlign w:val="superscript"/>
        </w:rPr>
        <w:t>2</w:t>
      </w:r>
      <w:r>
        <w:rPr>
          <w:szCs w:val="22"/>
        </w:rPr>
        <w:t xml:space="preserve"> şi zi până la 1,25 mg/m</w:t>
      </w:r>
      <w:r>
        <w:rPr>
          <w:szCs w:val="22"/>
          <w:vertAlign w:val="superscript"/>
        </w:rPr>
        <w:t xml:space="preserve">2 </w:t>
      </w:r>
      <w:r>
        <w:rPr>
          <w:szCs w:val="22"/>
        </w:rPr>
        <w:t>şi zi (sau scăzută ulterior până la 1,0 mg/m</w:t>
      </w:r>
      <w:r>
        <w:rPr>
          <w:szCs w:val="22"/>
          <w:vertAlign w:val="superscript"/>
        </w:rPr>
        <w:t xml:space="preserve">2 </w:t>
      </w:r>
      <w:r>
        <w:rPr>
          <w:szCs w:val="22"/>
        </w:rPr>
        <w:t>şi zi, dacă este necesar).</w:t>
      </w:r>
    </w:p>
    <w:p w14:paraId="4D28B1C1" w14:textId="77777777" w:rsidR="00D17785" w:rsidRDefault="00D17785">
      <w:pPr>
        <w:spacing w:line="240" w:lineRule="auto"/>
        <w:rPr>
          <w:szCs w:val="22"/>
        </w:rPr>
      </w:pPr>
    </w:p>
    <w:p w14:paraId="2D380624" w14:textId="77777777" w:rsidR="00D17785" w:rsidRDefault="00504566">
      <w:pPr>
        <w:spacing w:line="240" w:lineRule="auto"/>
        <w:rPr>
          <w:szCs w:val="22"/>
        </w:rPr>
      </w:pPr>
      <w:r>
        <w:rPr>
          <w:szCs w:val="22"/>
        </w:rPr>
        <w:t>De asemenea, dozele trebuie reduse în cazul în care numărul de trombocite scade sub 25 x 10</w:t>
      </w:r>
      <w:r>
        <w:rPr>
          <w:szCs w:val="22"/>
          <w:vertAlign w:val="superscript"/>
        </w:rPr>
        <w:t>9</w:t>
      </w:r>
      <w:r>
        <w:rPr>
          <w:szCs w:val="22"/>
        </w:rPr>
        <w:t>/l. În studiile clinice, administrarea de topotecan a fost</w:t>
      </w:r>
      <w:r>
        <w:rPr>
          <w:szCs w:val="22"/>
        </w:rPr>
        <w:t xml:space="preserve"> întreruptă dacă doza a fost redusă la 1,0 mg/m</w:t>
      </w:r>
      <w:r>
        <w:rPr>
          <w:szCs w:val="22"/>
          <w:vertAlign w:val="superscript"/>
        </w:rPr>
        <w:t>2</w:t>
      </w:r>
      <w:r>
        <w:rPr>
          <w:szCs w:val="22"/>
        </w:rPr>
        <w:t xml:space="preserve"> şi zi a fost necesară o reducere în continuare a dozei ca urmare a reacţiilor adverse.</w:t>
      </w:r>
    </w:p>
    <w:p w14:paraId="5950626D" w14:textId="77777777" w:rsidR="00D17785" w:rsidRDefault="00D17785">
      <w:pPr>
        <w:spacing w:line="240" w:lineRule="auto"/>
        <w:rPr>
          <w:szCs w:val="22"/>
        </w:rPr>
      </w:pPr>
    </w:p>
    <w:p w14:paraId="7BDCD725" w14:textId="77777777" w:rsidR="00D17785" w:rsidRDefault="00504566">
      <w:pPr>
        <w:keepNext/>
        <w:spacing w:line="240" w:lineRule="auto"/>
        <w:rPr>
          <w:i/>
          <w:szCs w:val="22"/>
          <w:u w:val="single"/>
        </w:rPr>
      </w:pPr>
      <w:r>
        <w:rPr>
          <w:i/>
          <w:szCs w:val="22"/>
          <w:u w:val="single"/>
        </w:rPr>
        <w:t>Cancer de col uterin</w:t>
      </w:r>
    </w:p>
    <w:p w14:paraId="6236A7B1" w14:textId="77777777" w:rsidR="00D17785" w:rsidRDefault="00504566">
      <w:pPr>
        <w:keepNext/>
        <w:spacing w:line="240" w:lineRule="auto"/>
        <w:rPr>
          <w:szCs w:val="22"/>
        </w:rPr>
      </w:pPr>
      <w:r>
        <w:rPr>
          <w:i/>
          <w:szCs w:val="22"/>
        </w:rPr>
        <w:t>Doza iniţială</w:t>
      </w:r>
    </w:p>
    <w:p w14:paraId="65CC17E0" w14:textId="77777777" w:rsidR="00D17785" w:rsidRDefault="00504566">
      <w:pPr>
        <w:keepNext/>
        <w:spacing w:line="240" w:lineRule="auto"/>
        <w:rPr>
          <w:szCs w:val="22"/>
        </w:rPr>
      </w:pPr>
      <w:r>
        <w:rPr>
          <w:szCs w:val="22"/>
        </w:rPr>
        <w:t>Doza recomandată de topotecan este de 0,75 mg/m</w:t>
      </w:r>
      <w:r>
        <w:rPr>
          <w:szCs w:val="22"/>
          <w:vertAlign w:val="superscript"/>
        </w:rPr>
        <w:t>2</w:t>
      </w:r>
      <w:r>
        <w:rPr>
          <w:szCs w:val="22"/>
        </w:rPr>
        <w:t xml:space="preserve"> de suprafaţă corporală şi zi, admin</w:t>
      </w:r>
      <w:r>
        <w:rPr>
          <w:szCs w:val="22"/>
        </w:rPr>
        <w:t>istrată sub formă de perfuzie intravenoasă cu o durată de 30 de minute, în zilele 1, 2 şi 3 ale curei. Cisplatina este administrată în ziua 1, sub formă de perfuzie intravenoasă, în doză de 50 mg/m</w:t>
      </w:r>
      <w:r>
        <w:rPr>
          <w:szCs w:val="22"/>
          <w:vertAlign w:val="superscript"/>
        </w:rPr>
        <w:t>2</w:t>
      </w:r>
      <w:r>
        <w:rPr>
          <w:szCs w:val="22"/>
        </w:rPr>
        <w:t xml:space="preserve"> de suprafaţă corporală şi zi, şi ulterior dozei de topote</w:t>
      </w:r>
      <w:r>
        <w:rPr>
          <w:szCs w:val="22"/>
        </w:rPr>
        <w:t>can. Această schemă de tratament se repetă la fiecare 21 de zile, în şase cure, sau până la apariţia progresiei bolii.</w:t>
      </w:r>
    </w:p>
    <w:p w14:paraId="61BCDFC3" w14:textId="77777777" w:rsidR="00D17785" w:rsidRDefault="00D17785">
      <w:pPr>
        <w:spacing w:line="240" w:lineRule="auto"/>
        <w:rPr>
          <w:szCs w:val="22"/>
        </w:rPr>
      </w:pPr>
    </w:p>
    <w:p w14:paraId="25E1318E" w14:textId="77777777" w:rsidR="00D17785" w:rsidRDefault="00504566">
      <w:pPr>
        <w:keepNext/>
        <w:spacing w:line="240" w:lineRule="auto"/>
        <w:rPr>
          <w:szCs w:val="22"/>
        </w:rPr>
      </w:pPr>
      <w:r>
        <w:rPr>
          <w:i/>
          <w:szCs w:val="22"/>
        </w:rPr>
        <w:t>Dozele ulterioare</w:t>
      </w:r>
    </w:p>
    <w:p w14:paraId="4B36D5C6" w14:textId="77777777" w:rsidR="00D17785" w:rsidRDefault="00504566">
      <w:pPr>
        <w:spacing w:line="240" w:lineRule="auto"/>
        <w:rPr>
          <w:szCs w:val="22"/>
        </w:rPr>
      </w:pPr>
      <w:r>
        <w:rPr>
          <w:szCs w:val="22"/>
        </w:rPr>
        <w:t xml:space="preserve">Topotecan nu trebuie administrat din nou decât dacă numărul de neutrofile este </w:t>
      </w:r>
      <w:r>
        <w:rPr>
          <w:rFonts w:ascii="Symbol" w:hAnsi="Symbol"/>
          <w:szCs w:val="22"/>
        </w:rPr>
        <w:sym w:font="Symbol" w:char="F0B3"/>
      </w:r>
      <w:r>
        <w:t> </w:t>
      </w:r>
      <w:r>
        <w:rPr>
          <w:szCs w:val="22"/>
        </w:rPr>
        <w:t>1,5 x 10</w:t>
      </w:r>
      <w:r>
        <w:rPr>
          <w:szCs w:val="22"/>
          <w:vertAlign w:val="superscript"/>
        </w:rPr>
        <w:t>9</w:t>
      </w:r>
      <w:r>
        <w:rPr>
          <w:szCs w:val="22"/>
        </w:rPr>
        <w:t>/l, numărul de trombocite es</w:t>
      </w:r>
      <w:r>
        <w:rPr>
          <w:szCs w:val="22"/>
        </w:rPr>
        <w:t xml:space="preserve">te </w:t>
      </w:r>
      <w:r>
        <w:rPr>
          <w:rFonts w:ascii="Symbol" w:hAnsi="Symbol"/>
          <w:szCs w:val="22"/>
        </w:rPr>
        <w:sym w:font="Symbol" w:char="F0B3"/>
      </w:r>
      <w:r>
        <w:rPr>
          <w:szCs w:val="22"/>
        </w:rPr>
        <w:t> 100 x 10</w:t>
      </w:r>
      <w:r>
        <w:rPr>
          <w:szCs w:val="22"/>
          <w:vertAlign w:val="superscript"/>
        </w:rPr>
        <w:t>9</w:t>
      </w:r>
      <w:r>
        <w:rPr>
          <w:szCs w:val="22"/>
        </w:rPr>
        <w:t xml:space="preserve">/l, iar concentraţia de hemoglobină este </w:t>
      </w:r>
      <w:r>
        <w:rPr>
          <w:rFonts w:ascii="Symbol" w:hAnsi="Symbol"/>
          <w:szCs w:val="22"/>
        </w:rPr>
        <w:sym w:font="Symbol" w:char="F0B3"/>
      </w:r>
      <w:r>
        <w:rPr>
          <w:szCs w:val="22"/>
        </w:rPr>
        <w:t> 9 g/dl (după transfuzii, dacă este necesar).</w:t>
      </w:r>
    </w:p>
    <w:p w14:paraId="11B3E7D2" w14:textId="77777777" w:rsidR="00D17785" w:rsidRDefault="00D17785">
      <w:pPr>
        <w:spacing w:line="240" w:lineRule="auto"/>
        <w:rPr>
          <w:szCs w:val="22"/>
        </w:rPr>
      </w:pPr>
    </w:p>
    <w:p w14:paraId="3DD1236E" w14:textId="77777777" w:rsidR="00D17785" w:rsidRDefault="00504566">
      <w:pPr>
        <w:spacing w:line="240" w:lineRule="auto"/>
        <w:rPr>
          <w:szCs w:val="22"/>
        </w:rPr>
      </w:pPr>
      <w:r>
        <w:rPr>
          <w:szCs w:val="22"/>
        </w:rPr>
        <w:t>Practica standard în oncologie cu privire la abordarea terapeutică a neutropeniei este fie administrarea de topotecan împreună cu alte medicamente (cum a</w:t>
      </w:r>
      <w:r>
        <w:rPr>
          <w:szCs w:val="22"/>
        </w:rPr>
        <w:t>r fi FSC-G), fie reducerea dozelor pentru a menţine numărul de neutrofile la valorile dorite.</w:t>
      </w:r>
    </w:p>
    <w:p w14:paraId="1B48F905" w14:textId="77777777" w:rsidR="00D17785" w:rsidRDefault="00D17785">
      <w:pPr>
        <w:spacing w:line="240" w:lineRule="auto"/>
        <w:rPr>
          <w:szCs w:val="22"/>
        </w:rPr>
      </w:pPr>
    </w:p>
    <w:p w14:paraId="59860849" w14:textId="77777777" w:rsidR="00D17785" w:rsidRDefault="00504566">
      <w:pPr>
        <w:spacing w:line="240" w:lineRule="auto"/>
        <w:rPr>
          <w:szCs w:val="22"/>
        </w:rPr>
      </w:pPr>
      <w:r>
        <w:rPr>
          <w:szCs w:val="22"/>
        </w:rPr>
        <w:t>Dacă se alege reducerea dozelor la pacientele la care apare neutropenie severă (număr de neutrofile &lt; 0,5 x 10</w:t>
      </w:r>
      <w:r>
        <w:rPr>
          <w:szCs w:val="22"/>
          <w:vertAlign w:val="superscript"/>
        </w:rPr>
        <w:t>9</w:t>
      </w:r>
      <w:r>
        <w:rPr>
          <w:szCs w:val="22"/>
        </w:rPr>
        <w:t>/l) cu durată de şapte zile sau peste sau neutrope</w:t>
      </w:r>
      <w:r>
        <w:rPr>
          <w:szCs w:val="22"/>
        </w:rPr>
        <w:t xml:space="preserve">nie severă asociată cu febră sau infecţii sau </w:t>
      </w:r>
      <w:r>
        <w:rPr>
          <w:szCs w:val="22"/>
        </w:rPr>
        <w:lastRenderedPageBreak/>
        <w:t>la care tratamentul a fost amânat din cauza neutropeniei, doza trebuie redusă cu 20%, la 0,60 mg/m</w:t>
      </w:r>
      <w:r>
        <w:rPr>
          <w:szCs w:val="22"/>
          <w:vertAlign w:val="superscript"/>
        </w:rPr>
        <w:t xml:space="preserve">2 </w:t>
      </w:r>
      <w:r>
        <w:rPr>
          <w:szCs w:val="22"/>
        </w:rPr>
        <w:t xml:space="preserve">şi zi pentru curele următoare </w:t>
      </w:r>
      <w:r>
        <w:rPr>
          <w:bCs/>
          <w:szCs w:val="22"/>
        </w:rPr>
        <w:t>(sau ulterior până la 0,45 mg/m</w:t>
      </w:r>
      <w:r>
        <w:rPr>
          <w:bCs/>
          <w:szCs w:val="22"/>
          <w:vertAlign w:val="superscript"/>
        </w:rPr>
        <w:t>2</w:t>
      </w:r>
      <w:r>
        <w:rPr>
          <w:bCs/>
          <w:szCs w:val="22"/>
        </w:rPr>
        <w:t xml:space="preserve"> şi zi dacă este necesar)</w:t>
      </w:r>
      <w:r>
        <w:rPr>
          <w:szCs w:val="22"/>
        </w:rPr>
        <w:t>.</w:t>
      </w:r>
    </w:p>
    <w:p w14:paraId="05F8BFB3" w14:textId="77777777" w:rsidR="00D17785" w:rsidRDefault="00D17785">
      <w:pPr>
        <w:spacing w:line="240" w:lineRule="auto"/>
        <w:rPr>
          <w:szCs w:val="22"/>
        </w:rPr>
      </w:pPr>
    </w:p>
    <w:p w14:paraId="32DEEE13" w14:textId="77777777" w:rsidR="00D17785" w:rsidRDefault="00504566">
      <w:pPr>
        <w:spacing w:line="240" w:lineRule="auto"/>
        <w:rPr>
          <w:szCs w:val="22"/>
        </w:rPr>
      </w:pPr>
      <w:r>
        <w:rPr>
          <w:szCs w:val="22"/>
        </w:rPr>
        <w:t xml:space="preserve">Dozele </w:t>
      </w:r>
      <w:r>
        <w:rPr>
          <w:szCs w:val="22"/>
        </w:rPr>
        <w:t>trebuie în mod similar reduse dacă numărul de trombocite scade sub 25 x 10</w:t>
      </w:r>
      <w:r>
        <w:rPr>
          <w:szCs w:val="22"/>
          <w:vertAlign w:val="superscript"/>
        </w:rPr>
        <w:t>9</w:t>
      </w:r>
      <w:r>
        <w:rPr>
          <w:szCs w:val="22"/>
        </w:rPr>
        <w:t>/l.</w:t>
      </w:r>
    </w:p>
    <w:p w14:paraId="2D6023A6" w14:textId="77777777" w:rsidR="00D17785" w:rsidRDefault="00D17785">
      <w:pPr>
        <w:spacing w:line="240" w:lineRule="auto"/>
        <w:rPr>
          <w:szCs w:val="22"/>
        </w:rPr>
      </w:pPr>
    </w:p>
    <w:p w14:paraId="5C445B7D" w14:textId="77777777" w:rsidR="00D17785" w:rsidRDefault="00504566">
      <w:pPr>
        <w:keepNext/>
        <w:spacing w:line="240" w:lineRule="auto"/>
        <w:rPr>
          <w:i/>
          <w:szCs w:val="22"/>
          <w:u w:val="single"/>
        </w:rPr>
      </w:pPr>
      <w:r>
        <w:rPr>
          <w:i/>
          <w:szCs w:val="22"/>
          <w:u w:val="single"/>
        </w:rPr>
        <w:t>Grupe speciale de pacienți</w:t>
      </w:r>
    </w:p>
    <w:p w14:paraId="4576AF7D" w14:textId="77777777" w:rsidR="00D17785" w:rsidRDefault="00504566">
      <w:pPr>
        <w:keepNext/>
        <w:spacing w:line="240" w:lineRule="auto"/>
        <w:rPr>
          <w:i/>
          <w:szCs w:val="22"/>
        </w:rPr>
      </w:pPr>
      <w:r>
        <w:rPr>
          <w:i/>
          <w:szCs w:val="22"/>
        </w:rPr>
        <w:t>Pacienţi cu insuficienţă renală</w:t>
      </w:r>
    </w:p>
    <w:p w14:paraId="75372985" w14:textId="77777777" w:rsidR="00D17785" w:rsidRDefault="00504566">
      <w:pPr>
        <w:keepNext/>
        <w:spacing w:line="240" w:lineRule="auto"/>
        <w:rPr>
          <w:szCs w:val="22"/>
        </w:rPr>
      </w:pPr>
      <w:r>
        <w:rPr>
          <w:szCs w:val="22"/>
        </w:rPr>
        <w:t>Monoterapie (cancer ovarian sau cancer pulmonar cu celule mici):</w:t>
      </w:r>
    </w:p>
    <w:p w14:paraId="6040CEB9" w14:textId="77777777" w:rsidR="00D17785" w:rsidRDefault="00504566">
      <w:pPr>
        <w:spacing w:line="240" w:lineRule="auto"/>
        <w:rPr>
          <w:szCs w:val="22"/>
        </w:rPr>
      </w:pPr>
      <w:r>
        <w:rPr>
          <w:szCs w:val="22"/>
        </w:rPr>
        <w:t>Experiența privind utilizarea topotecan la pacienții</w:t>
      </w:r>
      <w:r>
        <w:rPr>
          <w:szCs w:val="22"/>
        </w:rPr>
        <w:t xml:space="preserve"> cu funcție renală afectată sever (clearance al creatininei &lt;20 ml/minut) este insuficientă. Nu este recomandată utilizarea topotecan la această categorie de pacienți (vezi pct. 4.4).</w:t>
      </w:r>
    </w:p>
    <w:p w14:paraId="31476F57" w14:textId="77777777" w:rsidR="00D17785" w:rsidRDefault="00504566">
      <w:pPr>
        <w:spacing w:line="240" w:lineRule="auto"/>
        <w:rPr>
          <w:szCs w:val="22"/>
        </w:rPr>
      </w:pPr>
      <w:r>
        <w:rPr>
          <w:szCs w:val="22"/>
        </w:rPr>
        <w:t>Date limitate indică faptul că trebuie redusă doza la pacienţii cu insuf</w:t>
      </w:r>
      <w:r>
        <w:rPr>
          <w:szCs w:val="22"/>
        </w:rPr>
        <w:t>icienţă renală moderată. Doza de topotecan recomandată în monoterapie la pacienţii cu cancer ovarian sau cancer pulmonar cu celule mici, şi având un clearance al creatininei între 20 şi 39 ml/minut este de 0,75 mg/m</w:t>
      </w:r>
      <w:r>
        <w:rPr>
          <w:szCs w:val="22"/>
          <w:vertAlign w:val="superscript"/>
        </w:rPr>
        <w:t xml:space="preserve">2 </w:t>
      </w:r>
      <w:r>
        <w:rPr>
          <w:szCs w:val="22"/>
        </w:rPr>
        <w:t>şi zi, cinci zile consecutive.</w:t>
      </w:r>
    </w:p>
    <w:p w14:paraId="1C87382C" w14:textId="77777777" w:rsidR="00D17785" w:rsidRDefault="00D17785">
      <w:pPr>
        <w:spacing w:line="240" w:lineRule="auto"/>
        <w:rPr>
          <w:szCs w:val="22"/>
        </w:rPr>
      </w:pPr>
    </w:p>
    <w:p w14:paraId="0A82A21D" w14:textId="77777777" w:rsidR="00D17785" w:rsidRDefault="00504566">
      <w:pPr>
        <w:keepNext/>
        <w:spacing w:line="240" w:lineRule="auto"/>
        <w:rPr>
          <w:szCs w:val="22"/>
        </w:rPr>
      </w:pPr>
      <w:r>
        <w:rPr>
          <w:szCs w:val="22"/>
        </w:rPr>
        <w:t>Terapie</w:t>
      </w:r>
      <w:r>
        <w:rPr>
          <w:szCs w:val="22"/>
        </w:rPr>
        <w:t xml:space="preserve"> asociată (cancer de col uterin)</w:t>
      </w:r>
    </w:p>
    <w:p w14:paraId="5091F9DE" w14:textId="77777777" w:rsidR="00D17785" w:rsidRDefault="00504566">
      <w:pPr>
        <w:spacing w:line="240" w:lineRule="auto"/>
        <w:rPr>
          <w:szCs w:val="22"/>
        </w:rPr>
      </w:pPr>
      <w:r>
        <w:rPr>
          <w:szCs w:val="22"/>
        </w:rPr>
        <w:t>În studiile clinice în care s-a administrat topotecan în asociere cu cisplatină pentru tratamentul cancerului cervical, terapia s-a iniţiat doar la pacienţii cu creatinină serică ≤ 1,5 mg/dl. Dacă, în timpul tratamentului a</w:t>
      </w:r>
      <w:r>
        <w:rPr>
          <w:szCs w:val="22"/>
        </w:rPr>
        <w:t>sociat cu topotecan/cisplatină, creatinina serică depăşeşte 1,5 mg/dl, se recomandă să se consulte toate informaţiile referitoare la prescrierea cisplatinei, privind recomandările pentru reducerea dozei de cisplatină/continuarea tratamentului. Dacă tratame</w:t>
      </w:r>
      <w:r>
        <w:rPr>
          <w:szCs w:val="22"/>
        </w:rPr>
        <w:t>ntul cu cisplatină se întrerupe, nu există suficiente date cu privire la continuarea monoterapiei cu topotecan la pacientele cu cancer cervical.</w:t>
      </w:r>
    </w:p>
    <w:p w14:paraId="0B2B907E" w14:textId="77777777" w:rsidR="00D17785" w:rsidRDefault="00D17785">
      <w:pPr>
        <w:spacing w:line="240" w:lineRule="auto"/>
        <w:rPr>
          <w:szCs w:val="22"/>
        </w:rPr>
      </w:pPr>
    </w:p>
    <w:p w14:paraId="2152F942" w14:textId="77777777" w:rsidR="00D17785" w:rsidRDefault="00504566">
      <w:pPr>
        <w:keepNext/>
        <w:spacing w:line="240" w:lineRule="auto"/>
        <w:rPr>
          <w:i/>
          <w:szCs w:val="22"/>
        </w:rPr>
      </w:pPr>
      <w:r>
        <w:rPr>
          <w:i/>
          <w:szCs w:val="22"/>
        </w:rPr>
        <w:t>Pacienţi cu insuficienţă hepatică</w:t>
      </w:r>
    </w:p>
    <w:p w14:paraId="07311765" w14:textId="77777777" w:rsidR="00D17785" w:rsidRDefault="00504566">
      <w:pPr>
        <w:spacing w:line="240" w:lineRule="auto"/>
        <w:rPr>
          <w:szCs w:val="22"/>
        </w:rPr>
      </w:pPr>
      <w:r>
        <w:rPr>
          <w:szCs w:val="22"/>
        </w:rPr>
        <w:t xml:space="preserve">La un număr mic de pacienți cu afectare hepatică </w:t>
      </w:r>
      <w:r>
        <w:rPr>
          <w:szCs w:val="22"/>
        </w:rPr>
        <w:t>(bilirubinemie plasmatică între 1,5 și 10 mg/dl) s-a administrat topotecan intravenos la o doză de 1,5 mg/m</w:t>
      </w:r>
      <w:r>
        <w:rPr>
          <w:szCs w:val="22"/>
          <w:vertAlign w:val="superscript"/>
        </w:rPr>
        <w:t>2</w:t>
      </w:r>
      <w:r>
        <w:rPr>
          <w:szCs w:val="22"/>
        </w:rPr>
        <w:t xml:space="preserve"> și zi, timp de cinci zile, la interval de trei săptămâni. S-a observat o scădere a clearance-ului topotecan. Totuși, sunt disponibile date insufici</w:t>
      </w:r>
      <w:r>
        <w:rPr>
          <w:szCs w:val="22"/>
        </w:rPr>
        <w:t>ente pentru a face o recomandare privind doza la această categorie de pacienți (vezi pct. 4.4).</w:t>
      </w:r>
    </w:p>
    <w:p w14:paraId="015B3CEF" w14:textId="77777777" w:rsidR="00D17785" w:rsidRDefault="00D17785">
      <w:pPr>
        <w:spacing w:line="240" w:lineRule="auto"/>
        <w:rPr>
          <w:szCs w:val="22"/>
        </w:rPr>
      </w:pPr>
    </w:p>
    <w:p w14:paraId="243D5BFE" w14:textId="77777777" w:rsidR="00D17785" w:rsidRDefault="00504566">
      <w:pPr>
        <w:spacing w:line="240" w:lineRule="auto"/>
        <w:rPr>
          <w:szCs w:val="22"/>
        </w:rPr>
      </w:pPr>
      <w:r>
        <w:rPr>
          <w:szCs w:val="22"/>
        </w:rPr>
        <w:t xml:space="preserve">Experiența privind utilizarea topotecan la pacienții cu funcție hepatică afectată sever (bilirubinemie plasmatică </w:t>
      </w:r>
      <w:r>
        <w:rPr>
          <w:rFonts w:ascii="Symbol" w:hAnsi="Symbol"/>
          <w:szCs w:val="22"/>
        </w:rPr>
        <w:sym w:font="Symbol" w:char="F0B3"/>
      </w:r>
      <w:r>
        <w:rPr>
          <w:szCs w:val="22"/>
        </w:rPr>
        <w:t> 10 mg/dl) din cauza cirozei este insuficien</w:t>
      </w:r>
      <w:r>
        <w:rPr>
          <w:szCs w:val="22"/>
        </w:rPr>
        <w:t>tă. Nu este recomandată utilizarea topotecan la această categorie de pacienți (vezi pct. 4.4).</w:t>
      </w:r>
    </w:p>
    <w:p w14:paraId="60FED778" w14:textId="77777777" w:rsidR="00D17785" w:rsidRDefault="00D17785">
      <w:pPr>
        <w:spacing w:line="240" w:lineRule="auto"/>
        <w:rPr>
          <w:szCs w:val="22"/>
        </w:rPr>
      </w:pPr>
    </w:p>
    <w:p w14:paraId="2B9D04C7" w14:textId="77777777" w:rsidR="00D17785" w:rsidRDefault="00504566">
      <w:pPr>
        <w:keepNext/>
        <w:spacing w:line="240" w:lineRule="auto"/>
        <w:rPr>
          <w:i/>
          <w:szCs w:val="22"/>
        </w:rPr>
      </w:pPr>
      <w:r>
        <w:rPr>
          <w:i/>
          <w:szCs w:val="22"/>
        </w:rPr>
        <w:t>Copii şi adolescenţi</w:t>
      </w:r>
    </w:p>
    <w:p w14:paraId="41CD10EC" w14:textId="77777777" w:rsidR="00D17785" w:rsidRDefault="00504566">
      <w:pPr>
        <w:spacing w:line="240" w:lineRule="auto"/>
        <w:rPr>
          <w:szCs w:val="22"/>
        </w:rPr>
      </w:pPr>
      <w:r>
        <w:rPr>
          <w:szCs w:val="22"/>
        </w:rPr>
        <w:t>Datele disponibile în prezent sunt descrise la pct. 5.1 şi 5.2, dar nu se poate face nicio recomandare privind dozele.</w:t>
      </w:r>
    </w:p>
    <w:p w14:paraId="730F0446" w14:textId="77777777" w:rsidR="00D17785" w:rsidRDefault="00D17785">
      <w:pPr>
        <w:spacing w:line="240" w:lineRule="auto"/>
        <w:rPr>
          <w:szCs w:val="22"/>
        </w:rPr>
      </w:pPr>
    </w:p>
    <w:p w14:paraId="2223E9C4" w14:textId="77777777" w:rsidR="00D17785" w:rsidRDefault="00504566">
      <w:pPr>
        <w:keepNext/>
        <w:spacing w:line="240" w:lineRule="auto"/>
        <w:rPr>
          <w:szCs w:val="22"/>
          <w:u w:val="single"/>
        </w:rPr>
      </w:pPr>
      <w:r>
        <w:rPr>
          <w:szCs w:val="22"/>
          <w:u w:val="single"/>
        </w:rPr>
        <w:t>Mod de administrare</w:t>
      </w:r>
    </w:p>
    <w:p w14:paraId="56CBD340" w14:textId="77777777" w:rsidR="00D17785" w:rsidRDefault="00D17785">
      <w:pPr>
        <w:keepNext/>
        <w:tabs>
          <w:tab w:val="clear" w:pos="567"/>
        </w:tabs>
        <w:spacing w:line="240" w:lineRule="auto"/>
        <w:rPr>
          <w:szCs w:val="22"/>
        </w:rPr>
      </w:pPr>
    </w:p>
    <w:p w14:paraId="6474304A" w14:textId="77777777" w:rsidR="00D17785" w:rsidRDefault="00504566">
      <w:pPr>
        <w:spacing w:line="240" w:lineRule="auto"/>
        <w:rPr>
          <w:szCs w:val="22"/>
        </w:rPr>
      </w:pPr>
      <w:r>
        <w:rPr>
          <w:szCs w:val="22"/>
        </w:rPr>
        <w:t>Înainte de utilizare topotecanul trebuie reconstituit şi diluat suplimentar (vezi pct. 6.6).</w:t>
      </w:r>
    </w:p>
    <w:p w14:paraId="586D7241" w14:textId="77777777" w:rsidR="00D17785" w:rsidRDefault="00D17785">
      <w:pPr>
        <w:spacing w:line="240" w:lineRule="auto"/>
        <w:rPr>
          <w:szCs w:val="22"/>
        </w:rPr>
      </w:pPr>
    </w:p>
    <w:p w14:paraId="79C50C9D" w14:textId="77777777" w:rsidR="00D17785" w:rsidRDefault="00504566">
      <w:pPr>
        <w:keepNext/>
        <w:tabs>
          <w:tab w:val="clear" w:pos="567"/>
        </w:tabs>
        <w:spacing w:line="240" w:lineRule="auto"/>
        <w:ind w:left="567" w:hanging="567"/>
        <w:rPr>
          <w:szCs w:val="22"/>
        </w:rPr>
      </w:pPr>
      <w:r>
        <w:rPr>
          <w:b/>
          <w:szCs w:val="22"/>
        </w:rPr>
        <w:t>4.3</w:t>
      </w:r>
      <w:r>
        <w:rPr>
          <w:b/>
          <w:szCs w:val="22"/>
        </w:rPr>
        <w:tab/>
        <w:t>Contraindicaţii</w:t>
      </w:r>
    </w:p>
    <w:p w14:paraId="1781DD8C" w14:textId="77777777" w:rsidR="00D17785" w:rsidRDefault="00D17785">
      <w:pPr>
        <w:keepNext/>
        <w:tabs>
          <w:tab w:val="clear" w:pos="567"/>
        </w:tabs>
        <w:spacing w:line="240" w:lineRule="auto"/>
        <w:rPr>
          <w:szCs w:val="22"/>
        </w:rPr>
      </w:pPr>
    </w:p>
    <w:p w14:paraId="6C1CF6BC" w14:textId="77777777" w:rsidR="00D17785" w:rsidRDefault="00504566">
      <w:pPr>
        <w:keepNext/>
        <w:numPr>
          <w:ilvl w:val="0"/>
          <w:numId w:val="1"/>
        </w:numPr>
        <w:tabs>
          <w:tab w:val="clear" w:pos="567"/>
        </w:tabs>
        <w:spacing w:line="240" w:lineRule="auto"/>
        <w:ind w:left="567" w:hanging="567"/>
        <w:rPr>
          <w:szCs w:val="22"/>
        </w:rPr>
      </w:pPr>
      <w:r>
        <w:rPr>
          <w:szCs w:val="22"/>
        </w:rPr>
        <w:t>Hipersensibilitate severă la substanţa activă sau la oricare dintre excipienţi.</w:t>
      </w:r>
    </w:p>
    <w:p w14:paraId="2E3270F3" w14:textId="77777777" w:rsidR="00D17785" w:rsidRDefault="00504566">
      <w:pPr>
        <w:keepNext/>
        <w:numPr>
          <w:ilvl w:val="0"/>
          <w:numId w:val="1"/>
        </w:numPr>
        <w:tabs>
          <w:tab w:val="clear" w:pos="567"/>
        </w:tabs>
        <w:spacing w:line="240" w:lineRule="auto"/>
        <w:ind w:left="567" w:hanging="567"/>
        <w:rPr>
          <w:szCs w:val="22"/>
        </w:rPr>
      </w:pPr>
      <w:r>
        <w:rPr>
          <w:szCs w:val="22"/>
        </w:rPr>
        <w:t>Alăptare (vezi pct. 4.6).</w:t>
      </w:r>
    </w:p>
    <w:p w14:paraId="6023EE6C" w14:textId="77777777" w:rsidR="00D17785" w:rsidRDefault="00504566">
      <w:pPr>
        <w:numPr>
          <w:ilvl w:val="0"/>
          <w:numId w:val="1"/>
        </w:numPr>
        <w:tabs>
          <w:tab w:val="clear" w:pos="567"/>
        </w:tabs>
        <w:spacing w:line="240" w:lineRule="auto"/>
        <w:ind w:left="567" w:hanging="567"/>
        <w:rPr>
          <w:szCs w:val="22"/>
        </w:rPr>
      </w:pPr>
      <w:r>
        <w:rPr>
          <w:szCs w:val="22"/>
        </w:rPr>
        <w:t>Mielosupresie severă înainte de î</w:t>
      </w:r>
      <w:r>
        <w:rPr>
          <w:szCs w:val="22"/>
        </w:rPr>
        <w:t>nceperea primei cure, evidenţiată printr-un număr de neutrofile &lt; 1,5 x 10</w:t>
      </w:r>
      <w:r>
        <w:rPr>
          <w:szCs w:val="22"/>
          <w:vertAlign w:val="superscript"/>
        </w:rPr>
        <w:t>9</w:t>
      </w:r>
      <w:r>
        <w:rPr>
          <w:szCs w:val="22"/>
        </w:rPr>
        <w:t>/l şi/sau de trombocite &lt; 100 x 10</w:t>
      </w:r>
      <w:r>
        <w:rPr>
          <w:szCs w:val="22"/>
          <w:vertAlign w:val="superscript"/>
        </w:rPr>
        <w:t>9</w:t>
      </w:r>
      <w:r>
        <w:rPr>
          <w:szCs w:val="22"/>
        </w:rPr>
        <w:t>/l la momentul iniţial.</w:t>
      </w:r>
    </w:p>
    <w:p w14:paraId="5D7E7E66" w14:textId="77777777" w:rsidR="00D17785" w:rsidRDefault="00D17785">
      <w:pPr>
        <w:numPr>
          <w:ilvl w:val="12"/>
          <w:numId w:val="0"/>
        </w:numPr>
        <w:tabs>
          <w:tab w:val="clear" w:pos="567"/>
        </w:tabs>
        <w:spacing w:line="240" w:lineRule="auto"/>
        <w:rPr>
          <w:szCs w:val="22"/>
        </w:rPr>
      </w:pPr>
    </w:p>
    <w:p w14:paraId="58C3EEBD" w14:textId="77777777" w:rsidR="00D17785" w:rsidRDefault="00504566">
      <w:pPr>
        <w:keepNext/>
        <w:numPr>
          <w:ilvl w:val="12"/>
          <w:numId w:val="0"/>
        </w:numPr>
        <w:tabs>
          <w:tab w:val="clear" w:pos="567"/>
        </w:tabs>
        <w:spacing w:line="240" w:lineRule="auto"/>
        <w:ind w:left="567" w:hanging="567"/>
        <w:rPr>
          <w:szCs w:val="22"/>
        </w:rPr>
      </w:pPr>
      <w:r>
        <w:rPr>
          <w:b/>
          <w:szCs w:val="22"/>
        </w:rPr>
        <w:t>4.4</w:t>
      </w:r>
      <w:r>
        <w:rPr>
          <w:b/>
          <w:szCs w:val="22"/>
        </w:rPr>
        <w:tab/>
        <w:t>Atenţionări şi precauţii speciale pentru utilizare</w:t>
      </w:r>
    </w:p>
    <w:p w14:paraId="6FAAA0C6" w14:textId="77777777" w:rsidR="00D17785" w:rsidRDefault="00D17785">
      <w:pPr>
        <w:keepNext/>
        <w:numPr>
          <w:ilvl w:val="12"/>
          <w:numId w:val="0"/>
        </w:numPr>
        <w:spacing w:line="240" w:lineRule="auto"/>
        <w:rPr>
          <w:szCs w:val="22"/>
        </w:rPr>
      </w:pPr>
    </w:p>
    <w:p w14:paraId="7FE6BD25" w14:textId="77777777" w:rsidR="00D17785" w:rsidRDefault="00504566">
      <w:pPr>
        <w:numPr>
          <w:ilvl w:val="12"/>
          <w:numId w:val="0"/>
        </w:numPr>
        <w:spacing w:line="240" w:lineRule="auto"/>
        <w:rPr>
          <w:szCs w:val="22"/>
        </w:rPr>
      </w:pPr>
      <w:r>
        <w:rPr>
          <w:szCs w:val="22"/>
        </w:rPr>
        <w:t xml:space="preserve">Toxicitatea hematologică este dependentă de doză şi este </w:t>
      </w:r>
      <w:r>
        <w:rPr>
          <w:szCs w:val="22"/>
        </w:rPr>
        <w:t>necesară determinarea periodică a hemogramei complete, incluzând şi numărul de trombocite (vezi pct. 4.2).</w:t>
      </w:r>
    </w:p>
    <w:p w14:paraId="51F31FF6" w14:textId="77777777" w:rsidR="00D17785" w:rsidRDefault="00D17785">
      <w:pPr>
        <w:numPr>
          <w:ilvl w:val="12"/>
          <w:numId w:val="0"/>
        </w:numPr>
        <w:spacing w:line="240" w:lineRule="auto"/>
        <w:rPr>
          <w:szCs w:val="22"/>
        </w:rPr>
      </w:pPr>
    </w:p>
    <w:p w14:paraId="771E1361" w14:textId="77777777" w:rsidR="00D17785" w:rsidRDefault="00504566">
      <w:pPr>
        <w:numPr>
          <w:ilvl w:val="12"/>
          <w:numId w:val="0"/>
        </w:numPr>
        <w:spacing w:line="240" w:lineRule="auto"/>
        <w:rPr>
          <w:szCs w:val="22"/>
        </w:rPr>
      </w:pPr>
      <w:r>
        <w:rPr>
          <w:szCs w:val="22"/>
        </w:rPr>
        <w:t>Similar altor medicamente citotoxice, topotecan poate determina apariţia mielosupresiei severe. La pacienţii trataţi cu topotecan, s-a raportat apar</w:t>
      </w:r>
      <w:r>
        <w:rPr>
          <w:szCs w:val="22"/>
        </w:rPr>
        <w:t>iţia mielosupresiei care duce la sepsis şi decese datorate sepsisului (vezi pct. 4.8).</w:t>
      </w:r>
    </w:p>
    <w:p w14:paraId="57DA6979" w14:textId="77777777" w:rsidR="00D17785" w:rsidRDefault="00D17785">
      <w:pPr>
        <w:numPr>
          <w:ilvl w:val="12"/>
          <w:numId w:val="0"/>
        </w:numPr>
        <w:spacing w:line="240" w:lineRule="auto"/>
        <w:rPr>
          <w:szCs w:val="22"/>
        </w:rPr>
      </w:pPr>
    </w:p>
    <w:p w14:paraId="710D1CE6" w14:textId="77777777" w:rsidR="00D17785" w:rsidRDefault="00504566">
      <w:pPr>
        <w:numPr>
          <w:ilvl w:val="12"/>
          <w:numId w:val="0"/>
        </w:numPr>
        <w:spacing w:line="240" w:lineRule="auto"/>
        <w:rPr>
          <w:szCs w:val="22"/>
        </w:rPr>
      </w:pPr>
      <w:r>
        <w:rPr>
          <w:szCs w:val="22"/>
        </w:rPr>
        <w:t>Neutropenia indusă de topotecan poate determina apariţia colitei neutropenice. În studiile clinice care au evaluat topotecan au fost raportate decese datorită colitei n</w:t>
      </w:r>
      <w:r>
        <w:rPr>
          <w:szCs w:val="22"/>
        </w:rPr>
        <w:t>eutropenice. Trebuie luată în considerare posibilitatea apariţiei colitei neutropenice la pacienţii care prezintă febră, neutropenie şi durere abdominală compatibilă cu acest diagnostic.</w:t>
      </w:r>
    </w:p>
    <w:p w14:paraId="1F1A8A82" w14:textId="77777777" w:rsidR="00D17785" w:rsidRDefault="00D17785">
      <w:pPr>
        <w:spacing w:line="240" w:lineRule="auto"/>
        <w:rPr>
          <w:szCs w:val="22"/>
        </w:rPr>
      </w:pPr>
    </w:p>
    <w:p w14:paraId="584066E1" w14:textId="77777777" w:rsidR="00D17785" w:rsidRDefault="00504566">
      <w:pPr>
        <w:spacing w:line="240" w:lineRule="auto"/>
        <w:rPr>
          <w:szCs w:val="22"/>
        </w:rPr>
      </w:pPr>
      <w:r>
        <w:rPr>
          <w:szCs w:val="22"/>
        </w:rPr>
        <w:t>Administrarea de topotecan a fost asociată cu raportări de boli pulm</w:t>
      </w:r>
      <w:r>
        <w:rPr>
          <w:szCs w:val="22"/>
        </w:rPr>
        <w:t>onare interstiţiale (BPI), din care câteva s-au finalizat cu deces (vezi pct. 4.8). Factorii de risc preexistenţi includ un istoric de boală pulmonară interstiţială (BPI), fibroză pulmonară, cancer pulmonar, expunere toracică la radiaţii şi utilizarea medi</w:t>
      </w:r>
      <w:r>
        <w:rPr>
          <w:szCs w:val="22"/>
        </w:rPr>
        <w:t>camentelor pneumotoxice şi/sau a factorilor de stimulare a coloniilor. Pacienţii trebuie monitorizaţi pentru depistarea simptomelor pulmonare ce pot indica prezenţa unei BPI (de exemplu, tuse, febră, dispnee şi/sau hipoxie), iar administrarea topotecanului</w:t>
      </w:r>
      <w:r>
        <w:rPr>
          <w:szCs w:val="22"/>
        </w:rPr>
        <w:t xml:space="preserve"> trebuie întreruptă dacă se confirmă un nou diagnostic de BPI.</w:t>
      </w:r>
    </w:p>
    <w:p w14:paraId="39B7B4C8" w14:textId="77777777" w:rsidR="00D17785" w:rsidRDefault="00D17785">
      <w:pPr>
        <w:numPr>
          <w:ilvl w:val="12"/>
          <w:numId w:val="0"/>
        </w:numPr>
        <w:spacing w:line="240" w:lineRule="auto"/>
        <w:rPr>
          <w:szCs w:val="22"/>
        </w:rPr>
      </w:pPr>
    </w:p>
    <w:p w14:paraId="579F3DD6" w14:textId="77777777" w:rsidR="00D17785" w:rsidRDefault="00504566">
      <w:pPr>
        <w:numPr>
          <w:ilvl w:val="12"/>
          <w:numId w:val="0"/>
        </w:numPr>
        <w:spacing w:line="240" w:lineRule="auto"/>
        <w:rPr>
          <w:szCs w:val="22"/>
        </w:rPr>
      </w:pPr>
      <w:r>
        <w:rPr>
          <w:szCs w:val="22"/>
        </w:rPr>
        <w:t>Topotecan în monoterapie şi topotecan în asociere cu cisplatina sunt în mod frecvent asociaţi cu trombocitopenie relevantă clinic. Acest fapt trebuie luat în considerare când se prescrie HYCAM</w:t>
      </w:r>
      <w:r>
        <w:rPr>
          <w:szCs w:val="22"/>
        </w:rPr>
        <w:t>TIN, de exemplu, dacă pacienţii cu risc crescut de sângerare tumorală devin posibili subiecţi ai terapiei.</w:t>
      </w:r>
    </w:p>
    <w:p w14:paraId="13142B23" w14:textId="77777777" w:rsidR="00D17785" w:rsidRDefault="00D17785">
      <w:pPr>
        <w:numPr>
          <w:ilvl w:val="12"/>
          <w:numId w:val="0"/>
        </w:numPr>
        <w:spacing w:line="240" w:lineRule="auto"/>
        <w:rPr>
          <w:szCs w:val="22"/>
        </w:rPr>
      </w:pPr>
    </w:p>
    <w:p w14:paraId="07C7A2E1" w14:textId="77777777" w:rsidR="00D17785" w:rsidRDefault="00504566">
      <w:pPr>
        <w:numPr>
          <w:ilvl w:val="12"/>
          <w:numId w:val="0"/>
        </w:numPr>
        <w:spacing w:line="240" w:lineRule="auto"/>
        <w:rPr>
          <w:szCs w:val="22"/>
        </w:rPr>
      </w:pPr>
      <w:r>
        <w:rPr>
          <w:szCs w:val="22"/>
        </w:rPr>
        <w:t>Aşa cum era de aşteptat, pacienţii cu scor al stării generale alterat (SG &gt; 1) au o rată mai scăzută de răspuns şi o incidenţa mai mare a complicaţi</w:t>
      </w:r>
      <w:r>
        <w:rPr>
          <w:szCs w:val="22"/>
        </w:rPr>
        <w:t>ilor cum ar fi febră, infecţie şi sepsis (vezi pct. 4.8). Evaluarea exactă a stării generale la momentul administrării terapiei este importantă, pentru a fi siguri că starea pacienţilor nu s-a alterat până la un scor al stării generale (SG) de 3.</w:t>
      </w:r>
    </w:p>
    <w:p w14:paraId="10C037F4" w14:textId="77777777" w:rsidR="00D17785" w:rsidRDefault="00D17785">
      <w:pPr>
        <w:numPr>
          <w:ilvl w:val="12"/>
          <w:numId w:val="0"/>
        </w:numPr>
        <w:spacing w:line="240" w:lineRule="auto"/>
        <w:rPr>
          <w:szCs w:val="22"/>
        </w:rPr>
      </w:pPr>
    </w:p>
    <w:p w14:paraId="392F578B" w14:textId="77777777" w:rsidR="00D17785" w:rsidRDefault="00504566">
      <w:pPr>
        <w:numPr>
          <w:ilvl w:val="12"/>
          <w:numId w:val="0"/>
        </w:numPr>
        <w:spacing w:line="240" w:lineRule="auto"/>
        <w:rPr>
          <w:szCs w:val="22"/>
        </w:rPr>
      </w:pPr>
      <w:r>
        <w:rPr>
          <w:szCs w:val="22"/>
        </w:rPr>
        <w:t>Nu exist</w:t>
      </w:r>
      <w:r>
        <w:rPr>
          <w:szCs w:val="22"/>
        </w:rPr>
        <w:t xml:space="preserve">ă experienţă suficientă în ceea ce priveşte utilizarea topotecanului la pacienţii cu insuficienţă renală severă (clearance al creatininei &lt; 20 ml/minut) sau cu insuficienţă hepatică severă (bilirubină plasmatică </w:t>
      </w:r>
      <w:r>
        <w:rPr>
          <w:rFonts w:ascii="Symbol" w:hAnsi="Symbol"/>
          <w:szCs w:val="22"/>
        </w:rPr>
        <w:sym w:font="Symbol" w:char="F0B3"/>
      </w:r>
      <w:r>
        <w:rPr>
          <w:szCs w:val="22"/>
        </w:rPr>
        <w:t> 10 mg/dl) datorată cirozei. Nu este recoma</w:t>
      </w:r>
      <w:r>
        <w:rPr>
          <w:szCs w:val="22"/>
        </w:rPr>
        <w:t>ndată utilizarea topotecanului la aceste categorii de pacienţi (vezi pct. 4.2).</w:t>
      </w:r>
    </w:p>
    <w:p w14:paraId="683E4968" w14:textId="77777777" w:rsidR="00D17785" w:rsidRDefault="00D17785">
      <w:pPr>
        <w:numPr>
          <w:ilvl w:val="12"/>
          <w:numId w:val="0"/>
        </w:numPr>
        <w:spacing w:line="240" w:lineRule="auto"/>
        <w:rPr>
          <w:szCs w:val="22"/>
        </w:rPr>
      </w:pPr>
    </w:p>
    <w:p w14:paraId="389319C9" w14:textId="77777777" w:rsidR="00D17785" w:rsidRDefault="00504566">
      <w:pPr>
        <w:numPr>
          <w:ilvl w:val="12"/>
          <w:numId w:val="0"/>
        </w:numPr>
        <w:spacing w:line="240" w:lineRule="auto"/>
        <w:rPr>
          <w:szCs w:val="22"/>
        </w:rPr>
      </w:pPr>
      <w:r>
        <w:rPr>
          <w:szCs w:val="22"/>
        </w:rPr>
        <w:t>Unui număr mic de pacienţi cu insuficienţă hepatică (bilirubină plasmatică între 1,5 şi 10 mg/dl) li s-a administrat topotecan intravenos în doze de 1,5 mg/m</w:t>
      </w:r>
      <w:r>
        <w:rPr>
          <w:szCs w:val="22"/>
          <w:vertAlign w:val="superscript"/>
        </w:rPr>
        <w:t>2</w:t>
      </w:r>
      <w:r>
        <w:rPr>
          <w:szCs w:val="22"/>
        </w:rPr>
        <w:t xml:space="preserve"> şi zi timp de cinci zile, o dată la trei săptămâni. S-a observat reducerea clearance-ului topotecanului. Totuşi, nu sunt disponibile suficiente date pentru a face recomandări la această grupă de pacienţi (vezi pct. 4.2).</w:t>
      </w:r>
    </w:p>
    <w:p w14:paraId="7E510949" w14:textId="77777777" w:rsidR="00D17785" w:rsidRDefault="00D17785">
      <w:pPr>
        <w:numPr>
          <w:ilvl w:val="12"/>
          <w:numId w:val="0"/>
        </w:numPr>
        <w:spacing w:line="240" w:lineRule="auto"/>
        <w:rPr>
          <w:szCs w:val="22"/>
        </w:rPr>
      </w:pPr>
    </w:p>
    <w:p w14:paraId="05DE2A7D" w14:textId="77777777" w:rsidR="00D17785" w:rsidRDefault="00504566">
      <w:pPr>
        <w:keepNext/>
        <w:rPr>
          <w:szCs w:val="22"/>
          <w:u w:val="single"/>
          <w:lang w:eastAsia="fr-FR"/>
        </w:rPr>
      </w:pPr>
      <w:bookmarkStart w:id="0" w:name="_Hlk50723202"/>
      <w:r>
        <w:rPr>
          <w:szCs w:val="22"/>
          <w:u w:val="single"/>
          <w:lang w:eastAsia="fr-FR"/>
        </w:rPr>
        <w:t>Hycamtin conține sodiu</w:t>
      </w:r>
    </w:p>
    <w:p w14:paraId="37109F5B" w14:textId="77777777" w:rsidR="00D17785" w:rsidRDefault="00D17785">
      <w:pPr>
        <w:keepNext/>
        <w:rPr>
          <w:szCs w:val="22"/>
          <w:lang w:eastAsia="fr-FR"/>
        </w:rPr>
      </w:pPr>
    </w:p>
    <w:p w14:paraId="13BE2467" w14:textId="77777777" w:rsidR="00D17785" w:rsidRDefault="00504566">
      <w:pPr>
        <w:numPr>
          <w:ilvl w:val="12"/>
          <w:numId w:val="0"/>
        </w:numPr>
        <w:spacing w:line="240" w:lineRule="auto"/>
        <w:rPr>
          <w:szCs w:val="22"/>
        </w:rPr>
      </w:pPr>
      <w:r>
        <w:t>Acest med</w:t>
      </w:r>
      <w:r>
        <w:t>icament conţine sodiu mai puţin de 1 mmol (23 mg) per doză, adică practic „nu conţine sodiu”.</w:t>
      </w:r>
      <w:r>
        <w:rPr>
          <w:szCs w:val="22"/>
          <w:lang w:eastAsia="fr-FR"/>
        </w:rPr>
        <w:t xml:space="preserve"> Totuși, dacă </w:t>
      </w:r>
      <w:r>
        <w:rPr>
          <w:color w:val="000000"/>
          <w:szCs w:val="22"/>
        </w:rPr>
        <w:t>înainte de administrare</w:t>
      </w:r>
      <w:r>
        <w:rPr>
          <w:szCs w:val="22"/>
          <w:lang w:eastAsia="fr-FR"/>
        </w:rPr>
        <w:t xml:space="preserve"> se utilizează o soluție salină obișnuită </w:t>
      </w:r>
      <w:r>
        <w:rPr>
          <w:color w:val="000000"/>
          <w:szCs w:val="22"/>
        </w:rPr>
        <w:t>(soluție de clorură de sodiu 0,9% m/v) pentru diluarea Hycamtin, atunci doza de sodi</w:t>
      </w:r>
      <w:r>
        <w:rPr>
          <w:color w:val="000000"/>
          <w:szCs w:val="22"/>
        </w:rPr>
        <w:t>u primită este mai mare.</w:t>
      </w:r>
      <w:bookmarkEnd w:id="0"/>
    </w:p>
    <w:p w14:paraId="00873BB1" w14:textId="77777777" w:rsidR="00D17785" w:rsidRDefault="00D17785">
      <w:pPr>
        <w:numPr>
          <w:ilvl w:val="12"/>
          <w:numId w:val="0"/>
        </w:numPr>
        <w:spacing w:line="240" w:lineRule="auto"/>
        <w:rPr>
          <w:szCs w:val="22"/>
        </w:rPr>
      </w:pPr>
    </w:p>
    <w:p w14:paraId="5F09B896" w14:textId="77777777" w:rsidR="00D17785" w:rsidRDefault="00504566">
      <w:pPr>
        <w:keepNext/>
        <w:numPr>
          <w:ilvl w:val="12"/>
          <w:numId w:val="0"/>
        </w:numPr>
        <w:spacing w:line="240" w:lineRule="auto"/>
        <w:ind w:left="567" w:hanging="567"/>
        <w:rPr>
          <w:b/>
          <w:szCs w:val="22"/>
        </w:rPr>
      </w:pPr>
      <w:r>
        <w:rPr>
          <w:b/>
          <w:szCs w:val="22"/>
        </w:rPr>
        <w:t>4.5</w:t>
      </w:r>
      <w:r>
        <w:rPr>
          <w:b/>
          <w:szCs w:val="22"/>
        </w:rPr>
        <w:tab/>
        <w:t>Interacţiuni cu alte medicamente şi alte forme de interacţiune</w:t>
      </w:r>
    </w:p>
    <w:p w14:paraId="12FB30AE" w14:textId="77777777" w:rsidR="00D17785" w:rsidRDefault="00D17785">
      <w:pPr>
        <w:keepNext/>
        <w:numPr>
          <w:ilvl w:val="12"/>
          <w:numId w:val="0"/>
        </w:numPr>
        <w:spacing w:line="240" w:lineRule="auto"/>
        <w:rPr>
          <w:szCs w:val="22"/>
        </w:rPr>
      </w:pPr>
    </w:p>
    <w:p w14:paraId="49874E83" w14:textId="77777777" w:rsidR="00D17785" w:rsidRDefault="00504566">
      <w:pPr>
        <w:numPr>
          <w:ilvl w:val="12"/>
          <w:numId w:val="0"/>
        </w:numPr>
        <w:spacing w:line="240" w:lineRule="auto"/>
        <w:rPr>
          <w:szCs w:val="22"/>
        </w:rPr>
      </w:pPr>
      <w:r>
        <w:rPr>
          <w:szCs w:val="22"/>
        </w:rPr>
        <w:t xml:space="preserve">Nu s-au efectuat studii privind interacţiunile farmacocinetice </w:t>
      </w:r>
      <w:r>
        <w:rPr>
          <w:i/>
          <w:szCs w:val="22"/>
        </w:rPr>
        <w:t>in vivo</w:t>
      </w:r>
      <w:r>
        <w:rPr>
          <w:szCs w:val="22"/>
        </w:rPr>
        <w:t xml:space="preserve"> la om.</w:t>
      </w:r>
    </w:p>
    <w:p w14:paraId="66DBE67B" w14:textId="77777777" w:rsidR="00D17785" w:rsidRDefault="00D17785">
      <w:pPr>
        <w:numPr>
          <w:ilvl w:val="12"/>
          <w:numId w:val="0"/>
        </w:numPr>
        <w:spacing w:line="240" w:lineRule="auto"/>
        <w:rPr>
          <w:szCs w:val="22"/>
        </w:rPr>
      </w:pPr>
    </w:p>
    <w:p w14:paraId="1D25F64B" w14:textId="77777777" w:rsidR="00D17785" w:rsidRDefault="00504566">
      <w:pPr>
        <w:numPr>
          <w:ilvl w:val="12"/>
          <w:numId w:val="0"/>
        </w:numPr>
        <w:spacing w:line="240" w:lineRule="auto"/>
        <w:rPr>
          <w:szCs w:val="22"/>
        </w:rPr>
      </w:pPr>
      <w:r>
        <w:rPr>
          <w:szCs w:val="22"/>
        </w:rPr>
        <w:t xml:space="preserve">Topotecanul nu inhibă enzimele P450 la om (vezi pct. 5.2). La populaţia de </w:t>
      </w:r>
      <w:r>
        <w:rPr>
          <w:szCs w:val="22"/>
        </w:rPr>
        <w:t>pacienţi dintr-un studiu cu administrare intravenoasă, administrarea concomitentă de granisetron, ondansetron, morfină sau corticosteroizi nu a părut să aibă un efect semnificativ asupra farmacocineticii topotecanului total (forma activă şi inactivă).</w:t>
      </w:r>
    </w:p>
    <w:p w14:paraId="54666D84" w14:textId="77777777" w:rsidR="00D17785" w:rsidRDefault="00D17785">
      <w:pPr>
        <w:numPr>
          <w:ilvl w:val="12"/>
          <w:numId w:val="0"/>
        </w:numPr>
        <w:spacing w:line="240" w:lineRule="auto"/>
        <w:rPr>
          <w:szCs w:val="22"/>
        </w:rPr>
      </w:pPr>
    </w:p>
    <w:p w14:paraId="78844BB9" w14:textId="77777777" w:rsidR="00D17785" w:rsidRDefault="00504566">
      <w:pPr>
        <w:numPr>
          <w:ilvl w:val="12"/>
          <w:numId w:val="0"/>
        </w:numPr>
        <w:spacing w:line="240" w:lineRule="auto"/>
        <w:rPr>
          <w:szCs w:val="22"/>
        </w:rPr>
      </w:pPr>
      <w:r>
        <w:rPr>
          <w:szCs w:val="22"/>
        </w:rPr>
        <w:t xml:space="preserve">În </w:t>
      </w:r>
      <w:r>
        <w:rPr>
          <w:szCs w:val="22"/>
        </w:rPr>
        <w:t>cazul asocierii topotecanului cu alte medicamente chimioterapice, ar putea fi necesară reducerea dozelor fiecărui medicament pentru a ameliora toleranţa. Totuşi, în cazul tratamentului asociat cu derivaţi de platină, există o interacţiune diferită în funcţ</w:t>
      </w:r>
      <w:r>
        <w:rPr>
          <w:szCs w:val="22"/>
        </w:rPr>
        <w:t xml:space="preserve">ie de succesiunea administrării, adică de </w:t>
      </w:r>
      <w:r>
        <w:rPr>
          <w:szCs w:val="22"/>
        </w:rPr>
        <w:lastRenderedPageBreak/>
        <w:t xml:space="preserve">administrarea derivatului de platină în ziua 1 sau în ziua </w:t>
      </w:r>
      <w:smartTag w:uri="urn:schemas-microsoft-com:office:smarttags" w:element="metricconverter">
        <w:smartTagPr>
          <w:attr w:name="ProductID" w:val="5 a"/>
        </w:smartTagPr>
        <w:r>
          <w:rPr>
            <w:szCs w:val="22"/>
          </w:rPr>
          <w:t>5 a</w:t>
        </w:r>
      </w:smartTag>
      <w:r>
        <w:rPr>
          <w:szCs w:val="22"/>
        </w:rPr>
        <w:t xml:space="preserve"> curei cu topotecan. Dacă cisplatina sau carboplatina se administrează în ziua </w:t>
      </w:r>
      <w:smartTag w:uri="urn:schemas-microsoft-com:office:smarttags" w:element="metricconverter">
        <w:smartTagPr>
          <w:attr w:name="ProductID" w:val="1 a"/>
        </w:smartTagPr>
        <w:r>
          <w:rPr>
            <w:szCs w:val="22"/>
          </w:rPr>
          <w:t>1 a</w:t>
        </w:r>
      </w:smartTag>
      <w:r>
        <w:rPr>
          <w:szCs w:val="22"/>
        </w:rPr>
        <w:t xml:space="preserve"> curei cu topotecan, trebuie administrată o doză mai scăzută din fieca</w:t>
      </w:r>
      <w:r>
        <w:rPr>
          <w:szCs w:val="22"/>
        </w:rPr>
        <w:t xml:space="preserve">re medicament, pentru ameliorarea toleranţei comparativ cu doza din fiecare medicament care poate fi administrată dacă derivatul de platină se administrează în ziua </w:t>
      </w:r>
      <w:smartTag w:uri="urn:schemas-microsoft-com:office:smarttags" w:element="metricconverter">
        <w:smartTagPr>
          <w:attr w:name="ProductID" w:val="5 a"/>
        </w:smartTagPr>
        <w:r>
          <w:rPr>
            <w:szCs w:val="22"/>
          </w:rPr>
          <w:t>5 a</w:t>
        </w:r>
      </w:smartTag>
      <w:r>
        <w:rPr>
          <w:szCs w:val="22"/>
        </w:rPr>
        <w:t xml:space="preserve"> curei cu topotecan.</w:t>
      </w:r>
    </w:p>
    <w:p w14:paraId="0659F232" w14:textId="77777777" w:rsidR="00D17785" w:rsidRDefault="00D17785">
      <w:pPr>
        <w:numPr>
          <w:ilvl w:val="12"/>
          <w:numId w:val="0"/>
        </w:numPr>
        <w:spacing w:line="240" w:lineRule="auto"/>
        <w:rPr>
          <w:szCs w:val="22"/>
        </w:rPr>
      </w:pPr>
    </w:p>
    <w:p w14:paraId="43AD108D" w14:textId="77777777" w:rsidR="00D17785" w:rsidRDefault="00504566">
      <w:pPr>
        <w:numPr>
          <w:ilvl w:val="12"/>
          <w:numId w:val="0"/>
        </w:numPr>
        <w:spacing w:line="240" w:lineRule="auto"/>
        <w:rPr>
          <w:szCs w:val="22"/>
        </w:rPr>
      </w:pPr>
      <w:r>
        <w:rPr>
          <w:szCs w:val="22"/>
        </w:rPr>
        <w:t>Când la 13 paciente cu cancer ovarian li s-a administrat topotecan</w:t>
      </w:r>
      <w:r>
        <w:rPr>
          <w:szCs w:val="22"/>
        </w:rPr>
        <w:t xml:space="preserve"> (0,75 mg/m</w:t>
      </w:r>
      <w:r>
        <w:rPr>
          <w:szCs w:val="22"/>
          <w:vertAlign w:val="superscript"/>
        </w:rPr>
        <w:t>2</w:t>
      </w:r>
      <w:r>
        <w:rPr>
          <w:szCs w:val="22"/>
        </w:rPr>
        <w:t xml:space="preserve"> de suprafaţă corporală şi zi, timp de 5 zile) şi cisplatină (60 mg/m</w:t>
      </w:r>
      <w:r>
        <w:rPr>
          <w:szCs w:val="22"/>
          <w:vertAlign w:val="superscript"/>
        </w:rPr>
        <w:t xml:space="preserve">2 </w:t>
      </w:r>
      <w:r>
        <w:rPr>
          <w:szCs w:val="22"/>
        </w:rPr>
        <w:t>şi zi în ziua 1), în ziua </w:t>
      </w:r>
      <w:smartTag w:uri="urn:schemas-microsoft-com:office:smarttags" w:element="metricconverter">
        <w:smartTagPr>
          <w:attr w:name="ProductID" w:val="5 a"/>
        </w:smartTagPr>
        <w:r>
          <w:rPr>
            <w:szCs w:val="22"/>
          </w:rPr>
          <w:t>5 a</w:t>
        </w:r>
      </w:smartTag>
      <w:r>
        <w:rPr>
          <w:szCs w:val="22"/>
        </w:rPr>
        <w:t xml:space="preserve"> fost observată o uşoară creştere a ASC (12%, n = 9) şi C</w:t>
      </w:r>
      <w:r>
        <w:rPr>
          <w:szCs w:val="22"/>
          <w:vertAlign w:val="subscript"/>
        </w:rPr>
        <w:t>max</w:t>
      </w:r>
      <w:r>
        <w:rPr>
          <w:szCs w:val="22"/>
        </w:rPr>
        <w:t xml:space="preserve"> (23%, n = 11). Se consideră că această creştere este puţin probabil să aibă relevan</w:t>
      </w:r>
      <w:r>
        <w:rPr>
          <w:szCs w:val="22"/>
        </w:rPr>
        <w:t>ţă clinică.</w:t>
      </w:r>
    </w:p>
    <w:p w14:paraId="6160C763" w14:textId="77777777" w:rsidR="00D17785" w:rsidRDefault="00D17785">
      <w:pPr>
        <w:numPr>
          <w:ilvl w:val="12"/>
          <w:numId w:val="0"/>
        </w:numPr>
        <w:spacing w:line="240" w:lineRule="auto"/>
        <w:rPr>
          <w:szCs w:val="22"/>
        </w:rPr>
      </w:pPr>
    </w:p>
    <w:p w14:paraId="58CE1CD2" w14:textId="77777777" w:rsidR="00D17785" w:rsidRDefault="00504566">
      <w:pPr>
        <w:keepNext/>
        <w:numPr>
          <w:ilvl w:val="12"/>
          <w:numId w:val="0"/>
        </w:numPr>
        <w:tabs>
          <w:tab w:val="clear" w:pos="567"/>
        </w:tabs>
        <w:spacing w:line="240" w:lineRule="auto"/>
        <w:ind w:left="567" w:hanging="567"/>
        <w:rPr>
          <w:szCs w:val="22"/>
        </w:rPr>
      </w:pPr>
      <w:r>
        <w:rPr>
          <w:b/>
          <w:szCs w:val="22"/>
        </w:rPr>
        <w:t>4.6</w:t>
      </w:r>
      <w:r>
        <w:rPr>
          <w:b/>
          <w:szCs w:val="22"/>
        </w:rPr>
        <w:tab/>
        <w:t>Fertilitatea, sarcina şi alăptarea</w:t>
      </w:r>
    </w:p>
    <w:p w14:paraId="763487CA" w14:textId="77777777" w:rsidR="00D17785" w:rsidRDefault="00D17785">
      <w:pPr>
        <w:keepNext/>
        <w:numPr>
          <w:ilvl w:val="12"/>
          <w:numId w:val="0"/>
        </w:numPr>
        <w:spacing w:line="240" w:lineRule="auto"/>
        <w:rPr>
          <w:szCs w:val="22"/>
        </w:rPr>
      </w:pPr>
    </w:p>
    <w:p w14:paraId="584A58FA" w14:textId="77777777" w:rsidR="00D17785" w:rsidRDefault="00504566">
      <w:pPr>
        <w:keepNext/>
        <w:numPr>
          <w:ilvl w:val="12"/>
          <w:numId w:val="0"/>
        </w:numPr>
        <w:spacing w:line="240" w:lineRule="auto"/>
        <w:rPr>
          <w:szCs w:val="22"/>
          <w:u w:val="single"/>
        </w:rPr>
      </w:pPr>
      <w:r>
        <w:rPr>
          <w:szCs w:val="22"/>
          <w:u w:val="single"/>
        </w:rPr>
        <w:t>Femei aflate la vârsta fertilă / Contracepţia la bărbaţi şi femei</w:t>
      </w:r>
    </w:p>
    <w:p w14:paraId="37444DC1" w14:textId="77777777" w:rsidR="00D17785" w:rsidRDefault="00D17785">
      <w:pPr>
        <w:keepNext/>
        <w:numPr>
          <w:ilvl w:val="12"/>
          <w:numId w:val="0"/>
        </w:numPr>
        <w:spacing w:line="240" w:lineRule="auto"/>
        <w:rPr>
          <w:szCs w:val="22"/>
        </w:rPr>
      </w:pPr>
    </w:p>
    <w:p w14:paraId="5267C445" w14:textId="77777777" w:rsidR="00D17785" w:rsidRDefault="00504566">
      <w:pPr>
        <w:numPr>
          <w:ilvl w:val="12"/>
          <w:numId w:val="0"/>
        </w:numPr>
        <w:spacing w:line="240" w:lineRule="auto"/>
        <w:rPr>
          <w:szCs w:val="22"/>
        </w:rPr>
      </w:pPr>
      <w:r>
        <w:rPr>
          <w:szCs w:val="22"/>
        </w:rPr>
        <w:t>În studiile preclinice s-a demonstrat că topotecanul determină letalitate embrio-fetală şi malformaţii (vezi pct. 5.3). Similar altor me</w:t>
      </w:r>
      <w:r>
        <w:rPr>
          <w:szCs w:val="22"/>
        </w:rPr>
        <w:t>dicamente citotoxice, topotecan poate avea efecte dăunătoare asupra fătului, de aceea femeile aflate în perioada fertilă trebuie sfătuite să evite să rămână gravide pe parcursul terapiei cu topotecan.</w:t>
      </w:r>
    </w:p>
    <w:p w14:paraId="71E17F21" w14:textId="77777777" w:rsidR="00D17785" w:rsidRDefault="00D17785">
      <w:pPr>
        <w:numPr>
          <w:ilvl w:val="12"/>
          <w:numId w:val="0"/>
        </w:numPr>
        <w:spacing w:line="240" w:lineRule="auto"/>
        <w:rPr>
          <w:szCs w:val="22"/>
        </w:rPr>
      </w:pPr>
    </w:p>
    <w:p w14:paraId="72D6FCB0" w14:textId="77777777" w:rsidR="00D17785" w:rsidRDefault="00504566">
      <w:pPr>
        <w:numPr>
          <w:ilvl w:val="12"/>
          <w:numId w:val="0"/>
        </w:numPr>
        <w:spacing w:line="240" w:lineRule="auto"/>
        <w:rPr>
          <w:szCs w:val="22"/>
        </w:rPr>
      </w:pPr>
      <w:r>
        <w:rPr>
          <w:szCs w:val="22"/>
        </w:rPr>
        <w:t>Similar altor medicamente chimioterapice citotoxice, p</w:t>
      </w:r>
      <w:r>
        <w:rPr>
          <w:szCs w:val="22"/>
        </w:rPr>
        <w:t>acienții tratați cu topotecan trebuie sfătuiți că ei/ele sau partenerii lor trebuie să utilizeze o metodă eficace de contracepție.</w:t>
      </w:r>
    </w:p>
    <w:p w14:paraId="3CA8D4C3" w14:textId="77777777" w:rsidR="00D17785" w:rsidRDefault="00D17785">
      <w:pPr>
        <w:numPr>
          <w:ilvl w:val="12"/>
          <w:numId w:val="0"/>
        </w:numPr>
        <w:spacing w:line="240" w:lineRule="auto"/>
        <w:rPr>
          <w:szCs w:val="22"/>
        </w:rPr>
      </w:pPr>
    </w:p>
    <w:p w14:paraId="33F71B2D" w14:textId="77777777" w:rsidR="00D17785" w:rsidRDefault="00504566">
      <w:pPr>
        <w:numPr>
          <w:ilvl w:val="12"/>
          <w:numId w:val="0"/>
        </w:numPr>
        <w:spacing w:line="240" w:lineRule="auto"/>
        <w:rPr>
          <w:szCs w:val="22"/>
        </w:rPr>
      </w:pPr>
      <w:r>
        <w:rPr>
          <w:szCs w:val="22"/>
        </w:rPr>
        <w:t>Femeile aflate la vârsta fertilă trebuie să utilizeze măsuri eficace de contracepție în timpul tratamentului cu topotecan și</w:t>
      </w:r>
      <w:r>
        <w:rPr>
          <w:szCs w:val="22"/>
        </w:rPr>
        <w:t xml:space="preserve"> timp de 6 luni după finalizarea tratamentului.</w:t>
      </w:r>
    </w:p>
    <w:p w14:paraId="29DA5B20" w14:textId="77777777" w:rsidR="00D17785" w:rsidRDefault="00504566">
      <w:pPr>
        <w:numPr>
          <w:ilvl w:val="12"/>
          <w:numId w:val="0"/>
        </w:numPr>
        <w:spacing w:line="240" w:lineRule="auto"/>
        <w:rPr>
          <w:szCs w:val="22"/>
        </w:rPr>
      </w:pPr>
      <w:r>
        <w:rPr>
          <w:szCs w:val="22"/>
        </w:rPr>
        <w:t>Bărbaților li se recomandă să utilizeze măsuri contraceptive eficace și să nu conceapă un copil în timp ce li se administrează topotecan și timp de 3 luni după finalizarea tratamentului.</w:t>
      </w:r>
    </w:p>
    <w:p w14:paraId="38E6A2EE" w14:textId="77777777" w:rsidR="00D17785" w:rsidRDefault="00D17785">
      <w:pPr>
        <w:numPr>
          <w:ilvl w:val="12"/>
          <w:numId w:val="0"/>
        </w:numPr>
        <w:spacing w:line="240" w:lineRule="auto"/>
        <w:rPr>
          <w:szCs w:val="22"/>
        </w:rPr>
      </w:pPr>
    </w:p>
    <w:p w14:paraId="0305692B" w14:textId="77777777" w:rsidR="00D17785" w:rsidRDefault="00504566">
      <w:pPr>
        <w:keepNext/>
        <w:numPr>
          <w:ilvl w:val="12"/>
          <w:numId w:val="0"/>
        </w:numPr>
        <w:spacing w:line="240" w:lineRule="auto"/>
        <w:rPr>
          <w:szCs w:val="22"/>
          <w:u w:val="single"/>
        </w:rPr>
      </w:pPr>
      <w:r>
        <w:rPr>
          <w:szCs w:val="22"/>
          <w:u w:val="single"/>
        </w:rPr>
        <w:t>Sarcina</w:t>
      </w:r>
    </w:p>
    <w:p w14:paraId="01A04EE5" w14:textId="77777777" w:rsidR="00D17785" w:rsidRDefault="00D17785">
      <w:pPr>
        <w:keepNext/>
        <w:numPr>
          <w:ilvl w:val="12"/>
          <w:numId w:val="0"/>
        </w:numPr>
        <w:spacing w:line="240" w:lineRule="auto"/>
        <w:rPr>
          <w:szCs w:val="22"/>
        </w:rPr>
      </w:pPr>
    </w:p>
    <w:p w14:paraId="7DFF6A7A" w14:textId="77777777" w:rsidR="00D17785" w:rsidRDefault="00504566">
      <w:pPr>
        <w:numPr>
          <w:ilvl w:val="12"/>
          <w:numId w:val="0"/>
        </w:numPr>
        <w:spacing w:line="240" w:lineRule="auto"/>
        <w:rPr>
          <w:szCs w:val="22"/>
        </w:rPr>
      </w:pPr>
      <w:r>
        <w:rPr>
          <w:szCs w:val="22"/>
        </w:rPr>
        <w:t>Pacienţii trebuie atenţionaţi asupra potenţialului risc asupra fătului, dacă topotecan este utilizat în timpul sarcinii sau dacă pacienta rămâne gravidă în timpul tratamentului cu topotecan.</w:t>
      </w:r>
    </w:p>
    <w:p w14:paraId="4AA4BF81" w14:textId="77777777" w:rsidR="00D17785" w:rsidRDefault="00D17785">
      <w:pPr>
        <w:numPr>
          <w:ilvl w:val="12"/>
          <w:numId w:val="0"/>
        </w:numPr>
        <w:spacing w:line="240" w:lineRule="auto"/>
        <w:rPr>
          <w:szCs w:val="22"/>
        </w:rPr>
      </w:pPr>
    </w:p>
    <w:p w14:paraId="2D5381F8" w14:textId="77777777" w:rsidR="00D17785" w:rsidRDefault="00504566">
      <w:pPr>
        <w:keepNext/>
        <w:numPr>
          <w:ilvl w:val="12"/>
          <w:numId w:val="0"/>
        </w:numPr>
        <w:spacing w:line="240" w:lineRule="auto"/>
        <w:rPr>
          <w:szCs w:val="22"/>
          <w:u w:val="single"/>
        </w:rPr>
      </w:pPr>
      <w:r>
        <w:rPr>
          <w:szCs w:val="22"/>
          <w:u w:val="single"/>
        </w:rPr>
        <w:t>Alăptarea</w:t>
      </w:r>
    </w:p>
    <w:p w14:paraId="77ADD338" w14:textId="77777777" w:rsidR="00D17785" w:rsidRDefault="00D17785">
      <w:pPr>
        <w:keepNext/>
        <w:numPr>
          <w:ilvl w:val="12"/>
          <w:numId w:val="0"/>
        </w:numPr>
        <w:spacing w:line="240" w:lineRule="auto"/>
        <w:rPr>
          <w:szCs w:val="22"/>
        </w:rPr>
      </w:pPr>
    </w:p>
    <w:p w14:paraId="628CFA29" w14:textId="77777777" w:rsidR="00D17785" w:rsidRDefault="00504566">
      <w:pPr>
        <w:numPr>
          <w:ilvl w:val="12"/>
          <w:numId w:val="0"/>
        </w:numPr>
        <w:spacing w:line="240" w:lineRule="auto"/>
        <w:rPr>
          <w:szCs w:val="22"/>
        </w:rPr>
      </w:pPr>
      <w:r>
        <w:rPr>
          <w:szCs w:val="22"/>
        </w:rPr>
        <w:t xml:space="preserve">Topotecan este contraindicat în perioada de alăptare </w:t>
      </w:r>
      <w:r>
        <w:rPr>
          <w:szCs w:val="22"/>
        </w:rPr>
        <w:t>(vezi pct. 4.3). Deşi nu se ştie dacă topotecanul este excretat în laptele uman, alăptarea trebuie întreruptă în momentul iniţierii terapiei.</w:t>
      </w:r>
    </w:p>
    <w:p w14:paraId="5565E99C" w14:textId="77777777" w:rsidR="00D17785" w:rsidRDefault="00D17785">
      <w:pPr>
        <w:numPr>
          <w:ilvl w:val="12"/>
          <w:numId w:val="0"/>
        </w:numPr>
        <w:tabs>
          <w:tab w:val="clear" w:pos="567"/>
        </w:tabs>
        <w:spacing w:line="240" w:lineRule="auto"/>
        <w:rPr>
          <w:szCs w:val="22"/>
        </w:rPr>
      </w:pPr>
    </w:p>
    <w:p w14:paraId="41BFE308" w14:textId="77777777" w:rsidR="00D17785" w:rsidRDefault="00504566">
      <w:pPr>
        <w:keepNext/>
        <w:numPr>
          <w:ilvl w:val="12"/>
          <w:numId w:val="0"/>
        </w:numPr>
        <w:tabs>
          <w:tab w:val="clear" w:pos="567"/>
        </w:tabs>
        <w:spacing w:line="240" w:lineRule="auto"/>
        <w:rPr>
          <w:szCs w:val="22"/>
          <w:u w:val="single"/>
        </w:rPr>
      </w:pPr>
      <w:r>
        <w:rPr>
          <w:szCs w:val="22"/>
          <w:u w:val="single"/>
        </w:rPr>
        <w:t>Fertilitatea</w:t>
      </w:r>
    </w:p>
    <w:p w14:paraId="7975902E" w14:textId="77777777" w:rsidR="00D17785" w:rsidRDefault="00D17785">
      <w:pPr>
        <w:keepNext/>
        <w:spacing w:line="240" w:lineRule="auto"/>
        <w:rPr>
          <w:szCs w:val="22"/>
        </w:rPr>
      </w:pPr>
    </w:p>
    <w:p w14:paraId="2E293298" w14:textId="77777777" w:rsidR="00D17785" w:rsidRDefault="00504566">
      <w:pPr>
        <w:spacing w:line="240" w:lineRule="auto"/>
        <w:rPr>
          <w:szCs w:val="22"/>
        </w:rPr>
      </w:pPr>
      <w:r>
        <w:rPr>
          <w:szCs w:val="22"/>
        </w:rPr>
        <w:t>În studiile privind toxicitatea asupra funcţiei de reproducere, efectuate la şobolani, nu au fost o</w:t>
      </w:r>
      <w:r>
        <w:rPr>
          <w:szCs w:val="22"/>
        </w:rPr>
        <w:t>bservate efecte asupra fertilităţii masculine sau feminine (vezi pct. 5.3). Cu toate acestea, similar altor medicamente citotoxice, topotecan este genotoxic, iar efectele asupra fertilităţii, inclusiv a celei masculine, nu pot fi excluse.</w:t>
      </w:r>
    </w:p>
    <w:p w14:paraId="7D86AAAF" w14:textId="77777777" w:rsidR="00D17785" w:rsidRDefault="00D17785">
      <w:pPr>
        <w:numPr>
          <w:ilvl w:val="12"/>
          <w:numId w:val="0"/>
        </w:numPr>
        <w:tabs>
          <w:tab w:val="clear" w:pos="567"/>
        </w:tabs>
        <w:spacing w:line="240" w:lineRule="auto"/>
        <w:rPr>
          <w:szCs w:val="22"/>
        </w:rPr>
      </w:pPr>
    </w:p>
    <w:p w14:paraId="324F07FE" w14:textId="77777777" w:rsidR="00D17785" w:rsidRDefault="00504566">
      <w:pPr>
        <w:keepNext/>
        <w:numPr>
          <w:ilvl w:val="12"/>
          <w:numId w:val="0"/>
        </w:numPr>
        <w:tabs>
          <w:tab w:val="clear" w:pos="567"/>
        </w:tabs>
        <w:spacing w:line="240" w:lineRule="auto"/>
        <w:ind w:left="567" w:hanging="567"/>
        <w:rPr>
          <w:szCs w:val="22"/>
        </w:rPr>
      </w:pPr>
      <w:r>
        <w:rPr>
          <w:b/>
          <w:szCs w:val="22"/>
        </w:rPr>
        <w:t>4.7</w:t>
      </w:r>
      <w:r>
        <w:rPr>
          <w:b/>
          <w:szCs w:val="22"/>
        </w:rPr>
        <w:tab/>
        <w:t>Efecte asupr</w:t>
      </w:r>
      <w:r>
        <w:rPr>
          <w:b/>
          <w:szCs w:val="22"/>
        </w:rPr>
        <w:t>a capacităţii de a conduce vehicule şi de a folosi utilaje</w:t>
      </w:r>
    </w:p>
    <w:p w14:paraId="1CF25E09" w14:textId="77777777" w:rsidR="00D17785" w:rsidRDefault="00D17785">
      <w:pPr>
        <w:keepNext/>
        <w:numPr>
          <w:ilvl w:val="12"/>
          <w:numId w:val="0"/>
        </w:numPr>
        <w:tabs>
          <w:tab w:val="clear" w:pos="567"/>
        </w:tabs>
        <w:spacing w:line="240" w:lineRule="auto"/>
        <w:rPr>
          <w:szCs w:val="22"/>
        </w:rPr>
      </w:pPr>
    </w:p>
    <w:p w14:paraId="190E530B" w14:textId="77777777" w:rsidR="00D17785" w:rsidRDefault="00504566">
      <w:pPr>
        <w:numPr>
          <w:ilvl w:val="12"/>
          <w:numId w:val="0"/>
        </w:numPr>
        <w:spacing w:line="240" w:lineRule="auto"/>
        <w:rPr>
          <w:szCs w:val="22"/>
        </w:rPr>
      </w:pPr>
      <w:r>
        <w:rPr>
          <w:szCs w:val="22"/>
        </w:rPr>
        <w:t>Nu au fost efectuate studii referitoare la efectele asupra capacităţii de a conduce vehicule şi de a folosi utilaje. Cu toate acestea, este necesară precauţie în cazul conducerii vehiculelor şi al</w:t>
      </w:r>
      <w:r>
        <w:rPr>
          <w:szCs w:val="22"/>
        </w:rPr>
        <w:t xml:space="preserve"> folosirii utilajelor dacă fatigabilitatea şi astenia persistă.</w:t>
      </w:r>
    </w:p>
    <w:p w14:paraId="55948351" w14:textId="77777777" w:rsidR="00D17785" w:rsidRDefault="00D17785">
      <w:pPr>
        <w:numPr>
          <w:ilvl w:val="12"/>
          <w:numId w:val="0"/>
        </w:numPr>
        <w:tabs>
          <w:tab w:val="clear" w:pos="567"/>
        </w:tabs>
        <w:spacing w:line="240" w:lineRule="auto"/>
        <w:rPr>
          <w:szCs w:val="22"/>
        </w:rPr>
      </w:pPr>
    </w:p>
    <w:p w14:paraId="3D7EAEB7" w14:textId="77777777" w:rsidR="00D17785" w:rsidRDefault="00504566">
      <w:pPr>
        <w:keepNext/>
        <w:numPr>
          <w:ilvl w:val="12"/>
          <w:numId w:val="0"/>
        </w:numPr>
        <w:tabs>
          <w:tab w:val="clear" w:pos="567"/>
        </w:tabs>
        <w:spacing w:line="240" w:lineRule="auto"/>
        <w:ind w:left="567" w:hanging="567"/>
        <w:rPr>
          <w:szCs w:val="22"/>
        </w:rPr>
      </w:pPr>
      <w:r>
        <w:rPr>
          <w:b/>
          <w:szCs w:val="22"/>
        </w:rPr>
        <w:t>4.8</w:t>
      </w:r>
      <w:r>
        <w:rPr>
          <w:b/>
          <w:szCs w:val="22"/>
        </w:rPr>
        <w:tab/>
        <w:t>Reacţii adverse</w:t>
      </w:r>
    </w:p>
    <w:p w14:paraId="400178B9" w14:textId="77777777" w:rsidR="00D17785" w:rsidRDefault="00D17785">
      <w:pPr>
        <w:keepNext/>
        <w:spacing w:line="240" w:lineRule="auto"/>
        <w:rPr>
          <w:szCs w:val="22"/>
        </w:rPr>
      </w:pPr>
    </w:p>
    <w:p w14:paraId="13812DAC" w14:textId="77777777" w:rsidR="00D17785" w:rsidRDefault="00504566">
      <w:pPr>
        <w:tabs>
          <w:tab w:val="clear" w:pos="567"/>
          <w:tab w:val="left" w:pos="540"/>
        </w:tabs>
        <w:spacing w:line="240" w:lineRule="auto"/>
        <w:rPr>
          <w:szCs w:val="22"/>
        </w:rPr>
      </w:pPr>
      <w:r>
        <w:rPr>
          <w:szCs w:val="22"/>
        </w:rPr>
        <w:t xml:space="preserve">În studii de stabilire a dozei care au inclus 523 de paciente cu recidivă de cancer ovarian şi 631 de pacienţi cu recidivă de cancer pulmonar cu celule mici, toxicitatea </w:t>
      </w:r>
      <w:r>
        <w:rPr>
          <w:szCs w:val="22"/>
        </w:rPr>
        <w:t xml:space="preserve">care limitează doza de topotecan </w:t>
      </w:r>
      <w:r>
        <w:rPr>
          <w:szCs w:val="22"/>
        </w:rPr>
        <w:lastRenderedPageBreak/>
        <w:t>administrat în monoterapie a fost cea hematologică. Toxicitatea a fost predictibilă şi reversibilă. Nu au existat semne de toxicitate cumulativă hematologică sau non-hematologică.</w:t>
      </w:r>
    </w:p>
    <w:p w14:paraId="5DC1D881" w14:textId="77777777" w:rsidR="00D17785" w:rsidRDefault="00D17785">
      <w:pPr>
        <w:tabs>
          <w:tab w:val="clear" w:pos="567"/>
          <w:tab w:val="left" w:pos="540"/>
        </w:tabs>
        <w:spacing w:line="240" w:lineRule="auto"/>
        <w:rPr>
          <w:szCs w:val="22"/>
        </w:rPr>
      </w:pPr>
    </w:p>
    <w:p w14:paraId="709BAF77" w14:textId="77777777" w:rsidR="00D17785" w:rsidRDefault="00504566">
      <w:pPr>
        <w:tabs>
          <w:tab w:val="clear" w:pos="567"/>
          <w:tab w:val="left" w:pos="540"/>
        </w:tabs>
        <w:spacing w:line="240" w:lineRule="auto"/>
        <w:rPr>
          <w:szCs w:val="22"/>
        </w:rPr>
      </w:pPr>
      <w:r>
        <w:rPr>
          <w:szCs w:val="22"/>
        </w:rPr>
        <w:t xml:space="preserve">Profilul de siguranță pentru </w:t>
      </w:r>
      <w:r>
        <w:rPr>
          <w:szCs w:val="22"/>
        </w:rPr>
        <w:t>topotecan administrat în asociere cu cisplatina în studii clinice efectuate la paciente cu cancer cervical este similar cu cel observat pentru monoterapia cu topotecan. Toxicitatea hematologică cumulativă a fost mai mică la pacienţii trataţi cu topotecan î</w:t>
      </w:r>
      <w:r>
        <w:rPr>
          <w:szCs w:val="22"/>
        </w:rPr>
        <w:t>n asociere cu cisplatină, în comparaţie cu monoterapia cu topotecan, dar mai mare decât în cazul tratamentului cu cisplatină.</w:t>
      </w:r>
    </w:p>
    <w:p w14:paraId="1FA769EF" w14:textId="77777777" w:rsidR="00D17785" w:rsidRDefault="00D17785">
      <w:pPr>
        <w:tabs>
          <w:tab w:val="clear" w:pos="567"/>
          <w:tab w:val="left" w:pos="540"/>
        </w:tabs>
        <w:spacing w:line="240" w:lineRule="auto"/>
        <w:rPr>
          <w:szCs w:val="22"/>
        </w:rPr>
      </w:pPr>
    </w:p>
    <w:p w14:paraId="7497B97B" w14:textId="77777777" w:rsidR="00D17785" w:rsidRDefault="00504566">
      <w:pPr>
        <w:tabs>
          <w:tab w:val="clear" w:pos="567"/>
          <w:tab w:val="left" w:pos="540"/>
        </w:tabs>
        <w:spacing w:line="240" w:lineRule="auto"/>
        <w:rPr>
          <w:szCs w:val="22"/>
        </w:rPr>
      </w:pPr>
      <w:r>
        <w:rPr>
          <w:szCs w:val="22"/>
        </w:rPr>
        <w:t xml:space="preserve">Evenimente adverse suplimentare s-au observat când topotecanul a fost administrat în asociere cu cisplatina; în orice caz, </w:t>
      </w:r>
      <w:r>
        <w:rPr>
          <w:szCs w:val="22"/>
        </w:rPr>
        <w:t>aceste evenimente au fost observate în monoterapia cu cisplatină şi nu au fost atribuibile topotecanului. Pentru lista completă a evenimentelor adverse asociate utilizării cisplatinei, trebuie consultate informaţiile referitoare la prescrierea acesteia.</w:t>
      </w:r>
    </w:p>
    <w:p w14:paraId="7BB3A4B5" w14:textId="77777777" w:rsidR="00D17785" w:rsidRDefault="00D17785">
      <w:pPr>
        <w:tabs>
          <w:tab w:val="clear" w:pos="567"/>
          <w:tab w:val="left" w:pos="540"/>
        </w:tabs>
        <w:spacing w:line="240" w:lineRule="auto"/>
        <w:rPr>
          <w:szCs w:val="22"/>
        </w:rPr>
      </w:pPr>
    </w:p>
    <w:p w14:paraId="35C2ABDD" w14:textId="77777777" w:rsidR="00D17785" w:rsidRDefault="00504566">
      <w:pPr>
        <w:tabs>
          <w:tab w:val="clear" w:pos="567"/>
          <w:tab w:val="left" w:pos="540"/>
        </w:tabs>
        <w:spacing w:line="240" w:lineRule="auto"/>
        <w:rPr>
          <w:szCs w:val="22"/>
        </w:rPr>
      </w:pPr>
      <w:r>
        <w:rPr>
          <w:szCs w:val="22"/>
        </w:rPr>
        <w:t>D</w:t>
      </w:r>
      <w:r>
        <w:rPr>
          <w:szCs w:val="22"/>
        </w:rPr>
        <w:t>atele complete referitoare la siguranţa topotecan administrat în monoterapie sunt prezentate mai jos.</w:t>
      </w:r>
    </w:p>
    <w:p w14:paraId="08481DB9" w14:textId="77777777" w:rsidR="00D17785" w:rsidRDefault="00D17785">
      <w:pPr>
        <w:tabs>
          <w:tab w:val="clear" w:pos="567"/>
          <w:tab w:val="left" w:pos="540"/>
        </w:tabs>
        <w:spacing w:line="240" w:lineRule="auto"/>
        <w:rPr>
          <w:szCs w:val="22"/>
        </w:rPr>
      </w:pPr>
    </w:p>
    <w:p w14:paraId="51A8ECEA" w14:textId="77777777" w:rsidR="00D17785" w:rsidRDefault="00504566">
      <w:pPr>
        <w:tabs>
          <w:tab w:val="clear" w:pos="567"/>
          <w:tab w:val="left" w:pos="540"/>
        </w:tabs>
        <w:spacing w:line="240" w:lineRule="auto"/>
        <w:rPr>
          <w:szCs w:val="22"/>
        </w:rPr>
      </w:pPr>
      <w:r>
        <w:rPr>
          <w:szCs w:val="22"/>
        </w:rPr>
        <w:t>Reacţiile adverse sunt prezentate mai jos, în funcţie de clasificarea pe aparate, sisteme şi organe şi de frecvenţa absolută (toate evenimentele raportat</w:t>
      </w:r>
      <w:r>
        <w:rPr>
          <w:szCs w:val="22"/>
        </w:rPr>
        <w:t xml:space="preserve">e). Frecvenţa evenimentelor este definită astfel: foarte frecvente (≥1/10), frecvente (≥1/100 până la &lt;1/10), mai puţin frecvente (≥1/1000 până la &lt;1/100), rare (≥1/10000 până la &lt;1/1000), foarte rare (&lt;1/10000), şi cele cu frecvenţă necunoscută (nu poate </w:t>
      </w:r>
      <w:r>
        <w:rPr>
          <w:szCs w:val="22"/>
        </w:rPr>
        <w:t>fi estimată din datele disponibile).</w:t>
      </w:r>
    </w:p>
    <w:p w14:paraId="5895BB60" w14:textId="77777777" w:rsidR="00D17785" w:rsidRDefault="00D17785">
      <w:pPr>
        <w:keepNext/>
        <w:tabs>
          <w:tab w:val="clear" w:pos="567"/>
          <w:tab w:val="left" w:pos="540"/>
        </w:tabs>
        <w:spacing w:line="240" w:lineRule="auto"/>
        <w:rPr>
          <w:szCs w:val="22"/>
        </w:rPr>
      </w:pPr>
    </w:p>
    <w:p w14:paraId="03424113" w14:textId="77777777" w:rsidR="00D17785" w:rsidRDefault="00504566">
      <w:pPr>
        <w:keepNext/>
        <w:tabs>
          <w:tab w:val="clear" w:pos="567"/>
          <w:tab w:val="left" w:pos="540"/>
        </w:tabs>
        <w:spacing w:line="240" w:lineRule="auto"/>
        <w:rPr>
          <w:szCs w:val="22"/>
        </w:rPr>
      </w:pPr>
      <w:r>
        <w:rPr>
          <w:szCs w:val="22"/>
        </w:rPr>
        <w:t>În cadrul fiecărei categorii de frecvenţă, reacţiile adverse sunt prezentate în ordinea descrescătoare a gravităţii.</w:t>
      </w:r>
    </w:p>
    <w:p w14:paraId="1FC7184C" w14:textId="77777777" w:rsidR="00D17785" w:rsidRDefault="00D17785">
      <w:pPr>
        <w:keepNext/>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7230"/>
      </w:tblGrid>
      <w:tr w:rsidR="00D17785" w14:paraId="60696EF7"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33FBDD66" w14:textId="77777777" w:rsidR="00D17785" w:rsidRDefault="00504566">
            <w:pPr>
              <w:keepNext/>
              <w:widowControl w:val="0"/>
              <w:adjustRightInd w:val="0"/>
              <w:spacing w:line="240" w:lineRule="auto"/>
              <w:rPr>
                <w:b/>
                <w:szCs w:val="22"/>
              </w:rPr>
            </w:pPr>
            <w:r>
              <w:rPr>
                <w:b/>
                <w:szCs w:val="22"/>
              </w:rPr>
              <w:t>Infecţii şi infestări</w:t>
            </w:r>
          </w:p>
        </w:tc>
      </w:tr>
      <w:tr w:rsidR="00D17785" w14:paraId="457F1763" w14:textId="77777777">
        <w:tc>
          <w:tcPr>
            <w:tcW w:w="1809" w:type="dxa"/>
            <w:tcBorders>
              <w:top w:val="single" w:sz="4" w:space="0" w:color="auto"/>
              <w:left w:val="single" w:sz="4" w:space="0" w:color="auto"/>
              <w:bottom w:val="single" w:sz="4" w:space="0" w:color="auto"/>
              <w:right w:val="single" w:sz="4" w:space="0" w:color="auto"/>
            </w:tcBorders>
            <w:hideMark/>
          </w:tcPr>
          <w:p w14:paraId="47D2DC90" w14:textId="77777777" w:rsidR="00D17785" w:rsidRDefault="00504566">
            <w:pPr>
              <w:keepNext/>
              <w:widowControl w:val="0"/>
              <w:adjustRightInd w:val="0"/>
              <w:spacing w:line="240" w:lineRule="auto"/>
              <w:rPr>
                <w:szCs w:val="22"/>
              </w:rPr>
            </w:pPr>
            <w:r>
              <w:rPr>
                <w:szCs w:val="22"/>
              </w:rPr>
              <w:t>Foarte frecvente</w:t>
            </w:r>
          </w:p>
        </w:tc>
        <w:tc>
          <w:tcPr>
            <w:tcW w:w="7478" w:type="dxa"/>
            <w:tcBorders>
              <w:top w:val="single" w:sz="4" w:space="0" w:color="auto"/>
              <w:left w:val="single" w:sz="4" w:space="0" w:color="auto"/>
              <w:bottom w:val="single" w:sz="4" w:space="0" w:color="auto"/>
              <w:right w:val="single" w:sz="4" w:space="0" w:color="auto"/>
            </w:tcBorders>
            <w:hideMark/>
          </w:tcPr>
          <w:p w14:paraId="7F644A30" w14:textId="77777777" w:rsidR="00D17785" w:rsidRDefault="00504566">
            <w:pPr>
              <w:keepNext/>
              <w:widowControl w:val="0"/>
              <w:adjustRightInd w:val="0"/>
              <w:spacing w:line="240" w:lineRule="auto"/>
              <w:rPr>
                <w:szCs w:val="22"/>
              </w:rPr>
            </w:pPr>
            <w:r>
              <w:rPr>
                <w:szCs w:val="22"/>
              </w:rPr>
              <w:t>Infecție</w:t>
            </w:r>
          </w:p>
        </w:tc>
      </w:tr>
      <w:tr w:rsidR="00D17785" w14:paraId="6C5AD1D4" w14:textId="77777777">
        <w:tc>
          <w:tcPr>
            <w:tcW w:w="1809" w:type="dxa"/>
            <w:tcBorders>
              <w:top w:val="single" w:sz="4" w:space="0" w:color="auto"/>
              <w:left w:val="single" w:sz="4" w:space="0" w:color="auto"/>
              <w:bottom w:val="single" w:sz="4" w:space="0" w:color="auto"/>
              <w:right w:val="single" w:sz="4" w:space="0" w:color="auto"/>
            </w:tcBorders>
            <w:hideMark/>
          </w:tcPr>
          <w:p w14:paraId="37B105DC" w14:textId="77777777" w:rsidR="00D17785" w:rsidRDefault="00504566">
            <w:pPr>
              <w:widowControl w:val="0"/>
              <w:adjustRightInd w:val="0"/>
              <w:spacing w:line="240" w:lineRule="auto"/>
              <w:rPr>
                <w:szCs w:val="22"/>
              </w:rPr>
            </w:pPr>
            <w:r>
              <w:rPr>
                <w:szCs w:val="22"/>
              </w:rPr>
              <w:t>Frecvente</w:t>
            </w:r>
          </w:p>
        </w:tc>
        <w:tc>
          <w:tcPr>
            <w:tcW w:w="7478" w:type="dxa"/>
            <w:tcBorders>
              <w:top w:val="single" w:sz="4" w:space="0" w:color="auto"/>
              <w:left w:val="single" w:sz="4" w:space="0" w:color="auto"/>
              <w:bottom w:val="single" w:sz="4" w:space="0" w:color="auto"/>
              <w:right w:val="single" w:sz="4" w:space="0" w:color="auto"/>
            </w:tcBorders>
            <w:hideMark/>
          </w:tcPr>
          <w:p w14:paraId="1D3A9B0C" w14:textId="77777777" w:rsidR="00D17785" w:rsidRDefault="00504566">
            <w:pPr>
              <w:widowControl w:val="0"/>
              <w:adjustRightInd w:val="0"/>
              <w:spacing w:line="240" w:lineRule="auto"/>
              <w:rPr>
                <w:szCs w:val="22"/>
              </w:rPr>
            </w:pPr>
            <w:r>
              <w:rPr>
                <w:szCs w:val="22"/>
              </w:rPr>
              <w:t>Sepsis</w:t>
            </w:r>
            <w:r>
              <w:rPr>
                <w:szCs w:val="22"/>
                <w:vertAlign w:val="superscript"/>
              </w:rPr>
              <w:t>1</w:t>
            </w:r>
          </w:p>
        </w:tc>
      </w:tr>
      <w:tr w:rsidR="00D17785" w14:paraId="2E7F7CAD"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7330B43D" w14:textId="77777777" w:rsidR="00D17785" w:rsidRDefault="00504566">
            <w:pPr>
              <w:keepNext/>
              <w:widowControl w:val="0"/>
              <w:adjustRightInd w:val="0"/>
              <w:spacing w:line="240" w:lineRule="auto"/>
              <w:rPr>
                <w:b/>
                <w:szCs w:val="22"/>
              </w:rPr>
            </w:pPr>
            <w:r>
              <w:rPr>
                <w:b/>
                <w:noProof/>
                <w:szCs w:val="22"/>
              </w:rPr>
              <w:t xml:space="preserve">Tulburări </w:t>
            </w:r>
            <w:r>
              <w:rPr>
                <w:b/>
                <w:noProof/>
                <w:szCs w:val="22"/>
              </w:rPr>
              <w:t>hematologice şi limfatice</w:t>
            </w:r>
          </w:p>
        </w:tc>
      </w:tr>
      <w:tr w:rsidR="00D17785" w14:paraId="0DA017D4" w14:textId="77777777">
        <w:tc>
          <w:tcPr>
            <w:tcW w:w="1809" w:type="dxa"/>
            <w:tcBorders>
              <w:top w:val="single" w:sz="4" w:space="0" w:color="auto"/>
              <w:left w:val="single" w:sz="4" w:space="0" w:color="auto"/>
              <w:bottom w:val="single" w:sz="4" w:space="0" w:color="auto"/>
              <w:right w:val="single" w:sz="4" w:space="0" w:color="auto"/>
            </w:tcBorders>
            <w:hideMark/>
          </w:tcPr>
          <w:p w14:paraId="6BDEBDB4" w14:textId="77777777" w:rsidR="00D17785" w:rsidRDefault="00504566">
            <w:pPr>
              <w:keepNext/>
              <w:widowControl w:val="0"/>
              <w:adjustRightInd w:val="0"/>
              <w:spacing w:line="240" w:lineRule="auto"/>
              <w:rPr>
                <w:szCs w:val="22"/>
              </w:rPr>
            </w:pPr>
            <w:r>
              <w:rPr>
                <w:szCs w:val="22"/>
              </w:rPr>
              <w:t>Foarte frecvente</w:t>
            </w:r>
          </w:p>
        </w:tc>
        <w:tc>
          <w:tcPr>
            <w:tcW w:w="7478" w:type="dxa"/>
            <w:tcBorders>
              <w:top w:val="single" w:sz="4" w:space="0" w:color="auto"/>
              <w:left w:val="single" w:sz="4" w:space="0" w:color="auto"/>
              <w:bottom w:val="single" w:sz="4" w:space="0" w:color="auto"/>
              <w:right w:val="single" w:sz="4" w:space="0" w:color="auto"/>
            </w:tcBorders>
            <w:hideMark/>
          </w:tcPr>
          <w:p w14:paraId="5B209FD2" w14:textId="77777777" w:rsidR="00D17785" w:rsidRDefault="00504566">
            <w:pPr>
              <w:keepNext/>
              <w:widowControl w:val="0"/>
              <w:adjustRightInd w:val="0"/>
              <w:spacing w:line="240" w:lineRule="auto"/>
              <w:rPr>
                <w:szCs w:val="22"/>
              </w:rPr>
            </w:pPr>
            <w:r>
              <w:rPr>
                <w:szCs w:val="22"/>
              </w:rPr>
              <w:t>Neutropenie febrilă, neutropenie (</w:t>
            </w:r>
            <w:r>
              <w:rPr>
                <w:noProof/>
                <w:szCs w:val="22"/>
              </w:rPr>
              <w:t>vezi Tulburări gastro-intestinale)</w:t>
            </w:r>
            <w:r>
              <w:rPr>
                <w:szCs w:val="22"/>
              </w:rPr>
              <w:t>, trombocitopenie, anemie, leucopenie</w:t>
            </w:r>
          </w:p>
        </w:tc>
      </w:tr>
      <w:tr w:rsidR="00D17785" w14:paraId="17BDB48C" w14:textId="77777777">
        <w:tc>
          <w:tcPr>
            <w:tcW w:w="1809" w:type="dxa"/>
            <w:tcBorders>
              <w:top w:val="single" w:sz="4" w:space="0" w:color="auto"/>
              <w:left w:val="single" w:sz="4" w:space="0" w:color="auto"/>
              <w:bottom w:val="single" w:sz="4" w:space="0" w:color="auto"/>
              <w:right w:val="single" w:sz="4" w:space="0" w:color="auto"/>
            </w:tcBorders>
            <w:hideMark/>
          </w:tcPr>
          <w:p w14:paraId="51BEE001" w14:textId="77777777" w:rsidR="00D17785" w:rsidRDefault="00504566">
            <w:pPr>
              <w:keepNext/>
              <w:widowControl w:val="0"/>
              <w:adjustRightInd w:val="0"/>
              <w:spacing w:line="240" w:lineRule="auto"/>
              <w:rPr>
                <w:szCs w:val="22"/>
              </w:rPr>
            </w:pPr>
            <w:r>
              <w:rPr>
                <w:szCs w:val="22"/>
              </w:rPr>
              <w:t>Frecvente</w:t>
            </w:r>
          </w:p>
        </w:tc>
        <w:tc>
          <w:tcPr>
            <w:tcW w:w="7478" w:type="dxa"/>
            <w:tcBorders>
              <w:top w:val="single" w:sz="4" w:space="0" w:color="auto"/>
              <w:left w:val="single" w:sz="4" w:space="0" w:color="auto"/>
              <w:bottom w:val="single" w:sz="4" w:space="0" w:color="auto"/>
              <w:right w:val="single" w:sz="4" w:space="0" w:color="auto"/>
            </w:tcBorders>
            <w:hideMark/>
          </w:tcPr>
          <w:p w14:paraId="22A464DA" w14:textId="77777777" w:rsidR="00D17785" w:rsidRDefault="00504566">
            <w:pPr>
              <w:keepNext/>
              <w:widowControl w:val="0"/>
              <w:adjustRightInd w:val="0"/>
              <w:spacing w:line="240" w:lineRule="auto"/>
              <w:rPr>
                <w:szCs w:val="22"/>
              </w:rPr>
            </w:pPr>
            <w:r>
              <w:rPr>
                <w:szCs w:val="22"/>
              </w:rPr>
              <w:t>Pancitopenie</w:t>
            </w:r>
          </w:p>
        </w:tc>
      </w:tr>
      <w:tr w:rsidR="00D17785" w14:paraId="26AFEE08" w14:textId="77777777">
        <w:tc>
          <w:tcPr>
            <w:tcW w:w="1809" w:type="dxa"/>
            <w:tcBorders>
              <w:top w:val="single" w:sz="4" w:space="0" w:color="auto"/>
              <w:left w:val="single" w:sz="4" w:space="0" w:color="auto"/>
              <w:bottom w:val="single" w:sz="4" w:space="0" w:color="auto"/>
              <w:right w:val="single" w:sz="4" w:space="0" w:color="auto"/>
            </w:tcBorders>
            <w:hideMark/>
          </w:tcPr>
          <w:p w14:paraId="63C41EEC" w14:textId="77777777" w:rsidR="00D17785" w:rsidRDefault="00504566">
            <w:pPr>
              <w:widowControl w:val="0"/>
              <w:adjustRightInd w:val="0"/>
              <w:spacing w:line="240" w:lineRule="auto"/>
              <w:rPr>
                <w:szCs w:val="22"/>
              </w:rPr>
            </w:pPr>
            <w:r>
              <w:rPr>
                <w:szCs w:val="22"/>
              </w:rPr>
              <w:t>Cu frecvență necunoscută</w:t>
            </w:r>
          </w:p>
        </w:tc>
        <w:tc>
          <w:tcPr>
            <w:tcW w:w="7478" w:type="dxa"/>
            <w:tcBorders>
              <w:top w:val="single" w:sz="4" w:space="0" w:color="auto"/>
              <w:left w:val="single" w:sz="4" w:space="0" w:color="auto"/>
              <w:bottom w:val="single" w:sz="4" w:space="0" w:color="auto"/>
              <w:right w:val="single" w:sz="4" w:space="0" w:color="auto"/>
            </w:tcBorders>
            <w:hideMark/>
          </w:tcPr>
          <w:p w14:paraId="75E3292F" w14:textId="77777777" w:rsidR="00D17785" w:rsidRDefault="00504566">
            <w:pPr>
              <w:widowControl w:val="0"/>
              <w:adjustRightInd w:val="0"/>
              <w:spacing w:line="240" w:lineRule="auto"/>
              <w:rPr>
                <w:szCs w:val="22"/>
              </w:rPr>
            </w:pPr>
            <w:r>
              <w:rPr>
                <w:szCs w:val="22"/>
              </w:rPr>
              <w:t xml:space="preserve">Sângerări severe (asociate cu </w:t>
            </w:r>
            <w:r>
              <w:rPr>
                <w:szCs w:val="22"/>
              </w:rPr>
              <w:t>trombocitopenie)</w:t>
            </w:r>
          </w:p>
        </w:tc>
      </w:tr>
      <w:tr w:rsidR="00D17785" w14:paraId="561816C5"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464B696B" w14:textId="77777777" w:rsidR="00D17785" w:rsidRDefault="00504566">
            <w:pPr>
              <w:keepNext/>
              <w:widowControl w:val="0"/>
              <w:adjustRightInd w:val="0"/>
              <w:spacing w:line="240" w:lineRule="auto"/>
              <w:rPr>
                <w:b/>
                <w:szCs w:val="22"/>
              </w:rPr>
            </w:pPr>
            <w:r>
              <w:rPr>
                <w:b/>
                <w:noProof/>
                <w:szCs w:val="22"/>
              </w:rPr>
              <w:t>Tulburări ale sistemului imunitar</w:t>
            </w:r>
          </w:p>
        </w:tc>
      </w:tr>
      <w:tr w:rsidR="00D17785" w14:paraId="44988B10" w14:textId="77777777">
        <w:tc>
          <w:tcPr>
            <w:tcW w:w="1809" w:type="dxa"/>
            <w:tcBorders>
              <w:top w:val="single" w:sz="4" w:space="0" w:color="auto"/>
              <w:left w:val="single" w:sz="4" w:space="0" w:color="auto"/>
              <w:bottom w:val="single" w:sz="4" w:space="0" w:color="auto"/>
              <w:right w:val="single" w:sz="4" w:space="0" w:color="auto"/>
            </w:tcBorders>
            <w:hideMark/>
          </w:tcPr>
          <w:p w14:paraId="752E68CB" w14:textId="77777777" w:rsidR="00D17785" w:rsidRDefault="00504566">
            <w:pPr>
              <w:keepNext/>
              <w:widowControl w:val="0"/>
              <w:adjustRightInd w:val="0"/>
              <w:spacing w:line="240" w:lineRule="auto"/>
              <w:rPr>
                <w:szCs w:val="22"/>
              </w:rPr>
            </w:pPr>
            <w:r>
              <w:rPr>
                <w:szCs w:val="22"/>
              </w:rPr>
              <w:t>Frecvente</w:t>
            </w:r>
          </w:p>
        </w:tc>
        <w:tc>
          <w:tcPr>
            <w:tcW w:w="7478" w:type="dxa"/>
            <w:tcBorders>
              <w:top w:val="single" w:sz="4" w:space="0" w:color="auto"/>
              <w:left w:val="single" w:sz="4" w:space="0" w:color="auto"/>
              <w:bottom w:val="single" w:sz="4" w:space="0" w:color="auto"/>
              <w:right w:val="single" w:sz="4" w:space="0" w:color="auto"/>
            </w:tcBorders>
            <w:hideMark/>
          </w:tcPr>
          <w:p w14:paraId="10771CCC" w14:textId="77777777" w:rsidR="00D17785" w:rsidRDefault="00504566">
            <w:pPr>
              <w:keepNext/>
              <w:widowControl w:val="0"/>
              <w:adjustRightInd w:val="0"/>
              <w:spacing w:line="240" w:lineRule="auto"/>
              <w:rPr>
                <w:szCs w:val="22"/>
              </w:rPr>
            </w:pPr>
            <w:r>
              <w:rPr>
                <w:szCs w:val="22"/>
              </w:rPr>
              <w:t>Reacţii de hipersensibilitate, inclusiv erupţii cutanate tranzitorii</w:t>
            </w:r>
          </w:p>
        </w:tc>
      </w:tr>
      <w:tr w:rsidR="00D17785" w14:paraId="4DE12878" w14:textId="77777777">
        <w:tc>
          <w:tcPr>
            <w:tcW w:w="1809" w:type="dxa"/>
            <w:tcBorders>
              <w:top w:val="single" w:sz="4" w:space="0" w:color="auto"/>
              <w:left w:val="single" w:sz="4" w:space="0" w:color="auto"/>
              <w:bottom w:val="single" w:sz="4" w:space="0" w:color="auto"/>
              <w:right w:val="single" w:sz="4" w:space="0" w:color="auto"/>
            </w:tcBorders>
            <w:hideMark/>
          </w:tcPr>
          <w:p w14:paraId="2B1BAD32" w14:textId="77777777" w:rsidR="00D17785" w:rsidRDefault="00504566">
            <w:pPr>
              <w:widowControl w:val="0"/>
              <w:adjustRightInd w:val="0"/>
              <w:spacing w:line="240" w:lineRule="auto"/>
              <w:rPr>
                <w:szCs w:val="22"/>
              </w:rPr>
            </w:pPr>
            <w:r>
              <w:rPr>
                <w:szCs w:val="22"/>
              </w:rPr>
              <w:t>Rare</w:t>
            </w:r>
          </w:p>
        </w:tc>
        <w:tc>
          <w:tcPr>
            <w:tcW w:w="7478" w:type="dxa"/>
            <w:tcBorders>
              <w:top w:val="single" w:sz="4" w:space="0" w:color="auto"/>
              <w:left w:val="single" w:sz="4" w:space="0" w:color="auto"/>
              <w:bottom w:val="single" w:sz="4" w:space="0" w:color="auto"/>
              <w:right w:val="single" w:sz="4" w:space="0" w:color="auto"/>
            </w:tcBorders>
            <w:hideMark/>
          </w:tcPr>
          <w:p w14:paraId="5FD01C79" w14:textId="77777777" w:rsidR="00D17785" w:rsidRDefault="00504566">
            <w:pPr>
              <w:widowControl w:val="0"/>
              <w:adjustRightInd w:val="0"/>
              <w:spacing w:line="240" w:lineRule="auto"/>
              <w:rPr>
                <w:szCs w:val="22"/>
              </w:rPr>
            </w:pPr>
            <w:r>
              <w:rPr>
                <w:szCs w:val="22"/>
              </w:rPr>
              <w:t>Reacţie anafilactică, angioedem, urticarie</w:t>
            </w:r>
          </w:p>
        </w:tc>
      </w:tr>
      <w:tr w:rsidR="00D17785" w14:paraId="43AC2110"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51DA6D9E" w14:textId="77777777" w:rsidR="00D17785" w:rsidRDefault="00504566">
            <w:pPr>
              <w:keepNext/>
              <w:widowControl w:val="0"/>
              <w:adjustRightInd w:val="0"/>
              <w:spacing w:line="240" w:lineRule="auto"/>
              <w:rPr>
                <w:b/>
                <w:szCs w:val="22"/>
              </w:rPr>
            </w:pPr>
            <w:r>
              <w:rPr>
                <w:b/>
                <w:noProof/>
                <w:szCs w:val="22"/>
              </w:rPr>
              <w:t>Tulburări metabolice şi de nutriţie</w:t>
            </w:r>
          </w:p>
        </w:tc>
      </w:tr>
      <w:tr w:rsidR="00D17785" w14:paraId="3447F706" w14:textId="77777777">
        <w:tc>
          <w:tcPr>
            <w:tcW w:w="1809" w:type="dxa"/>
            <w:tcBorders>
              <w:top w:val="single" w:sz="4" w:space="0" w:color="auto"/>
              <w:left w:val="single" w:sz="4" w:space="0" w:color="auto"/>
              <w:bottom w:val="single" w:sz="4" w:space="0" w:color="auto"/>
              <w:right w:val="single" w:sz="4" w:space="0" w:color="auto"/>
            </w:tcBorders>
            <w:hideMark/>
          </w:tcPr>
          <w:p w14:paraId="3D7D3469" w14:textId="77777777" w:rsidR="00D17785" w:rsidRDefault="00504566">
            <w:pPr>
              <w:widowControl w:val="0"/>
              <w:adjustRightInd w:val="0"/>
              <w:spacing w:line="240" w:lineRule="auto"/>
              <w:rPr>
                <w:szCs w:val="22"/>
              </w:rPr>
            </w:pPr>
            <w:r>
              <w:rPr>
                <w:szCs w:val="22"/>
              </w:rPr>
              <w:t>Foarte frecvente</w:t>
            </w:r>
          </w:p>
        </w:tc>
        <w:tc>
          <w:tcPr>
            <w:tcW w:w="7478" w:type="dxa"/>
            <w:tcBorders>
              <w:top w:val="single" w:sz="4" w:space="0" w:color="auto"/>
              <w:left w:val="single" w:sz="4" w:space="0" w:color="auto"/>
              <w:bottom w:val="single" w:sz="4" w:space="0" w:color="auto"/>
              <w:right w:val="single" w:sz="4" w:space="0" w:color="auto"/>
            </w:tcBorders>
            <w:hideMark/>
          </w:tcPr>
          <w:p w14:paraId="07507292" w14:textId="77777777" w:rsidR="00D17785" w:rsidRDefault="00504566">
            <w:pPr>
              <w:widowControl w:val="0"/>
              <w:adjustRightInd w:val="0"/>
              <w:spacing w:line="240" w:lineRule="auto"/>
              <w:rPr>
                <w:szCs w:val="22"/>
              </w:rPr>
            </w:pPr>
            <w:r>
              <w:rPr>
                <w:szCs w:val="22"/>
              </w:rPr>
              <w:t xml:space="preserve">Anorexie (care </w:t>
            </w:r>
            <w:r>
              <w:rPr>
                <w:szCs w:val="22"/>
              </w:rPr>
              <w:t>poate fi severă)</w:t>
            </w:r>
          </w:p>
        </w:tc>
      </w:tr>
      <w:tr w:rsidR="00D17785" w14:paraId="6E3D7972"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47DC6C8F" w14:textId="77777777" w:rsidR="00D17785" w:rsidRDefault="00504566">
            <w:pPr>
              <w:keepNext/>
              <w:widowControl w:val="0"/>
              <w:adjustRightInd w:val="0"/>
              <w:spacing w:line="240" w:lineRule="auto"/>
              <w:rPr>
                <w:b/>
                <w:szCs w:val="22"/>
              </w:rPr>
            </w:pPr>
            <w:r>
              <w:rPr>
                <w:b/>
                <w:noProof/>
                <w:szCs w:val="22"/>
              </w:rPr>
              <w:t>Tulburări respiratorii, toracice şi mediastinale</w:t>
            </w:r>
          </w:p>
        </w:tc>
      </w:tr>
      <w:tr w:rsidR="00D17785" w14:paraId="5CB16290" w14:textId="77777777">
        <w:tc>
          <w:tcPr>
            <w:tcW w:w="1809" w:type="dxa"/>
            <w:tcBorders>
              <w:top w:val="single" w:sz="4" w:space="0" w:color="auto"/>
              <w:left w:val="single" w:sz="4" w:space="0" w:color="auto"/>
              <w:bottom w:val="single" w:sz="4" w:space="0" w:color="auto"/>
              <w:right w:val="single" w:sz="4" w:space="0" w:color="auto"/>
            </w:tcBorders>
            <w:hideMark/>
          </w:tcPr>
          <w:p w14:paraId="4768FFE7" w14:textId="77777777" w:rsidR="00D17785" w:rsidRDefault="00504566">
            <w:pPr>
              <w:widowControl w:val="0"/>
              <w:adjustRightInd w:val="0"/>
              <w:spacing w:line="240" w:lineRule="auto"/>
              <w:rPr>
                <w:szCs w:val="22"/>
              </w:rPr>
            </w:pPr>
            <w:r>
              <w:rPr>
                <w:szCs w:val="22"/>
              </w:rPr>
              <w:t>Rare</w:t>
            </w:r>
          </w:p>
        </w:tc>
        <w:tc>
          <w:tcPr>
            <w:tcW w:w="7478" w:type="dxa"/>
            <w:tcBorders>
              <w:top w:val="single" w:sz="4" w:space="0" w:color="auto"/>
              <w:left w:val="single" w:sz="4" w:space="0" w:color="auto"/>
              <w:bottom w:val="single" w:sz="4" w:space="0" w:color="auto"/>
              <w:right w:val="single" w:sz="4" w:space="0" w:color="auto"/>
            </w:tcBorders>
            <w:hideMark/>
          </w:tcPr>
          <w:p w14:paraId="222E1391" w14:textId="77777777" w:rsidR="00D17785" w:rsidRDefault="00504566">
            <w:pPr>
              <w:widowControl w:val="0"/>
              <w:adjustRightInd w:val="0"/>
              <w:spacing w:line="240" w:lineRule="auto"/>
              <w:rPr>
                <w:szCs w:val="22"/>
              </w:rPr>
            </w:pPr>
            <w:r>
              <w:rPr>
                <w:szCs w:val="22"/>
              </w:rPr>
              <w:t>Boală pulmonară interstiţială (unele cazuri au fost fatale)</w:t>
            </w:r>
          </w:p>
        </w:tc>
      </w:tr>
      <w:tr w:rsidR="00D17785" w14:paraId="6F433DEC"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1C1F13B1" w14:textId="77777777" w:rsidR="00D17785" w:rsidRDefault="00504566">
            <w:pPr>
              <w:keepNext/>
              <w:widowControl w:val="0"/>
              <w:adjustRightInd w:val="0"/>
              <w:spacing w:line="240" w:lineRule="auto"/>
              <w:rPr>
                <w:b/>
                <w:szCs w:val="22"/>
              </w:rPr>
            </w:pPr>
            <w:r>
              <w:rPr>
                <w:b/>
                <w:szCs w:val="22"/>
              </w:rPr>
              <w:t>Tulburări gastro-intestinale</w:t>
            </w:r>
          </w:p>
        </w:tc>
      </w:tr>
      <w:tr w:rsidR="00D17785" w14:paraId="4F16163C" w14:textId="77777777">
        <w:tc>
          <w:tcPr>
            <w:tcW w:w="1809" w:type="dxa"/>
            <w:tcBorders>
              <w:top w:val="single" w:sz="4" w:space="0" w:color="auto"/>
              <w:left w:val="single" w:sz="4" w:space="0" w:color="auto"/>
              <w:bottom w:val="single" w:sz="4" w:space="0" w:color="auto"/>
              <w:right w:val="single" w:sz="4" w:space="0" w:color="auto"/>
            </w:tcBorders>
            <w:hideMark/>
          </w:tcPr>
          <w:p w14:paraId="01AB71A9" w14:textId="77777777" w:rsidR="00D17785" w:rsidRDefault="00504566">
            <w:pPr>
              <w:keepNext/>
              <w:widowControl w:val="0"/>
              <w:adjustRightInd w:val="0"/>
              <w:spacing w:line="240" w:lineRule="auto"/>
              <w:rPr>
                <w:szCs w:val="22"/>
              </w:rPr>
            </w:pPr>
            <w:r>
              <w:rPr>
                <w:szCs w:val="22"/>
              </w:rPr>
              <w:t>Foarte frecvente</w:t>
            </w:r>
          </w:p>
        </w:tc>
        <w:tc>
          <w:tcPr>
            <w:tcW w:w="7478" w:type="dxa"/>
            <w:tcBorders>
              <w:top w:val="single" w:sz="4" w:space="0" w:color="auto"/>
              <w:left w:val="single" w:sz="4" w:space="0" w:color="auto"/>
              <w:bottom w:val="single" w:sz="4" w:space="0" w:color="auto"/>
              <w:right w:val="single" w:sz="4" w:space="0" w:color="auto"/>
            </w:tcBorders>
            <w:hideMark/>
          </w:tcPr>
          <w:p w14:paraId="29341BAA" w14:textId="77777777" w:rsidR="00D17785" w:rsidRDefault="00504566">
            <w:pPr>
              <w:keepNext/>
              <w:widowControl w:val="0"/>
              <w:adjustRightInd w:val="0"/>
              <w:spacing w:line="240" w:lineRule="auto"/>
              <w:rPr>
                <w:szCs w:val="22"/>
              </w:rPr>
            </w:pPr>
            <w:r>
              <w:rPr>
                <w:szCs w:val="22"/>
              </w:rPr>
              <w:t xml:space="preserve">Greaţă, vărsături şi diaree (toate pot fi severe), constipaţie, </w:t>
            </w:r>
            <w:r>
              <w:rPr>
                <w:szCs w:val="22"/>
              </w:rPr>
              <w:t>durere abdominală</w:t>
            </w:r>
            <w:r>
              <w:rPr>
                <w:szCs w:val="22"/>
                <w:vertAlign w:val="superscript"/>
              </w:rPr>
              <w:t>2</w:t>
            </w:r>
            <w:r>
              <w:rPr>
                <w:szCs w:val="22"/>
              </w:rPr>
              <w:t xml:space="preserve"> şi mucozită</w:t>
            </w:r>
          </w:p>
        </w:tc>
      </w:tr>
      <w:tr w:rsidR="00D17785" w14:paraId="7AFFBB90" w14:textId="77777777">
        <w:tc>
          <w:tcPr>
            <w:tcW w:w="1809" w:type="dxa"/>
            <w:tcBorders>
              <w:top w:val="single" w:sz="4" w:space="0" w:color="auto"/>
              <w:left w:val="single" w:sz="4" w:space="0" w:color="auto"/>
              <w:bottom w:val="single" w:sz="4" w:space="0" w:color="auto"/>
              <w:right w:val="single" w:sz="4" w:space="0" w:color="auto"/>
            </w:tcBorders>
            <w:hideMark/>
          </w:tcPr>
          <w:p w14:paraId="1D5FE599" w14:textId="77777777" w:rsidR="00D17785" w:rsidRDefault="00504566">
            <w:pPr>
              <w:widowControl w:val="0"/>
              <w:adjustRightInd w:val="0"/>
              <w:spacing w:line="240" w:lineRule="auto"/>
              <w:rPr>
                <w:szCs w:val="22"/>
              </w:rPr>
            </w:pPr>
            <w:r>
              <w:rPr>
                <w:szCs w:val="22"/>
              </w:rPr>
              <w:t>Cu frecvență necunoscută</w:t>
            </w:r>
          </w:p>
        </w:tc>
        <w:tc>
          <w:tcPr>
            <w:tcW w:w="7478" w:type="dxa"/>
            <w:tcBorders>
              <w:top w:val="single" w:sz="4" w:space="0" w:color="auto"/>
              <w:left w:val="single" w:sz="4" w:space="0" w:color="auto"/>
              <w:bottom w:val="single" w:sz="4" w:space="0" w:color="auto"/>
              <w:right w:val="single" w:sz="4" w:space="0" w:color="auto"/>
            </w:tcBorders>
            <w:hideMark/>
          </w:tcPr>
          <w:p w14:paraId="02F7E458" w14:textId="77777777" w:rsidR="00D17785" w:rsidRDefault="00504566">
            <w:pPr>
              <w:widowControl w:val="0"/>
              <w:adjustRightInd w:val="0"/>
              <w:spacing w:line="240" w:lineRule="auto"/>
              <w:rPr>
                <w:szCs w:val="22"/>
              </w:rPr>
            </w:pPr>
            <w:r>
              <w:rPr>
                <w:szCs w:val="22"/>
              </w:rPr>
              <w:t>Perforație gastro-intestinală</w:t>
            </w:r>
          </w:p>
        </w:tc>
      </w:tr>
      <w:tr w:rsidR="00D17785" w14:paraId="7C39965E"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3FCB7AFA" w14:textId="77777777" w:rsidR="00D17785" w:rsidRDefault="00504566">
            <w:pPr>
              <w:keepNext/>
              <w:widowControl w:val="0"/>
              <w:adjustRightInd w:val="0"/>
              <w:spacing w:line="240" w:lineRule="auto"/>
              <w:rPr>
                <w:b/>
                <w:szCs w:val="22"/>
              </w:rPr>
            </w:pPr>
            <w:r>
              <w:rPr>
                <w:b/>
                <w:szCs w:val="22"/>
              </w:rPr>
              <w:t>Tulburări hepatobiliare</w:t>
            </w:r>
          </w:p>
        </w:tc>
      </w:tr>
      <w:tr w:rsidR="00D17785" w14:paraId="2ACECF64" w14:textId="77777777">
        <w:tc>
          <w:tcPr>
            <w:tcW w:w="1809" w:type="dxa"/>
            <w:tcBorders>
              <w:top w:val="single" w:sz="4" w:space="0" w:color="auto"/>
              <w:left w:val="single" w:sz="4" w:space="0" w:color="auto"/>
              <w:bottom w:val="single" w:sz="4" w:space="0" w:color="auto"/>
              <w:right w:val="single" w:sz="4" w:space="0" w:color="auto"/>
            </w:tcBorders>
            <w:hideMark/>
          </w:tcPr>
          <w:p w14:paraId="484A9447" w14:textId="77777777" w:rsidR="00D17785" w:rsidRDefault="00504566">
            <w:pPr>
              <w:widowControl w:val="0"/>
              <w:adjustRightInd w:val="0"/>
              <w:spacing w:line="240" w:lineRule="auto"/>
              <w:rPr>
                <w:szCs w:val="22"/>
              </w:rPr>
            </w:pPr>
            <w:r>
              <w:rPr>
                <w:szCs w:val="22"/>
              </w:rPr>
              <w:t>Frecvente</w:t>
            </w:r>
          </w:p>
        </w:tc>
        <w:tc>
          <w:tcPr>
            <w:tcW w:w="7478" w:type="dxa"/>
            <w:tcBorders>
              <w:top w:val="single" w:sz="4" w:space="0" w:color="auto"/>
              <w:left w:val="single" w:sz="4" w:space="0" w:color="auto"/>
              <w:bottom w:val="single" w:sz="4" w:space="0" w:color="auto"/>
              <w:right w:val="single" w:sz="4" w:space="0" w:color="auto"/>
            </w:tcBorders>
            <w:hideMark/>
          </w:tcPr>
          <w:p w14:paraId="702732A5" w14:textId="77777777" w:rsidR="00D17785" w:rsidRDefault="00504566">
            <w:pPr>
              <w:widowControl w:val="0"/>
              <w:adjustRightInd w:val="0"/>
              <w:spacing w:line="240" w:lineRule="auto"/>
              <w:rPr>
                <w:szCs w:val="22"/>
              </w:rPr>
            </w:pPr>
            <w:r>
              <w:rPr>
                <w:szCs w:val="22"/>
              </w:rPr>
              <w:t>Hiperbilirubinemie</w:t>
            </w:r>
          </w:p>
        </w:tc>
      </w:tr>
      <w:tr w:rsidR="00D17785" w14:paraId="4F252AF4"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5AF6F516" w14:textId="77777777" w:rsidR="00D17785" w:rsidRDefault="00504566">
            <w:pPr>
              <w:keepNext/>
              <w:widowControl w:val="0"/>
              <w:adjustRightInd w:val="0"/>
              <w:spacing w:line="240" w:lineRule="auto"/>
              <w:rPr>
                <w:b/>
                <w:szCs w:val="22"/>
              </w:rPr>
            </w:pPr>
            <w:r>
              <w:rPr>
                <w:b/>
                <w:noProof/>
                <w:szCs w:val="22"/>
              </w:rPr>
              <w:t>Afecţiuni cutanate şi ale ţesutului subcutanat</w:t>
            </w:r>
          </w:p>
        </w:tc>
      </w:tr>
      <w:tr w:rsidR="00D17785" w14:paraId="1B31A0EA" w14:textId="77777777">
        <w:tc>
          <w:tcPr>
            <w:tcW w:w="1809" w:type="dxa"/>
            <w:tcBorders>
              <w:top w:val="single" w:sz="4" w:space="0" w:color="auto"/>
              <w:left w:val="single" w:sz="4" w:space="0" w:color="auto"/>
              <w:bottom w:val="single" w:sz="4" w:space="0" w:color="auto"/>
              <w:right w:val="single" w:sz="4" w:space="0" w:color="auto"/>
            </w:tcBorders>
            <w:hideMark/>
          </w:tcPr>
          <w:p w14:paraId="5FEDA3F0" w14:textId="77777777" w:rsidR="00D17785" w:rsidRDefault="00504566">
            <w:pPr>
              <w:keepNext/>
              <w:widowControl w:val="0"/>
              <w:adjustRightInd w:val="0"/>
              <w:spacing w:line="240" w:lineRule="auto"/>
              <w:rPr>
                <w:szCs w:val="22"/>
              </w:rPr>
            </w:pPr>
            <w:r>
              <w:rPr>
                <w:szCs w:val="22"/>
              </w:rPr>
              <w:t>Foarte frecvente</w:t>
            </w:r>
          </w:p>
        </w:tc>
        <w:tc>
          <w:tcPr>
            <w:tcW w:w="7478" w:type="dxa"/>
            <w:tcBorders>
              <w:top w:val="single" w:sz="4" w:space="0" w:color="auto"/>
              <w:left w:val="single" w:sz="4" w:space="0" w:color="auto"/>
              <w:bottom w:val="single" w:sz="4" w:space="0" w:color="auto"/>
              <w:right w:val="single" w:sz="4" w:space="0" w:color="auto"/>
            </w:tcBorders>
            <w:hideMark/>
          </w:tcPr>
          <w:p w14:paraId="3AB70B19" w14:textId="77777777" w:rsidR="00D17785" w:rsidRDefault="00504566">
            <w:pPr>
              <w:keepNext/>
              <w:widowControl w:val="0"/>
              <w:adjustRightInd w:val="0"/>
              <w:spacing w:line="240" w:lineRule="auto"/>
              <w:rPr>
                <w:szCs w:val="22"/>
              </w:rPr>
            </w:pPr>
            <w:r>
              <w:rPr>
                <w:szCs w:val="22"/>
              </w:rPr>
              <w:t>Alopecie</w:t>
            </w:r>
          </w:p>
        </w:tc>
      </w:tr>
      <w:tr w:rsidR="00D17785" w14:paraId="701F2B8A" w14:textId="77777777">
        <w:tc>
          <w:tcPr>
            <w:tcW w:w="1809" w:type="dxa"/>
            <w:tcBorders>
              <w:top w:val="single" w:sz="4" w:space="0" w:color="auto"/>
              <w:left w:val="single" w:sz="4" w:space="0" w:color="auto"/>
              <w:bottom w:val="single" w:sz="4" w:space="0" w:color="auto"/>
              <w:right w:val="single" w:sz="4" w:space="0" w:color="auto"/>
            </w:tcBorders>
            <w:hideMark/>
          </w:tcPr>
          <w:p w14:paraId="59F6FAE3" w14:textId="77777777" w:rsidR="00D17785" w:rsidRDefault="00504566">
            <w:pPr>
              <w:widowControl w:val="0"/>
              <w:adjustRightInd w:val="0"/>
              <w:spacing w:line="240" w:lineRule="auto"/>
              <w:rPr>
                <w:szCs w:val="22"/>
              </w:rPr>
            </w:pPr>
            <w:r>
              <w:rPr>
                <w:szCs w:val="22"/>
              </w:rPr>
              <w:t>Frecvente</w:t>
            </w:r>
          </w:p>
        </w:tc>
        <w:tc>
          <w:tcPr>
            <w:tcW w:w="7478" w:type="dxa"/>
            <w:tcBorders>
              <w:top w:val="single" w:sz="4" w:space="0" w:color="auto"/>
              <w:left w:val="single" w:sz="4" w:space="0" w:color="auto"/>
              <w:bottom w:val="single" w:sz="4" w:space="0" w:color="auto"/>
              <w:right w:val="single" w:sz="4" w:space="0" w:color="auto"/>
            </w:tcBorders>
            <w:hideMark/>
          </w:tcPr>
          <w:p w14:paraId="7303B40C" w14:textId="77777777" w:rsidR="00D17785" w:rsidRDefault="00504566">
            <w:pPr>
              <w:widowControl w:val="0"/>
              <w:adjustRightInd w:val="0"/>
              <w:spacing w:line="240" w:lineRule="auto"/>
              <w:rPr>
                <w:szCs w:val="22"/>
              </w:rPr>
            </w:pPr>
            <w:r>
              <w:rPr>
                <w:szCs w:val="22"/>
              </w:rPr>
              <w:t>Prurit</w:t>
            </w:r>
          </w:p>
        </w:tc>
      </w:tr>
      <w:tr w:rsidR="00D17785" w14:paraId="142E4757"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76D63EA5" w14:textId="77777777" w:rsidR="00D17785" w:rsidRDefault="00504566">
            <w:pPr>
              <w:keepNext/>
              <w:widowControl w:val="0"/>
              <w:adjustRightInd w:val="0"/>
              <w:spacing w:line="240" w:lineRule="auto"/>
              <w:rPr>
                <w:b/>
                <w:szCs w:val="22"/>
              </w:rPr>
            </w:pPr>
            <w:r>
              <w:rPr>
                <w:b/>
                <w:noProof/>
                <w:szCs w:val="22"/>
              </w:rPr>
              <w:lastRenderedPageBreak/>
              <w:t xml:space="preserve">Tulburări </w:t>
            </w:r>
            <w:r>
              <w:rPr>
                <w:b/>
                <w:noProof/>
                <w:szCs w:val="22"/>
              </w:rPr>
              <w:t>generale şi la nivelul locului de administrare</w:t>
            </w:r>
          </w:p>
        </w:tc>
      </w:tr>
      <w:tr w:rsidR="00D17785" w14:paraId="2294E1AE" w14:textId="77777777">
        <w:tc>
          <w:tcPr>
            <w:tcW w:w="1809" w:type="dxa"/>
            <w:tcBorders>
              <w:top w:val="single" w:sz="4" w:space="0" w:color="auto"/>
              <w:left w:val="single" w:sz="4" w:space="0" w:color="auto"/>
              <w:bottom w:val="single" w:sz="4" w:space="0" w:color="auto"/>
              <w:right w:val="single" w:sz="4" w:space="0" w:color="auto"/>
            </w:tcBorders>
            <w:hideMark/>
          </w:tcPr>
          <w:p w14:paraId="4E7390C6" w14:textId="77777777" w:rsidR="00D17785" w:rsidRDefault="00504566">
            <w:pPr>
              <w:keepNext/>
              <w:widowControl w:val="0"/>
              <w:adjustRightInd w:val="0"/>
              <w:spacing w:line="240" w:lineRule="auto"/>
              <w:rPr>
                <w:szCs w:val="22"/>
              </w:rPr>
            </w:pPr>
            <w:r>
              <w:rPr>
                <w:szCs w:val="22"/>
              </w:rPr>
              <w:t>Foarte frecvente</w:t>
            </w:r>
          </w:p>
        </w:tc>
        <w:tc>
          <w:tcPr>
            <w:tcW w:w="7478" w:type="dxa"/>
            <w:tcBorders>
              <w:top w:val="single" w:sz="4" w:space="0" w:color="auto"/>
              <w:left w:val="single" w:sz="4" w:space="0" w:color="auto"/>
              <w:bottom w:val="single" w:sz="4" w:space="0" w:color="auto"/>
              <w:right w:val="single" w:sz="4" w:space="0" w:color="auto"/>
            </w:tcBorders>
            <w:hideMark/>
          </w:tcPr>
          <w:p w14:paraId="4285D04D" w14:textId="77777777" w:rsidR="00D17785" w:rsidRDefault="00504566">
            <w:pPr>
              <w:keepNext/>
              <w:widowControl w:val="0"/>
              <w:adjustRightInd w:val="0"/>
              <w:spacing w:line="240" w:lineRule="auto"/>
              <w:rPr>
                <w:szCs w:val="22"/>
              </w:rPr>
            </w:pPr>
            <w:r>
              <w:rPr>
                <w:szCs w:val="22"/>
              </w:rPr>
              <w:t>Pirexie, astenie, fatigabilitate</w:t>
            </w:r>
          </w:p>
        </w:tc>
      </w:tr>
      <w:tr w:rsidR="00D17785" w14:paraId="77DCAD97" w14:textId="77777777">
        <w:tc>
          <w:tcPr>
            <w:tcW w:w="1809" w:type="dxa"/>
            <w:tcBorders>
              <w:top w:val="single" w:sz="4" w:space="0" w:color="auto"/>
              <w:left w:val="single" w:sz="4" w:space="0" w:color="auto"/>
              <w:bottom w:val="single" w:sz="4" w:space="0" w:color="auto"/>
              <w:right w:val="single" w:sz="4" w:space="0" w:color="auto"/>
            </w:tcBorders>
            <w:hideMark/>
          </w:tcPr>
          <w:p w14:paraId="44A2A388" w14:textId="77777777" w:rsidR="00D17785" w:rsidRDefault="00504566">
            <w:pPr>
              <w:keepNext/>
              <w:widowControl w:val="0"/>
              <w:adjustRightInd w:val="0"/>
              <w:spacing w:line="240" w:lineRule="auto"/>
              <w:rPr>
                <w:szCs w:val="22"/>
              </w:rPr>
            </w:pPr>
            <w:r>
              <w:rPr>
                <w:szCs w:val="22"/>
              </w:rPr>
              <w:t>Frecvente</w:t>
            </w:r>
          </w:p>
        </w:tc>
        <w:tc>
          <w:tcPr>
            <w:tcW w:w="7478" w:type="dxa"/>
            <w:tcBorders>
              <w:top w:val="single" w:sz="4" w:space="0" w:color="auto"/>
              <w:left w:val="single" w:sz="4" w:space="0" w:color="auto"/>
              <w:bottom w:val="single" w:sz="4" w:space="0" w:color="auto"/>
              <w:right w:val="single" w:sz="4" w:space="0" w:color="auto"/>
            </w:tcBorders>
            <w:hideMark/>
          </w:tcPr>
          <w:p w14:paraId="2E6871A6" w14:textId="77777777" w:rsidR="00D17785" w:rsidRDefault="00504566">
            <w:pPr>
              <w:keepNext/>
              <w:widowControl w:val="0"/>
              <w:adjustRightInd w:val="0"/>
              <w:spacing w:line="240" w:lineRule="auto"/>
              <w:rPr>
                <w:szCs w:val="22"/>
              </w:rPr>
            </w:pPr>
            <w:r>
              <w:rPr>
                <w:szCs w:val="22"/>
              </w:rPr>
              <w:t>Stare generală de rău</w:t>
            </w:r>
          </w:p>
        </w:tc>
      </w:tr>
      <w:tr w:rsidR="00D17785" w14:paraId="23ED120D" w14:textId="77777777">
        <w:tc>
          <w:tcPr>
            <w:tcW w:w="1809" w:type="dxa"/>
            <w:tcBorders>
              <w:top w:val="single" w:sz="4" w:space="0" w:color="auto"/>
              <w:left w:val="single" w:sz="4" w:space="0" w:color="auto"/>
              <w:bottom w:val="single" w:sz="4" w:space="0" w:color="auto"/>
              <w:right w:val="single" w:sz="4" w:space="0" w:color="auto"/>
            </w:tcBorders>
            <w:hideMark/>
          </w:tcPr>
          <w:p w14:paraId="67FC7436" w14:textId="77777777" w:rsidR="00D17785" w:rsidRDefault="00504566">
            <w:pPr>
              <w:keepNext/>
              <w:widowControl w:val="0"/>
              <w:adjustRightInd w:val="0"/>
              <w:spacing w:line="240" w:lineRule="auto"/>
              <w:rPr>
                <w:szCs w:val="22"/>
              </w:rPr>
            </w:pPr>
            <w:r>
              <w:rPr>
                <w:szCs w:val="22"/>
              </w:rPr>
              <w:t>Foarte rare</w:t>
            </w:r>
          </w:p>
        </w:tc>
        <w:tc>
          <w:tcPr>
            <w:tcW w:w="7478" w:type="dxa"/>
            <w:tcBorders>
              <w:top w:val="single" w:sz="4" w:space="0" w:color="auto"/>
              <w:left w:val="single" w:sz="4" w:space="0" w:color="auto"/>
              <w:bottom w:val="single" w:sz="4" w:space="0" w:color="auto"/>
              <w:right w:val="single" w:sz="4" w:space="0" w:color="auto"/>
            </w:tcBorders>
            <w:hideMark/>
          </w:tcPr>
          <w:p w14:paraId="5B032D48" w14:textId="77777777" w:rsidR="00D17785" w:rsidRDefault="00504566">
            <w:pPr>
              <w:widowControl w:val="0"/>
              <w:adjustRightInd w:val="0"/>
              <w:spacing w:line="240" w:lineRule="auto"/>
              <w:rPr>
                <w:szCs w:val="22"/>
              </w:rPr>
            </w:pPr>
            <w:r>
              <w:rPr>
                <w:szCs w:val="22"/>
              </w:rPr>
              <w:t>Extravazare</w:t>
            </w:r>
            <w:r>
              <w:rPr>
                <w:szCs w:val="22"/>
                <w:vertAlign w:val="superscript"/>
              </w:rPr>
              <w:t>3</w:t>
            </w:r>
          </w:p>
        </w:tc>
      </w:tr>
      <w:tr w:rsidR="00D17785" w14:paraId="48666D8F" w14:textId="77777777">
        <w:tc>
          <w:tcPr>
            <w:tcW w:w="1809" w:type="dxa"/>
            <w:tcBorders>
              <w:top w:val="single" w:sz="4" w:space="0" w:color="auto"/>
              <w:left w:val="single" w:sz="4" w:space="0" w:color="auto"/>
              <w:bottom w:val="single" w:sz="4" w:space="0" w:color="auto"/>
              <w:right w:val="single" w:sz="4" w:space="0" w:color="auto"/>
            </w:tcBorders>
            <w:hideMark/>
          </w:tcPr>
          <w:p w14:paraId="58DA4FF8" w14:textId="77777777" w:rsidR="00D17785" w:rsidRDefault="00504566">
            <w:pPr>
              <w:keepNext/>
              <w:widowControl w:val="0"/>
              <w:adjustRightInd w:val="0"/>
              <w:spacing w:line="240" w:lineRule="auto"/>
              <w:rPr>
                <w:szCs w:val="22"/>
              </w:rPr>
            </w:pPr>
            <w:r>
              <w:rPr>
                <w:szCs w:val="22"/>
              </w:rPr>
              <w:t>Cu frecvență necunoscută</w:t>
            </w:r>
          </w:p>
        </w:tc>
        <w:tc>
          <w:tcPr>
            <w:tcW w:w="7478" w:type="dxa"/>
            <w:tcBorders>
              <w:top w:val="single" w:sz="4" w:space="0" w:color="auto"/>
              <w:left w:val="single" w:sz="4" w:space="0" w:color="auto"/>
              <w:bottom w:val="single" w:sz="4" w:space="0" w:color="auto"/>
              <w:right w:val="single" w:sz="4" w:space="0" w:color="auto"/>
            </w:tcBorders>
            <w:hideMark/>
          </w:tcPr>
          <w:p w14:paraId="4A3AAF5D" w14:textId="77777777" w:rsidR="00D17785" w:rsidRDefault="00504566">
            <w:pPr>
              <w:keepNext/>
              <w:widowControl w:val="0"/>
              <w:adjustRightInd w:val="0"/>
              <w:spacing w:line="240" w:lineRule="auto"/>
              <w:rPr>
                <w:szCs w:val="22"/>
              </w:rPr>
            </w:pPr>
            <w:r>
              <w:rPr>
                <w:szCs w:val="22"/>
              </w:rPr>
              <w:t>Inflamație a mucoaselor</w:t>
            </w:r>
          </w:p>
        </w:tc>
      </w:tr>
      <w:tr w:rsidR="00D17785" w14:paraId="29286EB8"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1C85DA92" w14:textId="77777777" w:rsidR="00D17785" w:rsidRDefault="00504566">
            <w:pPr>
              <w:spacing w:line="240" w:lineRule="auto"/>
            </w:pPr>
            <w:r>
              <w:rPr>
                <w:szCs w:val="22"/>
                <w:vertAlign w:val="superscript"/>
              </w:rPr>
              <w:t xml:space="preserve">1 </w:t>
            </w:r>
            <w:r>
              <w:rPr>
                <w:szCs w:val="22"/>
              </w:rPr>
              <w:t xml:space="preserve">Au fost </w:t>
            </w:r>
            <w:r>
              <w:t xml:space="preserve">raportate decese cauzate de </w:t>
            </w:r>
            <w:r>
              <w:t>sepsis la pacienții tratați cu topotecan (vezi pct. 4.4).</w:t>
            </w:r>
          </w:p>
          <w:p w14:paraId="561EE1CA" w14:textId="77777777" w:rsidR="00D17785" w:rsidRDefault="00504566">
            <w:pPr>
              <w:spacing w:line="240" w:lineRule="auto"/>
              <w:rPr>
                <w:szCs w:val="22"/>
              </w:rPr>
            </w:pPr>
            <w:r>
              <w:rPr>
                <w:szCs w:val="22"/>
                <w:vertAlign w:val="superscript"/>
              </w:rPr>
              <w:t>2</w:t>
            </w:r>
            <w:r>
              <w:t xml:space="preserve"> Colita neutropenică, inclusiv colita neutropenică fatală, a fost raportată ca o complicație a neutropeniei induse de topotecan</w:t>
            </w:r>
            <w:r>
              <w:rPr>
                <w:szCs w:val="22"/>
              </w:rPr>
              <w:t xml:space="preserve"> (vezi pct. 4.4).</w:t>
            </w:r>
          </w:p>
          <w:p w14:paraId="79C8D88C" w14:textId="77777777" w:rsidR="00D17785" w:rsidRDefault="00504566">
            <w:pPr>
              <w:keepNext/>
              <w:widowControl w:val="0"/>
              <w:adjustRightInd w:val="0"/>
              <w:spacing w:line="240" w:lineRule="auto"/>
              <w:rPr>
                <w:szCs w:val="22"/>
              </w:rPr>
            </w:pPr>
            <w:r>
              <w:rPr>
                <w:szCs w:val="22"/>
                <w:vertAlign w:val="superscript"/>
              </w:rPr>
              <w:t xml:space="preserve">3 </w:t>
            </w:r>
            <w:r>
              <w:rPr>
                <w:szCs w:val="22"/>
              </w:rPr>
              <w:t>Reacțiile au fost ușoare și, în general, nu au nec</w:t>
            </w:r>
            <w:r>
              <w:rPr>
                <w:szCs w:val="22"/>
              </w:rPr>
              <w:t>esitat tratament specific.</w:t>
            </w:r>
          </w:p>
        </w:tc>
      </w:tr>
    </w:tbl>
    <w:p w14:paraId="0F2C4610" w14:textId="77777777" w:rsidR="00D17785" w:rsidRDefault="00D17785">
      <w:pPr>
        <w:numPr>
          <w:ilvl w:val="12"/>
          <w:numId w:val="0"/>
        </w:numPr>
        <w:spacing w:line="240" w:lineRule="auto"/>
        <w:rPr>
          <w:szCs w:val="22"/>
        </w:rPr>
      </w:pPr>
    </w:p>
    <w:p w14:paraId="308896A6" w14:textId="77777777" w:rsidR="00D17785" w:rsidRDefault="00504566">
      <w:pPr>
        <w:keepNext/>
        <w:numPr>
          <w:ilvl w:val="12"/>
          <w:numId w:val="0"/>
        </w:numPr>
        <w:spacing w:line="240" w:lineRule="auto"/>
        <w:rPr>
          <w:szCs w:val="22"/>
        </w:rPr>
      </w:pPr>
      <w:r>
        <w:rPr>
          <w:szCs w:val="22"/>
        </w:rPr>
        <w:t>Incidenţa evenimentelor adverse enumerate mai sus poate fi mai mare la pacienţii cu scor al stării generale alterat (vezi pct. 4.4).</w:t>
      </w:r>
    </w:p>
    <w:p w14:paraId="0308390C" w14:textId="77777777" w:rsidR="00D17785" w:rsidRDefault="00D17785">
      <w:pPr>
        <w:numPr>
          <w:ilvl w:val="12"/>
          <w:numId w:val="0"/>
        </w:numPr>
        <w:spacing w:line="240" w:lineRule="auto"/>
        <w:rPr>
          <w:szCs w:val="22"/>
        </w:rPr>
      </w:pPr>
    </w:p>
    <w:p w14:paraId="6D81338F" w14:textId="77777777" w:rsidR="00D17785" w:rsidRDefault="00504566">
      <w:pPr>
        <w:numPr>
          <w:ilvl w:val="12"/>
          <w:numId w:val="0"/>
        </w:numPr>
        <w:spacing w:line="240" w:lineRule="auto"/>
        <w:rPr>
          <w:szCs w:val="22"/>
        </w:rPr>
      </w:pPr>
      <w:r>
        <w:rPr>
          <w:szCs w:val="22"/>
        </w:rPr>
        <w:t xml:space="preserve">Frecvenţele asociate cu evenimentele adverse hematologice şi non-hematologice </w:t>
      </w:r>
      <w:r>
        <w:rPr>
          <w:szCs w:val="22"/>
        </w:rPr>
        <w:t>enumerate mai jos reprezintă evenimentele adverse raportate, considerate ca fiind legate/posibil legate de tratamentul cu topotecan.</w:t>
      </w:r>
    </w:p>
    <w:p w14:paraId="10A3E99E" w14:textId="77777777" w:rsidR="00D17785" w:rsidRDefault="00D17785">
      <w:pPr>
        <w:numPr>
          <w:ilvl w:val="12"/>
          <w:numId w:val="0"/>
        </w:numPr>
        <w:spacing w:line="240" w:lineRule="auto"/>
        <w:rPr>
          <w:szCs w:val="22"/>
        </w:rPr>
      </w:pPr>
    </w:p>
    <w:p w14:paraId="7B4615C1" w14:textId="77777777" w:rsidR="00D17785" w:rsidRDefault="00504566">
      <w:pPr>
        <w:keepNext/>
        <w:numPr>
          <w:ilvl w:val="12"/>
          <w:numId w:val="0"/>
        </w:numPr>
        <w:spacing w:line="240" w:lineRule="auto"/>
        <w:rPr>
          <w:szCs w:val="22"/>
          <w:u w:val="single"/>
        </w:rPr>
      </w:pPr>
      <w:r>
        <w:rPr>
          <w:szCs w:val="22"/>
          <w:u w:val="single"/>
        </w:rPr>
        <w:t>Hematologice</w:t>
      </w:r>
    </w:p>
    <w:p w14:paraId="4ABD98A1" w14:textId="77777777" w:rsidR="00D17785" w:rsidRDefault="00D17785">
      <w:pPr>
        <w:keepNext/>
        <w:numPr>
          <w:ilvl w:val="12"/>
          <w:numId w:val="0"/>
        </w:numPr>
        <w:spacing w:line="240" w:lineRule="auto"/>
        <w:rPr>
          <w:szCs w:val="22"/>
        </w:rPr>
      </w:pPr>
    </w:p>
    <w:p w14:paraId="66953AB8" w14:textId="77777777" w:rsidR="00D17785" w:rsidRDefault="00504566">
      <w:pPr>
        <w:keepNext/>
        <w:numPr>
          <w:ilvl w:val="12"/>
          <w:numId w:val="0"/>
        </w:numPr>
        <w:spacing w:line="240" w:lineRule="auto"/>
        <w:rPr>
          <w:szCs w:val="22"/>
        </w:rPr>
      </w:pPr>
      <w:r>
        <w:rPr>
          <w:i/>
          <w:szCs w:val="22"/>
          <w:u w:val="single"/>
        </w:rPr>
        <w:t>Neutropenie</w:t>
      </w:r>
    </w:p>
    <w:p w14:paraId="05FA83B5" w14:textId="77777777" w:rsidR="00D17785" w:rsidRDefault="00504566">
      <w:pPr>
        <w:numPr>
          <w:ilvl w:val="12"/>
          <w:numId w:val="0"/>
        </w:numPr>
        <w:spacing w:line="240" w:lineRule="auto"/>
        <w:rPr>
          <w:szCs w:val="22"/>
        </w:rPr>
      </w:pPr>
      <w:r>
        <w:rPr>
          <w:szCs w:val="22"/>
        </w:rPr>
        <w:t>Severă (număr de neutrofile &lt; 0,5 x 10</w:t>
      </w:r>
      <w:r>
        <w:rPr>
          <w:szCs w:val="22"/>
          <w:vertAlign w:val="superscript"/>
        </w:rPr>
        <w:t>9</w:t>
      </w:r>
      <w:r>
        <w:rPr>
          <w:szCs w:val="22"/>
        </w:rPr>
        <w:t>/l) în timpul primei cure la 55% dintre pacienţi, cu dura</w:t>
      </w:r>
      <w:r>
        <w:rPr>
          <w:szCs w:val="22"/>
        </w:rPr>
        <w:t xml:space="preserve">tă </w:t>
      </w:r>
      <w:r>
        <w:rPr>
          <w:rFonts w:ascii="Symbol" w:hAnsi="Symbol"/>
          <w:szCs w:val="22"/>
        </w:rPr>
        <w:sym w:font="Symbol" w:char="F0B3"/>
      </w:r>
      <w:r>
        <w:rPr>
          <w:szCs w:val="22"/>
        </w:rPr>
        <w:t xml:space="preserve"> şapte zile la 20%, iar per ansamblu a fost observată la 77% dintre pacienţi (39% dintre cure). Asociat cu neutropenia severă, a apărut febra sau infecţia la 16% dintre pacienţi în timpul primei cure, iar per ansamblu la 23% dintre pacienţi (6% dintre </w:t>
      </w:r>
      <w:r>
        <w:rPr>
          <w:szCs w:val="22"/>
        </w:rPr>
        <w:t>cure). Valoarea mediană a timpului până la apariţia neutropeniei severe a fost de nouă zile, iar valoarea mediană a duratei acesteia a fost de şapte zile. Neutropenia severă a avut o durată mai mare de şapte zile în 11% dintre cure, per ansamblu. Dintre to</w:t>
      </w:r>
      <w:r>
        <w:rPr>
          <w:szCs w:val="22"/>
        </w:rPr>
        <w:t>ţi pacienţii care au fost trataţi în cadrul studiilor clinice (incluzându-i atât pe cei cu neutropenie severă cât şi pe cei la care nu a apărut neutropenia severă), la 11% (4% dintre cure) a apărut febră şi la 26% (9% dintre cure) au apărut infecţii. În pl</w:t>
      </w:r>
      <w:r>
        <w:rPr>
          <w:szCs w:val="22"/>
        </w:rPr>
        <w:t>us, la 5% dintre toţi pacienţii trataţi (1% dintre cure) a apărut sepsisul (vezi pct. 4.4).</w:t>
      </w:r>
    </w:p>
    <w:p w14:paraId="769B6894" w14:textId="77777777" w:rsidR="00D17785" w:rsidRDefault="00D17785">
      <w:pPr>
        <w:numPr>
          <w:ilvl w:val="12"/>
          <w:numId w:val="0"/>
        </w:numPr>
        <w:spacing w:line="240" w:lineRule="auto"/>
        <w:rPr>
          <w:szCs w:val="22"/>
        </w:rPr>
      </w:pPr>
    </w:p>
    <w:p w14:paraId="4307EDF3" w14:textId="77777777" w:rsidR="00D17785" w:rsidRDefault="00504566">
      <w:pPr>
        <w:keepNext/>
        <w:numPr>
          <w:ilvl w:val="12"/>
          <w:numId w:val="0"/>
        </w:numPr>
        <w:spacing w:line="240" w:lineRule="auto"/>
        <w:rPr>
          <w:i/>
          <w:szCs w:val="22"/>
        </w:rPr>
      </w:pPr>
      <w:r>
        <w:rPr>
          <w:i/>
          <w:szCs w:val="22"/>
          <w:u w:val="single"/>
        </w:rPr>
        <w:t>Trombocitopenie</w:t>
      </w:r>
    </w:p>
    <w:p w14:paraId="22406A9B" w14:textId="77777777" w:rsidR="00D17785" w:rsidRDefault="00504566">
      <w:pPr>
        <w:numPr>
          <w:ilvl w:val="12"/>
          <w:numId w:val="0"/>
        </w:numPr>
        <w:spacing w:line="240" w:lineRule="auto"/>
        <w:rPr>
          <w:szCs w:val="22"/>
        </w:rPr>
      </w:pPr>
      <w:r>
        <w:rPr>
          <w:szCs w:val="22"/>
        </w:rPr>
        <w:t>Severă (număr de trombocite &lt; 25 x 10</w:t>
      </w:r>
      <w:r>
        <w:rPr>
          <w:szCs w:val="22"/>
          <w:vertAlign w:val="superscript"/>
        </w:rPr>
        <w:t>9</w:t>
      </w:r>
      <w:r>
        <w:rPr>
          <w:szCs w:val="22"/>
        </w:rPr>
        <w:t>/l) la 25% dintre pacienţi (8% dintre cure); moderată (număr de trombocite între 25,0 şi 50,0 x 10</w:t>
      </w:r>
      <w:r>
        <w:rPr>
          <w:szCs w:val="22"/>
          <w:vertAlign w:val="superscript"/>
        </w:rPr>
        <w:t>9</w:t>
      </w:r>
      <w:r>
        <w:rPr>
          <w:szCs w:val="22"/>
        </w:rPr>
        <w:t xml:space="preserve">/l) la </w:t>
      </w:r>
      <w:r>
        <w:rPr>
          <w:szCs w:val="22"/>
        </w:rPr>
        <w:t>25% dintre pacienţi (15% dintre cure). Valoarea mediană a timpului până la apariţia trombocitopeniei severe a fost de 15 zile, iar valoarea mediană a duratei acesteia a fost de cinci zile. S-a administrat masă trombocitară la 4% dintre cure. Au fost raport</w:t>
      </w:r>
      <w:r>
        <w:rPr>
          <w:szCs w:val="22"/>
        </w:rPr>
        <w:t>ate mai puţin frecvent complicaţii semnificative ale trombocitopeniei, inclusiv decese datorate sângerărilor tumorale.</w:t>
      </w:r>
    </w:p>
    <w:p w14:paraId="1C46824B" w14:textId="77777777" w:rsidR="00D17785" w:rsidRDefault="00D17785">
      <w:pPr>
        <w:numPr>
          <w:ilvl w:val="12"/>
          <w:numId w:val="0"/>
        </w:numPr>
        <w:spacing w:line="240" w:lineRule="auto"/>
        <w:rPr>
          <w:szCs w:val="22"/>
        </w:rPr>
      </w:pPr>
    </w:p>
    <w:p w14:paraId="580143BF" w14:textId="77777777" w:rsidR="00D17785" w:rsidRDefault="00504566">
      <w:pPr>
        <w:keepNext/>
        <w:numPr>
          <w:ilvl w:val="12"/>
          <w:numId w:val="0"/>
        </w:numPr>
        <w:spacing w:line="240" w:lineRule="auto"/>
        <w:rPr>
          <w:szCs w:val="22"/>
        </w:rPr>
      </w:pPr>
      <w:r>
        <w:rPr>
          <w:i/>
          <w:szCs w:val="22"/>
          <w:u w:val="single"/>
        </w:rPr>
        <w:t>Anemie</w:t>
      </w:r>
    </w:p>
    <w:p w14:paraId="4390E1AF" w14:textId="77777777" w:rsidR="00D17785" w:rsidRDefault="00504566">
      <w:pPr>
        <w:numPr>
          <w:ilvl w:val="12"/>
          <w:numId w:val="0"/>
        </w:numPr>
        <w:spacing w:line="240" w:lineRule="auto"/>
        <w:rPr>
          <w:szCs w:val="22"/>
        </w:rPr>
      </w:pPr>
      <w:r>
        <w:rPr>
          <w:szCs w:val="22"/>
        </w:rPr>
        <w:t xml:space="preserve">Moderată spre severă (Hb </w:t>
      </w:r>
      <w:r>
        <w:rPr>
          <w:rFonts w:ascii="Symbol" w:hAnsi="Symbol"/>
          <w:szCs w:val="22"/>
        </w:rPr>
        <w:sym w:font="Symbol" w:char="F0A3"/>
      </w:r>
      <w:r>
        <w:rPr>
          <w:szCs w:val="22"/>
        </w:rPr>
        <w:t> 8,0 g/dl) la 37% dintre pacienţi (14% dintre cure). S-au administrat transfuzii cu masă eritrocitară l</w:t>
      </w:r>
      <w:r>
        <w:rPr>
          <w:szCs w:val="22"/>
        </w:rPr>
        <w:t>a 52% dintre pacienţi (21% dintre cure).</w:t>
      </w:r>
    </w:p>
    <w:p w14:paraId="282ED49C" w14:textId="77777777" w:rsidR="00D17785" w:rsidRDefault="00D17785">
      <w:pPr>
        <w:numPr>
          <w:ilvl w:val="12"/>
          <w:numId w:val="0"/>
        </w:numPr>
        <w:spacing w:line="240" w:lineRule="auto"/>
        <w:rPr>
          <w:szCs w:val="22"/>
        </w:rPr>
      </w:pPr>
    </w:p>
    <w:p w14:paraId="279F3CF0" w14:textId="77777777" w:rsidR="00D17785" w:rsidRDefault="00504566">
      <w:pPr>
        <w:keepNext/>
        <w:numPr>
          <w:ilvl w:val="12"/>
          <w:numId w:val="0"/>
        </w:numPr>
        <w:spacing w:line="240" w:lineRule="auto"/>
        <w:rPr>
          <w:szCs w:val="22"/>
          <w:u w:val="single"/>
        </w:rPr>
      </w:pPr>
      <w:r>
        <w:rPr>
          <w:szCs w:val="22"/>
          <w:u w:val="single"/>
        </w:rPr>
        <w:t>Non- hematologice</w:t>
      </w:r>
    </w:p>
    <w:p w14:paraId="22F19BFB" w14:textId="77777777" w:rsidR="00D17785" w:rsidRDefault="00D17785">
      <w:pPr>
        <w:keepNext/>
        <w:numPr>
          <w:ilvl w:val="12"/>
          <w:numId w:val="0"/>
        </w:numPr>
        <w:spacing w:line="240" w:lineRule="auto"/>
        <w:rPr>
          <w:szCs w:val="22"/>
        </w:rPr>
      </w:pPr>
    </w:p>
    <w:p w14:paraId="29F9A907" w14:textId="77777777" w:rsidR="00D17785" w:rsidRDefault="00504566">
      <w:pPr>
        <w:numPr>
          <w:ilvl w:val="12"/>
          <w:numId w:val="0"/>
        </w:numPr>
        <w:spacing w:line="240" w:lineRule="auto"/>
        <w:rPr>
          <w:szCs w:val="22"/>
        </w:rPr>
      </w:pPr>
      <w:r>
        <w:rPr>
          <w:szCs w:val="22"/>
        </w:rPr>
        <w:t xml:space="preserve">Reacţii adverse non - hematologice raportate frecvent au fost cele gastro-intestinale, cum ar fi greaţa (52%), vărsăturile (32%), diareea (18%), constipaţia (9%) şi mucozita (14%). </w:t>
      </w:r>
      <w:r>
        <w:rPr>
          <w:szCs w:val="22"/>
        </w:rPr>
        <w:t>Incidenţa grețurilor, vărsăturilor, diareei şi mucozitei severe (de grad 3 sau 4) a fost de 4%, 3%, 2% şi, respectiv, 1%.</w:t>
      </w:r>
    </w:p>
    <w:p w14:paraId="69D637E6" w14:textId="77777777" w:rsidR="00D17785" w:rsidRDefault="00D17785">
      <w:pPr>
        <w:numPr>
          <w:ilvl w:val="12"/>
          <w:numId w:val="0"/>
        </w:numPr>
        <w:spacing w:line="240" w:lineRule="auto"/>
        <w:rPr>
          <w:szCs w:val="22"/>
        </w:rPr>
      </w:pPr>
    </w:p>
    <w:p w14:paraId="5A2B61E6" w14:textId="77777777" w:rsidR="00D17785" w:rsidRDefault="00504566">
      <w:pPr>
        <w:numPr>
          <w:ilvl w:val="12"/>
          <w:numId w:val="0"/>
        </w:numPr>
        <w:spacing w:line="240" w:lineRule="auto"/>
        <w:rPr>
          <w:szCs w:val="22"/>
        </w:rPr>
      </w:pPr>
      <w:r>
        <w:rPr>
          <w:szCs w:val="22"/>
        </w:rPr>
        <w:t>De asemenea, a fost raportată durere abdominală uşoară la 4% dintre pacienţi.</w:t>
      </w:r>
    </w:p>
    <w:p w14:paraId="4D578B3F" w14:textId="77777777" w:rsidR="00D17785" w:rsidRDefault="00D17785">
      <w:pPr>
        <w:numPr>
          <w:ilvl w:val="12"/>
          <w:numId w:val="0"/>
        </w:numPr>
        <w:spacing w:line="240" w:lineRule="auto"/>
        <w:rPr>
          <w:szCs w:val="22"/>
        </w:rPr>
      </w:pPr>
    </w:p>
    <w:p w14:paraId="3285CFCC" w14:textId="77777777" w:rsidR="00D17785" w:rsidRDefault="00504566">
      <w:pPr>
        <w:numPr>
          <w:ilvl w:val="12"/>
          <w:numId w:val="0"/>
        </w:numPr>
        <w:spacing w:line="240" w:lineRule="auto"/>
        <w:rPr>
          <w:szCs w:val="22"/>
        </w:rPr>
      </w:pPr>
      <w:r>
        <w:rPr>
          <w:szCs w:val="22"/>
        </w:rPr>
        <w:lastRenderedPageBreak/>
        <w:t>În timpul tratamentului cu topotecan fatigabilitatea a</w:t>
      </w:r>
      <w:r>
        <w:rPr>
          <w:szCs w:val="22"/>
        </w:rPr>
        <w:t xml:space="preserve"> fost observată la aproximativ 25% dintre pacienţi, iar astenia la 16%. Incidenţa fatigabilităţii şi asteniei severe (de grad 3 sau 4) a fost de 3% pentru ambele.</w:t>
      </w:r>
    </w:p>
    <w:p w14:paraId="52818BC4" w14:textId="77777777" w:rsidR="00D17785" w:rsidRDefault="00D17785">
      <w:pPr>
        <w:numPr>
          <w:ilvl w:val="12"/>
          <w:numId w:val="0"/>
        </w:numPr>
        <w:spacing w:line="240" w:lineRule="auto"/>
        <w:rPr>
          <w:szCs w:val="22"/>
        </w:rPr>
      </w:pPr>
    </w:p>
    <w:p w14:paraId="4EDBC30E" w14:textId="77777777" w:rsidR="00D17785" w:rsidRDefault="00504566">
      <w:pPr>
        <w:numPr>
          <w:ilvl w:val="12"/>
          <w:numId w:val="0"/>
        </w:numPr>
        <w:spacing w:line="240" w:lineRule="auto"/>
        <w:rPr>
          <w:szCs w:val="22"/>
        </w:rPr>
      </w:pPr>
      <w:r>
        <w:rPr>
          <w:szCs w:val="22"/>
        </w:rPr>
        <w:t>Alopecia totală sau accentuată a fost observată la 30% dintre pacienţi, iar alopecie parţial</w:t>
      </w:r>
      <w:r>
        <w:rPr>
          <w:szCs w:val="22"/>
        </w:rPr>
        <w:t>ă la 15% dintre pacienţi.</w:t>
      </w:r>
    </w:p>
    <w:p w14:paraId="5FD6DCA8" w14:textId="77777777" w:rsidR="00D17785" w:rsidRDefault="00D17785">
      <w:pPr>
        <w:numPr>
          <w:ilvl w:val="12"/>
          <w:numId w:val="0"/>
        </w:numPr>
        <w:spacing w:line="240" w:lineRule="auto"/>
        <w:rPr>
          <w:szCs w:val="22"/>
        </w:rPr>
      </w:pPr>
    </w:p>
    <w:p w14:paraId="50DBFA70" w14:textId="77777777" w:rsidR="00D17785" w:rsidRDefault="00504566">
      <w:pPr>
        <w:numPr>
          <w:ilvl w:val="12"/>
          <w:numId w:val="0"/>
        </w:numPr>
        <w:spacing w:line="240" w:lineRule="auto"/>
        <w:rPr>
          <w:szCs w:val="22"/>
        </w:rPr>
      </w:pPr>
      <w:r>
        <w:rPr>
          <w:szCs w:val="22"/>
        </w:rPr>
        <w:t>Alte evenimente severe care au fost înregistrate ca legate sau posibil legate de tratamentul cu topotecan au fost anorexia (12%), starea generală de rău (3%) şi hiperbilirubinemia (1%).</w:t>
      </w:r>
    </w:p>
    <w:p w14:paraId="222379A0" w14:textId="77777777" w:rsidR="00D17785" w:rsidRDefault="00D17785">
      <w:pPr>
        <w:numPr>
          <w:ilvl w:val="12"/>
          <w:numId w:val="0"/>
        </w:numPr>
        <w:spacing w:line="240" w:lineRule="auto"/>
        <w:rPr>
          <w:szCs w:val="22"/>
        </w:rPr>
      </w:pPr>
    </w:p>
    <w:p w14:paraId="45FDA7EC" w14:textId="77777777" w:rsidR="00D17785" w:rsidRDefault="00504566">
      <w:pPr>
        <w:numPr>
          <w:ilvl w:val="12"/>
          <w:numId w:val="0"/>
        </w:numPr>
        <w:spacing w:line="240" w:lineRule="auto"/>
        <w:rPr>
          <w:szCs w:val="22"/>
        </w:rPr>
      </w:pPr>
      <w:r>
        <w:rPr>
          <w:szCs w:val="22"/>
        </w:rPr>
        <w:t xml:space="preserve">Reacţiile de hipersensibilitate incluzând </w:t>
      </w:r>
      <w:r>
        <w:rPr>
          <w:szCs w:val="22"/>
        </w:rPr>
        <w:t>erupţii cutanate tranzitorii, urticarie, angioedem şi reacţii anafilactice au fost raportate rar. În studiile clinice, erupţiile au fost raportate la 4% dintre pacienţi, iar pruritul la 1,5% dintre pacienţi.</w:t>
      </w:r>
    </w:p>
    <w:p w14:paraId="2F1FD670" w14:textId="77777777" w:rsidR="00D17785" w:rsidRDefault="00D17785">
      <w:pPr>
        <w:numPr>
          <w:ilvl w:val="12"/>
          <w:numId w:val="0"/>
        </w:numPr>
        <w:spacing w:line="240" w:lineRule="auto"/>
        <w:rPr>
          <w:szCs w:val="22"/>
        </w:rPr>
      </w:pPr>
    </w:p>
    <w:p w14:paraId="73724806" w14:textId="77777777" w:rsidR="00D17785" w:rsidRDefault="00504566">
      <w:pPr>
        <w:keepNext/>
        <w:suppressLineNumbers/>
        <w:autoSpaceDE w:val="0"/>
        <w:autoSpaceDN w:val="0"/>
        <w:adjustRightInd w:val="0"/>
        <w:spacing w:line="240" w:lineRule="auto"/>
        <w:jc w:val="both"/>
        <w:rPr>
          <w:szCs w:val="22"/>
          <w:u w:val="single"/>
        </w:rPr>
      </w:pPr>
      <w:r>
        <w:rPr>
          <w:szCs w:val="22"/>
          <w:u w:val="single"/>
        </w:rPr>
        <w:t>Raportarea reacţiilor adverse suspectate</w:t>
      </w:r>
    </w:p>
    <w:p w14:paraId="0241F702" w14:textId="77777777" w:rsidR="00D17785" w:rsidRDefault="00D17785">
      <w:pPr>
        <w:keepNext/>
        <w:suppressLineNumbers/>
        <w:autoSpaceDE w:val="0"/>
        <w:autoSpaceDN w:val="0"/>
        <w:adjustRightInd w:val="0"/>
        <w:spacing w:line="240" w:lineRule="auto"/>
        <w:rPr>
          <w:szCs w:val="22"/>
        </w:rPr>
      </w:pPr>
    </w:p>
    <w:p w14:paraId="37ADBFB3" w14:textId="77777777" w:rsidR="00D17785" w:rsidRDefault="00504566">
      <w:pPr>
        <w:autoSpaceDE w:val="0"/>
        <w:autoSpaceDN w:val="0"/>
        <w:adjustRightInd w:val="0"/>
        <w:spacing w:line="240" w:lineRule="auto"/>
        <w:rPr>
          <w:szCs w:val="22"/>
        </w:rPr>
      </w:pPr>
      <w:r>
        <w:rPr>
          <w:szCs w:val="22"/>
        </w:rPr>
        <w:t>Rapor</w:t>
      </w:r>
      <w:r>
        <w:rPr>
          <w:szCs w:val="22"/>
        </w:rPr>
        <w:t>tarea reacţiilor adverse suspectate după autorizarea medicamentului este importantă. Acest lucru permite monitorizarea continuă a raportului beneficiu/risc al medicamentului. Profesioniştii din domeniul sănătăţii sunt rugaţi să raporteze orice reacţie adve</w:t>
      </w:r>
      <w:r>
        <w:rPr>
          <w:szCs w:val="22"/>
        </w:rPr>
        <w:t xml:space="preserve">rsă suspectată prin intermediul </w:t>
      </w:r>
      <w:r>
        <w:rPr>
          <w:szCs w:val="22"/>
          <w:shd w:val="pct15" w:color="auto" w:fill="auto"/>
        </w:rPr>
        <w:t xml:space="preserve">sistemului naţional de raportare, astfel cum este menţionat în </w:t>
      </w:r>
      <w:r>
        <w:fldChar w:fldCharType="begin"/>
      </w:r>
      <w:r>
        <w:instrText xml:space="preserve"> HYPERLINK "http://www.ema.europa.eu/docs/en_GB/document_library/Template_or_form/2013/03/WC500139752.doc" </w:instrText>
      </w:r>
      <w:r>
        <w:fldChar w:fldCharType="separate"/>
      </w:r>
      <w:r>
        <w:rPr>
          <w:rStyle w:val="Hyperlink"/>
          <w:szCs w:val="22"/>
          <w:shd w:val="pct15" w:color="auto" w:fill="auto"/>
        </w:rPr>
        <w:t>Anexa V</w:t>
      </w:r>
      <w:r>
        <w:rPr>
          <w:rStyle w:val="Hyperlink"/>
          <w:szCs w:val="22"/>
          <w:shd w:val="pct15" w:color="auto" w:fill="auto"/>
        </w:rPr>
        <w:fldChar w:fldCharType="end"/>
      </w:r>
      <w:r>
        <w:rPr>
          <w:szCs w:val="22"/>
        </w:rPr>
        <w:t>.</w:t>
      </w:r>
    </w:p>
    <w:p w14:paraId="1FA003CF" w14:textId="77777777" w:rsidR="00D17785" w:rsidRDefault="00D17785">
      <w:pPr>
        <w:numPr>
          <w:ilvl w:val="12"/>
          <w:numId w:val="0"/>
        </w:numPr>
        <w:tabs>
          <w:tab w:val="clear" w:pos="567"/>
        </w:tabs>
        <w:spacing w:line="240" w:lineRule="auto"/>
        <w:ind w:left="567" w:hanging="567"/>
        <w:rPr>
          <w:szCs w:val="22"/>
        </w:rPr>
      </w:pPr>
    </w:p>
    <w:p w14:paraId="58BED525" w14:textId="77777777" w:rsidR="00D17785" w:rsidRDefault="00504566">
      <w:pPr>
        <w:keepNext/>
        <w:numPr>
          <w:ilvl w:val="12"/>
          <w:numId w:val="0"/>
        </w:numPr>
        <w:tabs>
          <w:tab w:val="clear" w:pos="567"/>
        </w:tabs>
        <w:spacing w:line="240" w:lineRule="auto"/>
        <w:ind w:left="567" w:hanging="567"/>
        <w:rPr>
          <w:szCs w:val="22"/>
        </w:rPr>
      </w:pPr>
      <w:r>
        <w:rPr>
          <w:b/>
          <w:szCs w:val="22"/>
        </w:rPr>
        <w:t>4.9</w:t>
      </w:r>
      <w:r>
        <w:rPr>
          <w:b/>
          <w:szCs w:val="22"/>
        </w:rPr>
        <w:tab/>
        <w:t>Supradozaj</w:t>
      </w:r>
    </w:p>
    <w:p w14:paraId="2C03C815" w14:textId="77777777" w:rsidR="00D17785" w:rsidRDefault="00D17785">
      <w:pPr>
        <w:keepNext/>
        <w:numPr>
          <w:ilvl w:val="12"/>
          <w:numId w:val="0"/>
        </w:numPr>
        <w:tabs>
          <w:tab w:val="clear" w:pos="567"/>
        </w:tabs>
        <w:spacing w:line="240" w:lineRule="auto"/>
        <w:rPr>
          <w:szCs w:val="22"/>
        </w:rPr>
      </w:pPr>
    </w:p>
    <w:p w14:paraId="281F86BA" w14:textId="77777777" w:rsidR="00D17785" w:rsidRDefault="00504566">
      <w:pPr>
        <w:numPr>
          <w:ilvl w:val="12"/>
          <w:numId w:val="0"/>
        </w:numPr>
        <w:spacing w:line="240" w:lineRule="auto"/>
        <w:rPr>
          <w:szCs w:val="22"/>
        </w:rPr>
      </w:pPr>
      <w:r>
        <w:rPr>
          <w:szCs w:val="22"/>
        </w:rPr>
        <w:t xml:space="preserve">Au fost </w:t>
      </w:r>
      <w:r>
        <w:rPr>
          <w:szCs w:val="22"/>
        </w:rPr>
        <w:t>raportate cazuri de supradozaj la pacienţii la care se administrează topotecan intravenos (până la 10 ori doza recomandată) şi topotecan capsule (până la 5 ori doza recomandată). Semnele şi simptomele observate după supradozaj au fost în concordanţă cu rea</w:t>
      </w:r>
      <w:r>
        <w:rPr>
          <w:szCs w:val="22"/>
        </w:rPr>
        <w:t>cţiile adverse cunoscute asociate cu administrarea de topotecan (vezi pct. 4.8). Principalele complicaţii ale supradozajului sunt supresia medulară şi mucozita. În plus, au fost raportate valori ridicate ale enzimelor hepatice în cazul supradozajului cu to</w:t>
      </w:r>
      <w:r>
        <w:rPr>
          <w:szCs w:val="22"/>
        </w:rPr>
        <w:t>potecan intravenos.</w:t>
      </w:r>
    </w:p>
    <w:p w14:paraId="5C8050C8" w14:textId="77777777" w:rsidR="00D17785" w:rsidRDefault="00D17785">
      <w:pPr>
        <w:numPr>
          <w:ilvl w:val="12"/>
          <w:numId w:val="0"/>
        </w:numPr>
        <w:spacing w:line="240" w:lineRule="auto"/>
        <w:rPr>
          <w:szCs w:val="22"/>
        </w:rPr>
      </w:pPr>
    </w:p>
    <w:p w14:paraId="41A7DFDF" w14:textId="77777777" w:rsidR="00D17785" w:rsidRDefault="00504566">
      <w:pPr>
        <w:numPr>
          <w:ilvl w:val="12"/>
          <w:numId w:val="0"/>
        </w:numPr>
        <w:spacing w:line="240" w:lineRule="auto"/>
        <w:rPr>
          <w:szCs w:val="22"/>
        </w:rPr>
      </w:pPr>
      <w:r>
        <w:rPr>
          <w:szCs w:val="22"/>
        </w:rPr>
        <w:t>Nu există un antidot cunoscut pentru supradozajul cu topotecan. Tratamentul ulterior trebuie efectuat conform indicaţiilor clinice sau aşa cum este recomandat de centrul naţional de toxicologie, acolo unde acesta există.</w:t>
      </w:r>
    </w:p>
    <w:p w14:paraId="60445855" w14:textId="77777777" w:rsidR="00D17785" w:rsidRDefault="00D17785">
      <w:pPr>
        <w:numPr>
          <w:ilvl w:val="12"/>
          <w:numId w:val="0"/>
        </w:numPr>
        <w:spacing w:line="240" w:lineRule="auto"/>
        <w:rPr>
          <w:szCs w:val="22"/>
        </w:rPr>
      </w:pPr>
    </w:p>
    <w:p w14:paraId="38FDAB6B" w14:textId="77777777" w:rsidR="00D17785" w:rsidRDefault="00D17785">
      <w:pPr>
        <w:numPr>
          <w:ilvl w:val="12"/>
          <w:numId w:val="0"/>
        </w:numPr>
        <w:spacing w:line="240" w:lineRule="auto"/>
        <w:rPr>
          <w:szCs w:val="22"/>
        </w:rPr>
      </w:pPr>
    </w:p>
    <w:p w14:paraId="76A5E8FB" w14:textId="77777777" w:rsidR="00D17785" w:rsidRDefault="00504566">
      <w:pPr>
        <w:keepNext/>
        <w:numPr>
          <w:ilvl w:val="12"/>
          <w:numId w:val="0"/>
        </w:numPr>
        <w:spacing w:line="240" w:lineRule="auto"/>
        <w:rPr>
          <w:b/>
          <w:szCs w:val="22"/>
        </w:rPr>
      </w:pPr>
      <w:r>
        <w:rPr>
          <w:b/>
          <w:caps/>
          <w:szCs w:val="22"/>
        </w:rPr>
        <w:t>5.</w:t>
      </w:r>
      <w:r>
        <w:rPr>
          <w:b/>
          <w:caps/>
          <w:szCs w:val="22"/>
        </w:rPr>
        <w:tab/>
      </w:r>
      <w:r>
        <w:rPr>
          <w:b/>
          <w:szCs w:val="22"/>
        </w:rPr>
        <w:t>PROPRIETĂ</w:t>
      </w:r>
      <w:r>
        <w:rPr>
          <w:b/>
          <w:szCs w:val="22"/>
        </w:rPr>
        <w:t>ŢI FARMACOLOGICE</w:t>
      </w:r>
    </w:p>
    <w:p w14:paraId="55E7DF77" w14:textId="77777777" w:rsidR="00D17785" w:rsidRDefault="00D17785">
      <w:pPr>
        <w:keepNext/>
        <w:numPr>
          <w:ilvl w:val="12"/>
          <w:numId w:val="0"/>
        </w:numPr>
        <w:spacing w:line="240" w:lineRule="auto"/>
        <w:rPr>
          <w:szCs w:val="22"/>
        </w:rPr>
      </w:pPr>
    </w:p>
    <w:p w14:paraId="3B74C2DB" w14:textId="77777777" w:rsidR="00D17785" w:rsidRDefault="00504566">
      <w:pPr>
        <w:keepNext/>
        <w:numPr>
          <w:ilvl w:val="12"/>
          <w:numId w:val="0"/>
        </w:numPr>
        <w:tabs>
          <w:tab w:val="clear" w:pos="567"/>
        </w:tabs>
        <w:spacing w:line="240" w:lineRule="auto"/>
        <w:ind w:left="567" w:hanging="567"/>
        <w:rPr>
          <w:szCs w:val="22"/>
        </w:rPr>
      </w:pPr>
      <w:r>
        <w:rPr>
          <w:b/>
          <w:szCs w:val="22"/>
        </w:rPr>
        <w:t>5.1</w:t>
      </w:r>
      <w:r>
        <w:rPr>
          <w:b/>
          <w:szCs w:val="22"/>
        </w:rPr>
        <w:tab/>
        <w:t>Proprietăţi farmacodinamice</w:t>
      </w:r>
    </w:p>
    <w:p w14:paraId="0964113F" w14:textId="77777777" w:rsidR="00D17785" w:rsidRDefault="00D17785">
      <w:pPr>
        <w:keepNext/>
        <w:numPr>
          <w:ilvl w:val="12"/>
          <w:numId w:val="0"/>
        </w:numPr>
        <w:tabs>
          <w:tab w:val="clear" w:pos="567"/>
        </w:tabs>
        <w:spacing w:line="240" w:lineRule="auto"/>
        <w:rPr>
          <w:szCs w:val="22"/>
        </w:rPr>
      </w:pPr>
    </w:p>
    <w:p w14:paraId="5EF64E83" w14:textId="77777777" w:rsidR="00D17785" w:rsidRDefault="00504566">
      <w:pPr>
        <w:numPr>
          <w:ilvl w:val="12"/>
          <w:numId w:val="0"/>
        </w:numPr>
        <w:spacing w:line="240" w:lineRule="auto"/>
        <w:rPr>
          <w:szCs w:val="22"/>
        </w:rPr>
      </w:pPr>
      <w:r>
        <w:rPr>
          <w:szCs w:val="22"/>
        </w:rPr>
        <w:t>Grupa farmacoterapeutică: antineoplazice, alcaloizi din plante și alte produse naturale, codul ATC: L01CE01.</w:t>
      </w:r>
    </w:p>
    <w:p w14:paraId="2A2EF35F" w14:textId="77777777" w:rsidR="00D17785" w:rsidRDefault="00D17785">
      <w:pPr>
        <w:numPr>
          <w:ilvl w:val="12"/>
          <w:numId w:val="0"/>
        </w:numPr>
        <w:spacing w:line="240" w:lineRule="auto"/>
        <w:rPr>
          <w:szCs w:val="22"/>
        </w:rPr>
      </w:pPr>
    </w:p>
    <w:p w14:paraId="663B600C" w14:textId="77777777" w:rsidR="00D17785" w:rsidRDefault="00504566">
      <w:pPr>
        <w:keepNext/>
        <w:numPr>
          <w:ilvl w:val="12"/>
          <w:numId w:val="0"/>
        </w:numPr>
        <w:spacing w:line="240" w:lineRule="auto"/>
        <w:rPr>
          <w:szCs w:val="22"/>
          <w:u w:val="single"/>
        </w:rPr>
      </w:pPr>
      <w:r>
        <w:rPr>
          <w:szCs w:val="22"/>
          <w:u w:val="single"/>
        </w:rPr>
        <w:t>Mecanism de acțiune</w:t>
      </w:r>
    </w:p>
    <w:p w14:paraId="0EE092B7" w14:textId="77777777" w:rsidR="00D17785" w:rsidRDefault="00D17785">
      <w:pPr>
        <w:keepNext/>
        <w:numPr>
          <w:ilvl w:val="12"/>
          <w:numId w:val="0"/>
        </w:numPr>
        <w:spacing w:line="240" w:lineRule="auto"/>
        <w:rPr>
          <w:szCs w:val="22"/>
        </w:rPr>
      </w:pPr>
    </w:p>
    <w:p w14:paraId="58692E9A" w14:textId="77777777" w:rsidR="00D17785" w:rsidRDefault="00504566">
      <w:pPr>
        <w:numPr>
          <w:ilvl w:val="12"/>
          <w:numId w:val="0"/>
        </w:numPr>
        <w:spacing w:line="240" w:lineRule="auto"/>
        <w:rPr>
          <w:szCs w:val="22"/>
        </w:rPr>
      </w:pPr>
      <w:r>
        <w:rPr>
          <w:szCs w:val="22"/>
        </w:rPr>
        <w:t>Activitatea antitumorală a topotecanului implică inhibarea topoizomerazei-</w:t>
      </w:r>
      <w:r>
        <w:rPr>
          <w:szCs w:val="22"/>
        </w:rPr>
        <w:t xml:space="preserve">I, o enzimă cu acţiune importantă în replicarea ADN–ului, care diminuează tensiunea de răsucire indusă în faţa furcii mobile de replicare. Topotecan inhibă topoizomeraza-I prin stabilizarea complexului covalent format de enzimă şi ADN-ul monocatenar, care </w:t>
      </w:r>
      <w:r>
        <w:rPr>
          <w:szCs w:val="22"/>
        </w:rPr>
        <w:t>reprezintă un mediator al mecanismului catalitic. Rezultatele la nivel celular ale inhibării topoizomerazei-I de către topotecan sunt reprezentate de inducerea de rupturi ale ADN-ului monocatenar asociat cu proteine.</w:t>
      </w:r>
    </w:p>
    <w:p w14:paraId="562DA5A8" w14:textId="77777777" w:rsidR="00D17785" w:rsidRDefault="00D17785">
      <w:pPr>
        <w:numPr>
          <w:ilvl w:val="12"/>
          <w:numId w:val="0"/>
        </w:numPr>
        <w:spacing w:line="240" w:lineRule="auto"/>
        <w:rPr>
          <w:szCs w:val="22"/>
        </w:rPr>
      </w:pPr>
    </w:p>
    <w:p w14:paraId="30390476" w14:textId="77777777" w:rsidR="00D17785" w:rsidRDefault="00504566">
      <w:pPr>
        <w:keepNext/>
        <w:numPr>
          <w:ilvl w:val="12"/>
          <w:numId w:val="0"/>
        </w:numPr>
        <w:spacing w:line="240" w:lineRule="auto"/>
        <w:rPr>
          <w:szCs w:val="22"/>
          <w:u w:val="single"/>
        </w:rPr>
      </w:pPr>
      <w:r>
        <w:rPr>
          <w:szCs w:val="22"/>
          <w:u w:val="single"/>
        </w:rPr>
        <w:lastRenderedPageBreak/>
        <w:t>Eficacitate şi siguranță clinică</w:t>
      </w:r>
    </w:p>
    <w:p w14:paraId="166CE1F6" w14:textId="77777777" w:rsidR="00D17785" w:rsidRDefault="00D17785">
      <w:pPr>
        <w:keepNext/>
        <w:numPr>
          <w:ilvl w:val="12"/>
          <w:numId w:val="0"/>
        </w:numPr>
        <w:spacing w:line="240" w:lineRule="auto"/>
        <w:rPr>
          <w:szCs w:val="22"/>
        </w:rPr>
      </w:pPr>
    </w:p>
    <w:p w14:paraId="6A254B98" w14:textId="77777777" w:rsidR="00D17785" w:rsidRDefault="00504566">
      <w:pPr>
        <w:keepNext/>
        <w:numPr>
          <w:ilvl w:val="12"/>
          <w:numId w:val="0"/>
        </w:numPr>
        <w:spacing w:line="240" w:lineRule="auto"/>
        <w:rPr>
          <w:szCs w:val="22"/>
          <w:u w:val="single"/>
        </w:rPr>
      </w:pPr>
      <w:r>
        <w:rPr>
          <w:i/>
          <w:szCs w:val="22"/>
          <w:u w:val="single"/>
        </w:rPr>
        <w:t>Canc</w:t>
      </w:r>
      <w:r>
        <w:rPr>
          <w:i/>
          <w:szCs w:val="22"/>
          <w:u w:val="single"/>
        </w:rPr>
        <w:t>er ovarian recidivat</w:t>
      </w:r>
    </w:p>
    <w:p w14:paraId="33D1ED05" w14:textId="77777777" w:rsidR="00D17785" w:rsidRDefault="00504566">
      <w:pPr>
        <w:numPr>
          <w:ilvl w:val="12"/>
          <w:numId w:val="0"/>
        </w:numPr>
        <w:spacing w:line="240" w:lineRule="auto"/>
        <w:rPr>
          <w:szCs w:val="22"/>
        </w:rPr>
      </w:pPr>
      <w:r>
        <w:rPr>
          <w:szCs w:val="22"/>
        </w:rPr>
        <w:t xml:space="preserve">Într-un studiu comparativ cu topotecan şi paclitaxel la paciente tratate anterior pentru carcinom ovarian cu chimioterapie cu derivaţi de platină (n = 112 şi, respectiv, 114), rata de răspuns (IÎ 95%) a fost de 20,5% (13%, 28%) </w:t>
      </w:r>
      <w:r>
        <w:rPr>
          <w:szCs w:val="22"/>
        </w:rPr>
        <w:t>comparativ cu 14% (8%, 20%) iar valoarea mediană a timpului până la progresia bolii a fost de 19 săptămâni, comparativ cu 15 săptămâni (risc relativ 0,7 [0,6; 1,0]) pentru topotecan şi, respectiv, paclitaxel. Valoarea mediană a supravieţuirii globale a fos</w:t>
      </w:r>
      <w:r>
        <w:rPr>
          <w:szCs w:val="22"/>
        </w:rPr>
        <w:t>t de 62 de săptămâni pentru topotecan comparativ cu 53 de săptămâni pentru paclitaxel (risc relativ 0,9 [0,6; 1,3]).</w:t>
      </w:r>
    </w:p>
    <w:p w14:paraId="177EBAC0" w14:textId="77777777" w:rsidR="00D17785" w:rsidRDefault="00D17785">
      <w:pPr>
        <w:numPr>
          <w:ilvl w:val="12"/>
          <w:numId w:val="0"/>
        </w:numPr>
        <w:spacing w:line="240" w:lineRule="auto"/>
        <w:rPr>
          <w:szCs w:val="22"/>
        </w:rPr>
      </w:pPr>
    </w:p>
    <w:p w14:paraId="73CF1ABC" w14:textId="77777777" w:rsidR="00D17785" w:rsidRDefault="00504566">
      <w:pPr>
        <w:numPr>
          <w:ilvl w:val="12"/>
          <w:numId w:val="0"/>
        </w:numPr>
        <w:spacing w:line="240" w:lineRule="auto"/>
        <w:rPr>
          <w:szCs w:val="22"/>
        </w:rPr>
      </w:pPr>
      <w:r>
        <w:rPr>
          <w:szCs w:val="22"/>
        </w:rPr>
        <w:t>Rata de răspuns la nivelul întregului program referitor la cancerul ovarian (n=392, toate pacientele tratate anterior cu cisplatină sau cu</w:t>
      </w:r>
      <w:r>
        <w:rPr>
          <w:szCs w:val="22"/>
        </w:rPr>
        <w:t xml:space="preserve"> cisplatină şi paclitaxel) a fost de 16%. Valoarea mediană a timpului până la apariţia răspunsului în studiile clinice a fost de 7,6-11,6 săptămâni. La pacientele refractare la cisplatină sau cu recidivă în primele 3 luni după terapia cu cisplatină (n=186)</w:t>
      </w:r>
      <w:r>
        <w:rPr>
          <w:szCs w:val="22"/>
        </w:rPr>
        <w:t>, rata de răspuns a fost de 10%.</w:t>
      </w:r>
    </w:p>
    <w:p w14:paraId="6B4186F8" w14:textId="77777777" w:rsidR="00D17785" w:rsidRDefault="00D17785">
      <w:pPr>
        <w:numPr>
          <w:ilvl w:val="12"/>
          <w:numId w:val="0"/>
        </w:numPr>
        <w:spacing w:line="240" w:lineRule="auto"/>
        <w:rPr>
          <w:szCs w:val="22"/>
        </w:rPr>
      </w:pPr>
    </w:p>
    <w:p w14:paraId="4BE3CEDB" w14:textId="77777777" w:rsidR="00D17785" w:rsidRDefault="00504566">
      <w:pPr>
        <w:numPr>
          <w:ilvl w:val="12"/>
          <w:numId w:val="0"/>
        </w:numPr>
        <w:spacing w:line="240" w:lineRule="auto"/>
        <w:rPr>
          <w:szCs w:val="22"/>
        </w:rPr>
      </w:pPr>
      <w:r>
        <w:rPr>
          <w:szCs w:val="22"/>
        </w:rPr>
        <w:t>Aceste date trebuie evaluate în contextul profilului de siguranţă global al medicamentului, în special al toxicităţii hematologice semnificative (vezi pct. 4.8).</w:t>
      </w:r>
    </w:p>
    <w:p w14:paraId="7D837DA6" w14:textId="77777777" w:rsidR="00D17785" w:rsidRDefault="00D17785">
      <w:pPr>
        <w:numPr>
          <w:ilvl w:val="12"/>
          <w:numId w:val="0"/>
        </w:numPr>
        <w:spacing w:line="240" w:lineRule="auto"/>
        <w:rPr>
          <w:szCs w:val="22"/>
        </w:rPr>
      </w:pPr>
    </w:p>
    <w:p w14:paraId="38783E32" w14:textId="77777777" w:rsidR="00D17785" w:rsidRDefault="00504566">
      <w:pPr>
        <w:numPr>
          <w:ilvl w:val="12"/>
          <w:numId w:val="0"/>
        </w:numPr>
        <w:spacing w:line="240" w:lineRule="auto"/>
        <w:rPr>
          <w:szCs w:val="22"/>
        </w:rPr>
      </w:pPr>
      <w:r>
        <w:rPr>
          <w:szCs w:val="22"/>
        </w:rPr>
        <w:t xml:space="preserve">O analiză retrospectivă suplimentară a fost </w:t>
      </w:r>
      <w:r>
        <w:rPr>
          <w:szCs w:val="22"/>
        </w:rPr>
        <w:t xml:space="preserve">efectuată pe datele obţinute de la 523 de paciente cu recidivă de cancer ovarian. În total, au fost înregistrate 87 de răspunsuri complete sau parţiale, 13 dintre acestea survenind în timpul curelor 5 şi 6, iar 3 după aceea. Dintre pacientele la care s-au </w:t>
      </w:r>
      <w:r>
        <w:rPr>
          <w:szCs w:val="22"/>
        </w:rPr>
        <w:t>administrat mai mult de 6 cure de terapie, 91% au terminat studiul conform planului sau au fost tratate până la apariţia progresiei bolii, la doar 3% din paciente înregistrându-se întreruperea studiului datorită evenimentelor adverse.</w:t>
      </w:r>
    </w:p>
    <w:p w14:paraId="77F6C56C" w14:textId="77777777" w:rsidR="00D17785" w:rsidRDefault="00D17785">
      <w:pPr>
        <w:numPr>
          <w:ilvl w:val="12"/>
          <w:numId w:val="0"/>
        </w:numPr>
        <w:spacing w:line="240" w:lineRule="auto"/>
        <w:rPr>
          <w:rStyle w:val="empitalic"/>
          <w:i w:val="0"/>
          <w:szCs w:val="22"/>
        </w:rPr>
      </w:pPr>
    </w:p>
    <w:p w14:paraId="5100C874" w14:textId="77777777" w:rsidR="00D17785" w:rsidRDefault="00504566">
      <w:pPr>
        <w:keepNext/>
        <w:spacing w:line="240" w:lineRule="auto"/>
        <w:rPr>
          <w:rStyle w:val="empitalic"/>
          <w:szCs w:val="22"/>
          <w:u w:val="single"/>
        </w:rPr>
      </w:pPr>
      <w:r>
        <w:rPr>
          <w:rStyle w:val="empitalic"/>
          <w:szCs w:val="22"/>
          <w:u w:val="single"/>
        </w:rPr>
        <w:t>Cancer pulmonar cu c</w:t>
      </w:r>
      <w:r>
        <w:rPr>
          <w:rStyle w:val="empitalic"/>
          <w:szCs w:val="22"/>
          <w:u w:val="single"/>
        </w:rPr>
        <w:t>elule mici (CPCM) recidivat</w:t>
      </w:r>
    </w:p>
    <w:p w14:paraId="2616ECAC" w14:textId="77777777" w:rsidR="00D17785" w:rsidRDefault="00504566">
      <w:pPr>
        <w:spacing w:line="240" w:lineRule="auto"/>
        <w:rPr>
          <w:rStyle w:val="empitalic"/>
          <w:i w:val="0"/>
          <w:szCs w:val="22"/>
        </w:rPr>
      </w:pPr>
      <w:r>
        <w:rPr>
          <w:rStyle w:val="empitalic"/>
          <w:i w:val="0"/>
          <w:szCs w:val="22"/>
        </w:rPr>
        <w:t>Un studiu de fază III (Studiul 478) a comparat topotecan administrat pe cale orală plus utilizarea celor mai bune măsuri de susţinere (BMS) (n=71) cu utilizarea doar de BMS (n=70) la pacienţi cu recidivă după terapia de primă li</w:t>
      </w:r>
      <w:r>
        <w:rPr>
          <w:rStyle w:val="empitalic"/>
          <w:i w:val="0"/>
          <w:szCs w:val="22"/>
        </w:rPr>
        <w:t>nie (</w:t>
      </w:r>
      <w:r>
        <w:rPr>
          <w:szCs w:val="22"/>
        </w:rPr>
        <w:t xml:space="preserve">valoarea mediană a timpului </w:t>
      </w:r>
      <w:r>
        <w:rPr>
          <w:rStyle w:val="empitalic"/>
          <w:i w:val="0"/>
          <w:szCs w:val="22"/>
        </w:rPr>
        <w:t>până la apariţia progresiei bolii [TAP] după terapia de primă linie: 84 de zile în cazul administrării de topotecan pe cale orală plus BMS, 90 de zile în cazul aplicării exclusive a BMS) şi la care reînceperea tratamentului</w:t>
      </w:r>
      <w:r>
        <w:rPr>
          <w:rStyle w:val="empitalic"/>
          <w:i w:val="0"/>
          <w:szCs w:val="22"/>
        </w:rPr>
        <w:t xml:space="preserve"> cu chimioterapie intravenos nu a fost considerată adecvată.</w:t>
      </w:r>
      <w:r>
        <w:rPr>
          <w:szCs w:val="22"/>
        </w:rPr>
        <w:t xml:space="preserve"> În grupul la care s-a administrat topotecan pe cale orală plus BMS a existat o ameliorare semnificativă din punct de vedere statistic în ce priveşte supravieţuirea globală, în comparaţie cu grupu</w:t>
      </w:r>
      <w:r>
        <w:rPr>
          <w:szCs w:val="22"/>
        </w:rPr>
        <w:t>l BMS (p=0,0104). Valoarea neajustată a riscului relativ pentru grupul la care s-a administrat topotean pe cale orală plus BMS, comparativ cu grupul care a beneficiat doar de BMS a fost de 0,64 (IÎ 95%: 0,45; 0,90).</w:t>
      </w:r>
      <w:r>
        <w:rPr>
          <w:rStyle w:val="empitalic"/>
          <w:i w:val="0"/>
          <w:szCs w:val="22"/>
        </w:rPr>
        <w:t xml:space="preserve"> </w:t>
      </w:r>
      <w:r>
        <w:rPr>
          <w:szCs w:val="22"/>
        </w:rPr>
        <w:t>Valoarea mediană a s</w:t>
      </w:r>
      <w:r>
        <w:rPr>
          <w:rStyle w:val="empitalic"/>
          <w:i w:val="0"/>
          <w:szCs w:val="22"/>
        </w:rPr>
        <w:t>upravieţuirii la pac</w:t>
      </w:r>
      <w:r>
        <w:rPr>
          <w:rStyle w:val="empitalic"/>
          <w:i w:val="0"/>
          <w:szCs w:val="22"/>
        </w:rPr>
        <w:t>ienţii trataţi cu topotecan pe cale orală plus BMS a fost de 25,9 săptămâni (IÎ 95%: 18,3; 31,6), comparativ cu 13,9 săptămâni (IÎ 95%: 11,1; 18,6) la pacienţii care au primit doar BMS (p=0,0104).</w:t>
      </w:r>
    </w:p>
    <w:p w14:paraId="588256DA" w14:textId="77777777" w:rsidR="00D17785" w:rsidRDefault="00D17785">
      <w:pPr>
        <w:spacing w:line="240" w:lineRule="auto"/>
        <w:rPr>
          <w:rStyle w:val="empitalic"/>
          <w:i w:val="0"/>
          <w:szCs w:val="22"/>
        </w:rPr>
      </w:pPr>
    </w:p>
    <w:p w14:paraId="1B4AD744" w14:textId="77777777" w:rsidR="00D17785" w:rsidRDefault="00504566">
      <w:pPr>
        <w:spacing w:line="240" w:lineRule="auto"/>
        <w:rPr>
          <w:szCs w:val="22"/>
        </w:rPr>
      </w:pPr>
      <w:r>
        <w:rPr>
          <w:szCs w:val="22"/>
        </w:rPr>
        <w:t xml:space="preserve">Rapoartele asupra propriilor simptome, efectuate de către </w:t>
      </w:r>
      <w:r>
        <w:rPr>
          <w:szCs w:val="22"/>
        </w:rPr>
        <w:t>pacienţi cu ajutorul unei metode deschise de evaluare, au arătat o tendinţă constantă de ameliorare a simptomelor sub tratamentul cu topotecan administrat pe cale orală plus BMS.</w:t>
      </w:r>
    </w:p>
    <w:p w14:paraId="21311F07" w14:textId="77777777" w:rsidR="00D17785" w:rsidRDefault="00D17785">
      <w:pPr>
        <w:spacing w:line="240" w:lineRule="auto"/>
        <w:rPr>
          <w:szCs w:val="22"/>
        </w:rPr>
      </w:pPr>
    </w:p>
    <w:p w14:paraId="7480026B" w14:textId="77777777" w:rsidR="00D17785" w:rsidRDefault="00504566">
      <w:pPr>
        <w:spacing w:line="240" w:lineRule="auto"/>
        <w:rPr>
          <w:szCs w:val="22"/>
        </w:rPr>
      </w:pPr>
      <w:r>
        <w:rPr>
          <w:szCs w:val="22"/>
        </w:rPr>
        <w:t>Un studiu de fază II (Studiul 065) şi un studiu de fază III (Studiul</w:t>
      </w:r>
      <w:r>
        <w:t> </w:t>
      </w:r>
      <w:r>
        <w:rPr>
          <w:szCs w:val="22"/>
        </w:rPr>
        <w:t>396) au</w:t>
      </w:r>
      <w:r>
        <w:rPr>
          <w:szCs w:val="22"/>
        </w:rPr>
        <w:t xml:space="preserve"> fost efectuate pentru a evalua eficacitatea topotecanului administrat pe cale orală, comparativ cu cea a topotecanului administrat pe cale intravenoasă, în rândul pacienţilor care suferiseră o recidivă după mai mult de 90 zile de la terminarea unui regim </w:t>
      </w:r>
      <w:r>
        <w:rPr>
          <w:szCs w:val="22"/>
        </w:rPr>
        <w:t>anterior de chimioterapie (vezi Tabelul 1). În rapoartele asupra propriilor simptome efectuate de către pacienţi cu ajutorul unei scale de evaluare deschise a simptomelor în fiecare dintre aceste două studii, administrarea orală şi cea intravenoasă a topot</w:t>
      </w:r>
      <w:r>
        <w:rPr>
          <w:szCs w:val="22"/>
        </w:rPr>
        <w:t>ecan au fost asociate cu o ameliorare similară a simptomelor la pacienţii cu CPCM sensibil, recidivant.</w:t>
      </w:r>
    </w:p>
    <w:p w14:paraId="6DE9A985" w14:textId="77777777" w:rsidR="00D17785" w:rsidRDefault="00D17785">
      <w:pPr>
        <w:spacing w:line="240" w:lineRule="auto"/>
        <w:rPr>
          <w:szCs w:val="22"/>
        </w:rPr>
      </w:pPr>
    </w:p>
    <w:p w14:paraId="38194DD3" w14:textId="77777777" w:rsidR="00D17785" w:rsidRDefault="00504566">
      <w:pPr>
        <w:keepNext/>
        <w:tabs>
          <w:tab w:val="clear" w:pos="567"/>
          <w:tab w:val="left" w:pos="1134"/>
        </w:tabs>
        <w:spacing w:line="240" w:lineRule="auto"/>
        <w:ind w:left="1134" w:hanging="1134"/>
        <w:rPr>
          <w:b/>
          <w:szCs w:val="22"/>
        </w:rPr>
      </w:pPr>
      <w:r>
        <w:rPr>
          <w:b/>
          <w:szCs w:val="22"/>
        </w:rPr>
        <w:lastRenderedPageBreak/>
        <w:t>Tabelul 1</w:t>
      </w:r>
      <w:r>
        <w:rPr>
          <w:b/>
          <w:szCs w:val="22"/>
        </w:rPr>
        <w:tab/>
        <w:t>Rezumat al supravieţuirii, ratei de răspuns şi timpului scurs până la apariţia progresiei bolii înregistrate în rândul pacienţilor cu CPCM la</w:t>
      </w:r>
      <w:r>
        <w:rPr>
          <w:b/>
          <w:szCs w:val="22"/>
        </w:rPr>
        <w:t xml:space="preserve"> care s-a administrat topotecan pe cale orală, respectiv topotecan pe cale intravenoasă</w:t>
      </w:r>
    </w:p>
    <w:p w14:paraId="3DCB70E4" w14:textId="77777777" w:rsidR="00D17785" w:rsidRDefault="00D17785">
      <w:pPr>
        <w:keepNext/>
        <w:spacing w:line="240" w:lineRule="auto"/>
        <w:rPr>
          <w:szCs w:val="22"/>
        </w:rPr>
      </w:pPr>
    </w:p>
    <w:tbl>
      <w:tblPr>
        <w:tblW w:w="4981" w:type="pct"/>
        <w:tblInd w:w="108" w:type="dxa"/>
        <w:tblLayout w:type="fixed"/>
        <w:tblLook w:val="0000" w:firstRow="0" w:lastRow="0" w:firstColumn="0" w:lastColumn="0" w:noHBand="0" w:noVBand="0"/>
      </w:tblPr>
      <w:tblGrid>
        <w:gridCol w:w="2710"/>
        <w:gridCol w:w="1526"/>
        <w:gridCol w:w="1608"/>
        <w:gridCol w:w="1610"/>
        <w:gridCol w:w="1522"/>
      </w:tblGrid>
      <w:tr w:rsidR="00D17785" w14:paraId="77CEED9C" w14:textId="77777777">
        <w:trPr>
          <w:cantSplit/>
          <w:trHeight w:val="323"/>
        </w:trPr>
        <w:tc>
          <w:tcPr>
            <w:tcW w:w="1509" w:type="pct"/>
            <w:vMerge w:val="restart"/>
            <w:tcBorders>
              <w:top w:val="single" w:sz="6" w:space="0" w:color="auto"/>
              <w:left w:val="single" w:sz="6" w:space="0" w:color="auto"/>
            </w:tcBorders>
          </w:tcPr>
          <w:p w14:paraId="40B6C17B" w14:textId="77777777" w:rsidR="00D17785" w:rsidRDefault="00D17785">
            <w:pPr>
              <w:keepNext/>
              <w:tabs>
                <w:tab w:val="left" w:pos="274"/>
              </w:tabs>
              <w:spacing w:line="240" w:lineRule="auto"/>
              <w:rPr>
                <w:b/>
                <w:szCs w:val="22"/>
              </w:rPr>
            </w:pPr>
          </w:p>
        </w:tc>
        <w:tc>
          <w:tcPr>
            <w:tcW w:w="1746" w:type="pct"/>
            <w:gridSpan w:val="2"/>
            <w:tcBorders>
              <w:top w:val="single" w:sz="6" w:space="0" w:color="auto"/>
              <w:left w:val="single" w:sz="6" w:space="0" w:color="auto"/>
              <w:bottom w:val="single" w:sz="6" w:space="0" w:color="auto"/>
            </w:tcBorders>
          </w:tcPr>
          <w:p w14:paraId="3E295FAE" w14:textId="77777777" w:rsidR="00D17785" w:rsidRDefault="00504566">
            <w:pPr>
              <w:keepNext/>
              <w:spacing w:line="240" w:lineRule="auto"/>
              <w:jc w:val="center"/>
              <w:rPr>
                <w:b/>
                <w:szCs w:val="22"/>
              </w:rPr>
            </w:pPr>
            <w:r>
              <w:rPr>
                <w:b/>
                <w:szCs w:val="22"/>
              </w:rPr>
              <w:t>Studiul 065</w:t>
            </w:r>
          </w:p>
        </w:tc>
        <w:tc>
          <w:tcPr>
            <w:tcW w:w="1745" w:type="pct"/>
            <w:gridSpan w:val="2"/>
            <w:tcBorders>
              <w:top w:val="single" w:sz="6" w:space="0" w:color="auto"/>
              <w:left w:val="single" w:sz="6" w:space="0" w:color="auto"/>
              <w:bottom w:val="single" w:sz="6" w:space="0" w:color="auto"/>
              <w:right w:val="single" w:sz="6" w:space="0" w:color="auto"/>
            </w:tcBorders>
          </w:tcPr>
          <w:p w14:paraId="54486170" w14:textId="77777777" w:rsidR="00D17785" w:rsidRDefault="00504566">
            <w:pPr>
              <w:keepNext/>
              <w:spacing w:line="240" w:lineRule="auto"/>
              <w:jc w:val="center"/>
              <w:rPr>
                <w:b/>
                <w:szCs w:val="22"/>
              </w:rPr>
            </w:pPr>
            <w:r>
              <w:rPr>
                <w:b/>
                <w:szCs w:val="22"/>
              </w:rPr>
              <w:t>Studiul 396</w:t>
            </w:r>
          </w:p>
        </w:tc>
      </w:tr>
      <w:tr w:rsidR="00D17785" w14:paraId="1A465835" w14:textId="77777777">
        <w:trPr>
          <w:cantSplit/>
          <w:trHeight w:val="322"/>
        </w:trPr>
        <w:tc>
          <w:tcPr>
            <w:tcW w:w="1509" w:type="pct"/>
            <w:vMerge/>
            <w:tcBorders>
              <w:left w:val="single" w:sz="6" w:space="0" w:color="auto"/>
            </w:tcBorders>
          </w:tcPr>
          <w:p w14:paraId="587E7767" w14:textId="77777777" w:rsidR="00D17785" w:rsidRDefault="00D17785">
            <w:pPr>
              <w:keepNext/>
              <w:tabs>
                <w:tab w:val="left" w:pos="274"/>
              </w:tabs>
              <w:spacing w:line="240" w:lineRule="auto"/>
              <w:rPr>
                <w:b/>
                <w:szCs w:val="22"/>
              </w:rPr>
            </w:pPr>
          </w:p>
        </w:tc>
        <w:tc>
          <w:tcPr>
            <w:tcW w:w="850" w:type="pct"/>
            <w:tcBorders>
              <w:top w:val="single" w:sz="6" w:space="0" w:color="auto"/>
              <w:left w:val="single" w:sz="6" w:space="0" w:color="auto"/>
              <w:bottom w:val="single" w:sz="6" w:space="0" w:color="auto"/>
            </w:tcBorders>
          </w:tcPr>
          <w:p w14:paraId="06B77C78" w14:textId="77777777" w:rsidR="00D17785" w:rsidRDefault="00504566">
            <w:pPr>
              <w:keepNext/>
              <w:snapToGrid w:val="0"/>
              <w:spacing w:line="240" w:lineRule="auto"/>
              <w:jc w:val="center"/>
              <w:rPr>
                <w:b/>
                <w:szCs w:val="22"/>
              </w:rPr>
            </w:pPr>
            <w:r>
              <w:rPr>
                <w:b/>
                <w:szCs w:val="22"/>
              </w:rPr>
              <w:t>Topotecan Oral</w:t>
            </w:r>
          </w:p>
        </w:tc>
        <w:tc>
          <w:tcPr>
            <w:tcW w:w="896" w:type="pct"/>
            <w:tcBorders>
              <w:top w:val="single" w:sz="6" w:space="0" w:color="auto"/>
              <w:left w:val="single" w:sz="6" w:space="0" w:color="auto"/>
              <w:bottom w:val="single" w:sz="6" w:space="0" w:color="auto"/>
            </w:tcBorders>
          </w:tcPr>
          <w:p w14:paraId="482EB719" w14:textId="77777777" w:rsidR="00D17785" w:rsidRDefault="00504566">
            <w:pPr>
              <w:keepNext/>
              <w:snapToGrid w:val="0"/>
              <w:spacing w:line="240" w:lineRule="auto"/>
              <w:jc w:val="center"/>
              <w:rPr>
                <w:b/>
                <w:szCs w:val="22"/>
              </w:rPr>
            </w:pPr>
            <w:r>
              <w:rPr>
                <w:b/>
                <w:szCs w:val="22"/>
              </w:rPr>
              <w:t>Topotecan Intravenos</w:t>
            </w:r>
          </w:p>
        </w:tc>
        <w:tc>
          <w:tcPr>
            <w:tcW w:w="897" w:type="pct"/>
            <w:tcBorders>
              <w:top w:val="single" w:sz="6" w:space="0" w:color="auto"/>
              <w:left w:val="single" w:sz="6" w:space="0" w:color="auto"/>
              <w:bottom w:val="single" w:sz="6" w:space="0" w:color="auto"/>
              <w:right w:val="single" w:sz="6" w:space="0" w:color="auto"/>
            </w:tcBorders>
          </w:tcPr>
          <w:p w14:paraId="43331A11" w14:textId="77777777" w:rsidR="00D17785" w:rsidRDefault="00504566">
            <w:pPr>
              <w:keepNext/>
              <w:snapToGrid w:val="0"/>
              <w:spacing w:line="240" w:lineRule="auto"/>
              <w:jc w:val="center"/>
              <w:rPr>
                <w:b/>
                <w:szCs w:val="22"/>
              </w:rPr>
            </w:pPr>
            <w:r>
              <w:rPr>
                <w:b/>
                <w:szCs w:val="22"/>
              </w:rPr>
              <w:t>Topotecan Oral</w:t>
            </w:r>
          </w:p>
        </w:tc>
        <w:tc>
          <w:tcPr>
            <w:tcW w:w="848" w:type="pct"/>
            <w:tcBorders>
              <w:top w:val="single" w:sz="6" w:space="0" w:color="auto"/>
              <w:left w:val="single" w:sz="6" w:space="0" w:color="auto"/>
              <w:bottom w:val="single" w:sz="6" w:space="0" w:color="auto"/>
              <w:right w:val="single" w:sz="6" w:space="0" w:color="auto"/>
            </w:tcBorders>
          </w:tcPr>
          <w:p w14:paraId="1A7BCBCE" w14:textId="77777777" w:rsidR="00D17785" w:rsidRDefault="00504566">
            <w:pPr>
              <w:keepNext/>
              <w:snapToGrid w:val="0"/>
              <w:spacing w:line="240" w:lineRule="auto"/>
              <w:jc w:val="center"/>
              <w:rPr>
                <w:b/>
                <w:szCs w:val="22"/>
              </w:rPr>
            </w:pPr>
            <w:r>
              <w:rPr>
                <w:b/>
                <w:szCs w:val="22"/>
              </w:rPr>
              <w:t>Topotecan Intravenos</w:t>
            </w:r>
          </w:p>
        </w:tc>
      </w:tr>
      <w:tr w:rsidR="00D17785" w14:paraId="18C70745" w14:textId="77777777">
        <w:trPr>
          <w:cantSplit/>
        </w:trPr>
        <w:tc>
          <w:tcPr>
            <w:tcW w:w="1509" w:type="pct"/>
            <w:vMerge/>
            <w:tcBorders>
              <w:left w:val="single" w:sz="6" w:space="0" w:color="auto"/>
              <w:bottom w:val="single" w:sz="6" w:space="0" w:color="auto"/>
            </w:tcBorders>
          </w:tcPr>
          <w:p w14:paraId="17B2AFD7" w14:textId="77777777" w:rsidR="00D17785" w:rsidRDefault="00D17785">
            <w:pPr>
              <w:keepNext/>
              <w:tabs>
                <w:tab w:val="left" w:pos="274"/>
              </w:tabs>
              <w:spacing w:line="240" w:lineRule="auto"/>
              <w:rPr>
                <w:szCs w:val="22"/>
              </w:rPr>
            </w:pPr>
          </w:p>
        </w:tc>
        <w:tc>
          <w:tcPr>
            <w:tcW w:w="850" w:type="pct"/>
            <w:tcBorders>
              <w:top w:val="single" w:sz="6" w:space="0" w:color="auto"/>
              <w:left w:val="single" w:sz="6" w:space="0" w:color="auto"/>
              <w:bottom w:val="single" w:sz="6" w:space="0" w:color="auto"/>
            </w:tcBorders>
          </w:tcPr>
          <w:p w14:paraId="3D1082A1" w14:textId="77777777" w:rsidR="00D17785" w:rsidRDefault="00504566">
            <w:pPr>
              <w:keepNext/>
              <w:spacing w:line="240" w:lineRule="auto"/>
              <w:jc w:val="center"/>
              <w:rPr>
                <w:szCs w:val="22"/>
              </w:rPr>
            </w:pPr>
            <w:r>
              <w:rPr>
                <w:b/>
                <w:szCs w:val="22"/>
              </w:rPr>
              <w:t>(N=52)</w:t>
            </w:r>
          </w:p>
        </w:tc>
        <w:tc>
          <w:tcPr>
            <w:tcW w:w="896" w:type="pct"/>
            <w:tcBorders>
              <w:top w:val="single" w:sz="6" w:space="0" w:color="auto"/>
              <w:left w:val="single" w:sz="6" w:space="0" w:color="auto"/>
              <w:bottom w:val="single" w:sz="6" w:space="0" w:color="auto"/>
            </w:tcBorders>
          </w:tcPr>
          <w:p w14:paraId="3D7024D1" w14:textId="77777777" w:rsidR="00D17785" w:rsidRDefault="00504566">
            <w:pPr>
              <w:keepNext/>
              <w:spacing w:line="240" w:lineRule="auto"/>
              <w:jc w:val="center"/>
              <w:rPr>
                <w:szCs w:val="22"/>
              </w:rPr>
            </w:pPr>
            <w:r>
              <w:rPr>
                <w:b/>
                <w:szCs w:val="22"/>
              </w:rPr>
              <w:t>(N=54)</w:t>
            </w:r>
          </w:p>
        </w:tc>
        <w:tc>
          <w:tcPr>
            <w:tcW w:w="897" w:type="pct"/>
            <w:tcBorders>
              <w:top w:val="single" w:sz="6" w:space="0" w:color="auto"/>
              <w:left w:val="single" w:sz="6" w:space="0" w:color="auto"/>
              <w:bottom w:val="single" w:sz="6" w:space="0" w:color="auto"/>
              <w:right w:val="single" w:sz="6" w:space="0" w:color="auto"/>
            </w:tcBorders>
          </w:tcPr>
          <w:p w14:paraId="124146F6" w14:textId="77777777" w:rsidR="00D17785" w:rsidRDefault="00504566">
            <w:pPr>
              <w:keepNext/>
              <w:spacing w:line="240" w:lineRule="auto"/>
              <w:jc w:val="center"/>
              <w:rPr>
                <w:szCs w:val="22"/>
              </w:rPr>
            </w:pPr>
            <w:r>
              <w:rPr>
                <w:b/>
                <w:szCs w:val="22"/>
              </w:rPr>
              <w:t>(N=153)</w:t>
            </w:r>
          </w:p>
        </w:tc>
        <w:tc>
          <w:tcPr>
            <w:tcW w:w="848" w:type="pct"/>
            <w:tcBorders>
              <w:top w:val="single" w:sz="6" w:space="0" w:color="auto"/>
              <w:bottom w:val="single" w:sz="6" w:space="0" w:color="auto"/>
              <w:right w:val="single" w:sz="6" w:space="0" w:color="auto"/>
            </w:tcBorders>
          </w:tcPr>
          <w:p w14:paraId="6D4C0775" w14:textId="77777777" w:rsidR="00D17785" w:rsidRDefault="00504566">
            <w:pPr>
              <w:keepNext/>
              <w:spacing w:line="240" w:lineRule="auto"/>
              <w:jc w:val="center"/>
              <w:rPr>
                <w:szCs w:val="22"/>
              </w:rPr>
            </w:pPr>
            <w:r>
              <w:rPr>
                <w:b/>
                <w:szCs w:val="22"/>
              </w:rPr>
              <w:t>(N=151)</w:t>
            </w:r>
          </w:p>
        </w:tc>
      </w:tr>
      <w:tr w:rsidR="00D17785" w14:paraId="3788183B" w14:textId="77777777">
        <w:tc>
          <w:tcPr>
            <w:tcW w:w="1509" w:type="pct"/>
            <w:tcBorders>
              <w:top w:val="single" w:sz="6" w:space="0" w:color="auto"/>
              <w:left w:val="single" w:sz="6" w:space="0" w:color="auto"/>
            </w:tcBorders>
          </w:tcPr>
          <w:p w14:paraId="266EADF8" w14:textId="77777777" w:rsidR="00D17785" w:rsidRDefault="00504566">
            <w:pPr>
              <w:keepNext/>
              <w:snapToGrid w:val="0"/>
              <w:spacing w:line="240" w:lineRule="auto"/>
              <w:rPr>
                <w:szCs w:val="22"/>
              </w:rPr>
            </w:pPr>
            <w:r>
              <w:rPr>
                <w:b/>
                <w:szCs w:val="22"/>
              </w:rPr>
              <w:t xml:space="preserve">Supravieţuirea mediană </w:t>
            </w:r>
            <w:r>
              <w:rPr>
                <w:b/>
                <w:szCs w:val="22"/>
              </w:rPr>
              <w:t>(săptămâni)</w:t>
            </w:r>
          </w:p>
        </w:tc>
        <w:tc>
          <w:tcPr>
            <w:tcW w:w="850" w:type="pct"/>
            <w:tcBorders>
              <w:top w:val="single" w:sz="6" w:space="0" w:color="auto"/>
              <w:left w:val="single" w:sz="6" w:space="0" w:color="auto"/>
            </w:tcBorders>
          </w:tcPr>
          <w:p w14:paraId="7F14DD01" w14:textId="77777777" w:rsidR="00D17785" w:rsidRDefault="00504566">
            <w:pPr>
              <w:keepNext/>
              <w:spacing w:line="240" w:lineRule="auto"/>
              <w:jc w:val="center"/>
              <w:rPr>
                <w:szCs w:val="22"/>
              </w:rPr>
            </w:pPr>
            <w:r>
              <w:rPr>
                <w:szCs w:val="22"/>
              </w:rPr>
              <w:t>32,3</w:t>
            </w:r>
          </w:p>
        </w:tc>
        <w:tc>
          <w:tcPr>
            <w:tcW w:w="896" w:type="pct"/>
            <w:tcBorders>
              <w:top w:val="single" w:sz="6" w:space="0" w:color="auto"/>
              <w:left w:val="single" w:sz="6" w:space="0" w:color="auto"/>
            </w:tcBorders>
          </w:tcPr>
          <w:p w14:paraId="5E6F6E5D" w14:textId="77777777" w:rsidR="00D17785" w:rsidRDefault="00504566">
            <w:pPr>
              <w:keepNext/>
              <w:spacing w:line="240" w:lineRule="auto"/>
              <w:jc w:val="center"/>
              <w:rPr>
                <w:szCs w:val="22"/>
              </w:rPr>
            </w:pPr>
            <w:r>
              <w:rPr>
                <w:szCs w:val="22"/>
              </w:rPr>
              <w:t>25,1</w:t>
            </w:r>
          </w:p>
        </w:tc>
        <w:tc>
          <w:tcPr>
            <w:tcW w:w="897" w:type="pct"/>
            <w:tcBorders>
              <w:top w:val="single" w:sz="6" w:space="0" w:color="auto"/>
              <w:left w:val="single" w:sz="6" w:space="0" w:color="auto"/>
              <w:right w:val="single" w:sz="6" w:space="0" w:color="auto"/>
            </w:tcBorders>
          </w:tcPr>
          <w:p w14:paraId="73E9E17D" w14:textId="77777777" w:rsidR="00D17785" w:rsidRDefault="00504566">
            <w:pPr>
              <w:keepNext/>
              <w:spacing w:line="240" w:lineRule="auto"/>
              <w:jc w:val="center"/>
              <w:rPr>
                <w:szCs w:val="22"/>
              </w:rPr>
            </w:pPr>
            <w:r>
              <w:rPr>
                <w:szCs w:val="22"/>
              </w:rPr>
              <w:t>33,0</w:t>
            </w:r>
          </w:p>
        </w:tc>
        <w:tc>
          <w:tcPr>
            <w:tcW w:w="848" w:type="pct"/>
            <w:tcBorders>
              <w:top w:val="single" w:sz="6" w:space="0" w:color="auto"/>
              <w:right w:val="single" w:sz="6" w:space="0" w:color="auto"/>
            </w:tcBorders>
          </w:tcPr>
          <w:p w14:paraId="6E7C7457" w14:textId="77777777" w:rsidR="00D17785" w:rsidRDefault="00504566">
            <w:pPr>
              <w:keepNext/>
              <w:spacing w:line="240" w:lineRule="auto"/>
              <w:jc w:val="center"/>
              <w:rPr>
                <w:szCs w:val="22"/>
              </w:rPr>
            </w:pPr>
            <w:r>
              <w:rPr>
                <w:szCs w:val="22"/>
              </w:rPr>
              <w:t>35,0</w:t>
            </w:r>
          </w:p>
        </w:tc>
      </w:tr>
      <w:tr w:rsidR="00D17785" w14:paraId="558F2807" w14:textId="77777777">
        <w:tc>
          <w:tcPr>
            <w:tcW w:w="1509" w:type="pct"/>
            <w:tcBorders>
              <w:left w:val="single" w:sz="6" w:space="0" w:color="auto"/>
            </w:tcBorders>
          </w:tcPr>
          <w:p w14:paraId="7B165530" w14:textId="77777777" w:rsidR="00D17785" w:rsidRDefault="00504566">
            <w:pPr>
              <w:keepNext/>
              <w:tabs>
                <w:tab w:val="clear" w:pos="567"/>
                <w:tab w:val="left" w:pos="318"/>
              </w:tabs>
              <w:snapToGrid w:val="0"/>
              <w:spacing w:line="240" w:lineRule="auto"/>
              <w:rPr>
                <w:b/>
                <w:szCs w:val="22"/>
              </w:rPr>
            </w:pPr>
            <w:r>
              <w:rPr>
                <w:szCs w:val="22"/>
              </w:rPr>
              <w:tab/>
              <w:t>(IÎ 95%)</w:t>
            </w:r>
          </w:p>
        </w:tc>
        <w:tc>
          <w:tcPr>
            <w:tcW w:w="850" w:type="pct"/>
            <w:tcBorders>
              <w:left w:val="single" w:sz="6" w:space="0" w:color="auto"/>
            </w:tcBorders>
          </w:tcPr>
          <w:p w14:paraId="22CF16C3" w14:textId="77777777" w:rsidR="00D17785" w:rsidRDefault="00504566">
            <w:pPr>
              <w:keepNext/>
              <w:spacing w:line="240" w:lineRule="auto"/>
              <w:jc w:val="center"/>
              <w:rPr>
                <w:szCs w:val="22"/>
              </w:rPr>
            </w:pPr>
            <w:r>
              <w:rPr>
                <w:szCs w:val="22"/>
              </w:rPr>
              <w:t>(26,3, 40,9)</w:t>
            </w:r>
          </w:p>
        </w:tc>
        <w:tc>
          <w:tcPr>
            <w:tcW w:w="896" w:type="pct"/>
            <w:tcBorders>
              <w:left w:val="single" w:sz="6" w:space="0" w:color="auto"/>
            </w:tcBorders>
          </w:tcPr>
          <w:p w14:paraId="7DA90849" w14:textId="77777777" w:rsidR="00D17785" w:rsidRDefault="00504566">
            <w:pPr>
              <w:keepNext/>
              <w:spacing w:line="240" w:lineRule="auto"/>
              <w:jc w:val="center"/>
              <w:rPr>
                <w:szCs w:val="22"/>
              </w:rPr>
            </w:pPr>
            <w:r>
              <w:rPr>
                <w:szCs w:val="22"/>
              </w:rPr>
              <w:t>(21,1, 33,0)</w:t>
            </w:r>
          </w:p>
        </w:tc>
        <w:tc>
          <w:tcPr>
            <w:tcW w:w="897" w:type="pct"/>
            <w:tcBorders>
              <w:left w:val="single" w:sz="6" w:space="0" w:color="auto"/>
              <w:right w:val="single" w:sz="6" w:space="0" w:color="auto"/>
            </w:tcBorders>
          </w:tcPr>
          <w:p w14:paraId="58AFC35E" w14:textId="77777777" w:rsidR="00D17785" w:rsidRDefault="00504566">
            <w:pPr>
              <w:keepNext/>
              <w:spacing w:line="240" w:lineRule="auto"/>
              <w:jc w:val="center"/>
              <w:rPr>
                <w:szCs w:val="22"/>
              </w:rPr>
            </w:pPr>
            <w:r>
              <w:rPr>
                <w:szCs w:val="22"/>
              </w:rPr>
              <w:t>(29,1, 42,4)</w:t>
            </w:r>
          </w:p>
        </w:tc>
        <w:tc>
          <w:tcPr>
            <w:tcW w:w="848" w:type="pct"/>
            <w:tcBorders>
              <w:right w:val="single" w:sz="6" w:space="0" w:color="auto"/>
            </w:tcBorders>
          </w:tcPr>
          <w:p w14:paraId="69E6C7E2" w14:textId="77777777" w:rsidR="00D17785" w:rsidRDefault="00504566">
            <w:pPr>
              <w:keepNext/>
              <w:spacing w:line="240" w:lineRule="auto"/>
              <w:jc w:val="center"/>
              <w:rPr>
                <w:szCs w:val="22"/>
              </w:rPr>
            </w:pPr>
            <w:r>
              <w:rPr>
                <w:szCs w:val="22"/>
              </w:rPr>
              <w:t>(31,0, 37,1)</w:t>
            </w:r>
          </w:p>
        </w:tc>
      </w:tr>
      <w:tr w:rsidR="00D17785" w14:paraId="43E51C1B" w14:textId="77777777">
        <w:tc>
          <w:tcPr>
            <w:tcW w:w="1509" w:type="pct"/>
            <w:tcBorders>
              <w:top w:val="single" w:sz="6" w:space="0" w:color="auto"/>
              <w:left w:val="single" w:sz="6" w:space="0" w:color="auto"/>
              <w:bottom w:val="single" w:sz="6" w:space="0" w:color="auto"/>
            </w:tcBorders>
          </w:tcPr>
          <w:p w14:paraId="6FFF8934" w14:textId="77777777" w:rsidR="00D17785" w:rsidRDefault="00504566">
            <w:pPr>
              <w:keepNext/>
              <w:tabs>
                <w:tab w:val="clear" w:pos="567"/>
                <w:tab w:val="left" w:pos="318"/>
              </w:tabs>
              <w:snapToGrid w:val="0"/>
              <w:spacing w:line="240" w:lineRule="auto"/>
              <w:rPr>
                <w:b/>
                <w:szCs w:val="22"/>
              </w:rPr>
            </w:pPr>
            <w:r>
              <w:rPr>
                <w:szCs w:val="22"/>
              </w:rPr>
              <w:tab/>
              <w:t>Risc relativ (IÎ 95%)</w:t>
            </w:r>
          </w:p>
        </w:tc>
        <w:tc>
          <w:tcPr>
            <w:tcW w:w="1746" w:type="pct"/>
            <w:gridSpan w:val="2"/>
            <w:tcBorders>
              <w:top w:val="single" w:sz="6" w:space="0" w:color="auto"/>
              <w:left w:val="single" w:sz="6" w:space="0" w:color="auto"/>
              <w:bottom w:val="single" w:sz="6" w:space="0" w:color="auto"/>
              <w:right w:val="single" w:sz="6" w:space="0" w:color="auto"/>
            </w:tcBorders>
          </w:tcPr>
          <w:p w14:paraId="393F88FA" w14:textId="77777777" w:rsidR="00D17785" w:rsidRDefault="00504566">
            <w:pPr>
              <w:keepNext/>
              <w:spacing w:line="240" w:lineRule="auto"/>
              <w:jc w:val="center"/>
              <w:rPr>
                <w:szCs w:val="22"/>
              </w:rPr>
            </w:pPr>
            <w:r>
              <w:rPr>
                <w:szCs w:val="22"/>
              </w:rPr>
              <w:t>0,88 (0,59, 1,31)</w:t>
            </w:r>
          </w:p>
        </w:tc>
        <w:tc>
          <w:tcPr>
            <w:tcW w:w="1745" w:type="pct"/>
            <w:gridSpan w:val="2"/>
            <w:tcBorders>
              <w:top w:val="single" w:sz="6" w:space="0" w:color="auto"/>
              <w:left w:val="single" w:sz="6" w:space="0" w:color="auto"/>
              <w:bottom w:val="single" w:sz="6" w:space="0" w:color="auto"/>
              <w:right w:val="single" w:sz="6" w:space="0" w:color="auto"/>
            </w:tcBorders>
          </w:tcPr>
          <w:p w14:paraId="5576A6AD" w14:textId="77777777" w:rsidR="00D17785" w:rsidRDefault="00504566">
            <w:pPr>
              <w:keepNext/>
              <w:spacing w:line="240" w:lineRule="auto"/>
              <w:jc w:val="center"/>
              <w:rPr>
                <w:szCs w:val="22"/>
              </w:rPr>
            </w:pPr>
            <w:r>
              <w:rPr>
                <w:szCs w:val="22"/>
              </w:rPr>
              <w:t>0,88 (0,7, 1,11)</w:t>
            </w:r>
          </w:p>
        </w:tc>
      </w:tr>
      <w:tr w:rsidR="00D17785" w14:paraId="06775CBA" w14:textId="77777777">
        <w:tc>
          <w:tcPr>
            <w:tcW w:w="1509" w:type="pct"/>
            <w:tcBorders>
              <w:top w:val="single" w:sz="6" w:space="0" w:color="auto"/>
              <w:left w:val="single" w:sz="6" w:space="0" w:color="auto"/>
            </w:tcBorders>
          </w:tcPr>
          <w:p w14:paraId="477408CE" w14:textId="77777777" w:rsidR="00D17785" w:rsidRDefault="00504566">
            <w:pPr>
              <w:keepNext/>
              <w:snapToGrid w:val="0"/>
              <w:spacing w:line="240" w:lineRule="auto"/>
              <w:rPr>
                <w:szCs w:val="22"/>
              </w:rPr>
            </w:pPr>
            <w:r>
              <w:rPr>
                <w:b/>
                <w:szCs w:val="22"/>
              </w:rPr>
              <w:t>Rata de răspuns (%)</w:t>
            </w:r>
          </w:p>
        </w:tc>
        <w:tc>
          <w:tcPr>
            <w:tcW w:w="850" w:type="pct"/>
            <w:tcBorders>
              <w:top w:val="single" w:sz="6" w:space="0" w:color="auto"/>
              <w:left w:val="single" w:sz="6" w:space="0" w:color="auto"/>
            </w:tcBorders>
          </w:tcPr>
          <w:p w14:paraId="4982AE3D" w14:textId="77777777" w:rsidR="00D17785" w:rsidRDefault="00504566">
            <w:pPr>
              <w:keepNext/>
              <w:spacing w:line="240" w:lineRule="auto"/>
              <w:jc w:val="center"/>
              <w:rPr>
                <w:szCs w:val="22"/>
              </w:rPr>
            </w:pPr>
            <w:r>
              <w:rPr>
                <w:szCs w:val="22"/>
              </w:rPr>
              <w:t>23,1</w:t>
            </w:r>
          </w:p>
        </w:tc>
        <w:tc>
          <w:tcPr>
            <w:tcW w:w="896" w:type="pct"/>
            <w:tcBorders>
              <w:top w:val="single" w:sz="6" w:space="0" w:color="auto"/>
              <w:left w:val="single" w:sz="6" w:space="0" w:color="auto"/>
            </w:tcBorders>
          </w:tcPr>
          <w:p w14:paraId="3563271D" w14:textId="77777777" w:rsidR="00D17785" w:rsidRDefault="00504566">
            <w:pPr>
              <w:keepNext/>
              <w:spacing w:line="240" w:lineRule="auto"/>
              <w:jc w:val="center"/>
              <w:rPr>
                <w:szCs w:val="22"/>
              </w:rPr>
            </w:pPr>
            <w:r>
              <w:rPr>
                <w:szCs w:val="22"/>
              </w:rPr>
              <w:t>14,8</w:t>
            </w:r>
          </w:p>
        </w:tc>
        <w:tc>
          <w:tcPr>
            <w:tcW w:w="897" w:type="pct"/>
            <w:tcBorders>
              <w:top w:val="single" w:sz="6" w:space="0" w:color="auto"/>
              <w:left w:val="single" w:sz="6" w:space="0" w:color="auto"/>
              <w:right w:val="single" w:sz="6" w:space="0" w:color="auto"/>
            </w:tcBorders>
          </w:tcPr>
          <w:p w14:paraId="37E04BEB" w14:textId="77777777" w:rsidR="00D17785" w:rsidRDefault="00504566">
            <w:pPr>
              <w:keepNext/>
              <w:spacing w:line="240" w:lineRule="auto"/>
              <w:jc w:val="center"/>
              <w:rPr>
                <w:szCs w:val="22"/>
              </w:rPr>
            </w:pPr>
            <w:r>
              <w:rPr>
                <w:szCs w:val="22"/>
              </w:rPr>
              <w:t>18,3</w:t>
            </w:r>
          </w:p>
        </w:tc>
        <w:tc>
          <w:tcPr>
            <w:tcW w:w="848" w:type="pct"/>
            <w:tcBorders>
              <w:top w:val="single" w:sz="6" w:space="0" w:color="auto"/>
              <w:right w:val="single" w:sz="6" w:space="0" w:color="auto"/>
            </w:tcBorders>
          </w:tcPr>
          <w:p w14:paraId="32CD3BAE" w14:textId="77777777" w:rsidR="00D17785" w:rsidRDefault="00504566">
            <w:pPr>
              <w:keepNext/>
              <w:spacing w:line="240" w:lineRule="auto"/>
              <w:jc w:val="center"/>
              <w:rPr>
                <w:szCs w:val="22"/>
              </w:rPr>
            </w:pPr>
            <w:r>
              <w:rPr>
                <w:szCs w:val="22"/>
              </w:rPr>
              <w:t>21,9</w:t>
            </w:r>
          </w:p>
        </w:tc>
      </w:tr>
      <w:tr w:rsidR="00D17785" w14:paraId="4AC156E8" w14:textId="77777777">
        <w:tc>
          <w:tcPr>
            <w:tcW w:w="1509" w:type="pct"/>
            <w:tcBorders>
              <w:left w:val="single" w:sz="6" w:space="0" w:color="auto"/>
            </w:tcBorders>
          </w:tcPr>
          <w:p w14:paraId="2C2D0F3B" w14:textId="77777777" w:rsidR="00D17785" w:rsidRDefault="00504566">
            <w:pPr>
              <w:keepNext/>
              <w:tabs>
                <w:tab w:val="clear" w:pos="567"/>
                <w:tab w:val="left" w:pos="318"/>
              </w:tabs>
              <w:snapToGrid w:val="0"/>
              <w:spacing w:line="240" w:lineRule="auto"/>
              <w:rPr>
                <w:b/>
                <w:szCs w:val="22"/>
              </w:rPr>
            </w:pPr>
            <w:r>
              <w:rPr>
                <w:szCs w:val="22"/>
              </w:rPr>
              <w:tab/>
              <w:t>(IÎ 95%)</w:t>
            </w:r>
          </w:p>
        </w:tc>
        <w:tc>
          <w:tcPr>
            <w:tcW w:w="850" w:type="pct"/>
            <w:tcBorders>
              <w:left w:val="single" w:sz="6" w:space="0" w:color="auto"/>
            </w:tcBorders>
          </w:tcPr>
          <w:p w14:paraId="57AE2519" w14:textId="77777777" w:rsidR="00D17785" w:rsidRDefault="00504566">
            <w:pPr>
              <w:keepNext/>
              <w:spacing w:line="240" w:lineRule="auto"/>
              <w:jc w:val="center"/>
              <w:rPr>
                <w:szCs w:val="22"/>
              </w:rPr>
            </w:pPr>
            <w:r>
              <w:rPr>
                <w:szCs w:val="22"/>
              </w:rPr>
              <w:t>(11,6, 34,5)</w:t>
            </w:r>
          </w:p>
        </w:tc>
        <w:tc>
          <w:tcPr>
            <w:tcW w:w="896" w:type="pct"/>
            <w:tcBorders>
              <w:left w:val="single" w:sz="6" w:space="0" w:color="auto"/>
            </w:tcBorders>
          </w:tcPr>
          <w:p w14:paraId="4ED201AE" w14:textId="77777777" w:rsidR="00D17785" w:rsidRDefault="00504566">
            <w:pPr>
              <w:keepNext/>
              <w:spacing w:line="240" w:lineRule="auto"/>
              <w:jc w:val="center"/>
              <w:rPr>
                <w:szCs w:val="22"/>
              </w:rPr>
            </w:pPr>
            <w:r>
              <w:rPr>
                <w:szCs w:val="22"/>
              </w:rPr>
              <w:t>(5,3, 24,3)</w:t>
            </w:r>
          </w:p>
        </w:tc>
        <w:tc>
          <w:tcPr>
            <w:tcW w:w="897" w:type="pct"/>
            <w:tcBorders>
              <w:left w:val="single" w:sz="6" w:space="0" w:color="auto"/>
              <w:right w:val="single" w:sz="6" w:space="0" w:color="auto"/>
            </w:tcBorders>
          </w:tcPr>
          <w:p w14:paraId="699742A1" w14:textId="77777777" w:rsidR="00D17785" w:rsidRDefault="00504566">
            <w:pPr>
              <w:keepNext/>
              <w:spacing w:line="240" w:lineRule="auto"/>
              <w:jc w:val="center"/>
              <w:rPr>
                <w:szCs w:val="22"/>
              </w:rPr>
            </w:pPr>
            <w:r>
              <w:rPr>
                <w:szCs w:val="22"/>
              </w:rPr>
              <w:t>(12,2, 24,4)</w:t>
            </w:r>
          </w:p>
        </w:tc>
        <w:tc>
          <w:tcPr>
            <w:tcW w:w="848" w:type="pct"/>
            <w:tcBorders>
              <w:right w:val="single" w:sz="6" w:space="0" w:color="auto"/>
            </w:tcBorders>
          </w:tcPr>
          <w:p w14:paraId="6AE41332" w14:textId="77777777" w:rsidR="00D17785" w:rsidRDefault="00504566">
            <w:pPr>
              <w:keepNext/>
              <w:spacing w:line="240" w:lineRule="auto"/>
              <w:jc w:val="center"/>
              <w:rPr>
                <w:szCs w:val="22"/>
              </w:rPr>
            </w:pPr>
            <w:r>
              <w:rPr>
                <w:szCs w:val="22"/>
              </w:rPr>
              <w:t xml:space="preserve">(15,3, </w:t>
            </w:r>
            <w:r>
              <w:rPr>
                <w:szCs w:val="22"/>
              </w:rPr>
              <w:t>28,5)</w:t>
            </w:r>
          </w:p>
        </w:tc>
      </w:tr>
      <w:tr w:rsidR="00D17785" w14:paraId="2A1CE45F" w14:textId="77777777">
        <w:tc>
          <w:tcPr>
            <w:tcW w:w="1509" w:type="pct"/>
            <w:tcBorders>
              <w:top w:val="single" w:sz="6" w:space="0" w:color="auto"/>
              <w:left w:val="single" w:sz="6" w:space="0" w:color="auto"/>
              <w:bottom w:val="single" w:sz="6" w:space="0" w:color="auto"/>
            </w:tcBorders>
          </w:tcPr>
          <w:p w14:paraId="762FD1ED" w14:textId="77777777" w:rsidR="00D17785" w:rsidRDefault="00504566">
            <w:pPr>
              <w:keepNext/>
              <w:snapToGrid w:val="0"/>
              <w:spacing w:line="240" w:lineRule="auto"/>
              <w:rPr>
                <w:szCs w:val="22"/>
              </w:rPr>
            </w:pPr>
            <w:r>
              <w:rPr>
                <w:b/>
                <w:szCs w:val="22"/>
              </w:rPr>
              <w:t xml:space="preserve">Diferenţa în rata de răspuns </w:t>
            </w:r>
            <w:r>
              <w:rPr>
                <w:szCs w:val="22"/>
              </w:rPr>
              <w:t>(IÎ 95%)</w:t>
            </w:r>
          </w:p>
        </w:tc>
        <w:tc>
          <w:tcPr>
            <w:tcW w:w="1746" w:type="pct"/>
            <w:gridSpan w:val="2"/>
            <w:tcBorders>
              <w:top w:val="single" w:sz="6" w:space="0" w:color="auto"/>
              <w:left w:val="single" w:sz="6" w:space="0" w:color="auto"/>
              <w:bottom w:val="single" w:sz="6" w:space="0" w:color="auto"/>
              <w:right w:val="single" w:sz="6" w:space="0" w:color="auto"/>
            </w:tcBorders>
          </w:tcPr>
          <w:p w14:paraId="23957486" w14:textId="77777777" w:rsidR="00D17785" w:rsidRDefault="00504566">
            <w:pPr>
              <w:keepNext/>
              <w:spacing w:line="240" w:lineRule="auto"/>
              <w:jc w:val="center"/>
              <w:rPr>
                <w:szCs w:val="22"/>
              </w:rPr>
            </w:pPr>
            <w:r>
              <w:rPr>
                <w:szCs w:val="22"/>
              </w:rPr>
              <w:t>8,3 (</w:t>
            </w:r>
            <w:r>
              <w:rPr>
                <w:szCs w:val="22"/>
              </w:rPr>
              <w:noBreakHyphen/>
              <w:t>6,6, 23,1)</w:t>
            </w:r>
          </w:p>
        </w:tc>
        <w:tc>
          <w:tcPr>
            <w:tcW w:w="1745" w:type="pct"/>
            <w:gridSpan w:val="2"/>
            <w:tcBorders>
              <w:top w:val="single" w:sz="6" w:space="0" w:color="auto"/>
              <w:left w:val="single" w:sz="6" w:space="0" w:color="auto"/>
              <w:bottom w:val="single" w:sz="6" w:space="0" w:color="auto"/>
              <w:right w:val="single" w:sz="6" w:space="0" w:color="auto"/>
            </w:tcBorders>
          </w:tcPr>
          <w:p w14:paraId="37A4033C" w14:textId="77777777" w:rsidR="00D17785" w:rsidRDefault="00504566">
            <w:pPr>
              <w:keepNext/>
              <w:spacing w:line="240" w:lineRule="auto"/>
              <w:jc w:val="center"/>
              <w:rPr>
                <w:szCs w:val="22"/>
              </w:rPr>
            </w:pPr>
            <w:r>
              <w:rPr>
                <w:szCs w:val="22"/>
              </w:rPr>
              <w:noBreakHyphen/>
              <w:t>3,6 (</w:t>
            </w:r>
            <w:r>
              <w:rPr>
                <w:szCs w:val="22"/>
              </w:rPr>
              <w:noBreakHyphen/>
              <w:t>12,6, 5,5)</w:t>
            </w:r>
          </w:p>
        </w:tc>
      </w:tr>
      <w:tr w:rsidR="00D17785" w14:paraId="39655AE5" w14:textId="77777777">
        <w:tc>
          <w:tcPr>
            <w:tcW w:w="1509" w:type="pct"/>
            <w:tcBorders>
              <w:top w:val="single" w:sz="6" w:space="0" w:color="auto"/>
              <w:left w:val="single" w:sz="6" w:space="0" w:color="auto"/>
            </w:tcBorders>
          </w:tcPr>
          <w:p w14:paraId="3171E69B" w14:textId="77777777" w:rsidR="00D17785" w:rsidRDefault="00504566">
            <w:pPr>
              <w:keepNext/>
              <w:snapToGrid w:val="0"/>
              <w:spacing w:line="240" w:lineRule="auto"/>
              <w:rPr>
                <w:szCs w:val="22"/>
              </w:rPr>
            </w:pPr>
            <w:r>
              <w:rPr>
                <w:b/>
                <w:szCs w:val="22"/>
              </w:rPr>
              <w:t>Supravieţuirea mediană (săptămâni)</w:t>
            </w:r>
          </w:p>
        </w:tc>
        <w:tc>
          <w:tcPr>
            <w:tcW w:w="850" w:type="pct"/>
            <w:tcBorders>
              <w:top w:val="single" w:sz="6" w:space="0" w:color="auto"/>
              <w:left w:val="single" w:sz="6" w:space="0" w:color="auto"/>
            </w:tcBorders>
          </w:tcPr>
          <w:p w14:paraId="79A896D5" w14:textId="77777777" w:rsidR="00D17785" w:rsidRDefault="00504566">
            <w:pPr>
              <w:keepNext/>
              <w:spacing w:line="240" w:lineRule="auto"/>
              <w:jc w:val="center"/>
              <w:rPr>
                <w:szCs w:val="22"/>
              </w:rPr>
            </w:pPr>
            <w:r>
              <w:rPr>
                <w:szCs w:val="22"/>
              </w:rPr>
              <w:t>14,9</w:t>
            </w:r>
          </w:p>
        </w:tc>
        <w:tc>
          <w:tcPr>
            <w:tcW w:w="896" w:type="pct"/>
            <w:tcBorders>
              <w:top w:val="single" w:sz="6" w:space="0" w:color="auto"/>
              <w:left w:val="single" w:sz="6" w:space="0" w:color="auto"/>
            </w:tcBorders>
          </w:tcPr>
          <w:p w14:paraId="53AF5101" w14:textId="77777777" w:rsidR="00D17785" w:rsidRDefault="00504566">
            <w:pPr>
              <w:keepNext/>
              <w:spacing w:line="240" w:lineRule="auto"/>
              <w:jc w:val="center"/>
              <w:rPr>
                <w:szCs w:val="22"/>
              </w:rPr>
            </w:pPr>
            <w:r>
              <w:rPr>
                <w:szCs w:val="22"/>
              </w:rPr>
              <w:t>13,1</w:t>
            </w:r>
          </w:p>
        </w:tc>
        <w:tc>
          <w:tcPr>
            <w:tcW w:w="897" w:type="pct"/>
            <w:tcBorders>
              <w:top w:val="single" w:sz="6" w:space="0" w:color="auto"/>
              <w:left w:val="single" w:sz="6" w:space="0" w:color="auto"/>
              <w:right w:val="single" w:sz="6" w:space="0" w:color="auto"/>
            </w:tcBorders>
          </w:tcPr>
          <w:p w14:paraId="07C3754C" w14:textId="77777777" w:rsidR="00D17785" w:rsidRDefault="00504566">
            <w:pPr>
              <w:keepNext/>
              <w:spacing w:line="240" w:lineRule="auto"/>
              <w:jc w:val="center"/>
              <w:rPr>
                <w:szCs w:val="22"/>
              </w:rPr>
            </w:pPr>
            <w:r>
              <w:rPr>
                <w:szCs w:val="22"/>
              </w:rPr>
              <w:t>11,9</w:t>
            </w:r>
          </w:p>
        </w:tc>
        <w:tc>
          <w:tcPr>
            <w:tcW w:w="848" w:type="pct"/>
            <w:tcBorders>
              <w:top w:val="single" w:sz="6" w:space="0" w:color="auto"/>
              <w:right w:val="single" w:sz="6" w:space="0" w:color="auto"/>
            </w:tcBorders>
          </w:tcPr>
          <w:p w14:paraId="7077A798" w14:textId="77777777" w:rsidR="00D17785" w:rsidRDefault="00504566">
            <w:pPr>
              <w:keepNext/>
              <w:spacing w:line="240" w:lineRule="auto"/>
              <w:jc w:val="center"/>
              <w:rPr>
                <w:szCs w:val="22"/>
              </w:rPr>
            </w:pPr>
            <w:r>
              <w:rPr>
                <w:szCs w:val="22"/>
              </w:rPr>
              <w:t>14,6</w:t>
            </w:r>
          </w:p>
        </w:tc>
      </w:tr>
      <w:tr w:rsidR="00D17785" w14:paraId="26E7E02B" w14:textId="77777777">
        <w:tc>
          <w:tcPr>
            <w:tcW w:w="1509" w:type="pct"/>
            <w:tcBorders>
              <w:left w:val="single" w:sz="6" w:space="0" w:color="auto"/>
            </w:tcBorders>
          </w:tcPr>
          <w:p w14:paraId="005CD398" w14:textId="77777777" w:rsidR="00D17785" w:rsidRDefault="00504566">
            <w:pPr>
              <w:keepNext/>
              <w:tabs>
                <w:tab w:val="clear" w:pos="567"/>
                <w:tab w:val="left" w:pos="318"/>
              </w:tabs>
              <w:snapToGrid w:val="0"/>
              <w:spacing w:line="240" w:lineRule="auto"/>
              <w:rPr>
                <w:b/>
                <w:szCs w:val="22"/>
              </w:rPr>
            </w:pPr>
            <w:r>
              <w:rPr>
                <w:szCs w:val="22"/>
              </w:rPr>
              <w:tab/>
              <w:t>(IÎ 95%)</w:t>
            </w:r>
          </w:p>
        </w:tc>
        <w:tc>
          <w:tcPr>
            <w:tcW w:w="850" w:type="pct"/>
            <w:tcBorders>
              <w:left w:val="single" w:sz="6" w:space="0" w:color="auto"/>
            </w:tcBorders>
          </w:tcPr>
          <w:p w14:paraId="042E1DE1" w14:textId="77777777" w:rsidR="00D17785" w:rsidRDefault="00504566">
            <w:pPr>
              <w:keepNext/>
              <w:spacing w:line="240" w:lineRule="auto"/>
              <w:jc w:val="center"/>
              <w:rPr>
                <w:szCs w:val="22"/>
              </w:rPr>
            </w:pPr>
            <w:r>
              <w:rPr>
                <w:szCs w:val="22"/>
              </w:rPr>
              <w:t>(8,3, 21,3)</w:t>
            </w:r>
          </w:p>
        </w:tc>
        <w:tc>
          <w:tcPr>
            <w:tcW w:w="896" w:type="pct"/>
            <w:tcBorders>
              <w:left w:val="single" w:sz="6" w:space="0" w:color="auto"/>
            </w:tcBorders>
          </w:tcPr>
          <w:p w14:paraId="783CE1EE" w14:textId="77777777" w:rsidR="00D17785" w:rsidRDefault="00504566">
            <w:pPr>
              <w:keepNext/>
              <w:spacing w:line="240" w:lineRule="auto"/>
              <w:jc w:val="center"/>
              <w:rPr>
                <w:szCs w:val="22"/>
              </w:rPr>
            </w:pPr>
            <w:r>
              <w:rPr>
                <w:szCs w:val="22"/>
              </w:rPr>
              <w:t>(11,6, 18,3)</w:t>
            </w:r>
          </w:p>
        </w:tc>
        <w:tc>
          <w:tcPr>
            <w:tcW w:w="897" w:type="pct"/>
            <w:tcBorders>
              <w:left w:val="single" w:sz="6" w:space="0" w:color="auto"/>
              <w:right w:val="single" w:sz="6" w:space="0" w:color="auto"/>
            </w:tcBorders>
          </w:tcPr>
          <w:p w14:paraId="52B46194" w14:textId="77777777" w:rsidR="00D17785" w:rsidRDefault="00504566">
            <w:pPr>
              <w:keepNext/>
              <w:spacing w:line="240" w:lineRule="auto"/>
              <w:jc w:val="center"/>
              <w:rPr>
                <w:szCs w:val="22"/>
              </w:rPr>
            </w:pPr>
            <w:r>
              <w:rPr>
                <w:szCs w:val="22"/>
              </w:rPr>
              <w:t>(9,7, 14,1)</w:t>
            </w:r>
          </w:p>
        </w:tc>
        <w:tc>
          <w:tcPr>
            <w:tcW w:w="848" w:type="pct"/>
            <w:tcBorders>
              <w:right w:val="single" w:sz="6" w:space="0" w:color="auto"/>
            </w:tcBorders>
          </w:tcPr>
          <w:p w14:paraId="6D105709" w14:textId="77777777" w:rsidR="00D17785" w:rsidRDefault="00504566">
            <w:pPr>
              <w:keepNext/>
              <w:spacing w:line="240" w:lineRule="auto"/>
              <w:jc w:val="center"/>
              <w:rPr>
                <w:szCs w:val="22"/>
              </w:rPr>
            </w:pPr>
            <w:r>
              <w:rPr>
                <w:szCs w:val="22"/>
              </w:rPr>
              <w:t>(13,3, 18,9)</w:t>
            </w:r>
          </w:p>
        </w:tc>
      </w:tr>
      <w:tr w:rsidR="00D17785" w14:paraId="566B977C" w14:textId="77777777">
        <w:tc>
          <w:tcPr>
            <w:tcW w:w="1509" w:type="pct"/>
            <w:tcBorders>
              <w:top w:val="single" w:sz="6" w:space="0" w:color="auto"/>
              <w:left w:val="single" w:sz="6" w:space="0" w:color="auto"/>
              <w:bottom w:val="single" w:sz="6" w:space="0" w:color="auto"/>
            </w:tcBorders>
          </w:tcPr>
          <w:p w14:paraId="288F9AAE" w14:textId="77777777" w:rsidR="00D17785" w:rsidRDefault="00504566">
            <w:pPr>
              <w:keepNext/>
              <w:tabs>
                <w:tab w:val="clear" w:pos="567"/>
                <w:tab w:val="left" w:pos="318"/>
              </w:tabs>
              <w:snapToGrid w:val="0"/>
              <w:spacing w:line="240" w:lineRule="auto"/>
              <w:rPr>
                <w:szCs w:val="22"/>
              </w:rPr>
            </w:pPr>
            <w:r>
              <w:rPr>
                <w:szCs w:val="22"/>
              </w:rPr>
              <w:tab/>
              <w:t>Risc relativ (%) (IÎ 95%)</w:t>
            </w:r>
          </w:p>
        </w:tc>
        <w:tc>
          <w:tcPr>
            <w:tcW w:w="1746" w:type="pct"/>
            <w:gridSpan w:val="2"/>
            <w:tcBorders>
              <w:top w:val="single" w:sz="6" w:space="0" w:color="auto"/>
              <w:left w:val="single" w:sz="6" w:space="0" w:color="auto"/>
              <w:bottom w:val="single" w:sz="6" w:space="0" w:color="auto"/>
              <w:right w:val="single" w:sz="6" w:space="0" w:color="auto"/>
            </w:tcBorders>
          </w:tcPr>
          <w:p w14:paraId="282DBC83" w14:textId="77777777" w:rsidR="00D17785" w:rsidRDefault="00504566">
            <w:pPr>
              <w:keepNext/>
              <w:spacing w:line="240" w:lineRule="auto"/>
              <w:jc w:val="center"/>
              <w:rPr>
                <w:szCs w:val="22"/>
              </w:rPr>
            </w:pPr>
            <w:r>
              <w:rPr>
                <w:szCs w:val="22"/>
              </w:rPr>
              <w:t>0,90 (0,60, 1,35)</w:t>
            </w:r>
          </w:p>
        </w:tc>
        <w:tc>
          <w:tcPr>
            <w:tcW w:w="1745" w:type="pct"/>
            <w:gridSpan w:val="2"/>
            <w:tcBorders>
              <w:top w:val="single" w:sz="6" w:space="0" w:color="auto"/>
              <w:left w:val="single" w:sz="6" w:space="0" w:color="auto"/>
              <w:bottom w:val="single" w:sz="6" w:space="0" w:color="auto"/>
              <w:right w:val="single" w:sz="6" w:space="0" w:color="auto"/>
            </w:tcBorders>
          </w:tcPr>
          <w:p w14:paraId="7DA5A303" w14:textId="77777777" w:rsidR="00D17785" w:rsidRDefault="00504566">
            <w:pPr>
              <w:keepNext/>
              <w:spacing w:line="240" w:lineRule="auto"/>
              <w:jc w:val="center"/>
              <w:rPr>
                <w:szCs w:val="22"/>
              </w:rPr>
            </w:pPr>
            <w:r>
              <w:rPr>
                <w:szCs w:val="22"/>
              </w:rPr>
              <w:t xml:space="preserve">1,21 </w:t>
            </w:r>
            <w:r>
              <w:rPr>
                <w:szCs w:val="22"/>
              </w:rPr>
              <w:t>(0,96, 1,53)</w:t>
            </w:r>
          </w:p>
        </w:tc>
      </w:tr>
    </w:tbl>
    <w:p w14:paraId="789F5160" w14:textId="77777777" w:rsidR="00D17785" w:rsidRDefault="00504566">
      <w:pPr>
        <w:spacing w:line="240" w:lineRule="auto"/>
        <w:rPr>
          <w:szCs w:val="22"/>
        </w:rPr>
      </w:pPr>
      <w:r>
        <w:rPr>
          <w:szCs w:val="22"/>
        </w:rPr>
        <w:t>N = numărul total de pacienţi trataţi</w:t>
      </w:r>
    </w:p>
    <w:p w14:paraId="1301CE35" w14:textId="77777777" w:rsidR="00D17785" w:rsidRDefault="00504566">
      <w:pPr>
        <w:spacing w:line="240" w:lineRule="auto"/>
        <w:rPr>
          <w:rStyle w:val="empitalic"/>
          <w:i w:val="0"/>
          <w:szCs w:val="22"/>
        </w:rPr>
      </w:pPr>
      <w:r>
        <w:rPr>
          <w:szCs w:val="22"/>
        </w:rPr>
        <w:t>IÎ = interval de încredere</w:t>
      </w:r>
    </w:p>
    <w:p w14:paraId="47508452" w14:textId="77777777" w:rsidR="00D17785" w:rsidRDefault="00D17785">
      <w:pPr>
        <w:spacing w:line="240" w:lineRule="auto"/>
        <w:rPr>
          <w:rStyle w:val="empitalic"/>
          <w:i w:val="0"/>
          <w:szCs w:val="22"/>
        </w:rPr>
      </w:pPr>
    </w:p>
    <w:p w14:paraId="76F1190C" w14:textId="77777777" w:rsidR="00D17785" w:rsidRDefault="00504566">
      <w:pPr>
        <w:spacing w:line="240" w:lineRule="auto"/>
        <w:rPr>
          <w:rStyle w:val="empitalic"/>
          <w:i w:val="0"/>
          <w:szCs w:val="22"/>
        </w:rPr>
      </w:pPr>
      <w:r>
        <w:rPr>
          <w:rStyle w:val="empitalic"/>
          <w:i w:val="0"/>
          <w:szCs w:val="22"/>
        </w:rPr>
        <w:t>Într-un alt studiu randomizat de fază III care a comparat topotecanul administrat pe cale intravenoasă (i.v.) cu ciclofosfamidă, doxorubicină şi vincristină (CAV) la pacienţi cu recidivă a CPCM sensibil, rata de răspuns global a fost de 24,3% în cazul topo</w:t>
      </w:r>
      <w:r>
        <w:rPr>
          <w:rStyle w:val="empitalic"/>
          <w:i w:val="0"/>
          <w:szCs w:val="22"/>
        </w:rPr>
        <w:t xml:space="preserve">tecanului comparativ cu 18,3% în lotul cu CAV. </w:t>
      </w:r>
      <w:r>
        <w:rPr>
          <w:szCs w:val="22"/>
        </w:rPr>
        <w:t xml:space="preserve">Valoarea mediană a timpului </w:t>
      </w:r>
      <w:r>
        <w:rPr>
          <w:rStyle w:val="empitalic"/>
          <w:i w:val="0"/>
          <w:szCs w:val="22"/>
        </w:rPr>
        <w:t xml:space="preserve">până la progresia bolii a fost similară între cele două loturi (13,3 săptămâni şi, respectiv, 12,3 săptămâni). </w:t>
      </w:r>
      <w:r>
        <w:rPr>
          <w:szCs w:val="22"/>
        </w:rPr>
        <w:t>Valoarile mediane ale s</w:t>
      </w:r>
      <w:r>
        <w:rPr>
          <w:rStyle w:val="empitalic"/>
          <w:i w:val="0"/>
          <w:szCs w:val="22"/>
        </w:rPr>
        <w:t>upravieţuirii pentru cele două loturi au fost d</w:t>
      </w:r>
      <w:r>
        <w:rPr>
          <w:rStyle w:val="empitalic"/>
          <w:i w:val="0"/>
          <w:szCs w:val="22"/>
        </w:rPr>
        <w:t>e 25,0 şi, respectiv, 24,7 săptămâni. Riscul relativ în cazul supravieţuirii la administrarea topotecan i.v comparativ cu CAV a fost de 1,04 (IÎ 95%: 0,78 - 1,40).</w:t>
      </w:r>
    </w:p>
    <w:p w14:paraId="1A5AEAB5" w14:textId="77777777" w:rsidR="00D17785" w:rsidRDefault="00D17785">
      <w:pPr>
        <w:spacing w:line="240" w:lineRule="auto"/>
        <w:rPr>
          <w:rStyle w:val="empitalic"/>
          <w:i w:val="0"/>
          <w:szCs w:val="22"/>
        </w:rPr>
      </w:pPr>
    </w:p>
    <w:p w14:paraId="2CEAD348" w14:textId="77777777" w:rsidR="00D17785" w:rsidRDefault="00504566">
      <w:pPr>
        <w:spacing w:line="240" w:lineRule="auto"/>
        <w:rPr>
          <w:rStyle w:val="empitalic"/>
          <w:i w:val="0"/>
          <w:szCs w:val="22"/>
        </w:rPr>
      </w:pPr>
      <w:r>
        <w:rPr>
          <w:rStyle w:val="empitalic"/>
          <w:i w:val="0"/>
          <w:szCs w:val="22"/>
        </w:rPr>
        <w:t xml:space="preserve">Rata de răspuns la topotecan în cadrul programului combinat referitor la cancerul pulmonar </w:t>
      </w:r>
      <w:r>
        <w:rPr>
          <w:rStyle w:val="empitalic"/>
          <w:i w:val="0"/>
          <w:szCs w:val="22"/>
        </w:rPr>
        <w:t xml:space="preserve">cu celule mici (n=480) la pacienţii cu recidivă, sensibili la terapia de primă linie a fost de 20,2%. </w:t>
      </w:r>
      <w:r>
        <w:rPr>
          <w:szCs w:val="22"/>
        </w:rPr>
        <w:t>Valoarea mediană a s</w:t>
      </w:r>
      <w:r>
        <w:rPr>
          <w:rStyle w:val="empitalic"/>
          <w:i w:val="0"/>
          <w:szCs w:val="22"/>
        </w:rPr>
        <w:t>upravieţuirii a fost de 30,3 săptămâni (IÎ 95%: 27,6; 33,4).</w:t>
      </w:r>
    </w:p>
    <w:p w14:paraId="47B84D78" w14:textId="77777777" w:rsidR="00D17785" w:rsidRDefault="00D17785">
      <w:pPr>
        <w:spacing w:line="240" w:lineRule="auto"/>
        <w:rPr>
          <w:rStyle w:val="empitalic"/>
          <w:i w:val="0"/>
          <w:szCs w:val="22"/>
        </w:rPr>
      </w:pPr>
    </w:p>
    <w:p w14:paraId="0480C60B" w14:textId="77777777" w:rsidR="00D17785" w:rsidRDefault="00504566">
      <w:pPr>
        <w:spacing w:line="240" w:lineRule="auto"/>
        <w:rPr>
          <w:rStyle w:val="empitalic"/>
          <w:i w:val="0"/>
          <w:szCs w:val="22"/>
        </w:rPr>
      </w:pPr>
      <w:r>
        <w:rPr>
          <w:rStyle w:val="empitalic"/>
          <w:i w:val="0"/>
          <w:szCs w:val="22"/>
        </w:rPr>
        <w:t>La o populaţie de pacienţi cu CPCM refractar (care nu răspunde la terapi</w:t>
      </w:r>
      <w:r>
        <w:rPr>
          <w:rStyle w:val="empitalic"/>
          <w:i w:val="0"/>
          <w:szCs w:val="22"/>
        </w:rPr>
        <w:t>a de primă linie), rata de răspuns la topotecan a fost de 4,0%.</w:t>
      </w:r>
    </w:p>
    <w:p w14:paraId="5B3A587B" w14:textId="77777777" w:rsidR="00D17785" w:rsidRDefault="00D17785">
      <w:pPr>
        <w:numPr>
          <w:ilvl w:val="12"/>
          <w:numId w:val="0"/>
        </w:numPr>
        <w:spacing w:line="240" w:lineRule="auto"/>
        <w:rPr>
          <w:i/>
          <w:szCs w:val="22"/>
        </w:rPr>
      </w:pPr>
    </w:p>
    <w:p w14:paraId="68614145" w14:textId="77777777" w:rsidR="00D17785" w:rsidRDefault="00504566">
      <w:pPr>
        <w:keepNext/>
        <w:numPr>
          <w:ilvl w:val="12"/>
          <w:numId w:val="0"/>
        </w:numPr>
        <w:spacing w:line="240" w:lineRule="auto"/>
        <w:rPr>
          <w:i/>
          <w:szCs w:val="22"/>
          <w:u w:val="single"/>
        </w:rPr>
      </w:pPr>
      <w:r>
        <w:rPr>
          <w:i/>
          <w:szCs w:val="22"/>
          <w:u w:val="single"/>
        </w:rPr>
        <w:t>Cancer de col uterin</w:t>
      </w:r>
    </w:p>
    <w:p w14:paraId="7611E50E" w14:textId="77777777" w:rsidR="00D17785" w:rsidRDefault="00504566">
      <w:pPr>
        <w:numPr>
          <w:ilvl w:val="12"/>
          <w:numId w:val="0"/>
        </w:numPr>
        <w:spacing w:line="240" w:lineRule="auto"/>
        <w:rPr>
          <w:szCs w:val="22"/>
        </w:rPr>
      </w:pPr>
      <w:r>
        <w:rPr>
          <w:szCs w:val="22"/>
        </w:rPr>
        <w:t xml:space="preserve">Într-un studiu randomizat, comparativ, de fază III, condus de Grupul de Oncologie Ginecologică (GOG 0179), administrarea de topotecan şi cisplatină (n=147) a fost </w:t>
      </w:r>
      <w:r>
        <w:rPr>
          <w:szCs w:val="22"/>
        </w:rPr>
        <w:t>comparată cu administrarea de cisplatină în monoterapie (n=146), în tratamentul carcinomului de col uterin confirmat histologic, persistent, recurent sau în fază IVB, acolo unde tratamentul curativ chirurgical şi/sau iradierea nu au fost considerate potriv</w:t>
      </w:r>
      <w:r>
        <w:rPr>
          <w:szCs w:val="22"/>
        </w:rPr>
        <w:t>ite. Asocierea de topotecan şi cisplatină a oferit un beneficiu semnificativ statistic în supravieţuirea globală în comparaţie cu monoterapia cu cisplatină, după ajustarea analizelor intermediare (Log-rank p=0,033).</w:t>
      </w:r>
    </w:p>
    <w:p w14:paraId="278D46FE" w14:textId="77777777" w:rsidR="00D17785" w:rsidRDefault="00D17785">
      <w:pPr>
        <w:numPr>
          <w:ilvl w:val="12"/>
          <w:numId w:val="0"/>
        </w:numPr>
        <w:spacing w:line="240" w:lineRule="auto"/>
        <w:rPr>
          <w:szCs w:val="22"/>
        </w:rPr>
      </w:pPr>
    </w:p>
    <w:p w14:paraId="71E95051" w14:textId="77777777" w:rsidR="00D17785" w:rsidRDefault="00504566">
      <w:pPr>
        <w:pStyle w:val="tabletextNS"/>
        <w:keepNext/>
        <w:keepLines/>
        <w:ind w:left="1134" w:hanging="1134"/>
        <w:rPr>
          <w:rFonts w:ascii="Times New Roman" w:hAnsi="Times New Roman" w:cs="Times New Roman"/>
          <w:b/>
          <w:bCs/>
          <w:sz w:val="22"/>
          <w:szCs w:val="22"/>
          <w:lang w:val="ro-RO"/>
        </w:rPr>
      </w:pPr>
      <w:bookmarkStart w:id="1" w:name="_DV_C99"/>
      <w:r>
        <w:rPr>
          <w:rStyle w:val="DeltaViewInsertion"/>
          <w:rFonts w:ascii="Times New Roman" w:hAnsi="Times New Roman" w:cs="Times New Roman"/>
          <w:b/>
          <w:bCs/>
          <w:color w:val="auto"/>
          <w:sz w:val="22"/>
          <w:szCs w:val="22"/>
          <w:u w:val="none"/>
          <w:lang w:val="ro-RO"/>
        </w:rPr>
        <w:lastRenderedPageBreak/>
        <w:t>Tabelul 2</w:t>
      </w:r>
      <w:r>
        <w:rPr>
          <w:rStyle w:val="DeltaViewInsertion"/>
          <w:rFonts w:ascii="Times New Roman" w:hAnsi="Times New Roman" w:cs="Times New Roman"/>
          <w:b/>
          <w:bCs/>
          <w:color w:val="auto"/>
          <w:sz w:val="22"/>
          <w:szCs w:val="22"/>
          <w:u w:val="none"/>
          <w:lang w:val="ro-RO"/>
        </w:rPr>
        <w:tab/>
        <w:t>Studiul rezultatelor din Stud</w:t>
      </w:r>
      <w:r>
        <w:rPr>
          <w:rStyle w:val="DeltaViewInsertion"/>
          <w:rFonts w:ascii="Times New Roman" w:hAnsi="Times New Roman" w:cs="Times New Roman"/>
          <w:b/>
          <w:bCs/>
          <w:color w:val="auto"/>
          <w:sz w:val="22"/>
          <w:szCs w:val="22"/>
          <w:u w:val="none"/>
          <w:lang w:val="ro-RO"/>
        </w:rPr>
        <w:t>iul GOG-0179</w:t>
      </w:r>
      <w:bookmarkEnd w:id="1"/>
    </w:p>
    <w:p w14:paraId="1EBB2FA9" w14:textId="77777777" w:rsidR="00D17785" w:rsidRDefault="00D17785">
      <w:pPr>
        <w:pStyle w:val="tabletextNS"/>
        <w:keepNext/>
        <w:keepLines/>
        <w:rPr>
          <w:rFonts w:ascii="Times New Roman" w:hAnsi="Times New Roman" w:cs="Times New Roman"/>
          <w:bCs/>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0"/>
        <w:gridCol w:w="1784"/>
        <w:gridCol w:w="2327"/>
      </w:tblGrid>
      <w:tr w:rsidR="00D17785" w14:paraId="017EC6D3" w14:textId="77777777">
        <w:tc>
          <w:tcPr>
            <w:tcW w:w="6641" w:type="dxa"/>
            <w:gridSpan w:val="3"/>
          </w:tcPr>
          <w:p w14:paraId="0E20202B" w14:textId="77777777" w:rsidR="00D17785" w:rsidRDefault="00504566">
            <w:pPr>
              <w:pStyle w:val="tabletextNS"/>
              <w:keepNext/>
              <w:keepLines/>
              <w:jc w:val="center"/>
              <w:rPr>
                <w:rFonts w:ascii="Times New Roman" w:hAnsi="Times New Roman" w:cs="Times New Roman"/>
                <w:b/>
                <w:bCs/>
                <w:sz w:val="22"/>
                <w:szCs w:val="22"/>
                <w:lang w:val="ro-RO"/>
              </w:rPr>
            </w:pPr>
            <w:bookmarkStart w:id="2" w:name="_DV_C100"/>
            <w:r>
              <w:rPr>
                <w:rStyle w:val="DeltaViewInsertion"/>
                <w:rFonts w:ascii="Times New Roman" w:hAnsi="Times New Roman" w:cs="Times New Roman"/>
                <w:b/>
                <w:bCs/>
                <w:color w:val="auto"/>
                <w:sz w:val="22"/>
                <w:szCs w:val="22"/>
                <w:u w:val="none"/>
                <w:lang w:val="ro-RO"/>
              </w:rPr>
              <w:t>Populaţi</w:t>
            </w:r>
            <w:bookmarkEnd w:id="2"/>
            <w:r>
              <w:rPr>
                <w:rStyle w:val="DeltaViewInsertion"/>
                <w:rFonts w:ascii="Times New Roman" w:hAnsi="Times New Roman" w:cs="Times New Roman"/>
                <w:b/>
                <w:bCs/>
                <w:color w:val="auto"/>
                <w:sz w:val="22"/>
                <w:szCs w:val="22"/>
                <w:u w:val="none"/>
                <w:lang w:val="ro-RO"/>
              </w:rPr>
              <w:t>a ITT</w:t>
            </w:r>
          </w:p>
        </w:tc>
      </w:tr>
      <w:tr w:rsidR="00D17785" w14:paraId="0DE62DC5" w14:textId="77777777">
        <w:tc>
          <w:tcPr>
            <w:tcW w:w="2530" w:type="dxa"/>
          </w:tcPr>
          <w:p w14:paraId="779E3EC7" w14:textId="77777777" w:rsidR="00D17785" w:rsidRDefault="00D17785">
            <w:pPr>
              <w:pStyle w:val="tabletextNS"/>
              <w:keepNext/>
              <w:rPr>
                <w:rFonts w:ascii="Times New Roman" w:hAnsi="Times New Roman" w:cs="Times New Roman"/>
                <w:b/>
                <w:bCs/>
                <w:sz w:val="22"/>
                <w:szCs w:val="22"/>
                <w:lang w:val="ro-RO"/>
              </w:rPr>
            </w:pPr>
          </w:p>
        </w:tc>
        <w:tc>
          <w:tcPr>
            <w:tcW w:w="1784" w:type="dxa"/>
          </w:tcPr>
          <w:p w14:paraId="0CDB45FE" w14:textId="77777777" w:rsidR="00D17785" w:rsidRDefault="00504566">
            <w:pPr>
              <w:pStyle w:val="tabletextNS"/>
              <w:keepNext/>
              <w:jc w:val="center"/>
              <w:rPr>
                <w:rFonts w:ascii="Times New Roman" w:hAnsi="Times New Roman" w:cs="Times New Roman"/>
                <w:b/>
                <w:bCs/>
                <w:sz w:val="22"/>
                <w:szCs w:val="22"/>
                <w:lang w:val="ro-RO"/>
              </w:rPr>
            </w:pPr>
            <w:bookmarkStart w:id="3" w:name="_DV_C101"/>
            <w:r>
              <w:rPr>
                <w:rStyle w:val="DeltaViewInsertion"/>
                <w:rFonts w:ascii="Times New Roman" w:hAnsi="Times New Roman" w:cs="Times New Roman"/>
                <w:b/>
                <w:bCs/>
                <w:color w:val="auto"/>
                <w:sz w:val="22"/>
                <w:szCs w:val="22"/>
                <w:u w:val="none"/>
                <w:lang w:val="ro-RO"/>
              </w:rPr>
              <w:t>Cisplatină</w:t>
            </w:r>
            <w:bookmarkEnd w:id="3"/>
          </w:p>
          <w:p w14:paraId="5318DD4A" w14:textId="77777777" w:rsidR="00D17785" w:rsidRDefault="00504566">
            <w:pPr>
              <w:pStyle w:val="tabletextNS"/>
              <w:keepNext/>
              <w:jc w:val="center"/>
              <w:rPr>
                <w:rFonts w:ascii="Times New Roman" w:hAnsi="Times New Roman" w:cs="Times New Roman"/>
                <w:b/>
                <w:bCs/>
                <w:sz w:val="22"/>
                <w:szCs w:val="22"/>
                <w:lang w:val="ro-RO"/>
              </w:rPr>
            </w:pPr>
            <w:bookmarkStart w:id="4" w:name="_DV_C102"/>
            <w:r>
              <w:rPr>
                <w:rStyle w:val="DeltaViewInsertion"/>
                <w:rFonts w:ascii="Times New Roman" w:hAnsi="Times New Roman" w:cs="Times New Roman"/>
                <w:b/>
                <w:bCs/>
                <w:color w:val="auto"/>
                <w:sz w:val="22"/>
                <w:szCs w:val="22"/>
                <w:u w:val="none"/>
                <w:lang w:val="ro-RO"/>
              </w:rPr>
              <w:t>50 mg/m</w:t>
            </w:r>
            <w:r>
              <w:rPr>
                <w:rStyle w:val="DeltaViewInsertion"/>
                <w:rFonts w:ascii="Times New Roman" w:hAnsi="Times New Roman" w:cs="Times New Roman"/>
                <w:b/>
                <w:bCs/>
                <w:color w:val="auto"/>
                <w:sz w:val="22"/>
                <w:szCs w:val="22"/>
                <w:u w:val="none"/>
                <w:vertAlign w:val="superscript"/>
                <w:lang w:val="ro-RO"/>
              </w:rPr>
              <w:t>2</w:t>
            </w:r>
            <w:r>
              <w:rPr>
                <w:rStyle w:val="DeltaViewInsertion"/>
                <w:rFonts w:ascii="Times New Roman" w:hAnsi="Times New Roman" w:cs="Times New Roman"/>
                <w:b/>
                <w:bCs/>
                <w:color w:val="auto"/>
                <w:sz w:val="22"/>
                <w:szCs w:val="22"/>
                <w:u w:val="none"/>
                <w:lang w:val="ro-RO"/>
              </w:rPr>
              <w:t xml:space="preserve"> în ziua 1, la interval de </w:t>
            </w:r>
            <w:bookmarkStart w:id="5" w:name="_DV_C103"/>
            <w:bookmarkEnd w:id="4"/>
            <w:r>
              <w:rPr>
                <w:rStyle w:val="DeltaViewInsertion"/>
                <w:rFonts w:ascii="Times New Roman" w:hAnsi="Times New Roman" w:cs="Times New Roman"/>
                <w:b/>
                <w:bCs/>
                <w:color w:val="auto"/>
                <w:sz w:val="22"/>
                <w:szCs w:val="22"/>
                <w:u w:val="none"/>
                <w:lang w:val="ro-RO"/>
              </w:rPr>
              <w:t>21 zile.</w:t>
            </w:r>
            <w:bookmarkEnd w:id="5"/>
          </w:p>
        </w:tc>
        <w:tc>
          <w:tcPr>
            <w:tcW w:w="2327" w:type="dxa"/>
          </w:tcPr>
          <w:p w14:paraId="7BEE4CAD" w14:textId="77777777" w:rsidR="00D17785" w:rsidRDefault="00504566">
            <w:pPr>
              <w:pStyle w:val="tabletextNS"/>
              <w:keepNext/>
              <w:jc w:val="center"/>
              <w:rPr>
                <w:rFonts w:ascii="Times New Roman" w:hAnsi="Times New Roman" w:cs="Times New Roman"/>
                <w:b/>
                <w:bCs/>
                <w:sz w:val="22"/>
                <w:szCs w:val="22"/>
                <w:lang w:val="ro-RO"/>
              </w:rPr>
            </w:pPr>
            <w:bookmarkStart w:id="6" w:name="_DV_C104"/>
            <w:r>
              <w:rPr>
                <w:rStyle w:val="DeltaViewInsertion"/>
                <w:rFonts w:ascii="Times New Roman" w:hAnsi="Times New Roman" w:cs="Times New Roman"/>
                <w:b/>
                <w:bCs/>
                <w:color w:val="auto"/>
                <w:sz w:val="22"/>
                <w:szCs w:val="22"/>
                <w:u w:val="none"/>
                <w:lang w:val="ro-RO"/>
              </w:rPr>
              <w:t>Cisplatină</w:t>
            </w:r>
            <w:bookmarkEnd w:id="6"/>
          </w:p>
          <w:p w14:paraId="00007F2A" w14:textId="77777777" w:rsidR="00D17785" w:rsidRDefault="00504566">
            <w:pPr>
              <w:pStyle w:val="tabletextNS"/>
              <w:keepNext/>
              <w:jc w:val="center"/>
              <w:rPr>
                <w:rFonts w:ascii="Times New Roman" w:hAnsi="Times New Roman" w:cs="Times New Roman"/>
                <w:b/>
                <w:bCs/>
                <w:sz w:val="22"/>
                <w:szCs w:val="22"/>
                <w:lang w:val="ro-RO"/>
              </w:rPr>
            </w:pPr>
            <w:bookmarkStart w:id="7" w:name="_DV_C105"/>
            <w:r>
              <w:rPr>
                <w:rStyle w:val="DeltaViewInsertion"/>
                <w:rFonts w:ascii="Times New Roman" w:hAnsi="Times New Roman" w:cs="Times New Roman"/>
                <w:b/>
                <w:bCs/>
                <w:color w:val="auto"/>
                <w:sz w:val="22"/>
                <w:szCs w:val="22"/>
                <w:u w:val="none"/>
                <w:lang w:val="ro-RO"/>
              </w:rPr>
              <w:t>50 mg/m</w:t>
            </w:r>
            <w:r>
              <w:rPr>
                <w:rStyle w:val="DeltaViewInsertion"/>
                <w:rFonts w:ascii="Times New Roman" w:hAnsi="Times New Roman" w:cs="Times New Roman"/>
                <w:b/>
                <w:bCs/>
                <w:color w:val="auto"/>
                <w:sz w:val="22"/>
                <w:szCs w:val="22"/>
                <w:u w:val="none"/>
                <w:vertAlign w:val="superscript"/>
                <w:lang w:val="ro-RO"/>
              </w:rPr>
              <w:t>2</w:t>
            </w:r>
            <w:r>
              <w:rPr>
                <w:rStyle w:val="DeltaViewInsertion"/>
                <w:rFonts w:ascii="Times New Roman" w:hAnsi="Times New Roman" w:cs="Times New Roman"/>
                <w:b/>
                <w:bCs/>
                <w:color w:val="auto"/>
                <w:sz w:val="22"/>
                <w:szCs w:val="22"/>
                <w:u w:val="none"/>
                <w:lang w:val="ro-RO"/>
              </w:rPr>
              <w:t xml:space="preserve"> în ziua 1 +</w:t>
            </w:r>
            <w:bookmarkEnd w:id="7"/>
          </w:p>
          <w:p w14:paraId="2E1B1A8B" w14:textId="77777777" w:rsidR="00D17785" w:rsidRDefault="00504566">
            <w:pPr>
              <w:pStyle w:val="tabletextNS"/>
              <w:keepNext/>
              <w:jc w:val="center"/>
              <w:rPr>
                <w:rFonts w:ascii="Times New Roman" w:hAnsi="Times New Roman" w:cs="Times New Roman"/>
                <w:b/>
                <w:bCs/>
                <w:sz w:val="22"/>
                <w:szCs w:val="22"/>
                <w:lang w:val="ro-RO"/>
              </w:rPr>
            </w:pPr>
            <w:bookmarkStart w:id="8" w:name="_DV_C106"/>
            <w:r>
              <w:rPr>
                <w:rStyle w:val="DeltaViewInsertion"/>
                <w:rFonts w:ascii="Times New Roman" w:hAnsi="Times New Roman" w:cs="Times New Roman"/>
                <w:b/>
                <w:bCs/>
                <w:color w:val="auto"/>
                <w:sz w:val="22"/>
                <w:szCs w:val="22"/>
                <w:u w:val="none"/>
                <w:lang w:val="ro-RO"/>
              </w:rPr>
              <w:t>Topotecan</w:t>
            </w:r>
            <w:bookmarkEnd w:id="8"/>
          </w:p>
          <w:p w14:paraId="60D60762" w14:textId="77777777" w:rsidR="00D17785" w:rsidRDefault="00504566">
            <w:pPr>
              <w:pStyle w:val="tabletextNS"/>
              <w:keepNext/>
              <w:jc w:val="center"/>
              <w:rPr>
                <w:rFonts w:ascii="Times New Roman" w:hAnsi="Times New Roman" w:cs="Times New Roman"/>
                <w:b/>
                <w:bCs/>
                <w:sz w:val="22"/>
                <w:szCs w:val="22"/>
                <w:lang w:val="ro-RO"/>
              </w:rPr>
            </w:pPr>
            <w:bookmarkStart w:id="9" w:name="_DV_C107"/>
            <w:r>
              <w:rPr>
                <w:rStyle w:val="DeltaViewInsertion"/>
                <w:rFonts w:ascii="Times New Roman" w:hAnsi="Times New Roman" w:cs="Times New Roman"/>
                <w:b/>
                <w:bCs/>
                <w:color w:val="auto"/>
                <w:sz w:val="22"/>
                <w:szCs w:val="22"/>
                <w:u w:val="none"/>
                <w:lang w:val="ro-RO"/>
              </w:rPr>
              <w:t>0,75 mg/m</w:t>
            </w:r>
            <w:r>
              <w:rPr>
                <w:rStyle w:val="DeltaViewInsertion"/>
                <w:rFonts w:ascii="Times New Roman" w:hAnsi="Times New Roman" w:cs="Times New Roman"/>
                <w:b/>
                <w:bCs/>
                <w:color w:val="auto"/>
                <w:sz w:val="22"/>
                <w:szCs w:val="22"/>
                <w:u w:val="none"/>
                <w:vertAlign w:val="superscript"/>
                <w:lang w:val="ro-RO"/>
              </w:rPr>
              <w:t>2</w:t>
            </w:r>
            <w:r>
              <w:rPr>
                <w:rStyle w:val="DeltaViewInsertion"/>
                <w:rFonts w:ascii="Times New Roman" w:hAnsi="Times New Roman" w:cs="Times New Roman"/>
                <w:b/>
                <w:bCs/>
                <w:color w:val="auto"/>
                <w:sz w:val="22"/>
                <w:szCs w:val="22"/>
                <w:u w:val="none"/>
                <w:lang w:val="ro-RO"/>
              </w:rPr>
              <w:t xml:space="preserve"> în zilele 1</w:t>
            </w:r>
            <w:r>
              <w:rPr>
                <w:rStyle w:val="DeltaViewInsertion"/>
                <w:rFonts w:ascii="Times New Roman" w:hAnsi="Times New Roman" w:cs="Times New Roman"/>
                <w:b/>
                <w:bCs/>
                <w:color w:val="auto"/>
                <w:sz w:val="22"/>
                <w:szCs w:val="22"/>
                <w:u w:val="none"/>
                <w:lang w:val="ro-RO"/>
              </w:rPr>
              <w:noBreakHyphen/>
              <w:t xml:space="preserve">3, </w:t>
            </w:r>
            <w:bookmarkStart w:id="10" w:name="_DV_C108"/>
            <w:bookmarkEnd w:id="9"/>
            <w:r>
              <w:rPr>
                <w:rStyle w:val="DeltaViewInsertion"/>
                <w:rFonts w:ascii="Times New Roman" w:hAnsi="Times New Roman" w:cs="Times New Roman"/>
                <w:b/>
                <w:bCs/>
                <w:color w:val="auto"/>
                <w:sz w:val="22"/>
                <w:szCs w:val="22"/>
                <w:u w:val="none"/>
                <w:lang w:val="ro-RO"/>
              </w:rPr>
              <w:t>la interval de 21</w:t>
            </w:r>
            <w:bookmarkEnd w:id="10"/>
            <w:r>
              <w:rPr>
                <w:rStyle w:val="DeltaViewInsertion"/>
                <w:rFonts w:ascii="Times New Roman" w:hAnsi="Times New Roman" w:cs="Times New Roman"/>
                <w:b/>
                <w:bCs/>
                <w:color w:val="auto"/>
                <w:sz w:val="22"/>
                <w:szCs w:val="22"/>
                <w:u w:val="none"/>
                <w:lang w:val="ro-RO"/>
              </w:rPr>
              <w:t> zile</w:t>
            </w:r>
          </w:p>
        </w:tc>
      </w:tr>
      <w:tr w:rsidR="00D17785" w14:paraId="2A60D0AD" w14:textId="77777777">
        <w:tc>
          <w:tcPr>
            <w:tcW w:w="2530" w:type="dxa"/>
          </w:tcPr>
          <w:p w14:paraId="52769902" w14:textId="77777777" w:rsidR="00D17785" w:rsidRDefault="00504566">
            <w:pPr>
              <w:pStyle w:val="tabletextNS"/>
              <w:keepNext/>
              <w:rPr>
                <w:rFonts w:ascii="Times New Roman" w:hAnsi="Times New Roman" w:cs="Times New Roman"/>
                <w:b/>
                <w:bCs/>
                <w:sz w:val="22"/>
                <w:szCs w:val="22"/>
                <w:lang w:val="ro-RO"/>
              </w:rPr>
            </w:pPr>
            <w:bookmarkStart w:id="11" w:name="_DV_C109"/>
            <w:r>
              <w:rPr>
                <w:rStyle w:val="DeltaViewInsertion"/>
                <w:rFonts w:ascii="Times New Roman" w:hAnsi="Times New Roman" w:cs="Times New Roman"/>
                <w:b/>
                <w:bCs/>
                <w:color w:val="auto"/>
                <w:sz w:val="22"/>
                <w:szCs w:val="22"/>
                <w:u w:val="none"/>
                <w:lang w:val="ro-RO"/>
              </w:rPr>
              <w:t>Supravieţuire (luni)</w:t>
            </w:r>
            <w:bookmarkEnd w:id="11"/>
          </w:p>
        </w:tc>
        <w:tc>
          <w:tcPr>
            <w:tcW w:w="1784" w:type="dxa"/>
          </w:tcPr>
          <w:p w14:paraId="2AD8D5A4" w14:textId="77777777" w:rsidR="00D17785" w:rsidRDefault="00504566">
            <w:pPr>
              <w:pStyle w:val="tabletextNS"/>
              <w:keepNext/>
              <w:jc w:val="center"/>
              <w:rPr>
                <w:rFonts w:ascii="Times New Roman" w:hAnsi="Times New Roman" w:cs="Times New Roman"/>
                <w:b/>
                <w:bCs/>
                <w:sz w:val="22"/>
                <w:szCs w:val="22"/>
                <w:lang w:val="ro-RO"/>
              </w:rPr>
            </w:pPr>
            <w:bookmarkStart w:id="12" w:name="_DV_C110"/>
            <w:r>
              <w:rPr>
                <w:rStyle w:val="DeltaViewInsertion"/>
                <w:rFonts w:ascii="Times New Roman" w:hAnsi="Times New Roman" w:cs="Times New Roman"/>
                <w:b/>
                <w:bCs/>
                <w:color w:val="auto"/>
                <w:sz w:val="22"/>
                <w:szCs w:val="22"/>
                <w:u w:val="none"/>
                <w:lang w:val="ro-RO"/>
              </w:rPr>
              <w:t>(n=146)</w:t>
            </w:r>
            <w:bookmarkEnd w:id="12"/>
          </w:p>
        </w:tc>
        <w:tc>
          <w:tcPr>
            <w:tcW w:w="2327" w:type="dxa"/>
          </w:tcPr>
          <w:p w14:paraId="5B88CE57" w14:textId="77777777" w:rsidR="00D17785" w:rsidRDefault="00504566">
            <w:pPr>
              <w:pStyle w:val="tabletextNS"/>
              <w:keepNext/>
              <w:jc w:val="center"/>
              <w:rPr>
                <w:rFonts w:ascii="Times New Roman" w:hAnsi="Times New Roman" w:cs="Times New Roman"/>
                <w:b/>
                <w:bCs/>
                <w:sz w:val="22"/>
                <w:szCs w:val="22"/>
                <w:lang w:val="ro-RO"/>
              </w:rPr>
            </w:pPr>
            <w:bookmarkStart w:id="13" w:name="_DV_C111"/>
            <w:r>
              <w:rPr>
                <w:rStyle w:val="DeltaViewInsertion"/>
                <w:rFonts w:ascii="Times New Roman" w:hAnsi="Times New Roman" w:cs="Times New Roman"/>
                <w:b/>
                <w:bCs/>
                <w:color w:val="auto"/>
                <w:sz w:val="22"/>
                <w:szCs w:val="22"/>
                <w:u w:val="none"/>
                <w:lang w:val="ro-RO"/>
              </w:rPr>
              <w:t>(n=147)</w:t>
            </w:r>
            <w:bookmarkEnd w:id="13"/>
          </w:p>
        </w:tc>
      </w:tr>
      <w:tr w:rsidR="00D17785" w14:paraId="41ED5F28" w14:textId="77777777">
        <w:tc>
          <w:tcPr>
            <w:tcW w:w="2530" w:type="dxa"/>
          </w:tcPr>
          <w:p w14:paraId="5F3233FE" w14:textId="77777777" w:rsidR="00D17785" w:rsidRDefault="00504566">
            <w:pPr>
              <w:pStyle w:val="tabletextNS"/>
              <w:keepNext/>
              <w:rPr>
                <w:rFonts w:ascii="Times New Roman" w:hAnsi="Times New Roman" w:cs="Times New Roman"/>
                <w:sz w:val="22"/>
                <w:szCs w:val="22"/>
                <w:lang w:val="ro-RO"/>
              </w:rPr>
            </w:pPr>
            <w:bookmarkStart w:id="14" w:name="_DV_C112"/>
            <w:r>
              <w:rPr>
                <w:rStyle w:val="DeltaViewInsertion"/>
                <w:rFonts w:ascii="Times New Roman" w:hAnsi="Times New Roman" w:cs="Times New Roman"/>
                <w:color w:val="auto"/>
                <w:sz w:val="22"/>
                <w:szCs w:val="22"/>
                <w:u w:val="none"/>
                <w:lang w:val="ro-RO"/>
              </w:rPr>
              <w:t>Valoare mediană (IÎ 95%)</w:t>
            </w:r>
            <w:bookmarkEnd w:id="14"/>
          </w:p>
        </w:tc>
        <w:tc>
          <w:tcPr>
            <w:tcW w:w="1784" w:type="dxa"/>
          </w:tcPr>
          <w:p w14:paraId="24018B7D" w14:textId="77777777" w:rsidR="00D17785" w:rsidRDefault="00504566">
            <w:pPr>
              <w:pStyle w:val="tabletextNS"/>
              <w:keepNext/>
              <w:jc w:val="center"/>
              <w:rPr>
                <w:rFonts w:ascii="Times New Roman" w:hAnsi="Times New Roman" w:cs="Times New Roman"/>
                <w:sz w:val="22"/>
                <w:szCs w:val="22"/>
                <w:lang w:val="ro-RO"/>
              </w:rPr>
            </w:pPr>
            <w:bookmarkStart w:id="15" w:name="_DV_C113"/>
            <w:r>
              <w:rPr>
                <w:rStyle w:val="DeltaViewInsertion"/>
                <w:rFonts w:ascii="Times New Roman" w:hAnsi="Times New Roman" w:cs="Times New Roman"/>
                <w:color w:val="auto"/>
                <w:sz w:val="22"/>
                <w:szCs w:val="22"/>
                <w:u w:val="none"/>
                <w:lang w:val="ro-RO"/>
              </w:rPr>
              <w:t xml:space="preserve">6,5 (5,8, </w:t>
            </w:r>
            <w:r>
              <w:rPr>
                <w:rStyle w:val="DeltaViewInsertion"/>
                <w:rFonts w:ascii="Times New Roman" w:hAnsi="Times New Roman" w:cs="Times New Roman"/>
                <w:color w:val="auto"/>
                <w:sz w:val="22"/>
                <w:szCs w:val="22"/>
                <w:u w:val="none"/>
                <w:lang w:val="ro-RO"/>
              </w:rPr>
              <w:t>8,8)</w:t>
            </w:r>
            <w:bookmarkEnd w:id="15"/>
          </w:p>
        </w:tc>
        <w:tc>
          <w:tcPr>
            <w:tcW w:w="2327" w:type="dxa"/>
          </w:tcPr>
          <w:p w14:paraId="6A5109AF" w14:textId="77777777" w:rsidR="00D17785" w:rsidRDefault="00504566">
            <w:pPr>
              <w:pStyle w:val="tabletextNS"/>
              <w:keepNext/>
              <w:jc w:val="center"/>
              <w:rPr>
                <w:rFonts w:ascii="Times New Roman" w:hAnsi="Times New Roman" w:cs="Times New Roman"/>
                <w:sz w:val="22"/>
                <w:szCs w:val="22"/>
                <w:lang w:val="ro-RO"/>
              </w:rPr>
            </w:pPr>
            <w:bookmarkStart w:id="16" w:name="_DV_C114"/>
            <w:r>
              <w:rPr>
                <w:rStyle w:val="DeltaViewInsertion"/>
                <w:rFonts w:ascii="Times New Roman" w:hAnsi="Times New Roman" w:cs="Times New Roman"/>
                <w:color w:val="auto"/>
                <w:sz w:val="22"/>
                <w:szCs w:val="22"/>
                <w:u w:val="none"/>
                <w:lang w:val="ro-RO"/>
              </w:rPr>
              <w:t>9,4 (7,9, 11,9)</w:t>
            </w:r>
            <w:bookmarkEnd w:id="16"/>
          </w:p>
        </w:tc>
      </w:tr>
      <w:tr w:rsidR="00D17785" w14:paraId="0D14F7EC" w14:textId="77777777">
        <w:tc>
          <w:tcPr>
            <w:tcW w:w="2530" w:type="dxa"/>
          </w:tcPr>
          <w:p w14:paraId="4A68608A" w14:textId="77777777" w:rsidR="00D17785" w:rsidRDefault="00504566">
            <w:pPr>
              <w:pStyle w:val="tabletextNS"/>
              <w:keepNext/>
              <w:keepLines/>
              <w:rPr>
                <w:rFonts w:ascii="Times New Roman" w:hAnsi="Times New Roman" w:cs="Times New Roman"/>
                <w:sz w:val="22"/>
                <w:szCs w:val="22"/>
                <w:lang w:val="ro-RO"/>
              </w:rPr>
            </w:pPr>
            <w:bookmarkStart w:id="17" w:name="_DV_C115"/>
            <w:r>
              <w:rPr>
                <w:rStyle w:val="DeltaViewInsertion"/>
                <w:rFonts w:ascii="Times New Roman" w:hAnsi="Times New Roman" w:cs="Times New Roman"/>
                <w:color w:val="auto"/>
                <w:sz w:val="22"/>
                <w:szCs w:val="22"/>
                <w:u w:val="none"/>
                <w:lang w:val="ro-RO"/>
              </w:rPr>
              <w:t>Risc relativ ( IÎ 95%)</w:t>
            </w:r>
            <w:bookmarkEnd w:id="17"/>
          </w:p>
        </w:tc>
        <w:tc>
          <w:tcPr>
            <w:tcW w:w="4111" w:type="dxa"/>
            <w:gridSpan w:val="2"/>
          </w:tcPr>
          <w:p w14:paraId="214C7443" w14:textId="77777777" w:rsidR="00D17785" w:rsidRDefault="00504566">
            <w:pPr>
              <w:pStyle w:val="tabletextNS"/>
              <w:keepNext/>
              <w:keepLines/>
              <w:jc w:val="center"/>
              <w:rPr>
                <w:rFonts w:ascii="Times New Roman" w:hAnsi="Times New Roman" w:cs="Times New Roman"/>
                <w:sz w:val="22"/>
                <w:szCs w:val="22"/>
                <w:lang w:val="ro-RO"/>
              </w:rPr>
            </w:pPr>
            <w:bookmarkStart w:id="18" w:name="_DV_C116"/>
            <w:r>
              <w:rPr>
                <w:rStyle w:val="DeltaViewInsertion"/>
                <w:rFonts w:ascii="Times New Roman" w:hAnsi="Times New Roman" w:cs="Times New Roman"/>
                <w:color w:val="auto"/>
                <w:sz w:val="22"/>
                <w:szCs w:val="22"/>
                <w:u w:val="none"/>
                <w:lang w:val="ro-RO"/>
              </w:rPr>
              <w:t>0,76 (0,59, 0,98)</w:t>
            </w:r>
            <w:bookmarkEnd w:id="18"/>
          </w:p>
        </w:tc>
      </w:tr>
      <w:tr w:rsidR="00D17785" w14:paraId="20345880" w14:textId="77777777">
        <w:tc>
          <w:tcPr>
            <w:tcW w:w="2530" w:type="dxa"/>
          </w:tcPr>
          <w:p w14:paraId="7877DA72" w14:textId="77777777" w:rsidR="00D17785" w:rsidRDefault="00504566">
            <w:pPr>
              <w:pStyle w:val="tabletextNS"/>
              <w:keepNext/>
              <w:keepLines/>
              <w:rPr>
                <w:rFonts w:ascii="Times New Roman" w:hAnsi="Times New Roman" w:cs="Times New Roman"/>
                <w:sz w:val="22"/>
                <w:szCs w:val="22"/>
                <w:lang w:val="ro-RO"/>
              </w:rPr>
            </w:pPr>
            <w:bookmarkStart w:id="19" w:name="_DV_C117"/>
            <w:r>
              <w:rPr>
                <w:rStyle w:val="DeltaViewInsertion"/>
                <w:rFonts w:ascii="Times New Roman" w:hAnsi="Times New Roman" w:cs="Times New Roman"/>
                <w:color w:val="auto"/>
                <w:sz w:val="22"/>
                <w:szCs w:val="22"/>
                <w:u w:val="none"/>
                <w:lang w:val="ro-RO"/>
              </w:rPr>
              <w:t>Valoarea Log rank p</w:t>
            </w:r>
            <w:bookmarkEnd w:id="19"/>
          </w:p>
        </w:tc>
        <w:tc>
          <w:tcPr>
            <w:tcW w:w="4111" w:type="dxa"/>
            <w:gridSpan w:val="2"/>
          </w:tcPr>
          <w:p w14:paraId="29042CB8" w14:textId="77777777" w:rsidR="00D17785" w:rsidRDefault="00504566">
            <w:pPr>
              <w:pStyle w:val="tabletextNS"/>
              <w:keepNext/>
              <w:keepLines/>
              <w:jc w:val="center"/>
              <w:rPr>
                <w:rFonts w:ascii="Times New Roman" w:hAnsi="Times New Roman" w:cs="Times New Roman"/>
                <w:sz w:val="22"/>
                <w:szCs w:val="22"/>
                <w:lang w:val="ro-RO"/>
              </w:rPr>
            </w:pPr>
            <w:bookmarkStart w:id="20" w:name="_DV_C118"/>
            <w:r>
              <w:rPr>
                <w:rStyle w:val="DeltaViewInsertion"/>
                <w:rFonts w:ascii="Times New Roman" w:hAnsi="Times New Roman" w:cs="Times New Roman"/>
                <w:color w:val="auto"/>
                <w:sz w:val="22"/>
                <w:szCs w:val="22"/>
                <w:u w:val="none"/>
                <w:lang w:val="ro-RO"/>
              </w:rPr>
              <w:t>0,033</w:t>
            </w:r>
            <w:bookmarkEnd w:id="20"/>
          </w:p>
        </w:tc>
      </w:tr>
      <w:tr w:rsidR="00D17785" w14:paraId="1CD55339" w14:textId="77777777">
        <w:tc>
          <w:tcPr>
            <w:tcW w:w="2530" w:type="dxa"/>
          </w:tcPr>
          <w:p w14:paraId="1333EF2F" w14:textId="77777777" w:rsidR="00D17785" w:rsidRDefault="00D17785">
            <w:pPr>
              <w:pStyle w:val="tabletextNS"/>
              <w:keepNext/>
              <w:keepLines/>
              <w:rPr>
                <w:rFonts w:ascii="Times New Roman" w:hAnsi="Times New Roman" w:cs="Times New Roman"/>
                <w:sz w:val="22"/>
                <w:szCs w:val="22"/>
                <w:lang w:val="ro-RO"/>
              </w:rPr>
            </w:pPr>
          </w:p>
        </w:tc>
        <w:tc>
          <w:tcPr>
            <w:tcW w:w="4111" w:type="dxa"/>
            <w:gridSpan w:val="2"/>
          </w:tcPr>
          <w:p w14:paraId="4A6B98E5" w14:textId="77777777" w:rsidR="00D17785" w:rsidRDefault="00D17785">
            <w:pPr>
              <w:pStyle w:val="tabletextNS"/>
              <w:keepNext/>
              <w:keepLines/>
              <w:jc w:val="center"/>
              <w:rPr>
                <w:rFonts w:ascii="Times New Roman" w:hAnsi="Times New Roman" w:cs="Times New Roman"/>
                <w:sz w:val="22"/>
                <w:szCs w:val="22"/>
                <w:lang w:val="ro-RO"/>
              </w:rPr>
            </w:pPr>
          </w:p>
        </w:tc>
      </w:tr>
      <w:tr w:rsidR="00D17785" w14:paraId="2A6AEF3A" w14:textId="77777777">
        <w:tc>
          <w:tcPr>
            <w:tcW w:w="6641" w:type="dxa"/>
            <w:gridSpan w:val="3"/>
          </w:tcPr>
          <w:p w14:paraId="3EE676DE" w14:textId="77777777" w:rsidR="00D17785" w:rsidRDefault="00504566">
            <w:pPr>
              <w:pStyle w:val="tabletextNS"/>
              <w:keepNext/>
              <w:jc w:val="center"/>
              <w:rPr>
                <w:rFonts w:ascii="Times New Roman" w:hAnsi="Times New Roman" w:cs="Times New Roman"/>
                <w:b/>
                <w:bCs/>
                <w:sz w:val="22"/>
                <w:szCs w:val="22"/>
                <w:lang w:val="ro-RO"/>
              </w:rPr>
            </w:pPr>
            <w:bookmarkStart w:id="21" w:name="_DV_C119"/>
            <w:r>
              <w:rPr>
                <w:rStyle w:val="DeltaViewInsertion"/>
                <w:rFonts w:ascii="Times New Roman" w:hAnsi="Times New Roman" w:cs="Times New Roman"/>
                <w:b/>
                <w:bCs/>
                <w:color w:val="auto"/>
                <w:sz w:val="22"/>
                <w:szCs w:val="22"/>
                <w:u w:val="none"/>
                <w:lang w:val="ro-RO"/>
              </w:rPr>
              <w:t>Paciente care nu au făcut anterior chimioradioterapie cu cisplatină</w:t>
            </w:r>
            <w:bookmarkEnd w:id="21"/>
          </w:p>
        </w:tc>
      </w:tr>
      <w:tr w:rsidR="00D17785" w14:paraId="3E2DD370" w14:textId="77777777">
        <w:tc>
          <w:tcPr>
            <w:tcW w:w="2530" w:type="dxa"/>
          </w:tcPr>
          <w:p w14:paraId="63684FF9" w14:textId="77777777" w:rsidR="00D17785" w:rsidRDefault="00D17785">
            <w:pPr>
              <w:pStyle w:val="tabletextNS"/>
              <w:keepNext/>
              <w:jc w:val="center"/>
              <w:rPr>
                <w:rFonts w:ascii="Times New Roman" w:hAnsi="Times New Roman" w:cs="Times New Roman"/>
                <w:b/>
                <w:bCs/>
                <w:sz w:val="22"/>
                <w:szCs w:val="22"/>
                <w:lang w:val="ro-RO"/>
              </w:rPr>
            </w:pPr>
          </w:p>
        </w:tc>
        <w:tc>
          <w:tcPr>
            <w:tcW w:w="1784" w:type="dxa"/>
          </w:tcPr>
          <w:p w14:paraId="33D0DD5F" w14:textId="77777777" w:rsidR="00D17785" w:rsidRDefault="00504566">
            <w:pPr>
              <w:pStyle w:val="tabletextNS"/>
              <w:keepNext/>
              <w:jc w:val="center"/>
              <w:rPr>
                <w:rFonts w:ascii="Times New Roman" w:hAnsi="Times New Roman" w:cs="Times New Roman"/>
                <w:b/>
                <w:bCs/>
                <w:sz w:val="22"/>
                <w:szCs w:val="22"/>
                <w:lang w:val="ro-RO"/>
              </w:rPr>
            </w:pPr>
            <w:bookmarkStart w:id="22" w:name="_DV_C120"/>
            <w:r>
              <w:rPr>
                <w:rStyle w:val="DeltaViewInsertion"/>
                <w:rFonts w:ascii="Times New Roman" w:hAnsi="Times New Roman" w:cs="Times New Roman"/>
                <w:b/>
                <w:bCs/>
                <w:color w:val="auto"/>
                <w:sz w:val="22"/>
                <w:szCs w:val="22"/>
                <w:u w:val="none"/>
                <w:lang w:val="ro-RO"/>
              </w:rPr>
              <w:t>Cisplatin</w:t>
            </w:r>
            <w:bookmarkEnd w:id="22"/>
            <w:r>
              <w:rPr>
                <w:rStyle w:val="DeltaViewInsertion"/>
                <w:rFonts w:ascii="Times New Roman" w:hAnsi="Times New Roman" w:cs="Times New Roman"/>
                <w:b/>
                <w:bCs/>
                <w:color w:val="auto"/>
                <w:sz w:val="22"/>
                <w:szCs w:val="22"/>
                <w:u w:val="none"/>
                <w:lang w:val="ro-RO"/>
              </w:rPr>
              <w:t>ă</w:t>
            </w:r>
          </w:p>
        </w:tc>
        <w:tc>
          <w:tcPr>
            <w:tcW w:w="2327" w:type="dxa"/>
          </w:tcPr>
          <w:p w14:paraId="6EC95E26" w14:textId="77777777" w:rsidR="00D17785" w:rsidRDefault="00504566">
            <w:pPr>
              <w:pStyle w:val="tabletextNS"/>
              <w:keepNext/>
              <w:jc w:val="center"/>
              <w:rPr>
                <w:rFonts w:ascii="Times New Roman" w:hAnsi="Times New Roman" w:cs="Times New Roman"/>
                <w:b/>
                <w:bCs/>
                <w:sz w:val="22"/>
                <w:szCs w:val="22"/>
                <w:lang w:val="ro-RO"/>
              </w:rPr>
            </w:pPr>
            <w:bookmarkStart w:id="23" w:name="_DV_C121"/>
            <w:r>
              <w:rPr>
                <w:rStyle w:val="DeltaViewInsertion"/>
                <w:rFonts w:ascii="Times New Roman" w:hAnsi="Times New Roman" w:cs="Times New Roman"/>
                <w:b/>
                <w:bCs/>
                <w:color w:val="auto"/>
                <w:sz w:val="22"/>
                <w:szCs w:val="22"/>
                <w:u w:val="none"/>
                <w:lang w:val="ro-RO"/>
              </w:rPr>
              <w:t>Topotecan/Cisplatin</w:t>
            </w:r>
            <w:bookmarkEnd w:id="23"/>
            <w:r>
              <w:rPr>
                <w:rStyle w:val="DeltaViewInsertion"/>
                <w:rFonts w:ascii="Times New Roman" w:hAnsi="Times New Roman" w:cs="Times New Roman"/>
                <w:b/>
                <w:bCs/>
                <w:color w:val="auto"/>
                <w:sz w:val="22"/>
                <w:szCs w:val="22"/>
                <w:u w:val="none"/>
                <w:lang w:val="ro-RO"/>
              </w:rPr>
              <w:t>ă</w:t>
            </w:r>
          </w:p>
        </w:tc>
      </w:tr>
      <w:tr w:rsidR="00D17785" w14:paraId="7935850A" w14:textId="77777777">
        <w:tc>
          <w:tcPr>
            <w:tcW w:w="2530" w:type="dxa"/>
          </w:tcPr>
          <w:p w14:paraId="7F153E6F" w14:textId="77777777" w:rsidR="00D17785" w:rsidRDefault="00504566">
            <w:pPr>
              <w:pStyle w:val="tabletextNS"/>
              <w:keepNext/>
              <w:rPr>
                <w:rFonts w:ascii="Times New Roman" w:hAnsi="Times New Roman" w:cs="Times New Roman"/>
                <w:b/>
                <w:bCs/>
                <w:sz w:val="22"/>
                <w:szCs w:val="22"/>
                <w:lang w:val="ro-RO"/>
              </w:rPr>
            </w:pPr>
            <w:r>
              <w:rPr>
                <w:rStyle w:val="DeltaViewInsertion"/>
                <w:rFonts w:ascii="Times New Roman" w:hAnsi="Times New Roman" w:cs="Times New Roman"/>
                <w:b/>
                <w:bCs/>
                <w:color w:val="auto"/>
                <w:sz w:val="22"/>
                <w:szCs w:val="22"/>
                <w:u w:val="none"/>
                <w:lang w:val="ro-RO"/>
              </w:rPr>
              <w:t>Supravieţuire (luni)</w:t>
            </w:r>
          </w:p>
        </w:tc>
        <w:tc>
          <w:tcPr>
            <w:tcW w:w="1784" w:type="dxa"/>
          </w:tcPr>
          <w:p w14:paraId="6D0924DA" w14:textId="77777777" w:rsidR="00D17785" w:rsidRDefault="00504566">
            <w:pPr>
              <w:pStyle w:val="tabletextNS"/>
              <w:keepNext/>
              <w:jc w:val="center"/>
              <w:rPr>
                <w:rFonts w:ascii="Times New Roman" w:hAnsi="Times New Roman" w:cs="Times New Roman"/>
                <w:b/>
                <w:bCs/>
                <w:sz w:val="22"/>
                <w:szCs w:val="22"/>
                <w:lang w:val="ro-RO"/>
              </w:rPr>
            </w:pPr>
            <w:bookmarkStart w:id="24" w:name="_DV_C123"/>
            <w:r>
              <w:rPr>
                <w:rStyle w:val="DeltaViewInsertion"/>
                <w:rFonts w:ascii="Times New Roman" w:hAnsi="Times New Roman" w:cs="Times New Roman"/>
                <w:b/>
                <w:bCs/>
                <w:color w:val="auto"/>
                <w:sz w:val="22"/>
                <w:szCs w:val="22"/>
                <w:u w:val="none"/>
                <w:lang w:val="ro-RO"/>
              </w:rPr>
              <w:t>(n= 46)</w:t>
            </w:r>
            <w:bookmarkEnd w:id="24"/>
          </w:p>
        </w:tc>
        <w:tc>
          <w:tcPr>
            <w:tcW w:w="2327" w:type="dxa"/>
          </w:tcPr>
          <w:p w14:paraId="12D7BB34" w14:textId="77777777" w:rsidR="00D17785" w:rsidRDefault="00504566">
            <w:pPr>
              <w:pStyle w:val="tabletextNS"/>
              <w:keepNext/>
              <w:jc w:val="center"/>
              <w:rPr>
                <w:rFonts w:ascii="Times New Roman" w:hAnsi="Times New Roman" w:cs="Times New Roman"/>
                <w:b/>
                <w:bCs/>
                <w:sz w:val="22"/>
                <w:szCs w:val="22"/>
                <w:lang w:val="ro-RO"/>
              </w:rPr>
            </w:pPr>
            <w:bookmarkStart w:id="25" w:name="_DV_C124"/>
            <w:r>
              <w:rPr>
                <w:rStyle w:val="DeltaViewInsertion"/>
                <w:rFonts w:ascii="Times New Roman" w:hAnsi="Times New Roman" w:cs="Times New Roman"/>
                <w:b/>
                <w:bCs/>
                <w:color w:val="auto"/>
                <w:sz w:val="22"/>
                <w:szCs w:val="22"/>
                <w:u w:val="none"/>
                <w:lang w:val="ro-RO"/>
              </w:rPr>
              <w:t>(n = 44)</w:t>
            </w:r>
            <w:bookmarkEnd w:id="25"/>
          </w:p>
        </w:tc>
      </w:tr>
      <w:tr w:rsidR="00D17785" w14:paraId="49CA16D3" w14:textId="77777777">
        <w:tc>
          <w:tcPr>
            <w:tcW w:w="2530" w:type="dxa"/>
          </w:tcPr>
          <w:p w14:paraId="153DD7F5" w14:textId="77777777" w:rsidR="00D17785" w:rsidRDefault="00504566">
            <w:pPr>
              <w:pStyle w:val="tabletextNS"/>
              <w:keepNext/>
              <w:rPr>
                <w:rFonts w:ascii="Times New Roman" w:hAnsi="Times New Roman" w:cs="Times New Roman"/>
                <w:sz w:val="22"/>
                <w:szCs w:val="22"/>
                <w:lang w:val="ro-RO"/>
              </w:rPr>
            </w:pPr>
            <w:bookmarkStart w:id="26" w:name="_DV_C125"/>
            <w:r>
              <w:rPr>
                <w:rStyle w:val="DeltaViewInsertion"/>
                <w:rFonts w:ascii="Times New Roman" w:hAnsi="Times New Roman" w:cs="Times New Roman"/>
                <w:color w:val="auto"/>
                <w:sz w:val="22"/>
                <w:szCs w:val="22"/>
                <w:u w:val="none"/>
                <w:lang w:val="ro-RO"/>
              </w:rPr>
              <w:t xml:space="preserve">Valoare </w:t>
            </w:r>
            <w:r>
              <w:rPr>
                <w:rStyle w:val="DeltaViewInsertion"/>
                <w:rFonts w:ascii="Times New Roman" w:hAnsi="Times New Roman" w:cs="Times New Roman"/>
                <w:color w:val="auto"/>
                <w:sz w:val="22"/>
                <w:szCs w:val="22"/>
                <w:u w:val="none"/>
                <w:lang w:val="ro-RO"/>
              </w:rPr>
              <w:t>mediană (IÎ 95%)</w:t>
            </w:r>
            <w:bookmarkEnd w:id="26"/>
          </w:p>
        </w:tc>
        <w:tc>
          <w:tcPr>
            <w:tcW w:w="1784" w:type="dxa"/>
          </w:tcPr>
          <w:p w14:paraId="00928748" w14:textId="77777777" w:rsidR="00D17785" w:rsidRDefault="00504566">
            <w:pPr>
              <w:pStyle w:val="tabletextNS"/>
              <w:keepNext/>
              <w:jc w:val="center"/>
              <w:rPr>
                <w:rFonts w:ascii="Times New Roman" w:hAnsi="Times New Roman" w:cs="Times New Roman"/>
                <w:sz w:val="22"/>
                <w:szCs w:val="22"/>
                <w:lang w:val="ro-RO"/>
              </w:rPr>
            </w:pPr>
            <w:bookmarkStart w:id="27" w:name="_DV_C126"/>
            <w:r>
              <w:rPr>
                <w:rStyle w:val="DeltaViewInsertion"/>
                <w:rFonts w:ascii="Times New Roman" w:hAnsi="Times New Roman" w:cs="Times New Roman"/>
                <w:color w:val="auto"/>
                <w:sz w:val="22"/>
                <w:szCs w:val="22"/>
                <w:u w:val="none"/>
                <w:lang w:val="ro-RO"/>
              </w:rPr>
              <w:t>8,8 (6,4, 11,5)</w:t>
            </w:r>
            <w:bookmarkEnd w:id="27"/>
          </w:p>
        </w:tc>
        <w:tc>
          <w:tcPr>
            <w:tcW w:w="2327" w:type="dxa"/>
          </w:tcPr>
          <w:p w14:paraId="105C8E41" w14:textId="77777777" w:rsidR="00D17785" w:rsidRDefault="00504566">
            <w:pPr>
              <w:pStyle w:val="tabletextNS"/>
              <w:keepNext/>
              <w:jc w:val="center"/>
              <w:rPr>
                <w:rFonts w:ascii="Times New Roman" w:hAnsi="Times New Roman" w:cs="Times New Roman"/>
                <w:sz w:val="22"/>
                <w:szCs w:val="22"/>
                <w:lang w:val="ro-RO"/>
              </w:rPr>
            </w:pPr>
            <w:bookmarkStart w:id="28" w:name="_DV_C127"/>
            <w:r>
              <w:rPr>
                <w:rStyle w:val="DeltaViewInsertion"/>
                <w:rFonts w:ascii="Times New Roman" w:hAnsi="Times New Roman" w:cs="Times New Roman"/>
                <w:color w:val="auto"/>
                <w:sz w:val="22"/>
                <w:szCs w:val="22"/>
                <w:u w:val="none"/>
                <w:lang w:val="ro-RO"/>
              </w:rPr>
              <w:t>15,7 (11,9, 17,7)</w:t>
            </w:r>
            <w:bookmarkEnd w:id="28"/>
          </w:p>
        </w:tc>
      </w:tr>
      <w:tr w:rsidR="00D17785" w14:paraId="5C6F2FE9" w14:textId="77777777">
        <w:tc>
          <w:tcPr>
            <w:tcW w:w="2530" w:type="dxa"/>
          </w:tcPr>
          <w:p w14:paraId="68DA7F5E" w14:textId="77777777" w:rsidR="00D17785" w:rsidRDefault="00504566">
            <w:pPr>
              <w:pStyle w:val="tabletextNS"/>
              <w:keepNext/>
              <w:keepLines/>
              <w:rPr>
                <w:rFonts w:ascii="Times New Roman" w:hAnsi="Times New Roman" w:cs="Times New Roman"/>
                <w:sz w:val="22"/>
                <w:szCs w:val="22"/>
                <w:lang w:val="ro-RO"/>
              </w:rPr>
            </w:pPr>
            <w:bookmarkStart w:id="29" w:name="_DV_C128"/>
            <w:r>
              <w:rPr>
                <w:rStyle w:val="DeltaViewInsertion"/>
                <w:rFonts w:ascii="Times New Roman" w:hAnsi="Times New Roman" w:cs="Times New Roman"/>
                <w:color w:val="auto"/>
                <w:sz w:val="22"/>
                <w:szCs w:val="22"/>
                <w:u w:val="none"/>
                <w:lang w:val="ro-RO"/>
              </w:rPr>
              <w:t>Risc relativ ( IÎ 95%)</w:t>
            </w:r>
            <w:bookmarkEnd w:id="29"/>
          </w:p>
        </w:tc>
        <w:tc>
          <w:tcPr>
            <w:tcW w:w="4111" w:type="dxa"/>
            <w:gridSpan w:val="2"/>
          </w:tcPr>
          <w:p w14:paraId="21553216" w14:textId="77777777" w:rsidR="00D17785" w:rsidRDefault="00504566">
            <w:pPr>
              <w:pStyle w:val="tabletextNS"/>
              <w:keepNext/>
              <w:keepLines/>
              <w:jc w:val="center"/>
              <w:rPr>
                <w:rFonts w:ascii="Times New Roman" w:hAnsi="Times New Roman" w:cs="Times New Roman"/>
                <w:sz w:val="22"/>
                <w:szCs w:val="22"/>
                <w:lang w:val="ro-RO"/>
              </w:rPr>
            </w:pPr>
            <w:bookmarkStart w:id="30" w:name="_DV_C129"/>
            <w:r>
              <w:rPr>
                <w:rStyle w:val="DeltaViewInsertion"/>
                <w:rFonts w:ascii="Times New Roman" w:hAnsi="Times New Roman" w:cs="Times New Roman"/>
                <w:color w:val="auto"/>
                <w:sz w:val="22"/>
                <w:szCs w:val="22"/>
                <w:u w:val="none"/>
                <w:lang w:val="ro-RO"/>
              </w:rPr>
              <w:t>0,51 (0,31, 0,82)</w:t>
            </w:r>
            <w:bookmarkEnd w:id="30"/>
          </w:p>
        </w:tc>
      </w:tr>
      <w:tr w:rsidR="00D17785" w14:paraId="6649BC61" w14:textId="77777777">
        <w:tc>
          <w:tcPr>
            <w:tcW w:w="2530" w:type="dxa"/>
          </w:tcPr>
          <w:p w14:paraId="308DE725" w14:textId="77777777" w:rsidR="00D17785" w:rsidRDefault="00D17785">
            <w:pPr>
              <w:pStyle w:val="tabletextNS"/>
              <w:keepNext/>
              <w:keepLines/>
              <w:rPr>
                <w:rFonts w:ascii="Times New Roman" w:hAnsi="Times New Roman" w:cs="Times New Roman"/>
                <w:sz w:val="22"/>
                <w:szCs w:val="22"/>
                <w:lang w:val="ro-RO"/>
              </w:rPr>
            </w:pPr>
          </w:p>
        </w:tc>
        <w:tc>
          <w:tcPr>
            <w:tcW w:w="4111" w:type="dxa"/>
            <w:gridSpan w:val="2"/>
          </w:tcPr>
          <w:p w14:paraId="4EE946B0" w14:textId="77777777" w:rsidR="00D17785" w:rsidRDefault="00D17785">
            <w:pPr>
              <w:pStyle w:val="tabletextNS"/>
              <w:keepNext/>
              <w:keepLines/>
              <w:jc w:val="center"/>
              <w:rPr>
                <w:rFonts w:ascii="Times New Roman" w:hAnsi="Times New Roman" w:cs="Times New Roman"/>
                <w:sz w:val="22"/>
                <w:szCs w:val="22"/>
                <w:lang w:val="ro-RO"/>
              </w:rPr>
            </w:pPr>
          </w:p>
        </w:tc>
      </w:tr>
      <w:tr w:rsidR="00D17785" w14:paraId="0CA3F30E" w14:textId="77777777">
        <w:tc>
          <w:tcPr>
            <w:tcW w:w="6641" w:type="dxa"/>
            <w:gridSpan w:val="3"/>
          </w:tcPr>
          <w:p w14:paraId="35CCCB67" w14:textId="77777777" w:rsidR="00D17785" w:rsidRDefault="00504566">
            <w:pPr>
              <w:pStyle w:val="tabletextNS"/>
              <w:keepNext/>
              <w:keepLines/>
              <w:jc w:val="center"/>
              <w:rPr>
                <w:rFonts w:ascii="Times New Roman" w:hAnsi="Times New Roman" w:cs="Times New Roman"/>
                <w:b/>
                <w:bCs/>
                <w:sz w:val="22"/>
                <w:szCs w:val="22"/>
                <w:lang w:val="ro-RO"/>
              </w:rPr>
            </w:pPr>
            <w:r>
              <w:rPr>
                <w:rStyle w:val="DeltaViewInsertion"/>
                <w:rFonts w:ascii="Times New Roman" w:hAnsi="Times New Roman" w:cs="Times New Roman"/>
                <w:b/>
                <w:bCs/>
                <w:color w:val="auto"/>
                <w:sz w:val="22"/>
                <w:szCs w:val="22"/>
                <w:u w:val="none"/>
                <w:lang w:val="ro-RO"/>
              </w:rPr>
              <w:t>Paciente care au facut anterior chimioradioterapie cu cisplatină</w:t>
            </w:r>
          </w:p>
        </w:tc>
      </w:tr>
      <w:tr w:rsidR="00D17785" w14:paraId="77038527" w14:textId="77777777">
        <w:tc>
          <w:tcPr>
            <w:tcW w:w="2530" w:type="dxa"/>
          </w:tcPr>
          <w:p w14:paraId="08B02240" w14:textId="77777777" w:rsidR="00D17785" w:rsidRDefault="00D17785">
            <w:pPr>
              <w:pStyle w:val="tabletextNS"/>
              <w:keepNext/>
              <w:keepLines/>
              <w:rPr>
                <w:rFonts w:ascii="Times New Roman" w:hAnsi="Times New Roman" w:cs="Times New Roman"/>
                <w:b/>
                <w:bCs/>
                <w:sz w:val="22"/>
                <w:szCs w:val="22"/>
                <w:lang w:val="ro-RO"/>
              </w:rPr>
            </w:pPr>
          </w:p>
        </w:tc>
        <w:tc>
          <w:tcPr>
            <w:tcW w:w="1784" w:type="dxa"/>
          </w:tcPr>
          <w:p w14:paraId="681EB3A2" w14:textId="77777777" w:rsidR="00D17785" w:rsidRDefault="00504566">
            <w:pPr>
              <w:pStyle w:val="tabletextNS"/>
              <w:keepNext/>
              <w:keepLines/>
              <w:jc w:val="center"/>
              <w:rPr>
                <w:rFonts w:ascii="Times New Roman" w:hAnsi="Times New Roman" w:cs="Times New Roman"/>
                <w:b/>
                <w:bCs/>
                <w:sz w:val="22"/>
                <w:szCs w:val="22"/>
                <w:lang w:val="ro-RO"/>
              </w:rPr>
            </w:pPr>
            <w:bookmarkStart w:id="31" w:name="_DV_C131"/>
            <w:r>
              <w:rPr>
                <w:rStyle w:val="DeltaViewInsertion"/>
                <w:rFonts w:ascii="Times New Roman" w:hAnsi="Times New Roman" w:cs="Times New Roman"/>
                <w:b/>
                <w:bCs/>
                <w:color w:val="auto"/>
                <w:sz w:val="22"/>
                <w:szCs w:val="22"/>
                <w:u w:val="none"/>
                <w:lang w:val="ro-RO"/>
              </w:rPr>
              <w:t>Cisplatin</w:t>
            </w:r>
            <w:bookmarkEnd w:id="31"/>
            <w:r>
              <w:rPr>
                <w:rStyle w:val="DeltaViewInsertion"/>
                <w:rFonts w:ascii="Times New Roman" w:hAnsi="Times New Roman" w:cs="Times New Roman"/>
                <w:b/>
                <w:bCs/>
                <w:color w:val="auto"/>
                <w:sz w:val="22"/>
                <w:szCs w:val="22"/>
                <w:u w:val="none"/>
                <w:lang w:val="ro-RO"/>
              </w:rPr>
              <w:t>ă</w:t>
            </w:r>
          </w:p>
        </w:tc>
        <w:tc>
          <w:tcPr>
            <w:tcW w:w="2327" w:type="dxa"/>
          </w:tcPr>
          <w:p w14:paraId="7CDE4B81" w14:textId="77777777" w:rsidR="00D17785" w:rsidRDefault="00504566">
            <w:pPr>
              <w:pStyle w:val="tabletextNS"/>
              <w:keepNext/>
              <w:keepLines/>
              <w:jc w:val="center"/>
              <w:rPr>
                <w:rFonts w:ascii="Times New Roman" w:hAnsi="Times New Roman" w:cs="Times New Roman"/>
                <w:b/>
                <w:bCs/>
                <w:sz w:val="22"/>
                <w:szCs w:val="22"/>
                <w:lang w:val="ro-RO"/>
              </w:rPr>
            </w:pPr>
            <w:bookmarkStart w:id="32" w:name="_DV_C132"/>
            <w:r>
              <w:rPr>
                <w:rStyle w:val="DeltaViewInsertion"/>
                <w:rFonts w:ascii="Times New Roman" w:hAnsi="Times New Roman" w:cs="Times New Roman"/>
                <w:b/>
                <w:bCs/>
                <w:color w:val="auto"/>
                <w:sz w:val="22"/>
                <w:szCs w:val="22"/>
                <w:u w:val="none"/>
                <w:lang w:val="ro-RO"/>
              </w:rPr>
              <w:t>Topotecan/Cisplatin</w:t>
            </w:r>
            <w:bookmarkEnd w:id="32"/>
            <w:r>
              <w:rPr>
                <w:rStyle w:val="DeltaViewInsertion"/>
                <w:rFonts w:ascii="Times New Roman" w:hAnsi="Times New Roman" w:cs="Times New Roman"/>
                <w:b/>
                <w:bCs/>
                <w:color w:val="auto"/>
                <w:sz w:val="22"/>
                <w:szCs w:val="22"/>
                <w:u w:val="none"/>
                <w:lang w:val="ro-RO"/>
              </w:rPr>
              <w:t>ă</w:t>
            </w:r>
          </w:p>
        </w:tc>
      </w:tr>
      <w:tr w:rsidR="00D17785" w14:paraId="24B2070A" w14:textId="77777777">
        <w:tc>
          <w:tcPr>
            <w:tcW w:w="2530" w:type="dxa"/>
          </w:tcPr>
          <w:p w14:paraId="5D181B95" w14:textId="77777777" w:rsidR="00D17785" w:rsidRDefault="00504566">
            <w:pPr>
              <w:pStyle w:val="tabletextNS"/>
              <w:keepNext/>
              <w:keepLines/>
              <w:rPr>
                <w:rFonts w:ascii="Times New Roman" w:hAnsi="Times New Roman" w:cs="Times New Roman"/>
                <w:b/>
                <w:bCs/>
                <w:sz w:val="22"/>
                <w:szCs w:val="22"/>
                <w:lang w:val="ro-RO"/>
              </w:rPr>
            </w:pPr>
            <w:r>
              <w:rPr>
                <w:rStyle w:val="DeltaViewInsertion"/>
                <w:rFonts w:ascii="Times New Roman" w:hAnsi="Times New Roman" w:cs="Times New Roman"/>
                <w:b/>
                <w:bCs/>
                <w:color w:val="auto"/>
                <w:sz w:val="22"/>
                <w:szCs w:val="22"/>
                <w:u w:val="none"/>
                <w:lang w:val="ro-RO"/>
              </w:rPr>
              <w:t>Supravieţuire (luni)</w:t>
            </w:r>
          </w:p>
        </w:tc>
        <w:tc>
          <w:tcPr>
            <w:tcW w:w="1784" w:type="dxa"/>
          </w:tcPr>
          <w:p w14:paraId="00E70B0F" w14:textId="77777777" w:rsidR="00D17785" w:rsidRDefault="00504566">
            <w:pPr>
              <w:pStyle w:val="tabletextNS"/>
              <w:keepNext/>
              <w:keepLines/>
              <w:jc w:val="center"/>
              <w:rPr>
                <w:rFonts w:ascii="Times New Roman" w:hAnsi="Times New Roman" w:cs="Times New Roman"/>
                <w:b/>
                <w:bCs/>
                <w:sz w:val="22"/>
                <w:szCs w:val="22"/>
                <w:lang w:val="ro-RO"/>
              </w:rPr>
            </w:pPr>
            <w:bookmarkStart w:id="33" w:name="_DV_C134"/>
            <w:r>
              <w:rPr>
                <w:rStyle w:val="DeltaViewInsertion"/>
                <w:rFonts w:ascii="Times New Roman" w:hAnsi="Times New Roman" w:cs="Times New Roman"/>
                <w:b/>
                <w:bCs/>
                <w:color w:val="auto"/>
                <w:sz w:val="22"/>
                <w:szCs w:val="22"/>
                <w:u w:val="none"/>
                <w:lang w:val="ro-RO"/>
              </w:rPr>
              <w:t>(n= 72)</w:t>
            </w:r>
            <w:bookmarkEnd w:id="33"/>
          </w:p>
        </w:tc>
        <w:tc>
          <w:tcPr>
            <w:tcW w:w="2327" w:type="dxa"/>
          </w:tcPr>
          <w:p w14:paraId="3A9FEF74" w14:textId="77777777" w:rsidR="00D17785" w:rsidRDefault="00504566">
            <w:pPr>
              <w:pStyle w:val="tabletextNS"/>
              <w:keepNext/>
              <w:keepLines/>
              <w:jc w:val="center"/>
              <w:rPr>
                <w:rFonts w:ascii="Times New Roman" w:hAnsi="Times New Roman" w:cs="Times New Roman"/>
                <w:b/>
                <w:bCs/>
                <w:sz w:val="22"/>
                <w:szCs w:val="22"/>
                <w:lang w:val="ro-RO"/>
              </w:rPr>
            </w:pPr>
            <w:bookmarkStart w:id="34" w:name="_DV_C135"/>
            <w:r>
              <w:rPr>
                <w:rStyle w:val="DeltaViewInsertion"/>
                <w:rFonts w:ascii="Times New Roman" w:hAnsi="Times New Roman" w:cs="Times New Roman"/>
                <w:b/>
                <w:bCs/>
                <w:color w:val="auto"/>
                <w:sz w:val="22"/>
                <w:szCs w:val="22"/>
                <w:u w:val="none"/>
                <w:lang w:val="ro-RO"/>
              </w:rPr>
              <w:t>(n = 69)</w:t>
            </w:r>
            <w:bookmarkEnd w:id="34"/>
          </w:p>
        </w:tc>
      </w:tr>
      <w:tr w:rsidR="00D17785" w14:paraId="589C4886" w14:textId="77777777">
        <w:tc>
          <w:tcPr>
            <w:tcW w:w="2530" w:type="dxa"/>
          </w:tcPr>
          <w:p w14:paraId="5CC4DE07" w14:textId="77777777" w:rsidR="00D17785" w:rsidRDefault="00504566">
            <w:pPr>
              <w:pStyle w:val="tabletextNS"/>
              <w:keepNext/>
              <w:keepLines/>
              <w:rPr>
                <w:rFonts w:ascii="Times New Roman" w:hAnsi="Times New Roman" w:cs="Times New Roman"/>
                <w:sz w:val="22"/>
                <w:szCs w:val="22"/>
                <w:lang w:val="ro-RO"/>
              </w:rPr>
            </w:pPr>
            <w:bookmarkStart w:id="35" w:name="_DV_C136"/>
            <w:r>
              <w:rPr>
                <w:rStyle w:val="DeltaViewInsertion"/>
                <w:rFonts w:ascii="Times New Roman" w:hAnsi="Times New Roman" w:cs="Times New Roman"/>
                <w:color w:val="auto"/>
                <w:sz w:val="22"/>
                <w:szCs w:val="22"/>
                <w:u w:val="none"/>
                <w:lang w:val="ro-RO"/>
              </w:rPr>
              <w:t xml:space="preserve">Valoare mediană (IÎ 95%) </w:t>
            </w:r>
            <w:bookmarkEnd w:id="35"/>
          </w:p>
        </w:tc>
        <w:tc>
          <w:tcPr>
            <w:tcW w:w="1784" w:type="dxa"/>
          </w:tcPr>
          <w:p w14:paraId="078692C1" w14:textId="77777777" w:rsidR="00D17785" w:rsidRDefault="00504566">
            <w:pPr>
              <w:pStyle w:val="tabletextNS"/>
              <w:keepNext/>
              <w:keepLines/>
              <w:jc w:val="center"/>
              <w:rPr>
                <w:rFonts w:ascii="Times New Roman" w:hAnsi="Times New Roman" w:cs="Times New Roman"/>
                <w:sz w:val="22"/>
                <w:szCs w:val="22"/>
                <w:lang w:val="ro-RO"/>
              </w:rPr>
            </w:pPr>
            <w:bookmarkStart w:id="36" w:name="_DV_C137"/>
            <w:r>
              <w:rPr>
                <w:rStyle w:val="DeltaViewInsertion"/>
                <w:rFonts w:ascii="Times New Roman" w:hAnsi="Times New Roman" w:cs="Times New Roman"/>
                <w:color w:val="auto"/>
                <w:sz w:val="22"/>
                <w:szCs w:val="22"/>
                <w:u w:val="none"/>
                <w:lang w:val="ro-RO"/>
              </w:rPr>
              <w:t>5,9 (4,7, 8,8)</w:t>
            </w:r>
            <w:bookmarkEnd w:id="36"/>
          </w:p>
        </w:tc>
        <w:tc>
          <w:tcPr>
            <w:tcW w:w="2327" w:type="dxa"/>
          </w:tcPr>
          <w:p w14:paraId="50B8B248" w14:textId="77777777" w:rsidR="00D17785" w:rsidRDefault="00504566">
            <w:pPr>
              <w:pStyle w:val="tabletextNS"/>
              <w:keepNext/>
              <w:keepLines/>
              <w:jc w:val="center"/>
              <w:rPr>
                <w:rFonts w:ascii="Times New Roman" w:hAnsi="Times New Roman" w:cs="Times New Roman"/>
                <w:sz w:val="22"/>
                <w:szCs w:val="22"/>
                <w:lang w:val="ro-RO"/>
              </w:rPr>
            </w:pPr>
            <w:bookmarkStart w:id="37" w:name="_DV_C138"/>
            <w:r>
              <w:rPr>
                <w:rStyle w:val="DeltaViewInsertion"/>
                <w:rFonts w:ascii="Times New Roman" w:hAnsi="Times New Roman" w:cs="Times New Roman"/>
                <w:color w:val="auto"/>
                <w:sz w:val="22"/>
                <w:szCs w:val="22"/>
                <w:u w:val="none"/>
                <w:lang w:val="ro-RO"/>
              </w:rPr>
              <w:t xml:space="preserve">7,9 (5,5, 10,9) </w:t>
            </w:r>
            <w:bookmarkEnd w:id="37"/>
          </w:p>
        </w:tc>
      </w:tr>
      <w:tr w:rsidR="00D17785" w14:paraId="7A941AC7" w14:textId="77777777">
        <w:tc>
          <w:tcPr>
            <w:tcW w:w="2530" w:type="dxa"/>
          </w:tcPr>
          <w:p w14:paraId="7E972ABF" w14:textId="77777777" w:rsidR="00D17785" w:rsidRDefault="00504566">
            <w:pPr>
              <w:pStyle w:val="tabletextNS"/>
              <w:keepNext/>
              <w:keepLines/>
              <w:rPr>
                <w:rFonts w:ascii="Times New Roman" w:hAnsi="Times New Roman" w:cs="Times New Roman"/>
                <w:sz w:val="22"/>
                <w:szCs w:val="22"/>
                <w:lang w:val="ro-RO"/>
              </w:rPr>
            </w:pPr>
            <w:bookmarkStart w:id="38" w:name="_DV_C139"/>
            <w:r>
              <w:rPr>
                <w:rStyle w:val="DeltaViewInsertion"/>
                <w:rFonts w:ascii="Times New Roman" w:hAnsi="Times New Roman" w:cs="Times New Roman"/>
                <w:color w:val="auto"/>
                <w:sz w:val="22"/>
                <w:szCs w:val="22"/>
                <w:u w:val="none"/>
                <w:lang w:val="ro-RO"/>
              </w:rPr>
              <w:t>Risc relativ ( IÎ 95%)</w:t>
            </w:r>
            <w:bookmarkEnd w:id="38"/>
          </w:p>
        </w:tc>
        <w:tc>
          <w:tcPr>
            <w:tcW w:w="4111" w:type="dxa"/>
            <w:gridSpan w:val="2"/>
          </w:tcPr>
          <w:p w14:paraId="084FDB13" w14:textId="77777777" w:rsidR="00D17785" w:rsidRDefault="00504566">
            <w:pPr>
              <w:pStyle w:val="tabletextNS"/>
              <w:keepNext/>
              <w:keepLines/>
              <w:jc w:val="center"/>
              <w:rPr>
                <w:rFonts w:ascii="Times New Roman" w:hAnsi="Times New Roman" w:cs="Times New Roman"/>
                <w:sz w:val="22"/>
                <w:szCs w:val="22"/>
                <w:lang w:val="ro-RO"/>
              </w:rPr>
            </w:pPr>
            <w:bookmarkStart w:id="39" w:name="_DV_C140"/>
            <w:r>
              <w:rPr>
                <w:rStyle w:val="DeltaViewInsertion"/>
                <w:rFonts w:ascii="Times New Roman" w:hAnsi="Times New Roman" w:cs="Times New Roman"/>
                <w:color w:val="auto"/>
                <w:sz w:val="22"/>
                <w:szCs w:val="22"/>
                <w:u w:val="none"/>
                <w:lang w:val="ro-RO"/>
              </w:rPr>
              <w:t>0,85 (0,59, 1,21)</w:t>
            </w:r>
            <w:bookmarkEnd w:id="39"/>
          </w:p>
        </w:tc>
      </w:tr>
    </w:tbl>
    <w:p w14:paraId="1ED42AF2" w14:textId="77777777" w:rsidR="00D17785" w:rsidRDefault="00D17785">
      <w:pPr>
        <w:numPr>
          <w:ilvl w:val="12"/>
          <w:numId w:val="0"/>
        </w:numPr>
        <w:spacing w:line="240" w:lineRule="auto"/>
        <w:rPr>
          <w:szCs w:val="22"/>
        </w:rPr>
      </w:pPr>
    </w:p>
    <w:p w14:paraId="4C805A0F" w14:textId="77777777" w:rsidR="00D17785" w:rsidRDefault="00504566">
      <w:pPr>
        <w:numPr>
          <w:ilvl w:val="12"/>
          <w:numId w:val="0"/>
        </w:numPr>
        <w:spacing w:line="240" w:lineRule="auto"/>
        <w:rPr>
          <w:rStyle w:val="empitalic"/>
          <w:i w:val="0"/>
          <w:szCs w:val="22"/>
        </w:rPr>
      </w:pPr>
      <w:r>
        <w:rPr>
          <w:szCs w:val="22"/>
        </w:rPr>
        <w:t>La pacientele (n=39) cu recidivă apărută în interval de 180 de zile după chimioradioterapie cu cisplatină, valoarea mediană a s</w:t>
      </w:r>
      <w:r>
        <w:rPr>
          <w:rStyle w:val="empitalic"/>
          <w:i w:val="0"/>
          <w:szCs w:val="22"/>
        </w:rPr>
        <w:t xml:space="preserve">upravieţuirii la braţul la care s-a administrat topotecan plus cisplatină a fost de 4,6 luni (IÎ 95%: 2,6; 6,1) comparativ cu 4,5 luni (IÎ 95%: 2,9; 9,6) la braţul la care s-a administrat cisplatină, cu un risc relativ de 1,15 (0,59; 2,23). </w:t>
      </w:r>
      <w:r>
        <w:rPr>
          <w:szCs w:val="22"/>
        </w:rPr>
        <w:t>La pacientele (</w:t>
      </w:r>
      <w:r>
        <w:rPr>
          <w:szCs w:val="22"/>
        </w:rPr>
        <w:t>n=102) cu recidivă după 180 de zile, valoarea mediană a s</w:t>
      </w:r>
      <w:r>
        <w:rPr>
          <w:rStyle w:val="empitalic"/>
          <w:i w:val="0"/>
          <w:szCs w:val="22"/>
        </w:rPr>
        <w:t xml:space="preserve">upravieţuirii la braţul la care s-a administrat topotecan plus cisplatină a fost de 9,9 luni (IÎ 95%: 7; 12,6) comparativ cu 6,3 luni (IÎ 95%: 4,9; 9,5) la braţul la care s-a administrat cisplatină, </w:t>
      </w:r>
      <w:r>
        <w:rPr>
          <w:rStyle w:val="empitalic"/>
          <w:i w:val="0"/>
          <w:szCs w:val="22"/>
        </w:rPr>
        <w:t>cu un risc relativ de 0,75 (0,49; 1,16)</w:t>
      </w:r>
    </w:p>
    <w:p w14:paraId="730BCA9C" w14:textId="77777777" w:rsidR="00D17785" w:rsidRDefault="00D17785">
      <w:pPr>
        <w:numPr>
          <w:ilvl w:val="12"/>
          <w:numId w:val="0"/>
        </w:numPr>
        <w:spacing w:line="240" w:lineRule="auto"/>
        <w:rPr>
          <w:rStyle w:val="empitalic"/>
          <w:szCs w:val="22"/>
        </w:rPr>
      </w:pPr>
    </w:p>
    <w:p w14:paraId="2668C8B8" w14:textId="77777777" w:rsidR="00D17785" w:rsidRDefault="00504566">
      <w:pPr>
        <w:keepNext/>
        <w:numPr>
          <w:ilvl w:val="12"/>
          <w:numId w:val="0"/>
        </w:numPr>
        <w:spacing w:line="240" w:lineRule="auto"/>
        <w:rPr>
          <w:rStyle w:val="empitalic"/>
          <w:szCs w:val="22"/>
          <w:u w:val="single"/>
        </w:rPr>
      </w:pPr>
      <w:r>
        <w:rPr>
          <w:rStyle w:val="empitalic"/>
          <w:szCs w:val="22"/>
          <w:u w:val="single"/>
        </w:rPr>
        <w:t>Copii şi adolescenţi</w:t>
      </w:r>
    </w:p>
    <w:p w14:paraId="1CE91309" w14:textId="77777777" w:rsidR="00D17785" w:rsidRDefault="00504566">
      <w:pPr>
        <w:numPr>
          <w:ilvl w:val="12"/>
          <w:numId w:val="0"/>
        </w:numPr>
        <w:spacing w:line="240" w:lineRule="auto"/>
        <w:rPr>
          <w:rStyle w:val="empitalic"/>
          <w:i w:val="0"/>
          <w:szCs w:val="22"/>
        </w:rPr>
      </w:pPr>
      <w:r>
        <w:rPr>
          <w:rStyle w:val="empitalic"/>
          <w:i w:val="0"/>
          <w:szCs w:val="22"/>
        </w:rPr>
        <w:t>Administrarea topotecanului a fost de asemenea evaluată la copii şi adolescenţi; totuşi, există doar date limitate cu privire la eficacitate şi siguranţă.</w:t>
      </w:r>
    </w:p>
    <w:p w14:paraId="348C1218" w14:textId="77777777" w:rsidR="00D17785" w:rsidRDefault="00D17785">
      <w:pPr>
        <w:numPr>
          <w:ilvl w:val="12"/>
          <w:numId w:val="0"/>
        </w:numPr>
        <w:spacing w:line="240" w:lineRule="auto"/>
        <w:rPr>
          <w:rStyle w:val="empitalic"/>
          <w:i w:val="0"/>
          <w:szCs w:val="22"/>
        </w:rPr>
      </w:pPr>
    </w:p>
    <w:p w14:paraId="7C9EE3AE" w14:textId="77777777" w:rsidR="00D17785" w:rsidRDefault="00504566">
      <w:pPr>
        <w:numPr>
          <w:ilvl w:val="12"/>
          <w:numId w:val="0"/>
        </w:numPr>
        <w:spacing w:line="240" w:lineRule="auto"/>
        <w:rPr>
          <w:rStyle w:val="empitalic"/>
          <w:i w:val="0"/>
          <w:szCs w:val="22"/>
        </w:rPr>
      </w:pPr>
      <w:r>
        <w:rPr>
          <w:rStyle w:val="empitalic"/>
          <w:i w:val="0"/>
          <w:szCs w:val="22"/>
        </w:rPr>
        <w:t>Într-un studiu clinic deschis, efectua</w:t>
      </w:r>
      <w:r>
        <w:rPr>
          <w:rStyle w:val="empitalic"/>
          <w:i w:val="0"/>
          <w:szCs w:val="22"/>
        </w:rPr>
        <w:t>t la copii (n=108, vârste cuprinse între câteva luni până la 16 ani) cu tumori solide recidivante sau progresive, a fost administrat topotecan într-o doză iniţială de 2,0 </w:t>
      </w:r>
      <w:r>
        <w:rPr>
          <w:szCs w:val="22"/>
        </w:rPr>
        <w:t>mg/m</w:t>
      </w:r>
      <w:r>
        <w:rPr>
          <w:szCs w:val="22"/>
          <w:vertAlign w:val="superscript"/>
        </w:rPr>
        <w:t>2</w:t>
      </w:r>
      <w:r>
        <w:rPr>
          <w:szCs w:val="22"/>
        </w:rPr>
        <w:t xml:space="preserve"> de suprafaţă corporală şi zi, sub formă de perfuzie intravenoasă cu o durată de</w:t>
      </w:r>
      <w:r>
        <w:rPr>
          <w:szCs w:val="22"/>
        </w:rPr>
        <w:t xml:space="preserve"> 30 de minute, timp de 5 zile consecutiv, cură repetată la fiecare 3 săptămâni timp de până la un an, depinzând de răspunsul la terapie. Tipurile de tumori au inclus sarcom Ewing/ tumoră primitivă neuroectodermală, neuroblastom, osteoblastom și rabdomiosar</w:t>
      </w:r>
      <w:r>
        <w:rPr>
          <w:szCs w:val="22"/>
        </w:rPr>
        <w:t>com. Activitatea antitumorală a fost demonstrată în principal la pacienţi cu neuroblastom. Toxicitatea topotecanului la pacienţii copii şi adolescenţi cu tumori solide recidivante şi refractare a fost similară cu cea observată retrospectiv la pacienţii adu</w:t>
      </w:r>
      <w:r>
        <w:rPr>
          <w:szCs w:val="22"/>
        </w:rPr>
        <w:t>lţi. În acest studiu, la patruzeci şi şase de pacienţi (43%) s-a administrat FSC-G în până la 192 (42,1%) din cure; şaizeci şi cinci de pacienţi (60%) au primit transfuzie de masă eritrocitară şi cincizeci (46%) transfuzie de masă trombocitară, în 139 şi r</w:t>
      </w:r>
      <w:r>
        <w:rPr>
          <w:szCs w:val="22"/>
        </w:rPr>
        <w:t>espectiv 159 din cure (30,5% şi respectiv 34,9%). Într-un studiu de farmacocinetică la copii şi adolescenţi cu tumori solide refractare, doza maximă tolerată (DMT), bazată pe mielosupresie ca toxicitate care limitează doza,a fost stabilită la 2,0 mg/m</w:t>
      </w:r>
      <w:r>
        <w:rPr>
          <w:szCs w:val="22"/>
          <w:vertAlign w:val="superscript"/>
        </w:rPr>
        <w:t>2</w:t>
      </w:r>
      <w:r>
        <w:rPr>
          <w:szCs w:val="22"/>
        </w:rPr>
        <w:t xml:space="preserve"> şi </w:t>
      </w:r>
      <w:r>
        <w:rPr>
          <w:szCs w:val="22"/>
        </w:rPr>
        <w:t>zi asociat cu FSC-G şi 1,4 mg/m</w:t>
      </w:r>
      <w:r>
        <w:rPr>
          <w:szCs w:val="22"/>
          <w:vertAlign w:val="superscript"/>
        </w:rPr>
        <w:t>2</w:t>
      </w:r>
      <w:r>
        <w:rPr>
          <w:szCs w:val="22"/>
        </w:rPr>
        <w:t xml:space="preserve"> şi zi fără FSC-G (vezi pct. 5.2).</w:t>
      </w:r>
    </w:p>
    <w:p w14:paraId="7691768E" w14:textId="77777777" w:rsidR="00D17785" w:rsidRDefault="00D17785">
      <w:pPr>
        <w:numPr>
          <w:ilvl w:val="12"/>
          <w:numId w:val="0"/>
        </w:numPr>
        <w:spacing w:line="240" w:lineRule="auto"/>
        <w:rPr>
          <w:rStyle w:val="empitalic"/>
          <w:i w:val="0"/>
          <w:szCs w:val="22"/>
        </w:rPr>
      </w:pPr>
    </w:p>
    <w:p w14:paraId="457E189A" w14:textId="77777777" w:rsidR="00D17785" w:rsidRDefault="00504566">
      <w:pPr>
        <w:keepNext/>
        <w:numPr>
          <w:ilvl w:val="12"/>
          <w:numId w:val="0"/>
        </w:numPr>
        <w:spacing w:line="240" w:lineRule="auto"/>
        <w:ind w:left="567" w:hanging="567"/>
        <w:rPr>
          <w:b/>
          <w:szCs w:val="22"/>
        </w:rPr>
      </w:pPr>
      <w:r>
        <w:rPr>
          <w:b/>
          <w:szCs w:val="22"/>
        </w:rPr>
        <w:lastRenderedPageBreak/>
        <w:t>5.2</w:t>
      </w:r>
      <w:r>
        <w:rPr>
          <w:b/>
          <w:szCs w:val="22"/>
        </w:rPr>
        <w:tab/>
        <w:t>Proprietăţi farmacocinetice</w:t>
      </w:r>
    </w:p>
    <w:p w14:paraId="11829EE5" w14:textId="77777777" w:rsidR="00D17785" w:rsidRDefault="00D17785">
      <w:pPr>
        <w:keepNext/>
        <w:numPr>
          <w:ilvl w:val="12"/>
          <w:numId w:val="0"/>
        </w:numPr>
        <w:spacing w:line="240" w:lineRule="auto"/>
        <w:rPr>
          <w:szCs w:val="22"/>
        </w:rPr>
      </w:pPr>
    </w:p>
    <w:p w14:paraId="5B166D97" w14:textId="77777777" w:rsidR="00D17785" w:rsidRDefault="00504566">
      <w:pPr>
        <w:keepNext/>
        <w:numPr>
          <w:ilvl w:val="12"/>
          <w:numId w:val="0"/>
        </w:numPr>
        <w:spacing w:line="240" w:lineRule="auto"/>
        <w:rPr>
          <w:szCs w:val="22"/>
          <w:u w:val="single"/>
        </w:rPr>
      </w:pPr>
      <w:r>
        <w:rPr>
          <w:szCs w:val="22"/>
          <w:u w:val="single"/>
        </w:rPr>
        <w:t>Distribuție</w:t>
      </w:r>
    </w:p>
    <w:p w14:paraId="06770EC1" w14:textId="77777777" w:rsidR="00D17785" w:rsidRDefault="00D17785">
      <w:pPr>
        <w:keepNext/>
        <w:numPr>
          <w:ilvl w:val="12"/>
          <w:numId w:val="0"/>
        </w:numPr>
        <w:spacing w:line="240" w:lineRule="auto"/>
        <w:rPr>
          <w:szCs w:val="22"/>
        </w:rPr>
      </w:pPr>
    </w:p>
    <w:p w14:paraId="207DADE0" w14:textId="77777777" w:rsidR="00D17785" w:rsidRDefault="00504566">
      <w:pPr>
        <w:numPr>
          <w:ilvl w:val="12"/>
          <w:numId w:val="0"/>
        </w:numPr>
        <w:spacing w:line="240" w:lineRule="auto"/>
        <w:rPr>
          <w:szCs w:val="22"/>
        </w:rPr>
      </w:pPr>
      <w:r>
        <w:rPr>
          <w:szCs w:val="22"/>
        </w:rPr>
        <w:t>După administrarea intravenoasă zilnică de topotecan în doze de 0,5–1,5 mg/m</w:t>
      </w:r>
      <w:r>
        <w:rPr>
          <w:szCs w:val="22"/>
          <w:vertAlign w:val="superscript"/>
        </w:rPr>
        <w:t>2</w:t>
      </w:r>
      <w:r>
        <w:rPr>
          <w:szCs w:val="22"/>
        </w:rPr>
        <w:t xml:space="preserve"> sub formă de perfuzie cu durata de 30 de minute timp de cinci zi</w:t>
      </w:r>
      <w:r>
        <w:rPr>
          <w:szCs w:val="22"/>
        </w:rPr>
        <w:t>le, s-a observat un clearance plasmatic crescut al topotecanului de 62 l/oră (DS 22), corespunzător cu aproximativ 2/3 din fluxul sanguin hepatic. De asemenea, topotecan a prezentat şi un volum mare de distribuţie, de aproximativ 132 l (DS 57) şi un timp d</w:t>
      </w:r>
      <w:r>
        <w:rPr>
          <w:szCs w:val="22"/>
        </w:rPr>
        <w:t>e înjumătăţire plasmatică relativ scurt de 2-3 ore. Compararea parametrilor farmacocinetici nu a indicat modificarea proprietăţilor farmacocinetice pe parcursul celor 5 zile de administrare. Aria de sub curbă a crescut aproximativ proporţional cu creşterea</w:t>
      </w:r>
      <w:r>
        <w:rPr>
          <w:szCs w:val="22"/>
        </w:rPr>
        <w:t xml:space="preserve"> dozei. Acumularea de topotecan este scăzută sau absentă în urma administrărilor zilnice repetate şi nu s-a dovedit că ar exista modificări ale profilului farmacocinetic după administrarea de doze multiple. Studiile preclinice arată că legarea topotecanulu</w:t>
      </w:r>
      <w:r>
        <w:rPr>
          <w:szCs w:val="22"/>
        </w:rPr>
        <w:t>i de proteinele plasmatice este scăzută (35%), iar distribuţia între celulele sanguine şi plasmă a fost relativ omogenă.</w:t>
      </w:r>
    </w:p>
    <w:p w14:paraId="108420DA" w14:textId="77777777" w:rsidR="00D17785" w:rsidRDefault="00D17785">
      <w:pPr>
        <w:numPr>
          <w:ilvl w:val="12"/>
          <w:numId w:val="0"/>
        </w:numPr>
        <w:spacing w:line="240" w:lineRule="auto"/>
        <w:rPr>
          <w:szCs w:val="22"/>
        </w:rPr>
      </w:pPr>
    </w:p>
    <w:p w14:paraId="37ED00B2" w14:textId="77777777" w:rsidR="00D17785" w:rsidRDefault="00504566">
      <w:pPr>
        <w:keepNext/>
        <w:numPr>
          <w:ilvl w:val="12"/>
          <w:numId w:val="0"/>
        </w:numPr>
        <w:spacing w:line="240" w:lineRule="auto"/>
        <w:rPr>
          <w:szCs w:val="22"/>
          <w:u w:val="single"/>
        </w:rPr>
      </w:pPr>
      <w:r>
        <w:rPr>
          <w:szCs w:val="22"/>
          <w:u w:val="single"/>
        </w:rPr>
        <w:t>Metabolizare</w:t>
      </w:r>
    </w:p>
    <w:p w14:paraId="1A407AAB" w14:textId="77777777" w:rsidR="00D17785" w:rsidRDefault="00D17785">
      <w:pPr>
        <w:keepNext/>
        <w:numPr>
          <w:ilvl w:val="12"/>
          <w:numId w:val="0"/>
        </w:numPr>
        <w:spacing w:line="240" w:lineRule="auto"/>
        <w:rPr>
          <w:szCs w:val="22"/>
        </w:rPr>
      </w:pPr>
    </w:p>
    <w:p w14:paraId="36AEA8F8" w14:textId="77777777" w:rsidR="00D17785" w:rsidRDefault="00504566">
      <w:pPr>
        <w:numPr>
          <w:ilvl w:val="12"/>
          <w:numId w:val="0"/>
        </w:numPr>
        <w:spacing w:line="240" w:lineRule="auto"/>
        <w:rPr>
          <w:szCs w:val="22"/>
        </w:rPr>
      </w:pPr>
      <w:r>
        <w:rPr>
          <w:szCs w:val="22"/>
        </w:rPr>
        <w:t>Eliminarea topotecanului a fost investigată doar parţial la om. O cale importantă de eliminare a topotecanului este repr</w:t>
      </w:r>
      <w:r>
        <w:rPr>
          <w:szCs w:val="22"/>
        </w:rPr>
        <w:t>ezentată de hidroliza inelului lactonic cu formarea carboxilatului cu inel deschis.</w:t>
      </w:r>
    </w:p>
    <w:p w14:paraId="65950A6F" w14:textId="77777777" w:rsidR="00D17785" w:rsidRDefault="00D17785">
      <w:pPr>
        <w:numPr>
          <w:ilvl w:val="12"/>
          <w:numId w:val="0"/>
        </w:numPr>
        <w:spacing w:line="240" w:lineRule="auto"/>
        <w:rPr>
          <w:szCs w:val="22"/>
        </w:rPr>
      </w:pPr>
    </w:p>
    <w:p w14:paraId="21BE2416" w14:textId="77777777" w:rsidR="00D17785" w:rsidRDefault="00504566">
      <w:pPr>
        <w:numPr>
          <w:ilvl w:val="12"/>
          <w:numId w:val="0"/>
        </w:numPr>
        <w:spacing w:line="240" w:lineRule="auto"/>
        <w:rPr>
          <w:szCs w:val="22"/>
        </w:rPr>
      </w:pPr>
      <w:r>
        <w:rPr>
          <w:szCs w:val="22"/>
        </w:rPr>
        <w:t xml:space="preserve">Metabolizarea este responsabilă de mai puţin de 10% din eliminarea topotecanului. Un metabolit N-demetilat, care s-a demonstrat că are activitate similară sau mai </w:t>
      </w:r>
      <w:r>
        <w:rPr>
          <w:szCs w:val="22"/>
        </w:rPr>
        <w:t xml:space="preserve">redusă faţă de compusul nemodificat într-un test pe celule, a fost identificat în urină, plasmă şi fecale. Raportul mediu dintre ASC a metabolitului şi a compusului iniţial a fost &lt; 10% atât pentru topotecanul total, cât şi pentru topotecanul sub formă de </w:t>
      </w:r>
      <w:r>
        <w:rPr>
          <w:szCs w:val="22"/>
        </w:rPr>
        <w:t>lactonă. În urină, a fost identificat un metabolit O-glucuronidat al topotecanului şi topotecanului N-demetilat.</w:t>
      </w:r>
    </w:p>
    <w:p w14:paraId="167B18B7" w14:textId="77777777" w:rsidR="00D17785" w:rsidRDefault="00D17785">
      <w:pPr>
        <w:numPr>
          <w:ilvl w:val="12"/>
          <w:numId w:val="0"/>
        </w:numPr>
        <w:spacing w:line="240" w:lineRule="auto"/>
        <w:rPr>
          <w:szCs w:val="22"/>
        </w:rPr>
      </w:pPr>
    </w:p>
    <w:p w14:paraId="0B6FEB37" w14:textId="77777777" w:rsidR="00D17785" w:rsidRDefault="00504566">
      <w:pPr>
        <w:keepNext/>
        <w:numPr>
          <w:ilvl w:val="12"/>
          <w:numId w:val="0"/>
        </w:numPr>
        <w:spacing w:line="240" w:lineRule="auto"/>
        <w:rPr>
          <w:szCs w:val="22"/>
          <w:u w:val="single"/>
        </w:rPr>
      </w:pPr>
      <w:r>
        <w:rPr>
          <w:szCs w:val="22"/>
          <w:u w:val="single"/>
        </w:rPr>
        <w:t>Eliminare</w:t>
      </w:r>
    </w:p>
    <w:p w14:paraId="5F9F6270" w14:textId="77777777" w:rsidR="00D17785" w:rsidRDefault="00D17785">
      <w:pPr>
        <w:keepNext/>
        <w:numPr>
          <w:ilvl w:val="12"/>
          <w:numId w:val="0"/>
        </w:numPr>
        <w:spacing w:line="240" w:lineRule="auto"/>
        <w:rPr>
          <w:szCs w:val="22"/>
        </w:rPr>
      </w:pPr>
    </w:p>
    <w:p w14:paraId="00904B24" w14:textId="77777777" w:rsidR="00D17785" w:rsidRDefault="00504566">
      <w:pPr>
        <w:numPr>
          <w:ilvl w:val="12"/>
          <w:numId w:val="0"/>
        </w:numPr>
        <w:spacing w:line="240" w:lineRule="auto"/>
        <w:rPr>
          <w:szCs w:val="22"/>
        </w:rPr>
      </w:pPr>
      <w:r>
        <w:rPr>
          <w:szCs w:val="22"/>
        </w:rPr>
        <w:t>Recuperarea globală a substanţelor care provin din topotecan după administrarea a cinci doze zilnice de topotecan a fost între 71 ş</w:t>
      </w:r>
      <w:r>
        <w:rPr>
          <w:szCs w:val="22"/>
        </w:rPr>
        <w:t xml:space="preserve">i 76% din doza administrată i.v.. Aproximativ 51% a fost eliminată urinar sub formă de topotecan şi 3% sub formă de topotecan N-demetilat. Eliminarea fecală a topotecanului total este de 18%, iar eliminarea fecală a topotecanului N-demetilat este de 1,7%. </w:t>
      </w:r>
      <w:r>
        <w:rPr>
          <w:szCs w:val="22"/>
        </w:rPr>
        <w:t>Global, metabolitul N-demetilat reprezintă mai puţin de 7% (între 4-9%) din totalul substanţelor care provin din topotecan întâlnite în urină şi fecale. Topotecan–O–glucuronid şi N–demetil–topotecan–O–glucuronid din urină au reprezentat mai puţin de 2%.</w:t>
      </w:r>
    </w:p>
    <w:p w14:paraId="3A9F5F7F" w14:textId="77777777" w:rsidR="00D17785" w:rsidRDefault="00D17785">
      <w:pPr>
        <w:numPr>
          <w:ilvl w:val="12"/>
          <w:numId w:val="0"/>
        </w:numPr>
        <w:spacing w:line="240" w:lineRule="auto"/>
        <w:rPr>
          <w:szCs w:val="22"/>
        </w:rPr>
      </w:pPr>
    </w:p>
    <w:p w14:paraId="0F1F668E" w14:textId="77777777" w:rsidR="00D17785" w:rsidRDefault="00504566">
      <w:pPr>
        <w:numPr>
          <w:ilvl w:val="12"/>
          <w:numId w:val="0"/>
        </w:numPr>
        <w:spacing w:line="240" w:lineRule="auto"/>
        <w:rPr>
          <w:szCs w:val="22"/>
        </w:rPr>
      </w:pPr>
      <w:r>
        <w:rPr>
          <w:szCs w:val="22"/>
        </w:rPr>
        <w:t>D</w:t>
      </w:r>
      <w:r>
        <w:rPr>
          <w:szCs w:val="22"/>
        </w:rPr>
        <w:t xml:space="preserve">atele obţinute </w:t>
      </w:r>
      <w:r>
        <w:rPr>
          <w:i/>
          <w:szCs w:val="22"/>
        </w:rPr>
        <w:t>in vitro</w:t>
      </w:r>
      <w:r>
        <w:rPr>
          <w:szCs w:val="22"/>
        </w:rPr>
        <w:t xml:space="preserve"> utilizând microzomi hepatici umani indică formarea în cantităţi mici a topotecan N-demetilat. </w:t>
      </w:r>
      <w:r>
        <w:rPr>
          <w:i/>
          <w:szCs w:val="22"/>
        </w:rPr>
        <w:t>In vitro</w:t>
      </w:r>
      <w:r>
        <w:rPr>
          <w:szCs w:val="22"/>
        </w:rPr>
        <w:t>, topotecanul nu a inhibat enzimele citocromului P450 CYP1A2, CYP2A6, CYP2C8/9, CYP2C19, CYP2D6, CYP2E, CYP3A sau CYP4A şi nici nu</w:t>
      </w:r>
      <w:r>
        <w:rPr>
          <w:szCs w:val="22"/>
        </w:rPr>
        <w:t xml:space="preserve"> a inhibat enzimele citosolice umane dihidropirimidina sau xantin-oxidaza.</w:t>
      </w:r>
    </w:p>
    <w:p w14:paraId="42AE053E" w14:textId="77777777" w:rsidR="00D17785" w:rsidRDefault="00D17785">
      <w:pPr>
        <w:numPr>
          <w:ilvl w:val="12"/>
          <w:numId w:val="0"/>
        </w:numPr>
        <w:spacing w:line="240" w:lineRule="auto"/>
        <w:rPr>
          <w:szCs w:val="22"/>
        </w:rPr>
      </w:pPr>
    </w:p>
    <w:p w14:paraId="290BE315" w14:textId="77777777" w:rsidR="00D17785" w:rsidRDefault="00504566">
      <w:pPr>
        <w:numPr>
          <w:ilvl w:val="12"/>
          <w:numId w:val="0"/>
        </w:numPr>
        <w:spacing w:line="240" w:lineRule="auto"/>
        <w:rPr>
          <w:szCs w:val="22"/>
        </w:rPr>
      </w:pPr>
      <w:r>
        <w:rPr>
          <w:szCs w:val="22"/>
        </w:rPr>
        <w:t>Când se administrează în asociere cu cisplatină (cisplatină ziua 1, topotecan zilele 1-5), clearance-ul topotecanului a fost mai mic în ziua 5 comparativ cu ziua 1 (19,1 l/h şi m</w:t>
      </w:r>
      <w:r>
        <w:rPr>
          <w:szCs w:val="22"/>
          <w:vertAlign w:val="superscript"/>
        </w:rPr>
        <w:t>2</w:t>
      </w:r>
      <w:r>
        <w:rPr>
          <w:szCs w:val="22"/>
        </w:rPr>
        <w:t xml:space="preserve"> comparativ cu 21,3 l/h şi m</w:t>
      </w:r>
      <w:r>
        <w:rPr>
          <w:szCs w:val="22"/>
          <w:vertAlign w:val="superscript"/>
        </w:rPr>
        <w:t>2</w:t>
      </w:r>
      <w:r>
        <w:rPr>
          <w:szCs w:val="22"/>
        </w:rPr>
        <w:t xml:space="preserve"> [n=9]) ( vezi pct. 4.5).</w:t>
      </w:r>
    </w:p>
    <w:p w14:paraId="48136203" w14:textId="77777777" w:rsidR="00D17785" w:rsidRDefault="00D17785">
      <w:pPr>
        <w:numPr>
          <w:ilvl w:val="12"/>
          <w:numId w:val="0"/>
        </w:numPr>
        <w:spacing w:line="240" w:lineRule="auto"/>
        <w:rPr>
          <w:szCs w:val="22"/>
        </w:rPr>
      </w:pPr>
    </w:p>
    <w:p w14:paraId="2AA3EE93" w14:textId="77777777" w:rsidR="00D17785" w:rsidRDefault="00504566">
      <w:pPr>
        <w:keepNext/>
        <w:numPr>
          <w:ilvl w:val="12"/>
          <w:numId w:val="0"/>
        </w:numPr>
        <w:spacing w:line="240" w:lineRule="auto"/>
        <w:rPr>
          <w:szCs w:val="22"/>
          <w:u w:val="single"/>
        </w:rPr>
      </w:pPr>
      <w:r>
        <w:rPr>
          <w:szCs w:val="22"/>
          <w:u w:val="single"/>
        </w:rPr>
        <w:t>Grupe speciale de pacienți</w:t>
      </w:r>
    </w:p>
    <w:p w14:paraId="6E043CF0" w14:textId="77777777" w:rsidR="00D17785" w:rsidRDefault="00D17785">
      <w:pPr>
        <w:keepNext/>
        <w:numPr>
          <w:ilvl w:val="12"/>
          <w:numId w:val="0"/>
        </w:numPr>
        <w:spacing w:line="240" w:lineRule="auto"/>
        <w:rPr>
          <w:szCs w:val="22"/>
        </w:rPr>
      </w:pPr>
    </w:p>
    <w:p w14:paraId="33A2C497" w14:textId="77777777" w:rsidR="00D17785" w:rsidRDefault="00504566">
      <w:pPr>
        <w:keepNext/>
        <w:numPr>
          <w:ilvl w:val="12"/>
          <w:numId w:val="0"/>
        </w:numPr>
        <w:spacing w:line="240" w:lineRule="auto"/>
        <w:rPr>
          <w:szCs w:val="22"/>
        </w:rPr>
      </w:pPr>
      <w:r>
        <w:rPr>
          <w:i/>
          <w:szCs w:val="22"/>
          <w:u w:val="single"/>
        </w:rPr>
        <w:t>Insuficiență hepatică</w:t>
      </w:r>
    </w:p>
    <w:p w14:paraId="065CA302" w14:textId="77777777" w:rsidR="00D17785" w:rsidRDefault="00504566">
      <w:pPr>
        <w:numPr>
          <w:ilvl w:val="12"/>
          <w:numId w:val="0"/>
        </w:numPr>
        <w:spacing w:line="240" w:lineRule="auto"/>
        <w:rPr>
          <w:szCs w:val="22"/>
        </w:rPr>
      </w:pPr>
      <w:r>
        <w:rPr>
          <w:szCs w:val="22"/>
        </w:rPr>
        <w:t>Clearance-ul plasmatic la pacienţii cu insuficienţă hepatică (bilirubină plasmatică între 1,5 şi 10 mg/dl) a scăzut la aproximativ 67% comparativ cu u</w:t>
      </w:r>
      <w:r>
        <w:rPr>
          <w:szCs w:val="22"/>
        </w:rPr>
        <w:t xml:space="preserve">n lot de pacienţi de control. Timpul de înjumătăţire plasmatică al topotecanului a crescut cu aproximativ 30%, dar nu s-a înregistrat vreo modificare evidentă a volumului de distribuţie. Clearance-ul plasmatic al topotecanului total (forma </w:t>
      </w:r>
      <w:r>
        <w:rPr>
          <w:szCs w:val="22"/>
        </w:rPr>
        <w:lastRenderedPageBreak/>
        <w:t>activă şi inacti</w:t>
      </w:r>
      <w:r>
        <w:rPr>
          <w:szCs w:val="22"/>
        </w:rPr>
        <w:t>vă) la pacienţii cu insuficienţă hepatică a scăzut doar cu aproximativ 10% comparativ cu lotul de pacienţi de control.</w:t>
      </w:r>
    </w:p>
    <w:p w14:paraId="2AE64883" w14:textId="77777777" w:rsidR="00D17785" w:rsidRDefault="00D17785">
      <w:pPr>
        <w:numPr>
          <w:ilvl w:val="12"/>
          <w:numId w:val="0"/>
        </w:numPr>
        <w:spacing w:line="240" w:lineRule="auto"/>
        <w:rPr>
          <w:szCs w:val="22"/>
        </w:rPr>
      </w:pPr>
    </w:p>
    <w:p w14:paraId="5F7899B0" w14:textId="77777777" w:rsidR="00D17785" w:rsidRDefault="00504566">
      <w:pPr>
        <w:keepNext/>
        <w:numPr>
          <w:ilvl w:val="12"/>
          <w:numId w:val="0"/>
        </w:numPr>
        <w:spacing w:line="240" w:lineRule="auto"/>
        <w:rPr>
          <w:i/>
          <w:szCs w:val="22"/>
        </w:rPr>
      </w:pPr>
      <w:r>
        <w:rPr>
          <w:i/>
          <w:szCs w:val="22"/>
        </w:rPr>
        <w:t>Insuficiență renală</w:t>
      </w:r>
    </w:p>
    <w:p w14:paraId="30ACD572" w14:textId="77777777" w:rsidR="00D17785" w:rsidRDefault="00504566">
      <w:pPr>
        <w:numPr>
          <w:ilvl w:val="12"/>
          <w:numId w:val="0"/>
        </w:numPr>
        <w:spacing w:line="240" w:lineRule="auto"/>
        <w:rPr>
          <w:szCs w:val="22"/>
        </w:rPr>
      </w:pPr>
      <w:r>
        <w:rPr>
          <w:szCs w:val="22"/>
        </w:rPr>
        <w:t>Clearance-ul plasmatic la pacienţii cu insuficienţă renală (clearance al creatininei între 41 şi 60 ml/minut) a scăz</w:t>
      </w:r>
      <w:r>
        <w:rPr>
          <w:szCs w:val="22"/>
        </w:rPr>
        <w:t>ut la aproximativ 67% comparativ cu lotul de control. Volumul de distribuţie a scăzut puţin şi, astfel, timpul de înjumătăţire plasmatică a crescut cu doar 14%. La pacienţii cu insuficienţă renală moderată, clearance-ul plasmatic a scăzut la 34% din valoar</w:t>
      </w:r>
      <w:r>
        <w:rPr>
          <w:szCs w:val="22"/>
        </w:rPr>
        <w:t>ea de la pacienţii din lotul de control. Timpul de înjumătăţire plasmatică mediu a crescut de la 1,9 ore la 4,9 ore.</w:t>
      </w:r>
    </w:p>
    <w:p w14:paraId="71854E74" w14:textId="77777777" w:rsidR="00D17785" w:rsidRDefault="00D17785">
      <w:pPr>
        <w:numPr>
          <w:ilvl w:val="12"/>
          <w:numId w:val="0"/>
        </w:numPr>
        <w:spacing w:line="240" w:lineRule="auto"/>
        <w:rPr>
          <w:szCs w:val="22"/>
        </w:rPr>
      </w:pPr>
    </w:p>
    <w:p w14:paraId="221FA264" w14:textId="77777777" w:rsidR="00D17785" w:rsidRDefault="00504566">
      <w:pPr>
        <w:keepNext/>
        <w:numPr>
          <w:ilvl w:val="12"/>
          <w:numId w:val="0"/>
        </w:numPr>
        <w:spacing w:line="240" w:lineRule="auto"/>
        <w:rPr>
          <w:i/>
          <w:szCs w:val="22"/>
          <w:u w:val="single"/>
        </w:rPr>
      </w:pPr>
      <w:r>
        <w:rPr>
          <w:i/>
          <w:szCs w:val="22"/>
          <w:u w:val="single"/>
        </w:rPr>
        <w:t>Vârstă/masă corporală</w:t>
      </w:r>
    </w:p>
    <w:p w14:paraId="32A59FAF" w14:textId="77777777" w:rsidR="00D17785" w:rsidRDefault="00504566">
      <w:pPr>
        <w:numPr>
          <w:ilvl w:val="12"/>
          <w:numId w:val="0"/>
        </w:numPr>
        <w:spacing w:line="240" w:lineRule="auto"/>
        <w:rPr>
          <w:szCs w:val="22"/>
        </w:rPr>
      </w:pPr>
      <w:r>
        <w:rPr>
          <w:szCs w:val="22"/>
        </w:rPr>
        <w:t>În cadrul populaţiei unui studiu, mai mulţi factori, incluzând vârsta, greutatea şi prezenţa ascitei nu au avut nici</w:t>
      </w:r>
      <w:r>
        <w:rPr>
          <w:szCs w:val="22"/>
        </w:rPr>
        <w:t xml:space="preserve"> un efect semnificativ asupra clearance-ului total al topotecanului (forma activă şi inactivă).</w:t>
      </w:r>
    </w:p>
    <w:p w14:paraId="16EBCFBF" w14:textId="77777777" w:rsidR="00D17785" w:rsidRDefault="00D17785">
      <w:pPr>
        <w:numPr>
          <w:ilvl w:val="12"/>
          <w:numId w:val="0"/>
        </w:numPr>
        <w:spacing w:line="240" w:lineRule="auto"/>
        <w:rPr>
          <w:szCs w:val="22"/>
        </w:rPr>
      </w:pPr>
    </w:p>
    <w:p w14:paraId="6F8D9DB0" w14:textId="77777777" w:rsidR="00D17785" w:rsidRDefault="00504566">
      <w:pPr>
        <w:keepNext/>
        <w:numPr>
          <w:ilvl w:val="12"/>
          <w:numId w:val="0"/>
        </w:numPr>
        <w:spacing w:line="240" w:lineRule="auto"/>
        <w:rPr>
          <w:i/>
          <w:szCs w:val="22"/>
          <w:u w:val="single"/>
        </w:rPr>
      </w:pPr>
      <w:r>
        <w:rPr>
          <w:i/>
          <w:szCs w:val="22"/>
          <w:u w:val="single"/>
        </w:rPr>
        <w:t>Copii și adolescenţi</w:t>
      </w:r>
    </w:p>
    <w:p w14:paraId="26E757D5" w14:textId="77777777" w:rsidR="00D17785" w:rsidRDefault="00504566">
      <w:pPr>
        <w:numPr>
          <w:ilvl w:val="12"/>
          <w:numId w:val="0"/>
        </w:numPr>
        <w:spacing w:line="240" w:lineRule="auto"/>
        <w:rPr>
          <w:szCs w:val="22"/>
        </w:rPr>
      </w:pPr>
      <w:r>
        <w:rPr>
          <w:szCs w:val="22"/>
        </w:rPr>
        <w:t>Farmacocinetica topotecanului administrat sub formă de perfuzie intravenoasă cu o durată de 30 de minute, timp de 5 zile consecutiv a fost</w:t>
      </w:r>
      <w:r>
        <w:rPr>
          <w:szCs w:val="22"/>
        </w:rPr>
        <w:t xml:space="preserve"> evaluată în două studii. Într-unul din studii s-a administrat o doză ce a variat între 1,4 până la 2,4 mg/m</w:t>
      </w:r>
      <w:r>
        <w:rPr>
          <w:szCs w:val="22"/>
          <w:vertAlign w:val="superscript"/>
        </w:rPr>
        <w:t>2</w:t>
      </w:r>
      <w:r>
        <w:rPr>
          <w:szCs w:val="22"/>
        </w:rPr>
        <w:t xml:space="preserve"> la copii (cu vârsta cuprinsă între 2 şi 12 ani, n=18), adolescenţi (vârsta cuprinsă între 12 şi 16 ani, n=9) şi adulţi tineri (vârsta cuprinsă înt</w:t>
      </w:r>
      <w:r>
        <w:rPr>
          <w:szCs w:val="22"/>
        </w:rPr>
        <w:t>re 16 şi 21 de ani, n=9) cu tumori solide refractare. Al doilea studiu a inclus doze cuprinse între 2,0 până la 5,2 mg/m</w:t>
      </w:r>
      <w:r>
        <w:rPr>
          <w:szCs w:val="22"/>
          <w:vertAlign w:val="superscript"/>
        </w:rPr>
        <w:t>2</w:t>
      </w:r>
      <w:r>
        <w:rPr>
          <w:szCs w:val="22"/>
        </w:rPr>
        <w:t xml:space="preserve"> la copii (n=8), adolescenţi (n=3) şi adulţi tineri (n=3) cu leucemie. În aceste studii nu au existat diferenţe aparente între farmacoc</w:t>
      </w:r>
      <w:r>
        <w:rPr>
          <w:szCs w:val="22"/>
        </w:rPr>
        <w:t>inetica topotecanului la copii, adolescenţi şi adulţi tineri cu tumori solide sau cu leucemie, dar datele sunt insuficiente pentru a trage concluzii finale.</w:t>
      </w:r>
    </w:p>
    <w:p w14:paraId="142159A1" w14:textId="77777777" w:rsidR="00D17785" w:rsidRDefault="00D17785">
      <w:pPr>
        <w:numPr>
          <w:ilvl w:val="12"/>
          <w:numId w:val="0"/>
        </w:numPr>
        <w:tabs>
          <w:tab w:val="clear" w:pos="567"/>
        </w:tabs>
        <w:spacing w:line="240" w:lineRule="auto"/>
        <w:rPr>
          <w:szCs w:val="22"/>
        </w:rPr>
      </w:pPr>
    </w:p>
    <w:p w14:paraId="5E782165" w14:textId="77777777" w:rsidR="00D17785" w:rsidRDefault="00504566">
      <w:pPr>
        <w:keepNext/>
        <w:numPr>
          <w:ilvl w:val="12"/>
          <w:numId w:val="0"/>
        </w:numPr>
        <w:tabs>
          <w:tab w:val="clear" w:pos="567"/>
        </w:tabs>
        <w:spacing w:line="240" w:lineRule="auto"/>
        <w:ind w:left="567" w:hanging="567"/>
        <w:rPr>
          <w:szCs w:val="22"/>
        </w:rPr>
      </w:pPr>
      <w:r>
        <w:rPr>
          <w:b/>
          <w:szCs w:val="22"/>
        </w:rPr>
        <w:t>5.3</w:t>
      </w:r>
      <w:r>
        <w:rPr>
          <w:b/>
          <w:szCs w:val="22"/>
        </w:rPr>
        <w:tab/>
        <w:t>Date preclinice de siguranţă</w:t>
      </w:r>
    </w:p>
    <w:p w14:paraId="41A60A77" w14:textId="77777777" w:rsidR="00D17785" w:rsidRDefault="00D17785">
      <w:pPr>
        <w:keepNext/>
        <w:numPr>
          <w:ilvl w:val="12"/>
          <w:numId w:val="0"/>
        </w:numPr>
        <w:spacing w:line="240" w:lineRule="auto"/>
        <w:rPr>
          <w:szCs w:val="22"/>
        </w:rPr>
      </w:pPr>
    </w:p>
    <w:p w14:paraId="19EC4ADA" w14:textId="77777777" w:rsidR="00D17785" w:rsidRDefault="00504566">
      <w:pPr>
        <w:numPr>
          <w:ilvl w:val="12"/>
          <w:numId w:val="0"/>
        </w:numPr>
        <w:spacing w:line="240" w:lineRule="auto"/>
        <w:rPr>
          <w:szCs w:val="22"/>
        </w:rPr>
      </w:pPr>
      <w:r>
        <w:rPr>
          <w:szCs w:val="22"/>
        </w:rPr>
        <w:t xml:space="preserve">Ca urmare a mecanismului său de acţiune, topotecanul este genotoxic pentru celulele de mamifere (celulele limfomului de şoarece şi limfocitele umane) </w:t>
      </w:r>
      <w:r>
        <w:rPr>
          <w:i/>
          <w:szCs w:val="22"/>
        </w:rPr>
        <w:t>in vitro</w:t>
      </w:r>
      <w:r>
        <w:rPr>
          <w:szCs w:val="22"/>
        </w:rPr>
        <w:t xml:space="preserve"> şi pentru celulele din măduva osoasă de şoarece </w:t>
      </w:r>
      <w:r>
        <w:rPr>
          <w:i/>
          <w:szCs w:val="22"/>
        </w:rPr>
        <w:t>in vivo.</w:t>
      </w:r>
      <w:r>
        <w:rPr>
          <w:szCs w:val="22"/>
        </w:rPr>
        <w:t xml:space="preserve"> A fost evidenţiat, de asemenea, faptul c</w:t>
      </w:r>
      <w:r>
        <w:rPr>
          <w:szCs w:val="22"/>
        </w:rPr>
        <w:t>ă topotecanul determină letalitate embrio-fetală în cazul administrării la şobolani şi iepuri.</w:t>
      </w:r>
    </w:p>
    <w:p w14:paraId="19005BF3" w14:textId="77777777" w:rsidR="00D17785" w:rsidRDefault="00D17785">
      <w:pPr>
        <w:numPr>
          <w:ilvl w:val="12"/>
          <w:numId w:val="0"/>
        </w:numPr>
        <w:spacing w:line="240" w:lineRule="auto"/>
        <w:rPr>
          <w:szCs w:val="22"/>
        </w:rPr>
      </w:pPr>
    </w:p>
    <w:p w14:paraId="3DD42915" w14:textId="77777777" w:rsidR="00D17785" w:rsidRDefault="00504566">
      <w:pPr>
        <w:spacing w:line="240" w:lineRule="auto"/>
        <w:rPr>
          <w:szCs w:val="22"/>
        </w:rPr>
      </w:pPr>
      <w:r>
        <w:rPr>
          <w:szCs w:val="22"/>
        </w:rPr>
        <w:t>În cadrul studiilor de toxicitate asupra funcţiei de reproducere efectuate pentru topotecan la şobolani, nu au fost raportate efecte asupra fertilităţii masculi</w:t>
      </w:r>
      <w:r>
        <w:rPr>
          <w:szCs w:val="22"/>
        </w:rPr>
        <w:t>ne sau feminine; cu toate acestea, la femele au fost observate fenomene de super-ovulaţie şi o uşoară creştere a incidenţei pierderii sarcinii în perioada de pre-implantare.</w:t>
      </w:r>
    </w:p>
    <w:p w14:paraId="0F38E020" w14:textId="77777777" w:rsidR="00D17785" w:rsidRDefault="00D17785">
      <w:pPr>
        <w:numPr>
          <w:ilvl w:val="12"/>
          <w:numId w:val="0"/>
        </w:numPr>
        <w:spacing w:line="240" w:lineRule="auto"/>
        <w:rPr>
          <w:szCs w:val="22"/>
        </w:rPr>
      </w:pPr>
    </w:p>
    <w:p w14:paraId="13FAE8C5" w14:textId="77777777" w:rsidR="00D17785" w:rsidRDefault="00504566">
      <w:pPr>
        <w:numPr>
          <w:ilvl w:val="12"/>
          <w:numId w:val="0"/>
        </w:numPr>
        <w:spacing w:line="240" w:lineRule="auto"/>
        <w:rPr>
          <w:szCs w:val="22"/>
        </w:rPr>
      </w:pPr>
      <w:r>
        <w:rPr>
          <w:szCs w:val="22"/>
        </w:rPr>
        <w:t>Nu a fost studiat potenţialul carcinogen al topotecanului.</w:t>
      </w:r>
    </w:p>
    <w:p w14:paraId="1BC08970" w14:textId="77777777" w:rsidR="00D17785" w:rsidRDefault="00D17785">
      <w:pPr>
        <w:numPr>
          <w:ilvl w:val="12"/>
          <w:numId w:val="0"/>
        </w:numPr>
        <w:tabs>
          <w:tab w:val="clear" w:pos="567"/>
        </w:tabs>
        <w:spacing w:line="240" w:lineRule="auto"/>
        <w:ind w:left="567" w:hanging="567"/>
        <w:rPr>
          <w:caps/>
          <w:szCs w:val="22"/>
        </w:rPr>
      </w:pPr>
    </w:p>
    <w:p w14:paraId="4465462F" w14:textId="77777777" w:rsidR="00D17785" w:rsidRDefault="00D17785">
      <w:pPr>
        <w:numPr>
          <w:ilvl w:val="12"/>
          <w:numId w:val="0"/>
        </w:numPr>
        <w:tabs>
          <w:tab w:val="clear" w:pos="567"/>
        </w:tabs>
        <w:spacing w:line="240" w:lineRule="auto"/>
        <w:ind w:left="567" w:hanging="567"/>
        <w:rPr>
          <w:caps/>
          <w:szCs w:val="22"/>
        </w:rPr>
      </w:pPr>
    </w:p>
    <w:p w14:paraId="7C425143" w14:textId="77777777" w:rsidR="00D17785" w:rsidRDefault="00504566">
      <w:pPr>
        <w:keepNext/>
        <w:keepLines/>
        <w:numPr>
          <w:ilvl w:val="12"/>
          <w:numId w:val="0"/>
        </w:numPr>
        <w:tabs>
          <w:tab w:val="clear" w:pos="567"/>
        </w:tabs>
        <w:spacing w:line="240" w:lineRule="auto"/>
        <w:ind w:left="567" w:hanging="567"/>
        <w:rPr>
          <w:caps/>
          <w:szCs w:val="22"/>
        </w:rPr>
      </w:pPr>
      <w:r>
        <w:rPr>
          <w:b/>
          <w:caps/>
          <w:szCs w:val="22"/>
        </w:rPr>
        <w:t>6.</w:t>
      </w:r>
      <w:r>
        <w:rPr>
          <w:b/>
          <w:caps/>
          <w:szCs w:val="22"/>
        </w:rPr>
        <w:tab/>
      </w:r>
      <w:r>
        <w:rPr>
          <w:b/>
          <w:szCs w:val="22"/>
        </w:rPr>
        <w:t>PROPRIETĂŢI FARMA</w:t>
      </w:r>
      <w:r>
        <w:rPr>
          <w:b/>
          <w:szCs w:val="22"/>
        </w:rPr>
        <w:t>CEUTICE</w:t>
      </w:r>
    </w:p>
    <w:p w14:paraId="17346F87" w14:textId="77777777" w:rsidR="00D17785" w:rsidRDefault="00D17785">
      <w:pPr>
        <w:keepNext/>
        <w:keepLines/>
        <w:numPr>
          <w:ilvl w:val="12"/>
          <w:numId w:val="0"/>
        </w:numPr>
        <w:tabs>
          <w:tab w:val="clear" w:pos="567"/>
        </w:tabs>
        <w:spacing w:line="240" w:lineRule="auto"/>
        <w:rPr>
          <w:szCs w:val="22"/>
        </w:rPr>
      </w:pPr>
    </w:p>
    <w:p w14:paraId="51A74F01" w14:textId="77777777" w:rsidR="00D17785" w:rsidRDefault="00504566">
      <w:pPr>
        <w:keepNext/>
        <w:keepLines/>
        <w:numPr>
          <w:ilvl w:val="12"/>
          <w:numId w:val="0"/>
        </w:numPr>
        <w:tabs>
          <w:tab w:val="clear" w:pos="567"/>
        </w:tabs>
        <w:spacing w:line="240" w:lineRule="auto"/>
        <w:ind w:left="567" w:hanging="567"/>
        <w:rPr>
          <w:szCs w:val="22"/>
        </w:rPr>
      </w:pPr>
      <w:r>
        <w:rPr>
          <w:b/>
          <w:szCs w:val="22"/>
        </w:rPr>
        <w:t>6.1</w:t>
      </w:r>
      <w:r>
        <w:rPr>
          <w:b/>
          <w:szCs w:val="22"/>
        </w:rPr>
        <w:tab/>
        <w:t>Lista excipienţilor</w:t>
      </w:r>
    </w:p>
    <w:p w14:paraId="1A8EC5B6" w14:textId="77777777" w:rsidR="00D17785" w:rsidRDefault="00D17785">
      <w:pPr>
        <w:keepNext/>
        <w:keepLines/>
        <w:numPr>
          <w:ilvl w:val="12"/>
          <w:numId w:val="0"/>
        </w:numPr>
        <w:spacing w:line="240" w:lineRule="auto"/>
        <w:rPr>
          <w:szCs w:val="22"/>
        </w:rPr>
      </w:pPr>
    </w:p>
    <w:p w14:paraId="7243A39E" w14:textId="77777777" w:rsidR="00D17785" w:rsidRDefault="00504566">
      <w:pPr>
        <w:keepNext/>
        <w:keepLines/>
        <w:numPr>
          <w:ilvl w:val="12"/>
          <w:numId w:val="0"/>
        </w:numPr>
        <w:spacing w:line="240" w:lineRule="auto"/>
        <w:rPr>
          <w:szCs w:val="22"/>
        </w:rPr>
      </w:pPr>
      <w:r>
        <w:rPr>
          <w:szCs w:val="22"/>
        </w:rPr>
        <w:t>Acid tartric (E334)</w:t>
      </w:r>
    </w:p>
    <w:p w14:paraId="27E8CFB3" w14:textId="77777777" w:rsidR="00D17785" w:rsidRDefault="00504566">
      <w:pPr>
        <w:keepNext/>
        <w:keepLines/>
        <w:numPr>
          <w:ilvl w:val="12"/>
          <w:numId w:val="0"/>
        </w:numPr>
        <w:spacing w:line="240" w:lineRule="auto"/>
        <w:rPr>
          <w:szCs w:val="22"/>
        </w:rPr>
      </w:pPr>
      <w:r>
        <w:rPr>
          <w:szCs w:val="22"/>
        </w:rPr>
        <w:t>Manitol (E421)</w:t>
      </w:r>
    </w:p>
    <w:p w14:paraId="2974BDB3" w14:textId="77777777" w:rsidR="00D17785" w:rsidRDefault="00504566">
      <w:pPr>
        <w:keepNext/>
        <w:keepLines/>
        <w:numPr>
          <w:ilvl w:val="12"/>
          <w:numId w:val="0"/>
        </w:numPr>
        <w:spacing w:line="240" w:lineRule="auto"/>
        <w:rPr>
          <w:szCs w:val="22"/>
        </w:rPr>
      </w:pPr>
      <w:r>
        <w:rPr>
          <w:szCs w:val="22"/>
        </w:rPr>
        <w:t>Acid clorhidric (E507)</w:t>
      </w:r>
    </w:p>
    <w:p w14:paraId="7E9E544A" w14:textId="77777777" w:rsidR="00D17785" w:rsidRDefault="00504566">
      <w:pPr>
        <w:numPr>
          <w:ilvl w:val="12"/>
          <w:numId w:val="0"/>
        </w:numPr>
        <w:spacing w:line="240" w:lineRule="auto"/>
        <w:rPr>
          <w:szCs w:val="22"/>
        </w:rPr>
      </w:pPr>
      <w:r>
        <w:rPr>
          <w:szCs w:val="22"/>
        </w:rPr>
        <w:t>Hidroxid de sodiu</w:t>
      </w:r>
    </w:p>
    <w:p w14:paraId="1B149A0A" w14:textId="77777777" w:rsidR="00D17785" w:rsidRDefault="00D17785">
      <w:pPr>
        <w:numPr>
          <w:ilvl w:val="12"/>
          <w:numId w:val="0"/>
        </w:numPr>
        <w:tabs>
          <w:tab w:val="clear" w:pos="567"/>
        </w:tabs>
        <w:spacing w:line="240" w:lineRule="auto"/>
        <w:rPr>
          <w:szCs w:val="22"/>
        </w:rPr>
      </w:pPr>
    </w:p>
    <w:p w14:paraId="00662E8E" w14:textId="77777777" w:rsidR="00D17785" w:rsidRDefault="00504566">
      <w:pPr>
        <w:keepNext/>
        <w:numPr>
          <w:ilvl w:val="12"/>
          <w:numId w:val="0"/>
        </w:numPr>
        <w:tabs>
          <w:tab w:val="clear" w:pos="567"/>
        </w:tabs>
        <w:spacing w:line="240" w:lineRule="auto"/>
        <w:ind w:left="567" w:hanging="567"/>
        <w:rPr>
          <w:szCs w:val="22"/>
        </w:rPr>
      </w:pPr>
      <w:r>
        <w:rPr>
          <w:b/>
          <w:szCs w:val="22"/>
        </w:rPr>
        <w:t>6.2</w:t>
      </w:r>
      <w:r>
        <w:rPr>
          <w:b/>
          <w:szCs w:val="22"/>
        </w:rPr>
        <w:tab/>
        <w:t>Incompatibilităţi</w:t>
      </w:r>
    </w:p>
    <w:p w14:paraId="6B14A48C" w14:textId="77777777" w:rsidR="00D17785" w:rsidRDefault="00D17785">
      <w:pPr>
        <w:keepNext/>
        <w:numPr>
          <w:ilvl w:val="12"/>
          <w:numId w:val="0"/>
        </w:numPr>
        <w:tabs>
          <w:tab w:val="clear" w:pos="567"/>
        </w:tabs>
        <w:spacing w:line="240" w:lineRule="auto"/>
        <w:rPr>
          <w:szCs w:val="22"/>
        </w:rPr>
      </w:pPr>
    </w:p>
    <w:p w14:paraId="11F97A16" w14:textId="77777777" w:rsidR="00D17785" w:rsidRDefault="00504566">
      <w:pPr>
        <w:numPr>
          <w:ilvl w:val="12"/>
          <w:numId w:val="0"/>
        </w:numPr>
        <w:spacing w:line="240" w:lineRule="auto"/>
        <w:rPr>
          <w:szCs w:val="22"/>
        </w:rPr>
      </w:pPr>
      <w:r>
        <w:rPr>
          <w:szCs w:val="22"/>
        </w:rPr>
        <w:t>Nu se cunosc.</w:t>
      </w:r>
    </w:p>
    <w:p w14:paraId="2ACD5D29" w14:textId="77777777" w:rsidR="00D17785" w:rsidRDefault="00D17785">
      <w:pPr>
        <w:numPr>
          <w:ilvl w:val="12"/>
          <w:numId w:val="0"/>
        </w:numPr>
        <w:tabs>
          <w:tab w:val="clear" w:pos="567"/>
        </w:tabs>
        <w:spacing w:line="240" w:lineRule="auto"/>
        <w:rPr>
          <w:szCs w:val="22"/>
        </w:rPr>
      </w:pPr>
    </w:p>
    <w:p w14:paraId="237BA618" w14:textId="77777777" w:rsidR="00D17785" w:rsidRDefault="00504566">
      <w:pPr>
        <w:keepNext/>
        <w:numPr>
          <w:ilvl w:val="12"/>
          <w:numId w:val="0"/>
        </w:numPr>
        <w:tabs>
          <w:tab w:val="clear" w:pos="567"/>
        </w:tabs>
        <w:spacing w:line="240" w:lineRule="auto"/>
        <w:ind w:left="567" w:hanging="567"/>
        <w:rPr>
          <w:szCs w:val="22"/>
        </w:rPr>
      </w:pPr>
      <w:r>
        <w:rPr>
          <w:b/>
          <w:szCs w:val="22"/>
        </w:rPr>
        <w:lastRenderedPageBreak/>
        <w:t>6.3</w:t>
      </w:r>
      <w:r>
        <w:rPr>
          <w:b/>
          <w:szCs w:val="22"/>
        </w:rPr>
        <w:tab/>
        <w:t>Perioada de valabilitate</w:t>
      </w:r>
    </w:p>
    <w:p w14:paraId="599FA309" w14:textId="77777777" w:rsidR="00D17785" w:rsidRDefault="00D17785">
      <w:pPr>
        <w:keepNext/>
        <w:numPr>
          <w:ilvl w:val="12"/>
          <w:numId w:val="0"/>
        </w:numPr>
        <w:tabs>
          <w:tab w:val="clear" w:pos="567"/>
        </w:tabs>
        <w:spacing w:line="240" w:lineRule="auto"/>
        <w:rPr>
          <w:szCs w:val="22"/>
        </w:rPr>
      </w:pPr>
    </w:p>
    <w:p w14:paraId="5C3E7293" w14:textId="77777777" w:rsidR="00D17785" w:rsidRDefault="00504566">
      <w:pPr>
        <w:keepNext/>
        <w:numPr>
          <w:ilvl w:val="12"/>
          <w:numId w:val="0"/>
        </w:numPr>
        <w:rPr>
          <w:i/>
          <w:szCs w:val="22"/>
        </w:rPr>
      </w:pPr>
      <w:r>
        <w:rPr>
          <w:i/>
          <w:szCs w:val="22"/>
        </w:rPr>
        <w:t>Flacoane</w:t>
      </w:r>
    </w:p>
    <w:p w14:paraId="62BE573A" w14:textId="77777777" w:rsidR="00D17785" w:rsidRDefault="00504566">
      <w:pPr>
        <w:keepNext/>
        <w:numPr>
          <w:ilvl w:val="12"/>
          <w:numId w:val="0"/>
        </w:numPr>
        <w:rPr>
          <w:szCs w:val="22"/>
        </w:rPr>
      </w:pPr>
      <w:r>
        <w:rPr>
          <w:szCs w:val="22"/>
        </w:rPr>
        <w:t>3 ani.</w:t>
      </w:r>
    </w:p>
    <w:p w14:paraId="3B254681" w14:textId="77777777" w:rsidR="00D17785" w:rsidRDefault="00D17785">
      <w:pPr>
        <w:keepNext/>
        <w:numPr>
          <w:ilvl w:val="12"/>
          <w:numId w:val="0"/>
        </w:numPr>
        <w:rPr>
          <w:i/>
          <w:szCs w:val="22"/>
        </w:rPr>
      </w:pPr>
    </w:p>
    <w:p w14:paraId="200E9510" w14:textId="77777777" w:rsidR="00D17785" w:rsidRDefault="00504566">
      <w:pPr>
        <w:keepNext/>
        <w:numPr>
          <w:ilvl w:val="12"/>
          <w:numId w:val="0"/>
        </w:numPr>
        <w:rPr>
          <w:i/>
          <w:szCs w:val="22"/>
        </w:rPr>
      </w:pPr>
      <w:r>
        <w:rPr>
          <w:i/>
          <w:szCs w:val="22"/>
        </w:rPr>
        <w:t>Soluţiile reconstituite şi diluate</w:t>
      </w:r>
    </w:p>
    <w:p w14:paraId="6A794440" w14:textId="77777777" w:rsidR="00D17785" w:rsidRDefault="00504566">
      <w:pPr>
        <w:keepNext/>
        <w:numPr>
          <w:ilvl w:val="12"/>
          <w:numId w:val="0"/>
        </w:numPr>
        <w:rPr>
          <w:szCs w:val="22"/>
        </w:rPr>
      </w:pPr>
      <w:r>
        <w:rPr>
          <w:szCs w:val="22"/>
        </w:rPr>
        <w:t>Medicamentul trebuie utilizat imediat după reconstituire, deoarece nu conţine conservanţi antibacterieni. Dacă reconstituirea şi diluarea soluţiei se efectuează în condiţii stricte de asepsie (de exemplu boxă cu flux laminar de aer), după prima introducere</w:t>
      </w:r>
      <w:r>
        <w:rPr>
          <w:szCs w:val="22"/>
        </w:rPr>
        <w:t xml:space="preserve"> a acului în flacon medicamentul trebuie utilizat (perfuzia trebuie administrată complet) în următoarele 12 ore, în cazul păstrării la temperatura camerei sau în 24 de ore, în cazul păstrării la 2-8 </w:t>
      </w:r>
      <w:smartTag w:uri="urn:schemas-microsoft-com:office:smarttags" w:element="metricconverter">
        <w:smartTagPr>
          <w:attr w:name="ProductID" w:val="0C"/>
        </w:smartTagPr>
        <w:r>
          <w:rPr>
            <w:szCs w:val="22"/>
            <w:vertAlign w:val="superscript"/>
          </w:rPr>
          <w:t>0</w:t>
        </w:r>
        <w:r>
          <w:rPr>
            <w:szCs w:val="22"/>
          </w:rPr>
          <w:t>C</w:t>
        </w:r>
      </w:smartTag>
      <w:r>
        <w:rPr>
          <w:szCs w:val="22"/>
        </w:rPr>
        <w:t>.</w:t>
      </w:r>
    </w:p>
    <w:p w14:paraId="493C495B" w14:textId="77777777" w:rsidR="00D17785" w:rsidRDefault="00D17785">
      <w:pPr>
        <w:numPr>
          <w:ilvl w:val="12"/>
          <w:numId w:val="0"/>
        </w:numPr>
        <w:tabs>
          <w:tab w:val="clear" w:pos="567"/>
        </w:tabs>
        <w:spacing w:line="240" w:lineRule="auto"/>
        <w:rPr>
          <w:szCs w:val="22"/>
        </w:rPr>
      </w:pPr>
    </w:p>
    <w:p w14:paraId="28D6F66F" w14:textId="77777777" w:rsidR="00D17785" w:rsidRDefault="00504566">
      <w:pPr>
        <w:keepNext/>
        <w:numPr>
          <w:ilvl w:val="12"/>
          <w:numId w:val="0"/>
        </w:numPr>
        <w:tabs>
          <w:tab w:val="clear" w:pos="567"/>
        </w:tabs>
        <w:spacing w:line="240" w:lineRule="auto"/>
        <w:ind w:left="567" w:hanging="567"/>
        <w:rPr>
          <w:szCs w:val="22"/>
        </w:rPr>
      </w:pPr>
      <w:r>
        <w:rPr>
          <w:b/>
          <w:szCs w:val="22"/>
        </w:rPr>
        <w:t>6.4</w:t>
      </w:r>
      <w:r>
        <w:rPr>
          <w:b/>
          <w:szCs w:val="22"/>
        </w:rPr>
        <w:tab/>
        <w:t>Precauţii speciale pentru păstrare</w:t>
      </w:r>
    </w:p>
    <w:p w14:paraId="59B8DA03" w14:textId="77777777" w:rsidR="00D17785" w:rsidRDefault="00D17785">
      <w:pPr>
        <w:keepNext/>
        <w:numPr>
          <w:ilvl w:val="12"/>
          <w:numId w:val="0"/>
        </w:numPr>
        <w:tabs>
          <w:tab w:val="clear" w:pos="567"/>
        </w:tabs>
        <w:spacing w:line="240" w:lineRule="auto"/>
        <w:rPr>
          <w:szCs w:val="22"/>
        </w:rPr>
      </w:pPr>
    </w:p>
    <w:p w14:paraId="23908F31" w14:textId="77777777" w:rsidR="00D17785" w:rsidRDefault="00504566">
      <w:pPr>
        <w:numPr>
          <w:ilvl w:val="12"/>
          <w:numId w:val="0"/>
        </w:numPr>
        <w:tabs>
          <w:tab w:val="clear" w:pos="567"/>
        </w:tabs>
        <w:spacing w:line="240" w:lineRule="auto"/>
        <w:rPr>
          <w:szCs w:val="22"/>
        </w:rPr>
      </w:pPr>
      <w:r>
        <w:rPr>
          <w:szCs w:val="22"/>
        </w:rPr>
        <w:t xml:space="preserve">Flaconul </w:t>
      </w:r>
      <w:r>
        <w:rPr>
          <w:szCs w:val="22"/>
        </w:rPr>
        <w:t>trebuie păstrat în ambalajul original pentru a fi protejat de lumină.</w:t>
      </w:r>
    </w:p>
    <w:p w14:paraId="7BD20611" w14:textId="77777777" w:rsidR="00D17785" w:rsidRDefault="00D17785">
      <w:pPr>
        <w:spacing w:line="240" w:lineRule="auto"/>
        <w:rPr>
          <w:szCs w:val="22"/>
        </w:rPr>
      </w:pPr>
    </w:p>
    <w:p w14:paraId="433FAE04" w14:textId="77777777" w:rsidR="00D17785" w:rsidRDefault="00504566">
      <w:pPr>
        <w:numPr>
          <w:ilvl w:val="12"/>
          <w:numId w:val="0"/>
        </w:numPr>
        <w:tabs>
          <w:tab w:val="clear" w:pos="567"/>
          <w:tab w:val="left" w:pos="720"/>
        </w:tabs>
        <w:spacing w:line="240" w:lineRule="auto"/>
        <w:rPr>
          <w:noProof/>
          <w:szCs w:val="22"/>
        </w:rPr>
      </w:pPr>
      <w:r>
        <w:rPr>
          <w:szCs w:val="22"/>
        </w:rPr>
        <w:t>Pentru condițiile de păstrare ale medicamentului după reconstituire</w:t>
      </w:r>
      <w:r>
        <w:rPr>
          <w:noProof/>
          <w:szCs w:val="22"/>
        </w:rPr>
        <w:t xml:space="preserve"> şi </w:t>
      </w:r>
      <w:r>
        <w:rPr>
          <w:szCs w:val="22"/>
        </w:rPr>
        <w:t>diluare, vezi pct. 6.3.</w:t>
      </w:r>
    </w:p>
    <w:p w14:paraId="7D03A265" w14:textId="77777777" w:rsidR="00D17785" w:rsidRDefault="00D17785">
      <w:pPr>
        <w:numPr>
          <w:ilvl w:val="12"/>
          <w:numId w:val="0"/>
        </w:numPr>
        <w:tabs>
          <w:tab w:val="clear" w:pos="567"/>
        </w:tabs>
        <w:spacing w:line="240" w:lineRule="auto"/>
        <w:rPr>
          <w:szCs w:val="22"/>
        </w:rPr>
      </w:pPr>
    </w:p>
    <w:p w14:paraId="0F79FFD2" w14:textId="77777777" w:rsidR="00D17785" w:rsidRDefault="00504566">
      <w:pPr>
        <w:keepNext/>
        <w:numPr>
          <w:ilvl w:val="12"/>
          <w:numId w:val="0"/>
        </w:numPr>
        <w:tabs>
          <w:tab w:val="clear" w:pos="567"/>
        </w:tabs>
        <w:spacing w:line="240" w:lineRule="auto"/>
        <w:ind w:left="567" w:hanging="567"/>
        <w:rPr>
          <w:szCs w:val="22"/>
        </w:rPr>
      </w:pPr>
      <w:r>
        <w:rPr>
          <w:b/>
          <w:szCs w:val="22"/>
        </w:rPr>
        <w:t>6.5</w:t>
      </w:r>
      <w:r>
        <w:rPr>
          <w:b/>
          <w:szCs w:val="22"/>
        </w:rPr>
        <w:tab/>
        <w:t>Natura şi conţinutul ambalajului</w:t>
      </w:r>
    </w:p>
    <w:p w14:paraId="5657C9F8" w14:textId="77777777" w:rsidR="00D17785" w:rsidRDefault="00D17785">
      <w:pPr>
        <w:keepNext/>
        <w:numPr>
          <w:ilvl w:val="12"/>
          <w:numId w:val="0"/>
        </w:numPr>
        <w:spacing w:line="240" w:lineRule="auto"/>
        <w:rPr>
          <w:szCs w:val="22"/>
        </w:rPr>
      </w:pPr>
    </w:p>
    <w:p w14:paraId="00EC0F28" w14:textId="77777777" w:rsidR="00D17785" w:rsidRDefault="00504566">
      <w:pPr>
        <w:keepNext/>
        <w:spacing w:line="240" w:lineRule="auto"/>
        <w:rPr>
          <w:szCs w:val="22"/>
          <w:u w:val="single"/>
        </w:rPr>
      </w:pPr>
      <w:r>
        <w:rPr>
          <w:szCs w:val="22"/>
          <w:u w:val="single"/>
        </w:rPr>
        <w:t xml:space="preserve">HYCAMTIN 1 mg pulbere pentru concentrat </w:t>
      </w:r>
      <w:r>
        <w:rPr>
          <w:szCs w:val="22"/>
          <w:u w:val="single"/>
        </w:rPr>
        <w:t>pentru soluţie perfuzabilă</w:t>
      </w:r>
    </w:p>
    <w:p w14:paraId="7B0E1FC2" w14:textId="77777777" w:rsidR="00D17785" w:rsidRDefault="00D17785">
      <w:pPr>
        <w:keepNext/>
        <w:numPr>
          <w:ilvl w:val="12"/>
          <w:numId w:val="0"/>
        </w:numPr>
        <w:spacing w:line="240" w:lineRule="auto"/>
        <w:rPr>
          <w:szCs w:val="22"/>
        </w:rPr>
      </w:pPr>
    </w:p>
    <w:p w14:paraId="67E55873" w14:textId="77777777" w:rsidR="00D17785" w:rsidRDefault="00504566">
      <w:pPr>
        <w:numPr>
          <w:ilvl w:val="12"/>
          <w:numId w:val="0"/>
        </w:numPr>
        <w:spacing w:line="240" w:lineRule="auto"/>
        <w:rPr>
          <w:szCs w:val="22"/>
        </w:rPr>
      </w:pPr>
      <w:r>
        <w:rPr>
          <w:szCs w:val="22"/>
        </w:rPr>
        <w:t>Flacon din sticlă de tip I, prevăzut cu dop din cauciuc butilic gri şi sigiliu de aluminiu, cu capac din plastic, conținând topotecan 1 mg.</w:t>
      </w:r>
    </w:p>
    <w:p w14:paraId="647F2CA3" w14:textId="77777777" w:rsidR="00D17785" w:rsidRDefault="00D17785">
      <w:pPr>
        <w:numPr>
          <w:ilvl w:val="12"/>
          <w:numId w:val="0"/>
        </w:numPr>
        <w:tabs>
          <w:tab w:val="clear" w:pos="567"/>
        </w:tabs>
        <w:spacing w:line="240" w:lineRule="auto"/>
        <w:rPr>
          <w:szCs w:val="22"/>
        </w:rPr>
      </w:pPr>
    </w:p>
    <w:p w14:paraId="7DE04287" w14:textId="77777777" w:rsidR="00D17785" w:rsidRDefault="00504566">
      <w:pPr>
        <w:keepNext/>
        <w:numPr>
          <w:ilvl w:val="12"/>
          <w:numId w:val="0"/>
        </w:numPr>
        <w:tabs>
          <w:tab w:val="clear" w:pos="567"/>
        </w:tabs>
        <w:spacing w:line="240" w:lineRule="auto"/>
        <w:rPr>
          <w:szCs w:val="22"/>
        </w:rPr>
      </w:pPr>
      <w:r>
        <w:rPr>
          <w:szCs w:val="22"/>
        </w:rPr>
        <w:t>HYCAMTIN 1 mg este disponibil în ambalaje conţinând 1 și 5 flacoane.</w:t>
      </w:r>
    </w:p>
    <w:p w14:paraId="1F6522AA" w14:textId="77777777" w:rsidR="00D17785" w:rsidRDefault="00D17785">
      <w:pPr>
        <w:spacing w:line="240" w:lineRule="auto"/>
        <w:rPr>
          <w:szCs w:val="22"/>
        </w:rPr>
      </w:pPr>
    </w:p>
    <w:p w14:paraId="05EFA3B6" w14:textId="77777777" w:rsidR="00D17785" w:rsidRDefault="00504566">
      <w:pPr>
        <w:keepNext/>
        <w:spacing w:line="240" w:lineRule="auto"/>
        <w:rPr>
          <w:szCs w:val="22"/>
          <w:u w:val="single"/>
        </w:rPr>
      </w:pPr>
      <w:r>
        <w:rPr>
          <w:szCs w:val="22"/>
          <w:u w:val="single"/>
        </w:rPr>
        <w:t>HYCAMTIN 4 mg pul</w:t>
      </w:r>
      <w:r>
        <w:rPr>
          <w:szCs w:val="22"/>
          <w:u w:val="single"/>
        </w:rPr>
        <w:t>bere pentru concentrat pentru soluţie perfuzabilă</w:t>
      </w:r>
    </w:p>
    <w:p w14:paraId="55682953" w14:textId="77777777" w:rsidR="00D17785" w:rsidRDefault="00D17785">
      <w:pPr>
        <w:keepNext/>
        <w:numPr>
          <w:ilvl w:val="12"/>
          <w:numId w:val="0"/>
        </w:numPr>
        <w:spacing w:line="240" w:lineRule="auto"/>
        <w:rPr>
          <w:szCs w:val="22"/>
        </w:rPr>
      </w:pPr>
    </w:p>
    <w:p w14:paraId="18063570" w14:textId="77777777" w:rsidR="00D17785" w:rsidRDefault="00504566">
      <w:pPr>
        <w:spacing w:line="240" w:lineRule="auto"/>
        <w:rPr>
          <w:szCs w:val="22"/>
        </w:rPr>
      </w:pPr>
      <w:r>
        <w:rPr>
          <w:szCs w:val="22"/>
        </w:rPr>
        <w:t>Flacon din sticlă de tip I, prevăzut cu dop din cauciuc butilic gri şi sigiliu de aluminiu, cu capac din plastic, conținând topotecan 4 mg.</w:t>
      </w:r>
    </w:p>
    <w:p w14:paraId="413CCCD3" w14:textId="77777777" w:rsidR="00D17785" w:rsidRDefault="00D17785">
      <w:pPr>
        <w:spacing w:line="240" w:lineRule="auto"/>
        <w:rPr>
          <w:szCs w:val="22"/>
        </w:rPr>
      </w:pPr>
    </w:p>
    <w:p w14:paraId="548A8AE6" w14:textId="77777777" w:rsidR="00D17785" w:rsidRDefault="00504566">
      <w:pPr>
        <w:spacing w:line="240" w:lineRule="auto"/>
        <w:rPr>
          <w:szCs w:val="22"/>
        </w:rPr>
      </w:pPr>
      <w:r>
        <w:rPr>
          <w:szCs w:val="22"/>
        </w:rPr>
        <w:t>HYCAMTIN 4 mg este disponibil în ambalaje conținând 1 și 5 flaco</w:t>
      </w:r>
      <w:r>
        <w:rPr>
          <w:szCs w:val="22"/>
        </w:rPr>
        <w:t>ane.</w:t>
      </w:r>
    </w:p>
    <w:p w14:paraId="61FF87FF" w14:textId="77777777" w:rsidR="00D17785" w:rsidRDefault="00D17785">
      <w:pPr>
        <w:numPr>
          <w:ilvl w:val="12"/>
          <w:numId w:val="0"/>
        </w:numPr>
        <w:tabs>
          <w:tab w:val="clear" w:pos="567"/>
        </w:tabs>
        <w:spacing w:line="240" w:lineRule="auto"/>
        <w:rPr>
          <w:szCs w:val="22"/>
        </w:rPr>
      </w:pPr>
    </w:p>
    <w:p w14:paraId="231137CD" w14:textId="77777777" w:rsidR="00D17785" w:rsidRDefault="00504566">
      <w:pPr>
        <w:numPr>
          <w:ilvl w:val="12"/>
          <w:numId w:val="0"/>
        </w:numPr>
        <w:tabs>
          <w:tab w:val="clear" w:pos="567"/>
        </w:tabs>
        <w:spacing w:line="240" w:lineRule="auto"/>
        <w:rPr>
          <w:szCs w:val="22"/>
        </w:rPr>
      </w:pPr>
      <w:r>
        <w:rPr>
          <w:szCs w:val="22"/>
        </w:rPr>
        <w:t>Este posibil ca nu toate mărimile de ambalaj să fie comercializate.</w:t>
      </w:r>
    </w:p>
    <w:p w14:paraId="6696781B" w14:textId="77777777" w:rsidR="00D17785" w:rsidRDefault="00D17785">
      <w:pPr>
        <w:numPr>
          <w:ilvl w:val="12"/>
          <w:numId w:val="0"/>
        </w:numPr>
        <w:tabs>
          <w:tab w:val="clear" w:pos="567"/>
        </w:tabs>
        <w:spacing w:line="240" w:lineRule="auto"/>
        <w:rPr>
          <w:szCs w:val="22"/>
        </w:rPr>
      </w:pPr>
    </w:p>
    <w:p w14:paraId="358A8C56" w14:textId="77777777" w:rsidR="00D17785" w:rsidRDefault="00504566">
      <w:pPr>
        <w:keepNext/>
        <w:numPr>
          <w:ilvl w:val="12"/>
          <w:numId w:val="0"/>
        </w:numPr>
        <w:spacing w:line="240" w:lineRule="auto"/>
        <w:ind w:left="567" w:hanging="567"/>
        <w:rPr>
          <w:b/>
          <w:szCs w:val="22"/>
        </w:rPr>
      </w:pPr>
      <w:r>
        <w:rPr>
          <w:b/>
          <w:szCs w:val="22"/>
        </w:rPr>
        <w:t>6.6</w:t>
      </w:r>
      <w:r>
        <w:rPr>
          <w:b/>
          <w:szCs w:val="22"/>
        </w:rPr>
        <w:tab/>
        <w:t>Precauţii speciale pentru eliminarea reziduurilor şi alte instrucţiuni de manipulare</w:t>
      </w:r>
    </w:p>
    <w:p w14:paraId="1F3681A2" w14:textId="77777777" w:rsidR="00D17785" w:rsidRDefault="00D17785">
      <w:pPr>
        <w:keepNext/>
        <w:numPr>
          <w:ilvl w:val="12"/>
          <w:numId w:val="0"/>
        </w:numPr>
        <w:spacing w:line="240" w:lineRule="auto"/>
        <w:rPr>
          <w:szCs w:val="22"/>
        </w:rPr>
      </w:pPr>
    </w:p>
    <w:p w14:paraId="0917D4C9" w14:textId="77777777" w:rsidR="00D17785" w:rsidRDefault="00504566">
      <w:pPr>
        <w:keepNext/>
        <w:spacing w:line="240" w:lineRule="auto"/>
        <w:rPr>
          <w:szCs w:val="22"/>
          <w:u w:val="single"/>
        </w:rPr>
      </w:pPr>
      <w:r>
        <w:rPr>
          <w:szCs w:val="22"/>
          <w:u w:val="single"/>
        </w:rPr>
        <w:t>HYCAMTIN 1 mg pulbere pentru concentrat pentru soluţie perfuzabilă</w:t>
      </w:r>
    </w:p>
    <w:p w14:paraId="724AC795" w14:textId="77777777" w:rsidR="00D17785" w:rsidRDefault="00D17785">
      <w:pPr>
        <w:keepNext/>
        <w:numPr>
          <w:ilvl w:val="12"/>
          <w:numId w:val="0"/>
        </w:numPr>
        <w:spacing w:line="240" w:lineRule="auto"/>
        <w:rPr>
          <w:szCs w:val="22"/>
        </w:rPr>
      </w:pPr>
    </w:p>
    <w:p w14:paraId="39D7918C" w14:textId="77777777" w:rsidR="00D17785" w:rsidRDefault="00504566">
      <w:pPr>
        <w:spacing w:line="240" w:lineRule="auto"/>
        <w:rPr>
          <w:snapToGrid w:val="0"/>
          <w:szCs w:val="22"/>
          <w:lang w:eastAsia="en-US"/>
        </w:rPr>
      </w:pPr>
      <w:r>
        <w:rPr>
          <w:szCs w:val="22"/>
        </w:rPr>
        <w:t>Conținutul flacoanelor conţinând HYCAMTIN 1 mg trebuie reconstituite cu 1,1 ml apă pentru preparate injectabile. HYCAMTIN conţine substanţă supradozată cu 10%, iar soluţia clară, reconstituită, este de culoare galben până la galben-verzui şi conţine topote</w:t>
      </w:r>
      <w:r>
        <w:rPr>
          <w:szCs w:val="22"/>
        </w:rPr>
        <w:t xml:space="preserve">can 1mg pe ml. </w:t>
      </w:r>
      <w:r>
        <w:rPr>
          <w:snapToGrid w:val="0"/>
          <w:szCs w:val="22"/>
          <w:lang w:eastAsia="en-US"/>
        </w:rPr>
        <w:t xml:space="preserve">Este necesară diluarea suplimentară a volumului respectiv de soluţie fie cu soluţie perfuzabilă de clorură de sodiu </w:t>
      </w:r>
      <w:r>
        <w:rPr>
          <w:szCs w:val="22"/>
        </w:rPr>
        <w:t xml:space="preserve">9 mg/ml (0,9%), </w:t>
      </w:r>
      <w:r>
        <w:rPr>
          <w:snapToGrid w:val="0"/>
          <w:szCs w:val="22"/>
          <w:lang w:eastAsia="en-US"/>
        </w:rPr>
        <w:t>fie cu soluţie perfuzabilă de glucoză 5% m/v până la o concentraţie finală între 25 şi 50 micrograme/ml</w:t>
      </w:r>
      <w:r>
        <w:rPr>
          <w:szCs w:val="22"/>
        </w:rPr>
        <w:t>.</w:t>
      </w:r>
    </w:p>
    <w:p w14:paraId="1DF7696D" w14:textId="77777777" w:rsidR="00D17785" w:rsidRDefault="00D17785">
      <w:pPr>
        <w:spacing w:line="240" w:lineRule="auto"/>
        <w:rPr>
          <w:szCs w:val="22"/>
        </w:rPr>
      </w:pPr>
    </w:p>
    <w:p w14:paraId="37942B9A" w14:textId="77777777" w:rsidR="00D17785" w:rsidRDefault="00504566">
      <w:pPr>
        <w:keepNext/>
        <w:spacing w:line="240" w:lineRule="auto"/>
        <w:rPr>
          <w:szCs w:val="22"/>
          <w:u w:val="single"/>
        </w:rPr>
      </w:pPr>
      <w:r>
        <w:rPr>
          <w:szCs w:val="22"/>
          <w:u w:val="single"/>
        </w:rPr>
        <w:t>HYC</w:t>
      </w:r>
      <w:r>
        <w:rPr>
          <w:szCs w:val="22"/>
          <w:u w:val="single"/>
        </w:rPr>
        <w:t>AMTIN 4 mg pulbere pentru concentrat pentru soluţie perfuzabilă</w:t>
      </w:r>
    </w:p>
    <w:p w14:paraId="4A5984D7" w14:textId="77777777" w:rsidR="00D17785" w:rsidRDefault="00D17785">
      <w:pPr>
        <w:keepNext/>
        <w:numPr>
          <w:ilvl w:val="12"/>
          <w:numId w:val="0"/>
        </w:numPr>
        <w:spacing w:line="240" w:lineRule="auto"/>
        <w:rPr>
          <w:szCs w:val="22"/>
        </w:rPr>
      </w:pPr>
    </w:p>
    <w:p w14:paraId="674A1A66" w14:textId="77777777" w:rsidR="00D17785" w:rsidRDefault="00504566">
      <w:pPr>
        <w:spacing w:line="240" w:lineRule="auto"/>
        <w:rPr>
          <w:szCs w:val="22"/>
        </w:rPr>
      </w:pPr>
      <w:r>
        <w:rPr>
          <w:szCs w:val="22"/>
        </w:rPr>
        <w:t xml:space="preserve">Conținutul flacoanelor conţinând HYCAMTIN 4 mg trebuie reconstituite cu 4 ml apă pentru preparate injectabile. Soluția limpede, reconstituită, este de culoare galben până la galben-verzui şi </w:t>
      </w:r>
      <w:r>
        <w:rPr>
          <w:szCs w:val="22"/>
        </w:rPr>
        <w:t xml:space="preserve">conţine topotecan 1 mg pe ml. </w:t>
      </w:r>
      <w:r>
        <w:rPr>
          <w:snapToGrid w:val="0"/>
          <w:szCs w:val="22"/>
          <w:lang w:eastAsia="en-US"/>
        </w:rPr>
        <w:t xml:space="preserve">Este necesară diluarea suplimentară a volumului respectiv de soluţie fie cu soluţie perfuzabilă de clorură de sodiu </w:t>
      </w:r>
      <w:r>
        <w:rPr>
          <w:szCs w:val="22"/>
        </w:rPr>
        <w:t xml:space="preserve">9 mg/ml (0,9%), </w:t>
      </w:r>
      <w:r>
        <w:rPr>
          <w:snapToGrid w:val="0"/>
          <w:szCs w:val="22"/>
          <w:lang w:eastAsia="en-US"/>
        </w:rPr>
        <w:t>fie cu soluţie perfuzabilă de glucoză 5% m/v până la o concentraţie finală între 25 şi 50 micr</w:t>
      </w:r>
      <w:r>
        <w:rPr>
          <w:snapToGrid w:val="0"/>
          <w:szCs w:val="22"/>
          <w:lang w:eastAsia="en-US"/>
        </w:rPr>
        <w:t>ograme/ml</w:t>
      </w:r>
      <w:r>
        <w:rPr>
          <w:szCs w:val="22"/>
        </w:rPr>
        <w:t>.</w:t>
      </w:r>
    </w:p>
    <w:p w14:paraId="20E3A348" w14:textId="77777777" w:rsidR="00D17785" w:rsidRDefault="00D17785">
      <w:pPr>
        <w:numPr>
          <w:ilvl w:val="12"/>
          <w:numId w:val="0"/>
        </w:numPr>
        <w:spacing w:line="240" w:lineRule="auto"/>
        <w:rPr>
          <w:szCs w:val="22"/>
        </w:rPr>
      </w:pPr>
    </w:p>
    <w:p w14:paraId="57FBCE08" w14:textId="77777777" w:rsidR="00D17785" w:rsidRDefault="00504566">
      <w:pPr>
        <w:keepNext/>
        <w:spacing w:line="240" w:lineRule="auto"/>
        <w:rPr>
          <w:szCs w:val="22"/>
        </w:rPr>
      </w:pPr>
      <w:r>
        <w:rPr>
          <w:szCs w:val="22"/>
        </w:rPr>
        <w:t>Trebuie aplicate procedurile obişnuite pentru manipularea şi eliminarea corespunzătoare a medicamentelor anticanceroase, şi anume:</w:t>
      </w:r>
    </w:p>
    <w:p w14:paraId="721BF0AE" w14:textId="77777777" w:rsidR="00D17785" w:rsidRDefault="00504566">
      <w:pPr>
        <w:numPr>
          <w:ilvl w:val="0"/>
          <w:numId w:val="1"/>
        </w:numPr>
        <w:tabs>
          <w:tab w:val="clear" w:pos="567"/>
        </w:tabs>
        <w:spacing w:line="240" w:lineRule="auto"/>
        <w:ind w:left="567" w:hanging="567"/>
        <w:rPr>
          <w:szCs w:val="22"/>
        </w:rPr>
      </w:pPr>
      <w:r>
        <w:rPr>
          <w:szCs w:val="22"/>
        </w:rPr>
        <w:t>Personalul trebuie instruit în ceea ce priveşte reconstituirea soluţiei.</w:t>
      </w:r>
    </w:p>
    <w:p w14:paraId="34ED3301" w14:textId="77777777" w:rsidR="00D17785" w:rsidRDefault="00504566">
      <w:pPr>
        <w:numPr>
          <w:ilvl w:val="0"/>
          <w:numId w:val="1"/>
        </w:numPr>
        <w:tabs>
          <w:tab w:val="clear" w:pos="567"/>
        </w:tabs>
        <w:spacing w:line="240" w:lineRule="auto"/>
        <w:ind w:left="567" w:hanging="567"/>
        <w:rPr>
          <w:szCs w:val="22"/>
        </w:rPr>
      </w:pPr>
      <w:r>
        <w:rPr>
          <w:szCs w:val="22"/>
        </w:rPr>
        <w:t xml:space="preserve">Femeile gravide din cadrul personalului </w:t>
      </w:r>
      <w:r>
        <w:rPr>
          <w:szCs w:val="22"/>
        </w:rPr>
        <w:t>nu vor manipula acest medicament.</w:t>
      </w:r>
    </w:p>
    <w:p w14:paraId="0ACA8781" w14:textId="77777777" w:rsidR="00D17785" w:rsidRDefault="00504566">
      <w:pPr>
        <w:numPr>
          <w:ilvl w:val="0"/>
          <w:numId w:val="1"/>
        </w:numPr>
        <w:tabs>
          <w:tab w:val="clear" w:pos="567"/>
        </w:tabs>
        <w:spacing w:line="240" w:lineRule="auto"/>
        <w:ind w:left="567" w:hanging="567"/>
        <w:rPr>
          <w:szCs w:val="22"/>
        </w:rPr>
      </w:pPr>
      <w:r>
        <w:rPr>
          <w:szCs w:val="22"/>
        </w:rPr>
        <w:t>Personalul care manipulează acest medicament trebuie să poarte în timpul preparării soluţiei îmbrăcăminte de protecţie incluzând mască, ochelari şi mănuşi.</w:t>
      </w:r>
    </w:p>
    <w:p w14:paraId="16BD270C" w14:textId="77777777" w:rsidR="00D17785" w:rsidRDefault="00504566">
      <w:pPr>
        <w:numPr>
          <w:ilvl w:val="0"/>
          <w:numId w:val="1"/>
        </w:numPr>
        <w:tabs>
          <w:tab w:val="clear" w:pos="567"/>
        </w:tabs>
        <w:spacing w:line="240" w:lineRule="auto"/>
        <w:ind w:left="567" w:hanging="567"/>
        <w:rPr>
          <w:szCs w:val="22"/>
        </w:rPr>
      </w:pPr>
      <w:r>
        <w:rPr>
          <w:szCs w:val="22"/>
        </w:rPr>
        <w:t>În caz de contact accidental cu pielea sau ochii, zonele respectiv</w:t>
      </w:r>
      <w:r>
        <w:rPr>
          <w:szCs w:val="22"/>
        </w:rPr>
        <w:t>e trebuie clătite imediat cu cantităţi mari de apă.</w:t>
      </w:r>
    </w:p>
    <w:p w14:paraId="718FC043" w14:textId="77777777" w:rsidR="00D17785" w:rsidRDefault="00504566">
      <w:pPr>
        <w:numPr>
          <w:ilvl w:val="0"/>
          <w:numId w:val="1"/>
        </w:numPr>
        <w:tabs>
          <w:tab w:val="clear" w:pos="567"/>
        </w:tabs>
        <w:spacing w:line="240" w:lineRule="auto"/>
        <w:ind w:left="567" w:hanging="567"/>
        <w:rPr>
          <w:szCs w:val="22"/>
        </w:rPr>
      </w:pPr>
      <w:r>
        <w:rPr>
          <w:szCs w:val="22"/>
        </w:rPr>
        <w:t>Toate obiectele utilizate pentru administrare sau curăţare, inclusiv mănuşile, trebuie strânse în saci de deşeuri cu risc crescut pentru a fi incinerate la temperatură mare.</w:t>
      </w:r>
    </w:p>
    <w:p w14:paraId="32CFC06E" w14:textId="77777777" w:rsidR="00D17785" w:rsidRDefault="00D17785">
      <w:pPr>
        <w:numPr>
          <w:ilvl w:val="12"/>
          <w:numId w:val="0"/>
        </w:numPr>
        <w:tabs>
          <w:tab w:val="clear" w:pos="567"/>
        </w:tabs>
        <w:spacing w:line="240" w:lineRule="auto"/>
        <w:rPr>
          <w:szCs w:val="22"/>
        </w:rPr>
      </w:pPr>
    </w:p>
    <w:p w14:paraId="6715F9A0" w14:textId="77777777" w:rsidR="00D17785" w:rsidRDefault="00D17785">
      <w:pPr>
        <w:numPr>
          <w:ilvl w:val="12"/>
          <w:numId w:val="0"/>
        </w:numPr>
        <w:tabs>
          <w:tab w:val="clear" w:pos="567"/>
        </w:tabs>
        <w:spacing w:line="240" w:lineRule="auto"/>
        <w:rPr>
          <w:szCs w:val="22"/>
        </w:rPr>
      </w:pPr>
    </w:p>
    <w:p w14:paraId="51165BC5" w14:textId="77777777" w:rsidR="00D17785" w:rsidRDefault="00504566">
      <w:pPr>
        <w:keepNext/>
        <w:numPr>
          <w:ilvl w:val="12"/>
          <w:numId w:val="0"/>
        </w:numPr>
        <w:tabs>
          <w:tab w:val="clear" w:pos="567"/>
        </w:tabs>
        <w:spacing w:line="240" w:lineRule="auto"/>
        <w:ind w:left="567" w:hanging="567"/>
        <w:rPr>
          <w:szCs w:val="22"/>
        </w:rPr>
      </w:pPr>
      <w:r>
        <w:rPr>
          <w:b/>
          <w:szCs w:val="22"/>
        </w:rPr>
        <w:t>7.</w:t>
      </w:r>
      <w:r>
        <w:rPr>
          <w:b/>
          <w:szCs w:val="22"/>
        </w:rPr>
        <w:tab/>
        <w:t xml:space="preserve">DEŢINĂTORUL AUTORIZAŢIEI </w:t>
      </w:r>
      <w:r>
        <w:rPr>
          <w:b/>
          <w:szCs w:val="22"/>
        </w:rPr>
        <w:t>DE PUNERE PE PIAŢĂ</w:t>
      </w:r>
    </w:p>
    <w:p w14:paraId="61CB7CF1" w14:textId="77777777" w:rsidR="00D17785" w:rsidRDefault="00D17785">
      <w:pPr>
        <w:keepNext/>
        <w:numPr>
          <w:ilvl w:val="12"/>
          <w:numId w:val="0"/>
        </w:numPr>
        <w:tabs>
          <w:tab w:val="clear" w:pos="567"/>
        </w:tabs>
        <w:spacing w:line="240" w:lineRule="auto"/>
        <w:rPr>
          <w:szCs w:val="22"/>
        </w:rPr>
      </w:pPr>
    </w:p>
    <w:p w14:paraId="5685045D" w14:textId="77777777" w:rsidR="00D17785" w:rsidRDefault="00504566">
      <w:pPr>
        <w:keepNext/>
        <w:tabs>
          <w:tab w:val="clear" w:pos="567"/>
          <w:tab w:val="left" w:pos="708"/>
        </w:tabs>
        <w:spacing w:line="240" w:lineRule="auto"/>
        <w:rPr>
          <w:noProof/>
          <w:szCs w:val="22"/>
          <w:lang w:eastAsia="en-US"/>
        </w:rPr>
      </w:pPr>
      <w:r>
        <w:rPr>
          <w:noProof/>
          <w:szCs w:val="22"/>
          <w:lang w:eastAsia="en-US"/>
        </w:rPr>
        <w:t>Sandoz Pharmaceuticals d.d.</w:t>
      </w:r>
    </w:p>
    <w:p w14:paraId="48054352" w14:textId="77777777" w:rsidR="00D17785" w:rsidRDefault="00504566">
      <w:pPr>
        <w:keepNext/>
        <w:tabs>
          <w:tab w:val="clear" w:pos="567"/>
          <w:tab w:val="left" w:pos="708"/>
        </w:tabs>
        <w:spacing w:line="240" w:lineRule="auto"/>
        <w:rPr>
          <w:noProof/>
          <w:szCs w:val="22"/>
          <w:lang w:eastAsia="en-US"/>
        </w:rPr>
      </w:pPr>
      <w:r>
        <w:rPr>
          <w:noProof/>
          <w:szCs w:val="22"/>
          <w:lang w:eastAsia="en-US"/>
        </w:rPr>
        <w:t>Verovškova ulica 57</w:t>
      </w:r>
    </w:p>
    <w:p w14:paraId="0CF46AF9" w14:textId="77777777" w:rsidR="00D17785" w:rsidRDefault="00504566">
      <w:pPr>
        <w:keepNext/>
        <w:tabs>
          <w:tab w:val="clear" w:pos="567"/>
          <w:tab w:val="left" w:pos="708"/>
        </w:tabs>
        <w:spacing w:line="240" w:lineRule="auto"/>
        <w:rPr>
          <w:noProof/>
          <w:szCs w:val="22"/>
          <w:lang w:eastAsia="en-US"/>
        </w:rPr>
      </w:pPr>
      <w:r>
        <w:rPr>
          <w:noProof/>
          <w:szCs w:val="22"/>
          <w:lang w:eastAsia="en-US"/>
        </w:rPr>
        <w:t>1000 Ljubljana</w:t>
      </w:r>
    </w:p>
    <w:p w14:paraId="17B87F31" w14:textId="77777777" w:rsidR="00D17785" w:rsidRDefault="00504566">
      <w:pPr>
        <w:numPr>
          <w:ilvl w:val="12"/>
          <w:numId w:val="0"/>
        </w:numPr>
        <w:tabs>
          <w:tab w:val="clear" w:pos="567"/>
          <w:tab w:val="left" w:pos="708"/>
        </w:tabs>
        <w:spacing w:line="240" w:lineRule="auto"/>
        <w:rPr>
          <w:snapToGrid w:val="0"/>
          <w:szCs w:val="22"/>
          <w:lang w:eastAsia="en-US"/>
        </w:rPr>
      </w:pPr>
      <w:r>
        <w:rPr>
          <w:noProof/>
          <w:szCs w:val="22"/>
          <w:lang w:eastAsia="en-US"/>
        </w:rPr>
        <w:t>Slovenia</w:t>
      </w:r>
    </w:p>
    <w:p w14:paraId="1BF43F23" w14:textId="77777777" w:rsidR="00D17785" w:rsidRDefault="00D17785">
      <w:pPr>
        <w:numPr>
          <w:ilvl w:val="12"/>
          <w:numId w:val="0"/>
        </w:numPr>
        <w:tabs>
          <w:tab w:val="clear" w:pos="567"/>
        </w:tabs>
        <w:spacing w:line="240" w:lineRule="auto"/>
        <w:rPr>
          <w:szCs w:val="22"/>
        </w:rPr>
      </w:pPr>
    </w:p>
    <w:p w14:paraId="0426EE5F" w14:textId="77777777" w:rsidR="00D17785" w:rsidRDefault="00D17785">
      <w:pPr>
        <w:numPr>
          <w:ilvl w:val="12"/>
          <w:numId w:val="0"/>
        </w:numPr>
        <w:tabs>
          <w:tab w:val="clear" w:pos="567"/>
        </w:tabs>
        <w:spacing w:line="240" w:lineRule="auto"/>
        <w:ind w:left="567" w:hanging="567"/>
        <w:rPr>
          <w:szCs w:val="22"/>
        </w:rPr>
      </w:pPr>
    </w:p>
    <w:p w14:paraId="64935F04" w14:textId="77777777" w:rsidR="00D17785" w:rsidRDefault="00504566">
      <w:pPr>
        <w:keepNext/>
        <w:numPr>
          <w:ilvl w:val="12"/>
          <w:numId w:val="0"/>
        </w:numPr>
        <w:tabs>
          <w:tab w:val="clear" w:pos="567"/>
        </w:tabs>
        <w:spacing w:line="240" w:lineRule="auto"/>
        <w:ind w:left="567" w:hanging="567"/>
        <w:rPr>
          <w:szCs w:val="22"/>
        </w:rPr>
      </w:pPr>
      <w:r>
        <w:rPr>
          <w:b/>
          <w:szCs w:val="22"/>
        </w:rPr>
        <w:t>8.</w:t>
      </w:r>
      <w:r>
        <w:rPr>
          <w:b/>
          <w:szCs w:val="22"/>
        </w:rPr>
        <w:tab/>
        <w:t>NUMERELE AUTORIZAŢIEI DE PUNERE PE PIAŢĂ</w:t>
      </w:r>
    </w:p>
    <w:p w14:paraId="04B1189D" w14:textId="77777777" w:rsidR="00D17785" w:rsidRDefault="00D17785">
      <w:pPr>
        <w:keepNext/>
        <w:numPr>
          <w:ilvl w:val="12"/>
          <w:numId w:val="0"/>
        </w:numPr>
        <w:tabs>
          <w:tab w:val="clear" w:pos="567"/>
        </w:tabs>
        <w:spacing w:line="240" w:lineRule="auto"/>
        <w:rPr>
          <w:szCs w:val="22"/>
        </w:rPr>
      </w:pPr>
    </w:p>
    <w:p w14:paraId="1909F1B0" w14:textId="77777777" w:rsidR="00D17785" w:rsidRDefault="00504566">
      <w:pPr>
        <w:keepNext/>
        <w:numPr>
          <w:ilvl w:val="12"/>
          <w:numId w:val="0"/>
        </w:numPr>
        <w:spacing w:line="240" w:lineRule="auto"/>
        <w:rPr>
          <w:szCs w:val="22"/>
          <w:u w:val="single"/>
        </w:rPr>
      </w:pPr>
      <w:r>
        <w:rPr>
          <w:szCs w:val="22"/>
          <w:u w:val="single"/>
        </w:rPr>
        <w:t>HYCAMTIN 1 mg pulbere pentru concentrat pentru soluţie perfuzabilă</w:t>
      </w:r>
    </w:p>
    <w:p w14:paraId="2D89BEB0" w14:textId="77777777" w:rsidR="00D17785" w:rsidRDefault="00D17785">
      <w:pPr>
        <w:keepNext/>
        <w:numPr>
          <w:ilvl w:val="12"/>
          <w:numId w:val="0"/>
        </w:numPr>
        <w:spacing w:line="240" w:lineRule="auto"/>
        <w:rPr>
          <w:szCs w:val="22"/>
        </w:rPr>
      </w:pPr>
    </w:p>
    <w:p w14:paraId="18651FEF" w14:textId="77777777" w:rsidR="00D17785" w:rsidRDefault="00504566">
      <w:pPr>
        <w:keepNext/>
        <w:numPr>
          <w:ilvl w:val="12"/>
          <w:numId w:val="0"/>
        </w:numPr>
        <w:spacing w:line="240" w:lineRule="auto"/>
        <w:rPr>
          <w:szCs w:val="22"/>
        </w:rPr>
      </w:pPr>
      <w:r>
        <w:rPr>
          <w:szCs w:val="22"/>
        </w:rPr>
        <w:t>EU/1/96/027/004</w:t>
      </w:r>
    </w:p>
    <w:p w14:paraId="7A86DDED" w14:textId="77777777" w:rsidR="00D17785" w:rsidRDefault="00504566">
      <w:pPr>
        <w:pStyle w:val="EndnoteText"/>
        <w:numPr>
          <w:ilvl w:val="12"/>
          <w:numId w:val="0"/>
        </w:numPr>
        <w:rPr>
          <w:sz w:val="22"/>
          <w:szCs w:val="22"/>
        </w:rPr>
      </w:pPr>
      <w:r>
        <w:rPr>
          <w:sz w:val="22"/>
          <w:szCs w:val="22"/>
        </w:rPr>
        <w:t>EU/1/96/027/005</w:t>
      </w:r>
    </w:p>
    <w:p w14:paraId="22FCBF97" w14:textId="77777777" w:rsidR="00D17785" w:rsidRDefault="00D17785">
      <w:pPr>
        <w:spacing w:line="240" w:lineRule="auto"/>
        <w:rPr>
          <w:szCs w:val="22"/>
        </w:rPr>
      </w:pPr>
    </w:p>
    <w:p w14:paraId="554ECC4F" w14:textId="77777777" w:rsidR="00D17785" w:rsidRDefault="00504566">
      <w:pPr>
        <w:keepNext/>
        <w:spacing w:line="240" w:lineRule="auto"/>
        <w:rPr>
          <w:szCs w:val="22"/>
          <w:u w:val="single"/>
        </w:rPr>
      </w:pPr>
      <w:r>
        <w:rPr>
          <w:szCs w:val="22"/>
          <w:u w:val="single"/>
        </w:rPr>
        <w:t xml:space="preserve">HYCAMTIN </w:t>
      </w:r>
      <w:r>
        <w:rPr>
          <w:szCs w:val="22"/>
          <w:u w:val="single"/>
        </w:rPr>
        <w:t>4 mg pulbere pentru concentrat pentru soluţie perfuzabilă</w:t>
      </w:r>
    </w:p>
    <w:p w14:paraId="4B00E557" w14:textId="77777777" w:rsidR="00D17785" w:rsidRDefault="00D17785">
      <w:pPr>
        <w:keepNext/>
        <w:spacing w:line="240" w:lineRule="auto"/>
        <w:rPr>
          <w:szCs w:val="22"/>
        </w:rPr>
      </w:pPr>
    </w:p>
    <w:p w14:paraId="7C6B10FF" w14:textId="77777777" w:rsidR="00D17785" w:rsidRDefault="00504566">
      <w:pPr>
        <w:keepNext/>
        <w:spacing w:line="240" w:lineRule="auto"/>
        <w:rPr>
          <w:szCs w:val="22"/>
        </w:rPr>
      </w:pPr>
      <w:r>
        <w:rPr>
          <w:szCs w:val="22"/>
        </w:rPr>
        <w:t>EU/1/96/027/001</w:t>
      </w:r>
    </w:p>
    <w:p w14:paraId="3277F109" w14:textId="77777777" w:rsidR="00D17785" w:rsidRDefault="00504566">
      <w:pPr>
        <w:pStyle w:val="EndnoteText"/>
        <w:rPr>
          <w:sz w:val="22"/>
          <w:szCs w:val="22"/>
        </w:rPr>
      </w:pPr>
      <w:r>
        <w:rPr>
          <w:sz w:val="22"/>
          <w:szCs w:val="22"/>
        </w:rPr>
        <w:t>EU/1/96/027/003</w:t>
      </w:r>
    </w:p>
    <w:p w14:paraId="3E66BD69" w14:textId="77777777" w:rsidR="00D17785" w:rsidRDefault="00D17785">
      <w:pPr>
        <w:numPr>
          <w:ilvl w:val="12"/>
          <w:numId w:val="0"/>
        </w:numPr>
        <w:tabs>
          <w:tab w:val="clear" w:pos="567"/>
        </w:tabs>
        <w:spacing w:line="240" w:lineRule="auto"/>
        <w:rPr>
          <w:szCs w:val="22"/>
        </w:rPr>
      </w:pPr>
    </w:p>
    <w:p w14:paraId="067D4881" w14:textId="77777777" w:rsidR="00D17785" w:rsidRDefault="00D17785">
      <w:pPr>
        <w:numPr>
          <w:ilvl w:val="12"/>
          <w:numId w:val="0"/>
        </w:numPr>
        <w:tabs>
          <w:tab w:val="clear" w:pos="567"/>
        </w:tabs>
        <w:spacing w:line="240" w:lineRule="auto"/>
        <w:rPr>
          <w:szCs w:val="22"/>
        </w:rPr>
      </w:pPr>
    </w:p>
    <w:p w14:paraId="0F532ACC" w14:textId="77777777" w:rsidR="00D17785" w:rsidRDefault="00504566">
      <w:pPr>
        <w:keepNext/>
        <w:numPr>
          <w:ilvl w:val="12"/>
          <w:numId w:val="0"/>
        </w:numPr>
        <w:tabs>
          <w:tab w:val="clear" w:pos="567"/>
        </w:tabs>
        <w:spacing w:line="240" w:lineRule="auto"/>
        <w:ind w:left="562" w:hanging="562"/>
        <w:rPr>
          <w:szCs w:val="22"/>
        </w:rPr>
      </w:pPr>
      <w:r>
        <w:rPr>
          <w:b/>
          <w:szCs w:val="22"/>
        </w:rPr>
        <w:t>9.</w:t>
      </w:r>
      <w:r>
        <w:rPr>
          <w:b/>
          <w:szCs w:val="22"/>
        </w:rPr>
        <w:tab/>
        <w:t>DATA PRIMEI AUTORIZĂRI SAU A REÎNNOIRII AUTORIZAŢIEI</w:t>
      </w:r>
    </w:p>
    <w:p w14:paraId="049D94DA" w14:textId="77777777" w:rsidR="00D17785" w:rsidRDefault="00D17785">
      <w:pPr>
        <w:keepNext/>
        <w:numPr>
          <w:ilvl w:val="12"/>
          <w:numId w:val="0"/>
        </w:numPr>
        <w:spacing w:line="240" w:lineRule="auto"/>
        <w:rPr>
          <w:szCs w:val="22"/>
        </w:rPr>
      </w:pPr>
    </w:p>
    <w:p w14:paraId="2C642046" w14:textId="77777777" w:rsidR="00D17785" w:rsidRDefault="00504566">
      <w:pPr>
        <w:keepNext/>
        <w:numPr>
          <w:ilvl w:val="12"/>
          <w:numId w:val="0"/>
        </w:numPr>
        <w:spacing w:line="240" w:lineRule="auto"/>
        <w:rPr>
          <w:szCs w:val="22"/>
        </w:rPr>
      </w:pPr>
      <w:r>
        <w:rPr>
          <w:szCs w:val="22"/>
        </w:rPr>
        <w:t>Data primei autorizări: 12 noiembrie 1996</w:t>
      </w:r>
    </w:p>
    <w:p w14:paraId="1836F64C" w14:textId="77777777" w:rsidR="00D17785" w:rsidRDefault="00504566">
      <w:pPr>
        <w:numPr>
          <w:ilvl w:val="12"/>
          <w:numId w:val="0"/>
        </w:numPr>
        <w:spacing w:line="240" w:lineRule="auto"/>
        <w:rPr>
          <w:szCs w:val="22"/>
        </w:rPr>
      </w:pPr>
      <w:r>
        <w:rPr>
          <w:szCs w:val="22"/>
        </w:rPr>
        <w:t xml:space="preserve">Data ultimei reînnoiri a autorizației: </w:t>
      </w:r>
      <w:r>
        <w:rPr>
          <w:szCs w:val="22"/>
        </w:rPr>
        <w:t>20 noiembrie 2006</w:t>
      </w:r>
    </w:p>
    <w:p w14:paraId="0F93856C" w14:textId="77777777" w:rsidR="00D17785" w:rsidRDefault="00D17785">
      <w:pPr>
        <w:numPr>
          <w:ilvl w:val="12"/>
          <w:numId w:val="0"/>
        </w:numPr>
        <w:spacing w:line="240" w:lineRule="auto"/>
        <w:rPr>
          <w:szCs w:val="22"/>
        </w:rPr>
      </w:pPr>
    </w:p>
    <w:p w14:paraId="29724279" w14:textId="77777777" w:rsidR="00D17785" w:rsidRDefault="00D17785">
      <w:pPr>
        <w:numPr>
          <w:ilvl w:val="12"/>
          <w:numId w:val="0"/>
        </w:numPr>
        <w:tabs>
          <w:tab w:val="clear" w:pos="567"/>
        </w:tabs>
        <w:spacing w:line="240" w:lineRule="auto"/>
        <w:rPr>
          <w:szCs w:val="22"/>
        </w:rPr>
      </w:pPr>
    </w:p>
    <w:p w14:paraId="1F6CE550" w14:textId="77777777" w:rsidR="00D17785" w:rsidRDefault="00504566">
      <w:pPr>
        <w:keepNext/>
        <w:numPr>
          <w:ilvl w:val="12"/>
          <w:numId w:val="0"/>
        </w:numPr>
        <w:tabs>
          <w:tab w:val="clear" w:pos="567"/>
        </w:tabs>
        <w:spacing w:line="240" w:lineRule="auto"/>
        <w:ind w:left="567" w:hanging="567"/>
        <w:rPr>
          <w:szCs w:val="22"/>
        </w:rPr>
      </w:pPr>
      <w:r>
        <w:rPr>
          <w:b/>
          <w:szCs w:val="22"/>
        </w:rPr>
        <w:t>10.</w:t>
      </w:r>
      <w:r>
        <w:rPr>
          <w:b/>
          <w:szCs w:val="22"/>
        </w:rPr>
        <w:tab/>
        <w:t>DATA REVIZUIRII TEXTULUI</w:t>
      </w:r>
    </w:p>
    <w:p w14:paraId="2FA6013C" w14:textId="77777777" w:rsidR="00D17785" w:rsidRDefault="00D17785">
      <w:pPr>
        <w:keepNext/>
        <w:numPr>
          <w:ilvl w:val="12"/>
          <w:numId w:val="0"/>
        </w:numPr>
        <w:tabs>
          <w:tab w:val="clear" w:pos="567"/>
        </w:tabs>
        <w:spacing w:line="240" w:lineRule="auto"/>
        <w:rPr>
          <w:szCs w:val="22"/>
        </w:rPr>
      </w:pPr>
    </w:p>
    <w:p w14:paraId="0E8A261A" w14:textId="77777777" w:rsidR="00D17785" w:rsidRDefault="00D17785">
      <w:pPr>
        <w:keepNext/>
        <w:numPr>
          <w:ilvl w:val="12"/>
          <w:numId w:val="0"/>
        </w:numPr>
        <w:tabs>
          <w:tab w:val="clear" w:pos="567"/>
        </w:tabs>
        <w:spacing w:line="240" w:lineRule="auto"/>
        <w:rPr>
          <w:szCs w:val="22"/>
        </w:rPr>
      </w:pPr>
    </w:p>
    <w:p w14:paraId="64E47BF9" w14:textId="77777777" w:rsidR="00D17785" w:rsidRDefault="00504566">
      <w:pPr>
        <w:tabs>
          <w:tab w:val="clear" w:pos="567"/>
        </w:tabs>
        <w:spacing w:line="240" w:lineRule="auto"/>
        <w:rPr>
          <w:szCs w:val="22"/>
        </w:rPr>
      </w:pPr>
      <w:r>
        <w:rPr>
          <w:szCs w:val="22"/>
        </w:rPr>
        <w:t xml:space="preserve">Informaţii detaliate privind acest medicament sunt disponibile pe site-ul Agenţiei Europene pentru Medicamente </w:t>
      </w:r>
      <w:r>
        <w:fldChar w:fldCharType="begin"/>
      </w:r>
      <w:r>
        <w:instrText xml:space="preserve"> HYPERLINK "http://www.ema.europa.eu/" </w:instrText>
      </w:r>
      <w:r>
        <w:fldChar w:fldCharType="separate"/>
      </w:r>
      <w:r>
        <w:rPr>
          <w:rStyle w:val="Hyperlink"/>
          <w:szCs w:val="22"/>
        </w:rPr>
        <w:t>http://www.ema.europa.eu/</w:t>
      </w:r>
      <w:r>
        <w:rPr>
          <w:rStyle w:val="Hyperlink"/>
          <w:szCs w:val="22"/>
        </w:rPr>
        <w:fldChar w:fldCharType="end"/>
      </w:r>
    </w:p>
    <w:p w14:paraId="2C74F911" w14:textId="77777777" w:rsidR="00D17785" w:rsidRDefault="00504566">
      <w:pPr>
        <w:spacing w:line="240" w:lineRule="auto"/>
        <w:rPr>
          <w:b/>
          <w:szCs w:val="22"/>
        </w:rPr>
      </w:pPr>
      <w:r>
        <w:rPr>
          <w:szCs w:val="22"/>
        </w:rPr>
        <w:br w:type="page"/>
      </w:r>
      <w:r>
        <w:rPr>
          <w:b/>
          <w:szCs w:val="22"/>
        </w:rPr>
        <w:lastRenderedPageBreak/>
        <w:t>1.</w:t>
      </w:r>
      <w:r>
        <w:rPr>
          <w:b/>
          <w:szCs w:val="22"/>
        </w:rPr>
        <w:tab/>
        <w:t>DENUMIREA COMERCIALĂ A</w:t>
      </w:r>
      <w:r>
        <w:rPr>
          <w:b/>
          <w:szCs w:val="22"/>
        </w:rPr>
        <w:t xml:space="preserve"> MEDICAMENTULUI </w:t>
      </w:r>
    </w:p>
    <w:p w14:paraId="1E83D373" w14:textId="77777777" w:rsidR="00D17785" w:rsidRDefault="00D17785">
      <w:pPr>
        <w:spacing w:line="240" w:lineRule="auto"/>
        <w:rPr>
          <w:szCs w:val="22"/>
        </w:rPr>
      </w:pPr>
    </w:p>
    <w:p w14:paraId="4253A730" w14:textId="77777777" w:rsidR="00D17785" w:rsidRDefault="00504566">
      <w:pPr>
        <w:spacing w:line="240" w:lineRule="auto"/>
        <w:rPr>
          <w:szCs w:val="22"/>
        </w:rPr>
      </w:pPr>
      <w:r>
        <w:rPr>
          <w:szCs w:val="22"/>
        </w:rPr>
        <w:t>HYCAMTIN 0,25 mg capsule</w:t>
      </w:r>
    </w:p>
    <w:p w14:paraId="1E41B00F" w14:textId="77777777" w:rsidR="00D17785" w:rsidRDefault="00504566">
      <w:pPr>
        <w:spacing w:line="240" w:lineRule="auto"/>
        <w:rPr>
          <w:szCs w:val="22"/>
        </w:rPr>
      </w:pPr>
      <w:r>
        <w:rPr>
          <w:szCs w:val="22"/>
        </w:rPr>
        <w:t>HYCAMTIN 1 mg capsule</w:t>
      </w:r>
    </w:p>
    <w:p w14:paraId="590BFE33" w14:textId="77777777" w:rsidR="00D17785" w:rsidRDefault="00D17785">
      <w:pPr>
        <w:spacing w:line="240" w:lineRule="auto"/>
        <w:rPr>
          <w:szCs w:val="22"/>
        </w:rPr>
      </w:pPr>
    </w:p>
    <w:p w14:paraId="3C23C0B2" w14:textId="77777777" w:rsidR="00D17785" w:rsidRDefault="00504566">
      <w:pPr>
        <w:keepNext/>
        <w:tabs>
          <w:tab w:val="left" w:pos="540"/>
        </w:tabs>
        <w:spacing w:line="240" w:lineRule="auto"/>
        <w:rPr>
          <w:b/>
          <w:szCs w:val="22"/>
        </w:rPr>
      </w:pPr>
      <w:r>
        <w:rPr>
          <w:b/>
          <w:szCs w:val="22"/>
        </w:rPr>
        <w:t>2.</w:t>
      </w:r>
      <w:r>
        <w:rPr>
          <w:b/>
          <w:szCs w:val="22"/>
        </w:rPr>
        <w:tab/>
        <w:t>COMPOZIŢIA CALITATIVĂ ŞI CANTITATIVĂ</w:t>
      </w:r>
    </w:p>
    <w:p w14:paraId="42A44228" w14:textId="77777777" w:rsidR="00D17785" w:rsidRDefault="00D17785">
      <w:pPr>
        <w:keepNext/>
        <w:spacing w:line="240" w:lineRule="auto"/>
        <w:rPr>
          <w:szCs w:val="22"/>
        </w:rPr>
      </w:pPr>
    </w:p>
    <w:p w14:paraId="328ADC0A" w14:textId="77777777" w:rsidR="00D17785" w:rsidRDefault="00504566">
      <w:pPr>
        <w:keepNext/>
        <w:spacing w:line="240" w:lineRule="auto"/>
        <w:rPr>
          <w:szCs w:val="22"/>
          <w:u w:val="single"/>
        </w:rPr>
      </w:pPr>
      <w:r>
        <w:rPr>
          <w:szCs w:val="22"/>
          <w:u w:val="single"/>
        </w:rPr>
        <w:t>HYCAMTIN 0,25 mg capsule</w:t>
      </w:r>
    </w:p>
    <w:p w14:paraId="14282781" w14:textId="77777777" w:rsidR="00D17785" w:rsidRDefault="00D17785">
      <w:pPr>
        <w:keepNext/>
        <w:tabs>
          <w:tab w:val="clear" w:pos="567"/>
          <w:tab w:val="left" w:pos="720"/>
        </w:tabs>
        <w:spacing w:line="240" w:lineRule="auto"/>
        <w:rPr>
          <w:szCs w:val="22"/>
        </w:rPr>
      </w:pPr>
    </w:p>
    <w:p w14:paraId="6380385B" w14:textId="77777777" w:rsidR="00D17785" w:rsidRDefault="00504566">
      <w:pPr>
        <w:spacing w:line="240" w:lineRule="auto"/>
        <w:rPr>
          <w:szCs w:val="22"/>
        </w:rPr>
      </w:pPr>
      <w:r>
        <w:rPr>
          <w:szCs w:val="22"/>
        </w:rPr>
        <w:t>Fiecare capsulă conţine clorhidrat de topotecan echivalent cu topotecan 0,25 mg.</w:t>
      </w:r>
    </w:p>
    <w:p w14:paraId="48FEF99D" w14:textId="77777777" w:rsidR="00D17785" w:rsidRDefault="00D17785">
      <w:pPr>
        <w:spacing w:line="240" w:lineRule="auto"/>
        <w:rPr>
          <w:szCs w:val="22"/>
        </w:rPr>
      </w:pPr>
    </w:p>
    <w:p w14:paraId="78BACDDB" w14:textId="77777777" w:rsidR="00D17785" w:rsidRDefault="00504566">
      <w:pPr>
        <w:keepNext/>
        <w:spacing w:line="240" w:lineRule="auto"/>
        <w:rPr>
          <w:szCs w:val="22"/>
          <w:u w:val="single"/>
        </w:rPr>
      </w:pPr>
      <w:r>
        <w:rPr>
          <w:szCs w:val="22"/>
          <w:u w:val="single"/>
        </w:rPr>
        <w:t>HYCAMTIN 1 mg capsule</w:t>
      </w:r>
    </w:p>
    <w:p w14:paraId="317831E3" w14:textId="77777777" w:rsidR="00D17785" w:rsidRDefault="00D17785">
      <w:pPr>
        <w:keepNext/>
        <w:tabs>
          <w:tab w:val="clear" w:pos="567"/>
          <w:tab w:val="left" w:pos="720"/>
        </w:tabs>
        <w:spacing w:line="240" w:lineRule="auto"/>
        <w:rPr>
          <w:szCs w:val="22"/>
        </w:rPr>
      </w:pPr>
    </w:p>
    <w:p w14:paraId="6B1E9785" w14:textId="77777777" w:rsidR="00D17785" w:rsidRDefault="00504566">
      <w:pPr>
        <w:spacing w:line="240" w:lineRule="auto"/>
        <w:rPr>
          <w:szCs w:val="22"/>
        </w:rPr>
      </w:pPr>
      <w:r>
        <w:rPr>
          <w:szCs w:val="22"/>
        </w:rPr>
        <w:t xml:space="preserve">Fiecare </w:t>
      </w:r>
      <w:r>
        <w:rPr>
          <w:szCs w:val="22"/>
        </w:rPr>
        <w:t>capsulă conţine clorhidrat de topotecan echivalent cu topotecan 1 mg.</w:t>
      </w:r>
    </w:p>
    <w:p w14:paraId="0FA7C327" w14:textId="77777777" w:rsidR="00D17785" w:rsidRDefault="00D17785">
      <w:pPr>
        <w:spacing w:line="240" w:lineRule="auto"/>
        <w:rPr>
          <w:szCs w:val="22"/>
        </w:rPr>
      </w:pPr>
    </w:p>
    <w:p w14:paraId="31F67022" w14:textId="77777777" w:rsidR="00D17785" w:rsidRDefault="00504566">
      <w:pPr>
        <w:spacing w:line="240" w:lineRule="auto"/>
        <w:rPr>
          <w:szCs w:val="22"/>
        </w:rPr>
      </w:pPr>
      <w:r>
        <w:rPr>
          <w:szCs w:val="22"/>
        </w:rPr>
        <w:t>Pentru lista tuturor excipienţilor, vezi pct. 6.1.</w:t>
      </w:r>
    </w:p>
    <w:p w14:paraId="56388E55" w14:textId="77777777" w:rsidR="00D17785" w:rsidRDefault="00D17785">
      <w:pPr>
        <w:spacing w:line="240" w:lineRule="auto"/>
        <w:rPr>
          <w:szCs w:val="22"/>
        </w:rPr>
      </w:pPr>
    </w:p>
    <w:p w14:paraId="52B945BE" w14:textId="77777777" w:rsidR="00D17785" w:rsidRDefault="00D17785">
      <w:pPr>
        <w:spacing w:line="240" w:lineRule="auto"/>
        <w:rPr>
          <w:szCs w:val="22"/>
        </w:rPr>
      </w:pPr>
    </w:p>
    <w:p w14:paraId="28B57553" w14:textId="77777777" w:rsidR="00D17785" w:rsidRDefault="00504566">
      <w:pPr>
        <w:keepNext/>
        <w:spacing w:line="240" w:lineRule="auto"/>
        <w:rPr>
          <w:b/>
          <w:szCs w:val="22"/>
        </w:rPr>
      </w:pPr>
      <w:r>
        <w:rPr>
          <w:b/>
          <w:szCs w:val="22"/>
        </w:rPr>
        <w:t>3.</w:t>
      </w:r>
      <w:r>
        <w:rPr>
          <w:b/>
          <w:szCs w:val="22"/>
        </w:rPr>
        <w:tab/>
        <w:t>FORMA FARMACEUTICĂ</w:t>
      </w:r>
    </w:p>
    <w:p w14:paraId="5462A8D3" w14:textId="77777777" w:rsidR="00D17785" w:rsidRDefault="00D17785">
      <w:pPr>
        <w:keepNext/>
        <w:spacing w:line="240" w:lineRule="auto"/>
        <w:rPr>
          <w:szCs w:val="22"/>
        </w:rPr>
      </w:pPr>
    </w:p>
    <w:p w14:paraId="67F37EEA" w14:textId="77777777" w:rsidR="00D17785" w:rsidRDefault="00504566">
      <w:pPr>
        <w:spacing w:line="240" w:lineRule="auto"/>
        <w:rPr>
          <w:szCs w:val="22"/>
        </w:rPr>
      </w:pPr>
      <w:r>
        <w:rPr>
          <w:szCs w:val="22"/>
        </w:rPr>
        <w:t>Capsule.</w:t>
      </w:r>
    </w:p>
    <w:p w14:paraId="0358D62A" w14:textId="77777777" w:rsidR="00D17785" w:rsidRDefault="00D17785">
      <w:pPr>
        <w:spacing w:line="240" w:lineRule="auto"/>
        <w:rPr>
          <w:szCs w:val="22"/>
        </w:rPr>
      </w:pPr>
    </w:p>
    <w:p w14:paraId="021CC61B" w14:textId="77777777" w:rsidR="00D17785" w:rsidRDefault="00504566">
      <w:pPr>
        <w:keepNext/>
        <w:spacing w:line="240" w:lineRule="auto"/>
        <w:rPr>
          <w:szCs w:val="22"/>
          <w:u w:val="single"/>
        </w:rPr>
      </w:pPr>
      <w:r>
        <w:rPr>
          <w:szCs w:val="22"/>
          <w:u w:val="single"/>
        </w:rPr>
        <w:t>HYCAMTIN 0,25 mg capsule</w:t>
      </w:r>
    </w:p>
    <w:p w14:paraId="24E899CE" w14:textId="77777777" w:rsidR="00D17785" w:rsidRDefault="00D17785">
      <w:pPr>
        <w:keepNext/>
        <w:spacing w:line="240" w:lineRule="auto"/>
        <w:rPr>
          <w:szCs w:val="22"/>
        </w:rPr>
      </w:pPr>
    </w:p>
    <w:p w14:paraId="0A613CD2" w14:textId="77777777" w:rsidR="00D17785" w:rsidRDefault="00504566">
      <w:pPr>
        <w:spacing w:line="240" w:lineRule="auto"/>
        <w:rPr>
          <w:szCs w:val="22"/>
        </w:rPr>
      </w:pPr>
      <w:r>
        <w:rPr>
          <w:szCs w:val="22"/>
        </w:rPr>
        <w:t>Capsulele sunt opace, de culoare albă până la alb-gălbui şi au inscripţii</w:t>
      </w:r>
      <w:r>
        <w:rPr>
          <w:szCs w:val="22"/>
        </w:rPr>
        <w:t>le „HYCAMTIN” şi „0,25 mg”.</w:t>
      </w:r>
    </w:p>
    <w:p w14:paraId="4F670B9F" w14:textId="77777777" w:rsidR="00D17785" w:rsidRDefault="00D17785">
      <w:pPr>
        <w:spacing w:line="240" w:lineRule="auto"/>
        <w:rPr>
          <w:szCs w:val="22"/>
        </w:rPr>
      </w:pPr>
    </w:p>
    <w:p w14:paraId="3F35A99B" w14:textId="77777777" w:rsidR="00D17785" w:rsidRDefault="00504566">
      <w:pPr>
        <w:keepNext/>
        <w:spacing w:line="240" w:lineRule="auto"/>
        <w:rPr>
          <w:szCs w:val="22"/>
          <w:u w:val="single"/>
        </w:rPr>
      </w:pPr>
      <w:r>
        <w:rPr>
          <w:szCs w:val="22"/>
          <w:u w:val="single"/>
        </w:rPr>
        <w:t>HYCAMTIN 1 mg capsule</w:t>
      </w:r>
    </w:p>
    <w:p w14:paraId="08B866CB" w14:textId="77777777" w:rsidR="00D17785" w:rsidRDefault="00D17785">
      <w:pPr>
        <w:keepNext/>
        <w:spacing w:line="240" w:lineRule="auto"/>
        <w:rPr>
          <w:szCs w:val="22"/>
        </w:rPr>
      </w:pPr>
    </w:p>
    <w:p w14:paraId="254C382A" w14:textId="77777777" w:rsidR="00D17785" w:rsidRDefault="00504566">
      <w:pPr>
        <w:spacing w:line="240" w:lineRule="auto"/>
        <w:rPr>
          <w:szCs w:val="22"/>
        </w:rPr>
      </w:pPr>
      <w:r>
        <w:rPr>
          <w:szCs w:val="22"/>
        </w:rPr>
        <w:t>Capsulele sunt opace, de culoare roz şi au inscripţiile „HYCAMTIN” şi „1 mg”.</w:t>
      </w:r>
    </w:p>
    <w:p w14:paraId="7813627F" w14:textId="77777777" w:rsidR="00D17785" w:rsidRDefault="00D17785">
      <w:pPr>
        <w:spacing w:line="240" w:lineRule="auto"/>
        <w:rPr>
          <w:szCs w:val="22"/>
        </w:rPr>
      </w:pPr>
    </w:p>
    <w:p w14:paraId="1AB687AB" w14:textId="77777777" w:rsidR="00D17785" w:rsidRDefault="00D17785">
      <w:pPr>
        <w:spacing w:line="240" w:lineRule="auto"/>
        <w:rPr>
          <w:szCs w:val="22"/>
        </w:rPr>
      </w:pPr>
    </w:p>
    <w:p w14:paraId="677F6364" w14:textId="77777777" w:rsidR="00D17785" w:rsidRDefault="00504566">
      <w:pPr>
        <w:keepNext/>
        <w:spacing w:line="240" w:lineRule="auto"/>
        <w:rPr>
          <w:b/>
          <w:szCs w:val="22"/>
        </w:rPr>
      </w:pPr>
      <w:r>
        <w:rPr>
          <w:b/>
          <w:szCs w:val="22"/>
        </w:rPr>
        <w:t>4.</w:t>
      </w:r>
      <w:r>
        <w:rPr>
          <w:b/>
          <w:szCs w:val="22"/>
        </w:rPr>
        <w:tab/>
        <w:t>DATE CLINICE</w:t>
      </w:r>
    </w:p>
    <w:p w14:paraId="1D14DCFB" w14:textId="77777777" w:rsidR="00D17785" w:rsidRDefault="00D17785">
      <w:pPr>
        <w:keepNext/>
        <w:spacing w:line="240" w:lineRule="auto"/>
        <w:rPr>
          <w:szCs w:val="22"/>
        </w:rPr>
      </w:pPr>
    </w:p>
    <w:p w14:paraId="446E4101" w14:textId="77777777" w:rsidR="00D17785" w:rsidRDefault="00504566">
      <w:pPr>
        <w:keepNext/>
        <w:spacing w:line="240" w:lineRule="auto"/>
        <w:rPr>
          <w:b/>
          <w:szCs w:val="22"/>
        </w:rPr>
      </w:pPr>
      <w:r>
        <w:rPr>
          <w:b/>
          <w:szCs w:val="22"/>
        </w:rPr>
        <w:t>4.1</w:t>
      </w:r>
      <w:r>
        <w:rPr>
          <w:b/>
          <w:szCs w:val="22"/>
        </w:rPr>
        <w:tab/>
        <w:t>Indicaţii terapeutice</w:t>
      </w:r>
    </w:p>
    <w:p w14:paraId="54C0A991" w14:textId="77777777" w:rsidR="00D17785" w:rsidRDefault="00D17785">
      <w:pPr>
        <w:keepNext/>
        <w:spacing w:line="240" w:lineRule="auto"/>
        <w:rPr>
          <w:szCs w:val="22"/>
        </w:rPr>
      </w:pPr>
    </w:p>
    <w:p w14:paraId="7E35F038" w14:textId="77777777" w:rsidR="00D17785" w:rsidRDefault="00504566">
      <w:pPr>
        <w:pStyle w:val="Default"/>
        <w:rPr>
          <w:color w:val="auto"/>
          <w:sz w:val="22"/>
          <w:szCs w:val="22"/>
          <w:lang w:val="ro-RO"/>
        </w:rPr>
      </w:pPr>
      <w:r>
        <w:rPr>
          <w:color w:val="auto"/>
          <w:sz w:val="22"/>
          <w:szCs w:val="22"/>
          <w:lang w:val="ro-RO"/>
        </w:rPr>
        <w:t xml:space="preserve">HYCAMTIN capsule este indicat ca monoterapie în tratamentul </w:t>
      </w:r>
      <w:r>
        <w:rPr>
          <w:color w:val="auto"/>
          <w:sz w:val="22"/>
          <w:szCs w:val="22"/>
          <w:lang w:val="ro-RO"/>
        </w:rPr>
        <w:t>pacienţilor adulţi cu recidivă de cancer pulmonar cu celule mici (CPCM) la care reînceperea tratamentului cu terapia de primă linie nu este considerată adecvată (vezi pct. 5.1).</w:t>
      </w:r>
    </w:p>
    <w:p w14:paraId="764D9EA9" w14:textId="77777777" w:rsidR="00D17785" w:rsidRDefault="00D17785">
      <w:pPr>
        <w:spacing w:line="240" w:lineRule="auto"/>
        <w:rPr>
          <w:szCs w:val="22"/>
        </w:rPr>
      </w:pPr>
    </w:p>
    <w:p w14:paraId="1ACC9F3A" w14:textId="77777777" w:rsidR="00D17785" w:rsidRDefault="00504566">
      <w:pPr>
        <w:keepNext/>
        <w:spacing w:line="240" w:lineRule="auto"/>
        <w:rPr>
          <w:b/>
          <w:szCs w:val="22"/>
        </w:rPr>
      </w:pPr>
      <w:r>
        <w:rPr>
          <w:b/>
          <w:szCs w:val="22"/>
        </w:rPr>
        <w:t>4.2</w:t>
      </w:r>
      <w:r>
        <w:rPr>
          <w:b/>
          <w:szCs w:val="22"/>
        </w:rPr>
        <w:tab/>
        <w:t>Doze şi mod de administrare</w:t>
      </w:r>
    </w:p>
    <w:p w14:paraId="370521DA" w14:textId="77777777" w:rsidR="00D17785" w:rsidRDefault="00D17785">
      <w:pPr>
        <w:keepNext/>
        <w:spacing w:line="240" w:lineRule="auto"/>
        <w:rPr>
          <w:szCs w:val="22"/>
        </w:rPr>
      </w:pPr>
    </w:p>
    <w:p w14:paraId="5AF0815C" w14:textId="77777777" w:rsidR="00D17785" w:rsidRDefault="00504566">
      <w:pPr>
        <w:spacing w:line="240" w:lineRule="auto"/>
        <w:rPr>
          <w:szCs w:val="22"/>
        </w:rPr>
      </w:pPr>
      <w:r>
        <w:rPr>
          <w:szCs w:val="22"/>
        </w:rPr>
        <w:t>HYCAMTIN capsule trebuie prescris şi tratame</w:t>
      </w:r>
      <w:r>
        <w:rPr>
          <w:szCs w:val="22"/>
        </w:rPr>
        <w:t>ntul trebuie supravegheat numai de către un medic cu experienţă în utilizarea chimioterapicelor.</w:t>
      </w:r>
    </w:p>
    <w:p w14:paraId="579F861B" w14:textId="77777777" w:rsidR="00D17785" w:rsidRDefault="00D17785">
      <w:pPr>
        <w:spacing w:line="240" w:lineRule="auto"/>
        <w:rPr>
          <w:szCs w:val="22"/>
        </w:rPr>
      </w:pPr>
    </w:p>
    <w:p w14:paraId="1DE891ED" w14:textId="77777777" w:rsidR="00D17785" w:rsidRDefault="00504566">
      <w:pPr>
        <w:keepNext/>
        <w:spacing w:line="240" w:lineRule="auto"/>
        <w:rPr>
          <w:szCs w:val="22"/>
          <w:u w:val="single"/>
        </w:rPr>
      </w:pPr>
      <w:r>
        <w:rPr>
          <w:szCs w:val="22"/>
          <w:u w:val="single"/>
        </w:rPr>
        <w:t>Doze</w:t>
      </w:r>
    </w:p>
    <w:p w14:paraId="7E32FBF3" w14:textId="77777777" w:rsidR="00D17785" w:rsidRDefault="00D17785">
      <w:pPr>
        <w:keepNext/>
        <w:spacing w:line="240" w:lineRule="auto"/>
        <w:rPr>
          <w:szCs w:val="22"/>
        </w:rPr>
      </w:pPr>
    </w:p>
    <w:p w14:paraId="04F884BA" w14:textId="77777777" w:rsidR="00D17785" w:rsidRDefault="00504566">
      <w:pPr>
        <w:spacing w:line="240" w:lineRule="auto"/>
        <w:rPr>
          <w:i/>
          <w:szCs w:val="22"/>
        </w:rPr>
      </w:pPr>
      <w:r>
        <w:rPr>
          <w:szCs w:val="22"/>
        </w:rPr>
        <w:t xml:space="preserve">Înainte de administrarea primei cure de topotecan, pacienţii trebuie să aibă un număr de neutrofile </w:t>
      </w:r>
      <w:r>
        <w:rPr>
          <w:rFonts w:ascii="Symbol" w:hAnsi="Symbol"/>
          <w:szCs w:val="22"/>
        </w:rPr>
        <w:sym w:font="Symbol" w:char="F0B3"/>
      </w:r>
      <w:r>
        <w:rPr>
          <w:szCs w:val="22"/>
        </w:rPr>
        <w:t> 1,5 x 10</w:t>
      </w:r>
      <w:r>
        <w:rPr>
          <w:szCs w:val="22"/>
          <w:vertAlign w:val="superscript"/>
        </w:rPr>
        <w:t>9</w:t>
      </w:r>
      <w:r>
        <w:rPr>
          <w:szCs w:val="22"/>
        </w:rPr>
        <w:t xml:space="preserve">/l, un număr de trombocite </w:t>
      </w:r>
      <w:r>
        <w:rPr>
          <w:rFonts w:ascii="Symbol" w:hAnsi="Symbol"/>
          <w:szCs w:val="22"/>
        </w:rPr>
        <w:sym w:font="Symbol" w:char="F0B3"/>
      </w:r>
      <w:r>
        <w:rPr>
          <w:szCs w:val="22"/>
        </w:rPr>
        <w:t> 100 x 10</w:t>
      </w:r>
      <w:r>
        <w:rPr>
          <w:szCs w:val="22"/>
          <w:vertAlign w:val="superscript"/>
        </w:rPr>
        <w:t>9</w:t>
      </w:r>
      <w:r>
        <w:rPr>
          <w:szCs w:val="22"/>
        </w:rPr>
        <w:t xml:space="preserve">/l </w:t>
      </w:r>
      <w:r>
        <w:rPr>
          <w:szCs w:val="22"/>
        </w:rPr>
        <w:t>şi o valoare a hemoglobinei ≥ 9 g/dl (după transfuzie dacă este necesar).</w:t>
      </w:r>
    </w:p>
    <w:p w14:paraId="4D089954" w14:textId="77777777" w:rsidR="00D17785" w:rsidRDefault="00D17785">
      <w:pPr>
        <w:spacing w:line="240" w:lineRule="auto"/>
        <w:rPr>
          <w:szCs w:val="22"/>
        </w:rPr>
      </w:pPr>
    </w:p>
    <w:p w14:paraId="5DEF0979" w14:textId="77777777" w:rsidR="00D17785" w:rsidRDefault="00504566">
      <w:pPr>
        <w:keepNext/>
        <w:spacing w:line="240" w:lineRule="auto"/>
        <w:rPr>
          <w:i/>
          <w:szCs w:val="22"/>
          <w:u w:val="single"/>
        </w:rPr>
      </w:pPr>
      <w:r>
        <w:rPr>
          <w:i/>
          <w:szCs w:val="22"/>
          <w:u w:val="single"/>
        </w:rPr>
        <w:t>Doza iniţială</w:t>
      </w:r>
    </w:p>
    <w:p w14:paraId="364B5E9E" w14:textId="77777777" w:rsidR="00D17785" w:rsidRDefault="00504566">
      <w:pPr>
        <w:pStyle w:val="Default"/>
        <w:rPr>
          <w:color w:val="auto"/>
          <w:sz w:val="22"/>
          <w:szCs w:val="22"/>
          <w:lang w:val="ro-RO"/>
        </w:rPr>
      </w:pPr>
      <w:r>
        <w:rPr>
          <w:color w:val="auto"/>
          <w:sz w:val="22"/>
          <w:szCs w:val="22"/>
          <w:lang w:val="ro-RO"/>
        </w:rPr>
        <w:t>Doza recomandată de HYCAMTIN capsule este de 2,3 mg/m</w:t>
      </w:r>
      <w:r>
        <w:rPr>
          <w:color w:val="auto"/>
          <w:sz w:val="22"/>
          <w:szCs w:val="22"/>
          <w:vertAlign w:val="superscript"/>
          <w:lang w:val="ro-RO"/>
        </w:rPr>
        <w:t>2</w:t>
      </w:r>
      <w:r>
        <w:rPr>
          <w:color w:val="auto"/>
          <w:sz w:val="22"/>
          <w:szCs w:val="22"/>
          <w:lang w:val="ro-RO"/>
        </w:rPr>
        <w:t xml:space="preserve"> de suprafaţă corporală şi zi, administrată zilnic timp de cinci zile consecutiv, cu un interval de trei săptămân</w:t>
      </w:r>
      <w:r>
        <w:rPr>
          <w:color w:val="auto"/>
          <w:sz w:val="22"/>
          <w:szCs w:val="22"/>
          <w:lang w:val="ro-RO"/>
        </w:rPr>
        <w:t>i între cure. Dacă este bine tolerat, tratamentul poate fi continuat până la apariţia progresiei bolii (vezi pct. 4.8 şi 5.1).</w:t>
      </w:r>
    </w:p>
    <w:p w14:paraId="0479B050" w14:textId="77777777" w:rsidR="00D17785" w:rsidRDefault="00D17785">
      <w:pPr>
        <w:spacing w:line="240" w:lineRule="auto"/>
        <w:rPr>
          <w:szCs w:val="22"/>
        </w:rPr>
      </w:pPr>
    </w:p>
    <w:p w14:paraId="4B6DA987" w14:textId="77777777" w:rsidR="00D17785" w:rsidRDefault="00504566">
      <w:pPr>
        <w:spacing w:line="240" w:lineRule="auto"/>
        <w:rPr>
          <w:szCs w:val="22"/>
        </w:rPr>
      </w:pPr>
      <w:r>
        <w:rPr>
          <w:szCs w:val="22"/>
        </w:rPr>
        <w:t>Capsulele trebuie înghiţite întregi şi nu trebuie mestecate, sfărâmate sau divizate.</w:t>
      </w:r>
    </w:p>
    <w:p w14:paraId="490D9049" w14:textId="77777777" w:rsidR="00D17785" w:rsidRDefault="00504566">
      <w:pPr>
        <w:spacing w:line="240" w:lineRule="auto"/>
        <w:rPr>
          <w:szCs w:val="22"/>
        </w:rPr>
      </w:pPr>
      <w:r>
        <w:rPr>
          <w:szCs w:val="22"/>
        </w:rPr>
        <w:t xml:space="preserve">Hycamtin capsule poate fi luat cu sau fără </w:t>
      </w:r>
      <w:r>
        <w:rPr>
          <w:szCs w:val="22"/>
        </w:rPr>
        <w:t>alimente (vezi pct. 5.2).</w:t>
      </w:r>
    </w:p>
    <w:p w14:paraId="28651E1B" w14:textId="77777777" w:rsidR="00D17785" w:rsidRDefault="00D17785">
      <w:pPr>
        <w:spacing w:line="240" w:lineRule="auto"/>
        <w:rPr>
          <w:szCs w:val="22"/>
        </w:rPr>
      </w:pPr>
    </w:p>
    <w:p w14:paraId="4A40C6A1" w14:textId="77777777" w:rsidR="00D17785" w:rsidRDefault="00504566">
      <w:pPr>
        <w:keepNext/>
        <w:spacing w:line="240" w:lineRule="auto"/>
        <w:rPr>
          <w:i/>
          <w:szCs w:val="22"/>
          <w:u w:val="single"/>
        </w:rPr>
      </w:pPr>
      <w:r>
        <w:rPr>
          <w:i/>
          <w:szCs w:val="22"/>
          <w:u w:val="single"/>
        </w:rPr>
        <w:t>Dozele ulterioare</w:t>
      </w:r>
    </w:p>
    <w:p w14:paraId="3210D9A4" w14:textId="77777777" w:rsidR="00D17785" w:rsidRDefault="00504566">
      <w:pPr>
        <w:spacing w:line="240" w:lineRule="auto"/>
        <w:rPr>
          <w:szCs w:val="22"/>
        </w:rPr>
      </w:pPr>
      <w:r>
        <w:rPr>
          <w:szCs w:val="22"/>
        </w:rPr>
        <w:t>Topotecan nu trebuie administrat din nou decât dacă numărul de neutrofile este ≥ 1 x 10</w:t>
      </w:r>
      <w:r>
        <w:rPr>
          <w:szCs w:val="22"/>
          <w:vertAlign w:val="superscript"/>
        </w:rPr>
        <w:t>9</w:t>
      </w:r>
      <w:r>
        <w:rPr>
          <w:szCs w:val="22"/>
        </w:rPr>
        <w:t>/l, numărul de trombocite este ≥ 100 x 10</w:t>
      </w:r>
      <w:r>
        <w:rPr>
          <w:szCs w:val="22"/>
          <w:vertAlign w:val="superscript"/>
        </w:rPr>
        <w:t>9</w:t>
      </w:r>
      <w:r>
        <w:rPr>
          <w:szCs w:val="22"/>
        </w:rPr>
        <w:t>/l, iar concentraţia de hemoglobină este ≥ 9g/dl (după transfuzii, dacă este nece</w:t>
      </w:r>
      <w:r>
        <w:rPr>
          <w:szCs w:val="22"/>
        </w:rPr>
        <w:t>sar).</w:t>
      </w:r>
    </w:p>
    <w:p w14:paraId="4B7A4989" w14:textId="77777777" w:rsidR="00D17785" w:rsidRDefault="00D17785">
      <w:pPr>
        <w:spacing w:line="240" w:lineRule="auto"/>
        <w:rPr>
          <w:szCs w:val="22"/>
        </w:rPr>
      </w:pPr>
    </w:p>
    <w:p w14:paraId="2D63E842" w14:textId="77777777" w:rsidR="00D17785" w:rsidRDefault="00504566">
      <w:pPr>
        <w:spacing w:line="240" w:lineRule="auto"/>
        <w:rPr>
          <w:szCs w:val="22"/>
        </w:rPr>
      </w:pPr>
      <w:r>
        <w:rPr>
          <w:szCs w:val="22"/>
        </w:rPr>
        <w:t>Practica standard în oncologie cu privire la abordarea terapeutică a neutropeniei este fie administrarea de topotecan împreună cu alte medicamente (cum ar fi FSC-G), fie reducerea dozelor pentru a menţine numărul de neutrofile la valorile dorite.</w:t>
      </w:r>
    </w:p>
    <w:p w14:paraId="6CD1FD7F" w14:textId="77777777" w:rsidR="00D17785" w:rsidRDefault="00D17785">
      <w:pPr>
        <w:spacing w:line="240" w:lineRule="auto"/>
        <w:rPr>
          <w:szCs w:val="22"/>
        </w:rPr>
      </w:pPr>
    </w:p>
    <w:p w14:paraId="4EF6E2F4" w14:textId="77777777" w:rsidR="00D17785" w:rsidRDefault="00504566">
      <w:pPr>
        <w:spacing w:line="240" w:lineRule="auto"/>
        <w:rPr>
          <w:szCs w:val="22"/>
        </w:rPr>
      </w:pPr>
      <w:r>
        <w:rPr>
          <w:szCs w:val="22"/>
        </w:rPr>
        <w:t>D</w:t>
      </w:r>
      <w:r>
        <w:rPr>
          <w:szCs w:val="22"/>
        </w:rPr>
        <w:t>acă se alege reducerea dozelor la pacienţii la care apare neutropenie severă (număr de neutrofile &lt; 0,5 x 10</w:t>
      </w:r>
      <w:r>
        <w:rPr>
          <w:szCs w:val="22"/>
          <w:vertAlign w:val="superscript"/>
        </w:rPr>
        <w:t>9</w:t>
      </w:r>
      <w:r>
        <w:rPr>
          <w:szCs w:val="22"/>
        </w:rPr>
        <w:t>/l) cu durată de şapte zile sau peste sau neutropenie severă asociată cu febră sau infecţii sau la care tratamentul a fost amânat din cauza neutrop</w:t>
      </w:r>
      <w:r>
        <w:rPr>
          <w:szCs w:val="22"/>
        </w:rPr>
        <w:t>eniei, doza trebuie scăzută cu 0,4 mg/m</w:t>
      </w:r>
      <w:r>
        <w:rPr>
          <w:szCs w:val="22"/>
          <w:vertAlign w:val="superscript"/>
        </w:rPr>
        <w:t xml:space="preserve">2 </w:t>
      </w:r>
      <w:r>
        <w:rPr>
          <w:szCs w:val="22"/>
        </w:rPr>
        <w:t>şi zi până la 1,9 mg/m</w:t>
      </w:r>
      <w:r>
        <w:rPr>
          <w:szCs w:val="22"/>
          <w:vertAlign w:val="superscript"/>
        </w:rPr>
        <w:t>2</w:t>
      </w:r>
      <w:r>
        <w:rPr>
          <w:szCs w:val="22"/>
        </w:rPr>
        <w:t xml:space="preserve"> şi zi (sau scăzută ulterior până la 1,5 mg/m</w:t>
      </w:r>
      <w:r>
        <w:rPr>
          <w:szCs w:val="22"/>
          <w:vertAlign w:val="superscript"/>
        </w:rPr>
        <w:t xml:space="preserve">2 </w:t>
      </w:r>
      <w:r>
        <w:rPr>
          <w:szCs w:val="22"/>
        </w:rPr>
        <w:t>şi zi, dacă este necesar).</w:t>
      </w:r>
    </w:p>
    <w:p w14:paraId="706D812E" w14:textId="77777777" w:rsidR="00D17785" w:rsidRDefault="00D17785">
      <w:pPr>
        <w:spacing w:line="240" w:lineRule="auto"/>
        <w:rPr>
          <w:szCs w:val="22"/>
        </w:rPr>
      </w:pPr>
    </w:p>
    <w:p w14:paraId="3401BA0C" w14:textId="77777777" w:rsidR="00D17785" w:rsidRDefault="00504566">
      <w:pPr>
        <w:spacing w:line="240" w:lineRule="auto"/>
        <w:rPr>
          <w:szCs w:val="22"/>
        </w:rPr>
      </w:pPr>
      <w:r>
        <w:rPr>
          <w:szCs w:val="22"/>
        </w:rPr>
        <w:t>De asemenea, dozele trebuie reduse în cazul în care numărul de trombocite scade sub 25 x 10</w:t>
      </w:r>
      <w:r>
        <w:rPr>
          <w:szCs w:val="22"/>
          <w:vertAlign w:val="superscript"/>
        </w:rPr>
        <w:t>9</w:t>
      </w:r>
      <w:r>
        <w:rPr>
          <w:szCs w:val="22"/>
        </w:rPr>
        <w:t xml:space="preserve">/l. În studiile </w:t>
      </w:r>
      <w:r>
        <w:rPr>
          <w:szCs w:val="22"/>
        </w:rPr>
        <w:t>clinice, administrarea de topotecan a fost întreruptă dacă a fost necesară o reducere a dozei sub 1,5 mg/m</w:t>
      </w:r>
      <w:r>
        <w:rPr>
          <w:szCs w:val="22"/>
          <w:vertAlign w:val="superscript"/>
        </w:rPr>
        <w:t xml:space="preserve">2 </w:t>
      </w:r>
      <w:r>
        <w:rPr>
          <w:szCs w:val="22"/>
        </w:rPr>
        <w:t>şi zi.</w:t>
      </w:r>
    </w:p>
    <w:p w14:paraId="414B2D69" w14:textId="77777777" w:rsidR="00D17785" w:rsidRDefault="00D17785">
      <w:pPr>
        <w:spacing w:line="240" w:lineRule="auto"/>
        <w:rPr>
          <w:szCs w:val="22"/>
        </w:rPr>
      </w:pPr>
    </w:p>
    <w:p w14:paraId="7C19E0D2" w14:textId="77777777" w:rsidR="00D17785" w:rsidRDefault="00504566">
      <w:pPr>
        <w:spacing w:line="240" w:lineRule="auto"/>
        <w:rPr>
          <w:szCs w:val="22"/>
        </w:rPr>
      </w:pPr>
      <w:r>
        <w:rPr>
          <w:szCs w:val="22"/>
        </w:rPr>
        <w:t>Pentru pacienţii care au diaree de grad 3 sau 4, doza trebuie redusă cu 0,4 mg/m</w:t>
      </w:r>
      <w:r>
        <w:rPr>
          <w:szCs w:val="22"/>
          <w:vertAlign w:val="superscript"/>
        </w:rPr>
        <w:t>2</w:t>
      </w:r>
      <w:r>
        <w:rPr>
          <w:szCs w:val="22"/>
        </w:rPr>
        <w:t xml:space="preserve"> şi zi pentru tratamentele ulterioare (vezi pct. 4.4). Pacienţii cu diaree de grad 2 ar putea avea nevoie să urmeze aceleaşi recomandări de modificare a dozelor.</w:t>
      </w:r>
    </w:p>
    <w:p w14:paraId="07D2C3AA" w14:textId="77777777" w:rsidR="00D17785" w:rsidRDefault="00D17785">
      <w:pPr>
        <w:spacing w:line="240" w:lineRule="auto"/>
        <w:rPr>
          <w:szCs w:val="22"/>
        </w:rPr>
      </w:pPr>
    </w:p>
    <w:p w14:paraId="3BA90F79" w14:textId="77777777" w:rsidR="00D17785" w:rsidRDefault="00504566">
      <w:pPr>
        <w:spacing w:line="240" w:lineRule="auto"/>
        <w:rPr>
          <w:szCs w:val="22"/>
        </w:rPr>
      </w:pPr>
      <w:r>
        <w:rPr>
          <w:szCs w:val="22"/>
        </w:rPr>
        <w:t xml:space="preserve">Tratamentul </w:t>
      </w:r>
      <w:r>
        <w:rPr>
          <w:rStyle w:val="LBLLevel3"/>
          <w:rFonts w:ascii="Times New Roman" w:hAnsi="Times New Roman" w:cs="Times New Roman"/>
          <w:b w:val="0"/>
          <w:bCs w:val="0"/>
          <w:i w:val="0"/>
          <w:iCs w:val="0"/>
          <w:sz w:val="22"/>
          <w:szCs w:val="22"/>
        </w:rPr>
        <w:t>preventiv</w:t>
      </w:r>
      <w:r>
        <w:rPr>
          <w:szCs w:val="22"/>
        </w:rPr>
        <w:t xml:space="preserve"> al diareei cu medicamente antidiareice este important. Cazurile severe </w:t>
      </w:r>
      <w:r>
        <w:rPr>
          <w:szCs w:val="22"/>
        </w:rPr>
        <w:t>de diaree pot necesita administrarea orală sau intravenoasă de lichide şi electroliţi şi întreruperea tratamentului cu topotecan (vezi pct. 4.4 şi 4.8).</w:t>
      </w:r>
    </w:p>
    <w:p w14:paraId="5FC37011" w14:textId="77777777" w:rsidR="00D17785" w:rsidRDefault="00D17785">
      <w:pPr>
        <w:spacing w:line="240" w:lineRule="auto"/>
        <w:rPr>
          <w:szCs w:val="22"/>
        </w:rPr>
      </w:pPr>
    </w:p>
    <w:p w14:paraId="67AF3795" w14:textId="77777777" w:rsidR="00D17785" w:rsidRDefault="00504566">
      <w:pPr>
        <w:keepNext/>
        <w:spacing w:line="240" w:lineRule="auto"/>
        <w:rPr>
          <w:i/>
          <w:iCs/>
          <w:szCs w:val="22"/>
          <w:u w:val="single"/>
        </w:rPr>
      </w:pPr>
      <w:r>
        <w:rPr>
          <w:i/>
          <w:iCs/>
          <w:szCs w:val="22"/>
          <w:u w:val="single"/>
        </w:rPr>
        <w:t>Grupe speciale de pacienți</w:t>
      </w:r>
    </w:p>
    <w:p w14:paraId="47F42F30" w14:textId="77777777" w:rsidR="00D17785" w:rsidRDefault="00504566">
      <w:pPr>
        <w:keepNext/>
        <w:spacing w:line="240" w:lineRule="auto"/>
        <w:rPr>
          <w:i/>
          <w:iCs/>
          <w:szCs w:val="22"/>
        </w:rPr>
      </w:pPr>
      <w:r>
        <w:rPr>
          <w:i/>
          <w:iCs/>
          <w:szCs w:val="22"/>
        </w:rPr>
        <w:t>Pacienţi cu insuficienţă renală</w:t>
      </w:r>
    </w:p>
    <w:p w14:paraId="7DC31907" w14:textId="77777777" w:rsidR="00D17785" w:rsidRDefault="00504566">
      <w:pPr>
        <w:spacing w:line="240" w:lineRule="auto"/>
        <w:rPr>
          <w:bCs/>
          <w:iCs/>
          <w:szCs w:val="22"/>
        </w:rPr>
      </w:pPr>
      <w:r>
        <w:rPr>
          <w:iCs/>
          <w:szCs w:val="22"/>
        </w:rPr>
        <w:t>Doza recomandată în monoterapia cu topoteca</w:t>
      </w:r>
      <w:r>
        <w:rPr>
          <w:iCs/>
          <w:szCs w:val="22"/>
        </w:rPr>
        <w:t xml:space="preserve">n administrat pe cale orală la pacienţii </w:t>
      </w:r>
      <w:r>
        <w:rPr>
          <w:szCs w:val="22"/>
        </w:rPr>
        <w:t>cu cancer pulmonar cu celule mici, cu un clearance al creatininei cuprins între 30 şi 49 ml/minut, este de 1,9</w:t>
      </w:r>
      <w:r>
        <w:rPr>
          <w:bCs/>
          <w:iCs/>
          <w:szCs w:val="22"/>
        </w:rPr>
        <w:t> mg/m</w:t>
      </w:r>
      <w:r>
        <w:rPr>
          <w:bCs/>
          <w:iCs/>
          <w:szCs w:val="22"/>
          <w:vertAlign w:val="superscript"/>
        </w:rPr>
        <w:t>2</w:t>
      </w:r>
      <w:r>
        <w:rPr>
          <w:bCs/>
          <w:iCs/>
          <w:szCs w:val="22"/>
        </w:rPr>
        <w:t xml:space="preserve"> şi zi pentru cinci zile consecutive. Dacă doza este bine tolerată, aceasta poate fi crescută la 2,</w:t>
      </w:r>
      <w:r>
        <w:rPr>
          <w:bCs/>
          <w:iCs/>
          <w:szCs w:val="22"/>
        </w:rPr>
        <w:t>3 mg/m</w:t>
      </w:r>
      <w:r>
        <w:rPr>
          <w:bCs/>
          <w:iCs/>
          <w:szCs w:val="22"/>
          <w:vertAlign w:val="superscript"/>
        </w:rPr>
        <w:t>2</w:t>
      </w:r>
      <w:r>
        <w:rPr>
          <w:bCs/>
          <w:iCs/>
          <w:szCs w:val="22"/>
        </w:rPr>
        <w:t xml:space="preserve"> şi zi în următoarele cure (vezi pct. 5.2).</w:t>
      </w:r>
    </w:p>
    <w:p w14:paraId="40A42485" w14:textId="77777777" w:rsidR="00D17785" w:rsidRDefault="00D17785">
      <w:pPr>
        <w:spacing w:line="240" w:lineRule="auto"/>
        <w:rPr>
          <w:bCs/>
          <w:iCs/>
          <w:szCs w:val="22"/>
        </w:rPr>
      </w:pPr>
    </w:p>
    <w:p w14:paraId="7419C945" w14:textId="77777777" w:rsidR="00D17785" w:rsidRDefault="00504566">
      <w:pPr>
        <w:spacing w:line="240" w:lineRule="auto"/>
        <w:rPr>
          <w:bCs/>
          <w:iCs/>
          <w:szCs w:val="22"/>
        </w:rPr>
      </w:pPr>
      <w:r>
        <w:rPr>
          <w:bCs/>
          <w:iCs/>
          <w:szCs w:val="22"/>
        </w:rPr>
        <w:t>Datele limitate în cazul pacienţilor de origine coreeană, cu un clearance al creatininei mai mic de 50 ml/minut, sugerează faptul că o reducere suplimentară a dozei ar putea fi necesară (vezi pct. 5.2).</w:t>
      </w:r>
    </w:p>
    <w:p w14:paraId="1C4B5CCC" w14:textId="77777777" w:rsidR="00D17785" w:rsidRDefault="00D17785">
      <w:pPr>
        <w:spacing w:line="240" w:lineRule="auto"/>
        <w:rPr>
          <w:bCs/>
          <w:iCs/>
          <w:szCs w:val="22"/>
        </w:rPr>
      </w:pPr>
    </w:p>
    <w:p w14:paraId="1233B3FC" w14:textId="77777777" w:rsidR="00D17785" w:rsidRDefault="00504566">
      <w:pPr>
        <w:spacing w:line="240" w:lineRule="auto"/>
        <w:rPr>
          <w:bCs/>
          <w:iCs/>
          <w:szCs w:val="22"/>
        </w:rPr>
      </w:pPr>
      <w:r>
        <w:rPr>
          <w:bCs/>
          <w:iCs/>
          <w:szCs w:val="22"/>
        </w:rPr>
        <w:t>În cazul pacienţilor cu un clearance al creatininei &lt; 30 ml/minut, nu sunt disponibile suficiente date pentru a face o recomandare.</w:t>
      </w:r>
    </w:p>
    <w:p w14:paraId="648C9506" w14:textId="77777777" w:rsidR="00D17785" w:rsidRDefault="00D17785">
      <w:pPr>
        <w:spacing w:line="240" w:lineRule="auto"/>
        <w:rPr>
          <w:szCs w:val="22"/>
        </w:rPr>
      </w:pPr>
    </w:p>
    <w:p w14:paraId="003DF627" w14:textId="77777777" w:rsidR="00D17785" w:rsidRDefault="00504566">
      <w:pPr>
        <w:keepNext/>
        <w:spacing w:line="240" w:lineRule="auto"/>
        <w:rPr>
          <w:i/>
          <w:szCs w:val="22"/>
        </w:rPr>
      </w:pPr>
      <w:r>
        <w:rPr>
          <w:i/>
          <w:iCs/>
          <w:szCs w:val="22"/>
        </w:rPr>
        <w:t xml:space="preserve">Pacienţi cu insuficienţă </w:t>
      </w:r>
      <w:r>
        <w:rPr>
          <w:i/>
          <w:szCs w:val="22"/>
        </w:rPr>
        <w:t>hepatică</w:t>
      </w:r>
    </w:p>
    <w:p w14:paraId="6418EA04" w14:textId="77777777" w:rsidR="00D17785" w:rsidRDefault="00504566">
      <w:pPr>
        <w:spacing w:line="240" w:lineRule="auto"/>
        <w:rPr>
          <w:szCs w:val="22"/>
        </w:rPr>
      </w:pPr>
      <w:r>
        <w:rPr>
          <w:szCs w:val="22"/>
        </w:rPr>
        <w:t>Farmacocinetica HYCAMTIN capsule nu a fost studiată în mod specific pe pacienţi cu insufi</w:t>
      </w:r>
      <w:r>
        <w:rPr>
          <w:szCs w:val="22"/>
        </w:rPr>
        <w:t>cienţă hepatică. Datele disponibile despre HYCAMTIN capsule sunt insuficiente pentru a face recomandări în ce priveşte dozarea în cadrul acestui grup de pacienţi (vezi pct. 4.4).</w:t>
      </w:r>
    </w:p>
    <w:p w14:paraId="2AD68FF8" w14:textId="77777777" w:rsidR="00D17785" w:rsidRDefault="00D17785">
      <w:pPr>
        <w:spacing w:line="240" w:lineRule="auto"/>
        <w:rPr>
          <w:szCs w:val="22"/>
        </w:rPr>
      </w:pPr>
    </w:p>
    <w:p w14:paraId="045DF045" w14:textId="77777777" w:rsidR="00D17785" w:rsidRDefault="00504566">
      <w:pPr>
        <w:keepNext/>
        <w:spacing w:line="240" w:lineRule="auto"/>
        <w:rPr>
          <w:i/>
          <w:szCs w:val="22"/>
        </w:rPr>
      </w:pPr>
      <w:r>
        <w:rPr>
          <w:i/>
          <w:szCs w:val="22"/>
        </w:rPr>
        <w:t>Copii şi adolescenţi</w:t>
      </w:r>
    </w:p>
    <w:p w14:paraId="22D72C02" w14:textId="77777777" w:rsidR="00D17785" w:rsidRDefault="00504566">
      <w:pPr>
        <w:spacing w:line="240" w:lineRule="auto"/>
        <w:rPr>
          <w:szCs w:val="22"/>
        </w:rPr>
      </w:pPr>
      <w:r>
        <w:rPr>
          <w:szCs w:val="22"/>
        </w:rPr>
        <w:t>Datele disponibile în prezent sunt descrise la pct. 5.1</w:t>
      </w:r>
      <w:r>
        <w:rPr>
          <w:szCs w:val="22"/>
        </w:rPr>
        <w:t xml:space="preserve"> şi 5.2, dar nu se poate face nicio recomandare privind dozele.</w:t>
      </w:r>
    </w:p>
    <w:p w14:paraId="33C01142" w14:textId="77777777" w:rsidR="00D17785" w:rsidRDefault="00D17785">
      <w:pPr>
        <w:spacing w:line="240" w:lineRule="auto"/>
        <w:rPr>
          <w:szCs w:val="22"/>
        </w:rPr>
      </w:pPr>
    </w:p>
    <w:p w14:paraId="6A62E438" w14:textId="77777777" w:rsidR="00D17785" w:rsidRDefault="00504566">
      <w:pPr>
        <w:keepNext/>
        <w:spacing w:line="240" w:lineRule="auto"/>
        <w:rPr>
          <w:i/>
          <w:szCs w:val="22"/>
        </w:rPr>
      </w:pPr>
      <w:r>
        <w:rPr>
          <w:i/>
          <w:szCs w:val="22"/>
        </w:rPr>
        <w:t>Vârstnici</w:t>
      </w:r>
    </w:p>
    <w:p w14:paraId="6EDA30FA" w14:textId="77777777" w:rsidR="00D17785" w:rsidRDefault="00504566">
      <w:pPr>
        <w:spacing w:line="240" w:lineRule="auto"/>
        <w:rPr>
          <w:szCs w:val="22"/>
        </w:rPr>
      </w:pPr>
      <w:r>
        <w:rPr>
          <w:szCs w:val="22"/>
        </w:rPr>
        <w:t xml:space="preserve">Nu s-au observat diferenţe globale în ce priveşte eficacitatea între pacienţii cu vârsta peste 65 ani şi pacienţii mai tineri. Cu toate acestea, în cadrul celor două studii în care </w:t>
      </w:r>
      <w:r>
        <w:rPr>
          <w:szCs w:val="22"/>
        </w:rPr>
        <w:t xml:space="preserve">topotecan a fost administrat </w:t>
      </w:r>
      <w:r>
        <w:rPr>
          <w:szCs w:val="22"/>
        </w:rPr>
        <w:lastRenderedPageBreak/>
        <w:t xml:space="preserve">atât pe cale orală, cât şi pe cale intravenoasă, pacienţii cu vârsta peste 65 ani la care s-a administrat topotecan pe cale orală au înregistrat o creştere a incidenţei episoadelor de diaree datorate medicamentului, comparativ </w:t>
      </w:r>
      <w:r>
        <w:rPr>
          <w:szCs w:val="22"/>
        </w:rPr>
        <w:t>cu cei mai tineri de 65 ani (vezi pct. 4.4 şi 4.8).</w:t>
      </w:r>
    </w:p>
    <w:p w14:paraId="4395D198" w14:textId="77777777" w:rsidR="00D17785" w:rsidRDefault="00D17785">
      <w:pPr>
        <w:spacing w:line="240" w:lineRule="auto"/>
        <w:rPr>
          <w:szCs w:val="22"/>
        </w:rPr>
      </w:pPr>
    </w:p>
    <w:p w14:paraId="659687E9" w14:textId="77777777" w:rsidR="00D17785" w:rsidRDefault="00504566">
      <w:pPr>
        <w:keepNext/>
        <w:spacing w:line="240" w:lineRule="auto"/>
        <w:rPr>
          <w:b/>
          <w:szCs w:val="22"/>
        </w:rPr>
      </w:pPr>
      <w:r>
        <w:rPr>
          <w:b/>
          <w:szCs w:val="22"/>
        </w:rPr>
        <w:t>4.3</w:t>
      </w:r>
      <w:r>
        <w:rPr>
          <w:b/>
          <w:szCs w:val="22"/>
        </w:rPr>
        <w:tab/>
        <w:t>Contraindicaţii</w:t>
      </w:r>
    </w:p>
    <w:p w14:paraId="5AE8F1B9" w14:textId="77777777" w:rsidR="00D17785" w:rsidRDefault="00D17785">
      <w:pPr>
        <w:keepNext/>
        <w:spacing w:line="240" w:lineRule="auto"/>
        <w:rPr>
          <w:szCs w:val="22"/>
        </w:rPr>
      </w:pPr>
    </w:p>
    <w:p w14:paraId="358E3E9E" w14:textId="77777777" w:rsidR="00D17785" w:rsidRDefault="00504566">
      <w:pPr>
        <w:numPr>
          <w:ilvl w:val="0"/>
          <w:numId w:val="45"/>
        </w:numPr>
        <w:suppressAutoHyphens/>
        <w:spacing w:line="240" w:lineRule="auto"/>
        <w:ind w:left="567" w:hanging="567"/>
        <w:rPr>
          <w:szCs w:val="22"/>
        </w:rPr>
      </w:pPr>
      <w:r>
        <w:rPr>
          <w:szCs w:val="22"/>
        </w:rPr>
        <w:t>Hipersensibilitate severă la substanţa activă sau la oricare dintre excipienţi.</w:t>
      </w:r>
    </w:p>
    <w:p w14:paraId="2D050945" w14:textId="77777777" w:rsidR="00D17785" w:rsidRDefault="00504566">
      <w:pPr>
        <w:numPr>
          <w:ilvl w:val="0"/>
          <w:numId w:val="45"/>
        </w:numPr>
        <w:suppressAutoHyphens/>
        <w:spacing w:line="240" w:lineRule="auto"/>
        <w:ind w:left="567" w:hanging="567"/>
        <w:rPr>
          <w:szCs w:val="22"/>
        </w:rPr>
      </w:pPr>
      <w:r>
        <w:rPr>
          <w:szCs w:val="22"/>
        </w:rPr>
        <w:t>Alăptare (vezi pct. 4.6).</w:t>
      </w:r>
    </w:p>
    <w:p w14:paraId="354155B0" w14:textId="77777777" w:rsidR="00D17785" w:rsidRDefault="00504566">
      <w:pPr>
        <w:numPr>
          <w:ilvl w:val="0"/>
          <w:numId w:val="45"/>
        </w:numPr>
        <w:suppressAutoHyphens/>
        <w:spacing w:line="240" w:lineRule="auto"/>
        <w:ind w:left="567" w:hanging="567"/>
        <w:rPr>
          <w:szCs w:val="22"/>
        </w:rPr>
      </w:pPr>
      <w:r>
        <w:rPr>
          <w:szCs w:val="22"/>
        </w:rPr>
        <w:t xml:space="preserve">Mielosupresie severă înainte de începerea primei cure, </w:t>
      </w:r>
      <w:r>
        <w:rPr>
          <w:szCs w:val="22"/>
        </w:rPr>
        <w:t>evidenţiată printr-un număr de neutrofile &lt; 1,5 x 10</w:t>
      </w:r>
      <w:r>
        <w:rPr>
          <w:szCs w:val="22"/>
          <w:vertAlign w:val="superscript"/>
        </w:rPr>
        <w:t>9</w:t>
      </w:r>
      <w:r>
        <w:rPr>
          <w:szCs w:val="22"/>
        </w:rPr>
        <w:t>/l şi / sau de trombocite &lt; 100 x 10</w:t>
      </w:r>
      <w:r>
        <w:rPr>
          <w:szCs w:val="22"/>
          <w:vertAlign w:val="superscript"/>
        </w:rPr>
        <w:t>9</w:t>
      </w:r>
      <w:r>
        <w:rPr>
          <w:szCs w:val="22"/>
        </w:rPr>
        <w:t>/l la momentul iniţial.</w:t>
      </w:r>
    </w:p>
    <w:p w14:paraId="26810E91" w14:textId="77777777" w:rsidR="00D17785" w:rsidRDefault="00D17785">
      <w:pPr>
        <w:tabs>
          <w:tab w:val="left" w:pos="360"/>
        </w:tabs>
        <w:spacing w:line="240" w:lineRule="auto"/>
        <w:rPr>
          <w:szCs w:val="22"/>
        </w:rPr>
      </w:pPr>
    </w:p>
    <w:p w14:paraId="40188B0C" w14:textId="77777777" w:rsidR="00D17785" w:rsidRDefault="00504566">
      <w:pPr>
        <w:keepNext/>
        <w:spacing w:line="240" w:lineRule="auto"/>
        <w:rPr>
          <w:b/>
          <w:szCs w:val="22"/>
        </w:rPr>
      </w:pPr>
      <w:r>
        <w:rPr>
          <w:b/>
          <w:szCs w:val="22"/>
        </w:rPr>
        <w:t>4.4</w:t>
      </w:r>
      <w:r>
        <w:rPr>
          <w:b/>
          <w:szCs w:val="22"/>
        </w:rPr>
        <w:tab/>
        <w:t>Atenţionări şi precauţii speciale pentru utilizare</w:t>
      </w:r>
    </w:p>
    <w:p w14:paraId="089B11F2" w14:textId="77777777" w:rsidR="00D17785" w:rsidRDefault="00D17785">
      <w:pPr>
        <w:keepNext/>
        <w:spacing w:line="240" w:lineRule="auto"/>
        <w:rPr>
          <w:szCs w:val="22"/>
        </w:rPr>
      </w:pPr>
    </w:p>
    <w:p w14:paraId="400C2870" w14:textId="77777777" w:rsidR="00D17785" w:rsidRDefault="00504566">
      <w:pPr>
        <w:spacing w:line="240" w:lineRule="auto"/>
        <w:rPr>
          <w:szCs w:val="22"/>
        </w:rPr>
      </w:pPr>
      <w:r>
        <w:rPr>
          <w:szCs w:val="22"/>
        </w:rPr>
        <w:t xml:space="preserve">Toxicitatea hematologică este dependentă de doză, fiind necesară </w:t>
      </w:r>
      <w:r>
        <w:rPr>
          <w:szCs w:val="22"/>
        </w:rPr>
        <w:t>determinarea periodică a hemogramei complete, inclusiv numărul de trombocite (vezi pct. 4.2).</w:t>
      </w:r>
    </w:p>
    <w:p w14:paraId="2D781B05" w14:textId="77777777" w:rsidR="00D17785" w:rsidRDefault="00D17785">
      <w:pPr>
        <w:spacing w:line="240" w:lineRule="auto"/>
        <w:rPr>
          <w:szCs w:val="22"/>
        </w:rPr>
      </w:pPr>
    </w:p>
    <w:p w14:paraId="73B1497C" w14:textId="77777777" w:rsidR="00D17785" w:rsidRDefault="00504566">
      <w:pPr>
        <w:spacing w:line="240" w:lineRule="auto"/>
        <w:rPr>
          <w:szCs w:val="22"/>
        </w:rPr>
      </w:pPr>
      <w:r>
        <w:rPr>
          <w:szCs w:val="22"/>
        </w:rPr>
        <w:t>Similar altor medicamente citotoxice, topotecan poate determina apariţia mielosupresiei severe. La pacienţii trataţi cu topotecan, s-a raportat apariţia mielosup</w:t>
      </w:r>
      <w:r>
        <w:rPr>
          <w:szCs w:val="22"/>
        </w:rPr>
        <w:t>resiei care duce la sepsis şi decese datorate sepsisului (vezi pct. 4.8).</w:t>
      </w:r>
    </w:p>
    <w:p w14:paraId="735CFC80" w14:textId="77777777" w:rsidR="00D17785" w:rsidRDefault="00D17785">
      <w:pPr>
        <w:spacing w:line="240" w:lineRule="auto"/>
        <w:rPr>
          <w:szCs w:val="22"/>
        </w:rPr>
      </w:pPr>
    </w:p>
    <w:p w14:paraId="514FAE6A" w14:textId="77777777" w:rsidR="00D17785" w:rsidRDefault="00504566">
      <w:pPr>
        <w:spacing w:line="240" w:lineRule="auto"/>
        <w:rPr>
          <w:szCs w:val="22"/>
        </w:rPr>
      </w:pPr>
      <w:r>
        <w:rPr>
          <w:szCs w:val="22"/>
        </w:rPr>
        <w:t xml:space="preserve">Neutropenia indusă de topotecan poate determina apariţia colitei neutropenice. În studiile clinice care au evaluat topotecan au fost raportate decese datorită colitei neutropenice. </w:t>
      </w:r>
      <w:r>
        <w:rPr>
          <w:szCs w:val="22"/>
        </w:rPr>
        <w:t>Trebuie luată în considerare posibilitatea apariţiei colitei neutropenice la pacienţii care prezintă febră, neutropenie şi durere abdominală compatibilă cu acest diagnostic.</w:t>
      </w:r>
    </w:p>
    <w:p w14:paraId="78E2F258" w14:textId="77777777" w:rsidR="00D17785" w:rsidRDefault="00D17785">
      <w:pPr>
        <w:spacing w:line="240" w:lineRule="auto"/>
        <w:rPr>
          <w:szCs w:val="22"/>
        </w:rPr>
      </w:pPr>
    </w:p>
    <w:p w14:paraId="35781201" w14:textId="77777777" w:rsidR="00D17785" w:rsidRDefault="00504566">
      <w:pPr>
        <w:spacing w:line="240" w:lineRule="auto"/>
        <w:rPr>
          <w:szCs w:val="22"/>
        </w:rPr>
      </w:pPr>
      <w:r>
        <w:rPr>
          <w:szCs w:val="22"/>
        </w:rPr>
        <w:t>Administrarea de topotecan a fost asociată cu raportări de boli pulmonare interst</w:t>
      </w:r>
      <w:r>
        <w:rPr>
          <w:szCs w:val="22"/>
        </w:rPr>
        <w:t>iţiale (BPI), din care câteva s-au finalizat cu deces (vezi pct. 4.8). Factorii de risc preexistenţi includ un istoric de boală pulmonară interstiţială (BPI), fibroză pulmonară, cancer pulmonar, expunere toracică la radiaţii şi utilizarea medicamentelor pn</w:t>
      </w:r>
      <w:r>
        <w:rPr>
          <w:szCs w:val="22"/>
        </w:rPr>
        <w:t>eumotoxice şi/sau a factorilor de stimulare a coloniilor. Pacienţii trebuie monitorizati pentru depistarea simptomelor pulmonare ce pot indica prezenţa unei BPI (de exemplu, tuse, febră, dispnee şi/sau hipoxie), iar administrarea topotecanului trebuie într</w:t>
      </w:r>
      <w:r>
        <w:rPr>
          <w:szCs w:val="22"/>
        </w:rPr>
        <w:t>eruptă dacă se confirmă un nou diagnostic de BPI.</w:t>
      </w:r>
    </w:p>
    <w:p w14:paraId="5A5789E7" w14:textId="77777777" w:rsidR="00D17785" w:rsidRDefault="00D17785">
      <w:pPr>
        <w:spacing w:line="240" w:lineRule="auto"/>
        <w:rPr>
          <w:szCs w:val="22"/>
        </w:rPr>
      </w:pPr>
    </w:p>
    <w:p w14:paraId="6B523F14" w14:textId="77777777" w:rsidR="00D17785" w:rsidRDefault="00504566">
      <w:pPr>
        <w:spacing w:line="240" w:lineRule="auto"/>
        <w:rPr>
          <w:szCs w:val="22"/>
        </w:rPr>
      </w:pPr>
      <w:r>
        <w:rPr>
          <w:szCs w:val="22"/>
        </w:rPr>
        <w:t>Topotecan în monoterapie şi topotecan în asociere cu cisplatina sunt în mod frecvent asociaţi cu trombocitopenie relevantă clinic. Acest fapt trebuie luat în considerare când se prescrie HYCAMTIN, de exemp</w:t>
      </w:r>
      <w:r>
        <w:rPr>
          <w:szCs w:val="22"/>
        </w:rPr>
        <w:t>lu, dacă pacienţii cu risc crescut de sângerare tumorală devin posibili subiecţi ai terapiei.</w:t>
      </w:r>
    </w:p>
    <w:p w14:paraId="4D4ACC24" w14:textId="77777777" w:rsidR="00D17785" w:rsidRDefault="00D17785">
      <w:pPr>
        <w:spacing w:line="240" w:lineRule="auto"/>
        <w:rPr>
          <w:szCs w:val="22"/>
        </w:rPr>
      </w:pPr>
    </w:p>
    <w:p w14:paraId="49864DE1" w14:textId="77777777" w:rsidR="00D17785" w:rsidRDefault="00504566">
      <w:pPr>
        <w:spacing w:line="240" w:lineRule="auto"/>
        <w:rPr>
          <w:szCs w:val="22"/>
        </w:rPr>
      </w:pPr>
      <w:r>
        <w:rPr>
          <w:szCs w:val="22"/>
        </w:rPr>
        <w:t>Aşa cum era de aşteptat, pacienţii cu scor al stării generale alterat (SG &gt; 1) au o rată mai scăzută de răspuns şi o incidenţa mai mare a complicaţiilor cum ar f</w:t>
      </w:r>
      <w:r>
        <w:rPr>
          <w:szCs w:val="22"/>
        </w:rPr>
        <w:t>i febră, infecţie şi sepsis (vezi pct. 4.8). Evaluarea exactă a stării generale la momentul administrării terapiei este importantă, pentru a fi siguri că starea pacienţilor nu s-a alterat până la un scor al stării generale (SG) de 3.</w:t>
      </w:r>
    </w:p>
    <w:p w14:paraId="4066918C" w14:textId="77777777" w:rsidR="00D17785" w:rsidRDefault="00D17785">
      <w:pPr>
        <w:spacing w:line="240" w:lineRule="auto"/>
        <w:rPr>
          <w:szCs w:val="22"/>
        </w:rPr>
      </w:pPr>
    </w:p>
    <w:p w14:paraId="39EA7569" w14:textId="77777777" w:rsidR="00D17785" w:rsidRDefault="00504566">
      <w:pPr>
        <w:spacing w:line="240" w:lineRule="auto"/>
        <w:rPr>
          <w:szCs w:val="22"/>
        </w:rPr>
      </w:pPr>
      <w:r>
        <w:rPr>
          <w:szCs w:val="22"/>
        </w:rPr>
        <w:t>Topotecan este parţia</w:t>
      </w:r>
      <w:r>
        <w:rPr>
          <w:szCs w:val="22"/>
        </w:rPr>
        <w:t>l eliminat prin excreţie renală şi prezenţa insuficienţei renale poate conduce la creşterea expunerii la topotecan. Nu au fost stabilite recomandări în ceea ce priveşte dozele la pacienţii la care se administrează topotecan pe cale orală şi au un clearance</w:t>
      </w:r>
      <w:r>
        <w:rPr>
          <w:szCs w:val="22"/>
        </w:rPr>
        <w:t xml:space="preserve"> al creatininei sub 30 ml/minut. Nu este recomandată utilizarea topotecanului la aceşti pacienţi (vezi pct. 4.2).</w:t>
      </w:r>
    </w:p>
    <w:p w14:paraId="72A716E8" w14:textId="77777777" w:rsidR="00D17785" w:rsidRDefault="00D17785">
      <w:pPr>
        <w:spacing w:line="240" w:lineRule="auto"/>
        <w:rPr>
          <w:szCs w:val="22"/>
        </w:rPr>
      </w:pPr>
    </w:p>
    <w:p w14:paraId="0F26B35A" w14:textId="77777777" w:rsidR="00D17785" w:rsidRDefault="00504566">
      <w:pPr>
        <w:numPr>
          <w:ilvl w:val="12"/>
          <w:numId w:val="0"/>
        </w:numPr>
        <w:spacing w:line="240" w:lineRule="auto"/>
        <w:rPr>
          <w:szCs w:val="22"/>
        </w:rPr>
      </w:pPr>
      <w:r>
        <w:rPr>
          <w:szCs w:val="22"/>
        </w:rPr>
        <w:t xml:space="preserve">Unui număr mic de pacienţi cu insuficienţă hepatică (bilirubină plasmatică între 1,5 şi 10 mg/dl) li s-a administrat topotecan intravenos în </w:t>
      </w:r>
      <w:r>
        <w:rPr>
          <w:szCs w:val="22"/>
        </w:rPr>
        <w:t>doze de 1,5 mg/m</w:t>
      </w:r>
      <w:r>
        <w:rPr>
          <w:szCs w:val="22"/>
          <w:vertAlign w:val="superscript"/>
        </w:rPr>
        <w:t>2</w:t>
      </w:r>
      <w:r>
        <w:rPr>
          <w:szCs w:val="22"/>
        </w:rPr>
        <w:t xml:space="preserve"> și zi timp de cinci zile, o dată la trei săptămâni. S-a observat reducerea clearance-ului topotecanului. Totuşi, nu sunt disponibile suficiente date pentru a face recomandări la această grupă de pacienţi. Nu există experienţă suficientă î</w:t>
      </w:r>
      <w:r>
        <w:rPr>
          <w:szCs w:val="22"/>
        </w:rPr>
        <w:t xml:space="preserve">n ceea ce priveşte utilizarea topotecanului la pacienţii cu insuficienţă hepatică severă (bilirubină plasmatică </w:t>
      </w:r>
      <w:r>
        <w:rPr>
          <w:rFonts w:ascii="Symbol" w:hAnsi="Symbol"/>
          <w:szCs w:val="22"/>
        </w:rPr>
        <w:sym w:font="Symbol" w:char="F0B3"/>
      </w:r>
      <w:r>
        <w:rPr>
          <w:szCs w:val="22"/>
        </w:rPr>
        <w:t> 10 mg/dl). Nu este recomandată utilizarea topotecanului la aceste categorii de pacienţi (vezi pct. 4.2).</w:t>
      </w:r>
    </w:p>
    <w:p w14:paraId="5ABB3AEB" w14:textId="77777777" w:rsidR="00D17785" w:rsidRDefault="00D17785">
      <w:pPr>
        <w:spacing w:line="240" w:lineRule="auto"/>
        <w:rPr>
          <w:szCs w:val="22"/>
        </w:rPr>
      </w:pPr>
    </w:p>
    <w:p w14:paraId="5BD01E30" w14:textId="77777777" w:rsidR="00D17785" w:rsidRDefault="00504566">
      <w:pPr>
        <w:spacing w:line="240" w:lineRule="auto"/>
        <w:rPr>
          <w:szCs w:val="22"/>
        </w:rPr>
      </w:pPr>
      <w:r>
        <w:rPr>
          <w:szCs w:val="22"/>
        </w:rPr>
        <w:lastRenderedPageBreak/>
        <w:t xml:space="preserve">Au fost raportate cazuri de diaree, </w:t>
      </w:r>
      <w:r>
        <w:rPr>
          <w:szCs w:val="22"/>
        </w:rPr>
        <w:t>inclusiv de diaree severă care au necesitat spitalizare, pe parcursul tratamentului cu topotecan pe cale orală. Diareea apărută în relaţie cu administrarea pe cale orală a topotecan poate apare în acelaşi timp cu neutropenia şi sechelele sale datorate medi</w:t>
      </w:r>
      <w:r>
        <w:rPr>
          <w:szCs w:val="22"/>
        </w:rPr>
        <w:t xml:space="preserve">camentului. Este importantă comunicarea cu pacienţii înainte de administrarea medicamentului privitor la aceste reacţii adverse, cât şi o gestionare activă a semnelor precoce, dar şi a tuturor semnelor şi simptomelor diareei. Diareea indusă de tratamentul </w:t>
      </w:r>
      <w:r>
        <w:rPr>
          <w:szCs w:val="22"/>
        </w:rPr>
        <w:t>anticanceros (DITAC) este asociată cu o morbiditate semnificativă şi poate pune viaţa în pericol. Dacă diareea apare pe parcursul tratamentului cu topotecan pe cale orală, medicii sunt sfătuiţi să trateze în mod agresiv diareea. Ghidurile clinice care desc</w:t>
      </w:r>
      <w:r>
        <w:rPr>
          <w:szCs w:val="22"/>
        </w:rPr>
        <w:t>riu tratamentul agresiv al DITAC includ recomandări specifice asupra comunicării cu pacientul şi a atenţionării acestuia asupra recunoaşterii semnelor precoce de avertisment, a utilizării preparatelor antidiareice şi a antibioticelor, a modificării cantită</w:t>
      </w:r>
      <w:r>
        <w:rPr>
          <w:szCs w:val="22"/>
        </w:rPr>
        <w:t>ţii de fluide ingerate şi a dietei, cât şi a necesităţii spitalizării (vezi pct. 4.2 şi 4.8).</w:t>
      </w:r>
    </w:p>
    <w:p w14:paraId="5A2308F4" w14:textId="77777777" w:rsidR="00D17785" w:rsidRDefault="00D17785">
      <w:pPr>
        <w:spacing w:line="240" w:lineRule="auto"/>
        <w:rPr>
          <w:szCs w:val="22"/>
        </w:rPr>
      </w:pPr>
    </w:p>
    <w:p w14:paraId="0D1B599A" w14:textId="77777777" w:rsidR="00D17785" w:rsidRDefault="00504566">
      <w:pPr>
        <w:spacing w:line="240" w:lineRule="auto"/>
        <w:rPr>
          <w:szCs w:val="22"/>
        </w:rPr>
      </w:pPr>
      <w:r>
        <w:rPr>
          <w:szCs w:val="22"/>
        </w:rPr>
        <w:t>Trebuie luată în considerare utilizarea topotecan intravenos în următoarele situaţii clinice: emeză necontrolată, tulburări de deglutiţie, diaree necontrolată, s</w:t>
      </w:r>
      <w:r>
        <w:rPr>
          <w:szCs w:val="22"/>
        </w:rPr>
        <w:t>ituaţii clinice şi medicaţie ce pot altera motilitatea gastro-intestinală şi absorbţia medicamentului.</w:t>
      </w:r>
    </w:p>
    <w:p w14:paraId="6D491E11" w14:textId="77777777" w:rsidR="00D17785" w:rsidRDefault="00D17785">
      <w:pPr>
        <w:spacing w:line="240" w:lineRule="auto"/>
        <w:rPr>
          <w:szCs w:val="22"/>
        </w:rPr>
      </w:pPr>
    </w:p>
    <w:p w14:paraId="29136A10" w14:textId="77777777" w:rsidR="00D17785" w:rsidRDefault="00504566">
      <w:pPr>
        <w:keepNext/>
        <w:spacing w:line="240" w:lineRule="auto"/>
        <w:rPr>
          <w:b/>
          <w:szCs w:val="22"/>
        </w:rPr>
      </w:pPr>
      <w:r>
        <w:rPr>
          <w:b/>
          <w:szCs w:val="22"/>
        </w:rPr>
        <w:t>4.5</w:t>
      </w:r>
      <w:r>
        <w:rPr>
          <w:b/>
          <w:szCs w:val="22"/>
        </w:rPr>
        <w:tab/>
        <w:t>Interacţiuni cu alte medicamente şi alte forme de interacţiune</w:t>
      </w:r>
    </w:p>
    <w:p w14:paraId="68D8B343" w14:textId="77777777" w:rsidR="00D17785" w:rsidRDefault="00D17785">
      <w:pPr>
        <w:keepNext/>
        <w:spacing w:line="240" w:lineRule="auto"/>
        <w:rPr>
          <w:szCs w:val="22"/>
        </w:rPr>
      </w:pPr>
    </w:p>
    <w:p w14:paraId="5C620E2B" w14:textId="77777777" w:rsidR="00D17785" w:rsidRDefault="00504566">
      <w:pPr>
        <w:spacing w:line="240" w:lineRule="auto"/>
        <w:rPr>
          <w:szCs w:val="22"/>
        </w:rPr>
      </w:pPr>
      <w:r>
        <w:rPr>
          <w:szCs w:val="22"/>
        </w:rPr>
        <w:t xml:space="preserve">Nu s-au efectuat studii </w:t>
      </w:r>
      <w:r>
        <w:rPr>
          <w:i/>
          <w:szCs w:val="22"/>
        </w:rPr>
        <w:t xml:space="preserve">in vivo </w:t>
      </w:r>
      <w:r>
        <w:rPr>
          <w:szCs w:val="22"/>
        </w:rPr>
        <w:t>de interacţiune farmacocinetică la om.</w:t>
      </w:r>
    </w:p>
    <w:p w14:paraId="38C678FD" w14:textId="77777777" w:rsidR="00D17785" w:rsidRDefault="00D17785">
      <w:pPr>
        <w:spacing w:line="240" w:lineRule="auto"/>
        <w:rPr>
          <w:szCs w:val="22"/>
        </w:rPr>
      </w:pPr>
    </w:p>
    <w:p w14:paraId="311C54EF" w14:textId="77777777" w:rsidR="00D17785" w:rsidRDefault="00504566">
      <w:pPr>
        <w:spacing w:line="240" w:lineRule="auto"/>
        <w:rPr>
          <w:szCs w:val="22"/>
        </w:rPr>
      </w:pPr>
      <w:r>
        <w:rPr>
          <w:szCs w:val="22"/>
        </w:rPr>
        <w:t>Topotecan nu inhibă enzimele P450 la om (vezi pct. 5.2). La populaţia de pacienţi dintr-un studiu cu administrare intravenoasă, administrarea concomitentă de granisetron, ondansetron, morfină sau corticosteroizi nu a părut să aibă un efect semnificativ asu</w:t>
      </w:r>
      <w:r>
        <w:rPr>
          <w:szCs w:val="22"/>
        </w:rPr>
        <w:t>pra farmacocineticii topotecanului total (forma activă şi inactivă).</w:t>
      </w:r>
    </w:p>
    <w:p w14:paraId="26F31231" w14:textId="77777777" w:rsidR="00D17785" w:rsidRDefault="00D17785">
      <w:pPr>
        <w:spacing w:line="240" w:lineRule="auto"/>
        <w:rPr>
          <w:szCs w:val="22"/>
        </w:rPr>
      </w:pPr>
    </w:p>
    <w:p w14:paraId="560DB293" w14:textId="77777777" w:rsidR="00D17785" w:rsidRDefault="00504566">
      <w:pPr>
        <w:spacing w:line="240" w:lineRule="auto"/>
        <w:rPr>
          <w:szCs w:val="22"/>
        </w:rPr>
      </w:pPr>
      <w:r>
        <w:rPr>
          <w:szCs w:val="22"/>
        </w:rPr>
        <w:t>Topotecan este un substrat atât pentru ABCB1 (glicoproteină-P), cât şi pentru ABCG2 (BCRP). Inhibitorii ABCB1 şi ABCG2 administraţi împreună cu topotecan pe cale orală au determinat o cr</w:t>
      </w:r>
      <w:r>
        <w:rPr>
          <w:szCs w:val="22"/>
        </w:rPr>
        <w:t>eştere a expunerii la topotecan.</w:t>
      </w:r>
    </w:p>
    <w:p w14:paraId="668883E5" w14:textId="77777777" w:rsidR="00D17785" w:rsidRDefault="00D17785">
      <w:pPr>
        <w:spacing w:line="240" w:lineRule="auto"/>
        <w:rPr>
          <w:szCs w:val="22"/>
        </w:rPr>
      </w:pPr>
    </w:p>
    <w:p w14:paraId="1E38E7DF" w14:textId="77777777" w:rsidR="00D17785" w:rsidRDefault="00504566">
      <w:pPr>
        <w:spacing w:line="240" w:lineRule="auto"/>
        <w:rPr>
          <w:szCs w:val="22"/>
        </w:rPr>
      </w:pPr>
      <w:r>
        <w:rPr>
          <w:szCs w:val="22"/>
        </w:rPr>
        <w:t>Ciclosporina A (un inhibitor al ABCB1, ABCC1 [MRP-1] şi CYP3A4) administată împreună cu topotecan pe cale orală a determinat creşterea ASC pentru topotecan de aproximativ 2 - 2,5 ori, comparativ cu grupul de control.</w:t>
      </w:r>
    </w:p>
    <w:p w14:paraId="08241D46" w14:textId="77777777" w:rsidR="00D17785" w:rsidRDefault="00D17785">
      <w:pPr>
        <w:spacing w:line="240" w:lineRule="auto"/>
        <w:rPr>
          <w:szCs w:val="22"/>
        </w:rPr>
      </w:pPr>
    </w:p>
    <w:p w14:paraId="6C83AFF0" w14:textId="77777777" w:rsidR="00D17785" w:rsidRDefault="00504566">
      <w:pPr>
        <w:spacing w:line="240" w:lineRule="auto"/>
        <w:rPr>
          <w:szCs w:val="22"/>
        </w:rPr>
      </w:pPr>
      <w:r>
        <w:rPr>
          <w:szCs w:val="22"/>
        </w:rPr>
        <w:t>La p</w:t>
      </w:r>
      <w:r>
        <w:rPr>
          <w:szCs w:val="22"/>
        </w:rPr>
        <w:t>acienţii la care topotecan oral se administrează concomitent cu un inhibitor de ABCB1 sau ABCG2, trebuie urmărită cu atenţie apariţia reacţiilor adverse (vezi pct. 5.2).</w:t>
      </w:r>
    </w:p>
    <w:p w14:paraId="13017C28" w14:textId="77777777" w:rsidR="00D17785" w:rsidRDefault="00D17785">
      <w:pPr>
        <w:spacing w:line="240" w:lineRule="auto"/>
        <w:rPr>
          <w:szCs w:val="22"/>
        </w:rPr>
      </w:pPr>
    </w:p>
    <w:p w14:paraId="3B04C8A6" w14:textId="77777777" w:rsidR="00D17785" w:rsidRDefault="00504566">
      <w:pPr>
        <w:spacing w:line="240" w:lineRule="auto"/>
        <w:rPr>
          <w:szCs w:val="22"/>
        </w:rPr>
      </w:pPr>
      <w:r>
        <w:rPr>
          <w:szCs w:val="22"/>
        </w:rPr>
        <w:t>În cazul asocierii topotecanului cu alte medicamente chimioterapice, ar putea fi nece</w:t>
      </w:r>
      <w:r>
        <w:rPr>
          <w:szCs w:val="22"/>
        </w:rPr>
        <w:t xml:space="preserve">sară reducerea dozelor fiecărui medicament pentru a ameliora toleranţa. Totuşi, în cazul tratamentului asociat cu derivaţi de platină, există o interacţiune diferită în funcţie de succesiunea administrării, adică de administrarea derivatului de platină în </w:t>
      </w:r>
      <w:r>
        <w:rPr>
          <w:szCs w:val="22"/>
        </w:rPr>
        <w:t xml:space="preserve">ziua 1 sau în ziua </w:t>
      </w:r>
      <w:smartTag w:uri="urn:schemas-microsoft-com:office:smarttags" w:element="metricconverter">
        <w:smartTagPr>
          <w:attr w:name="ProductID" w:val="5 a"/>
        </w:smartTagPr>
        <w:r>
          <w:rPr>
            <w:szCs w:val="22"/>
          </w:rPr>
          <w:t>5 a</w:t>
        </w:r>
      </w:smartTag>
      <w:r>
        <w:rPr>
          <w:szCs w:val="22"/>
        </w:rPr>
        <w:t xml:space="preserve"> curei cu topotecan. Dacă cisplatina sau carboplatina se administrează în ziua </w:t>
      </w:r>
      <w:smartTag w:uri="urn:schemas-microsoft-com:office:smarttags" w:element="metricconverter">
        <w:smartTagPr>
          <w:attr w:name="ProductID" w:val="1 a"/>
        </w:smartTagPr>
        <w:r>
          <w:rPr>
            <w:szCs w:val="22"/>
          </w:rPr>
          <w:t>1 a</w:t>
        </w:r>
      </w:smartTag>
      <w:r>
        <w:rPr>
          <w:szCs w:val="22"/>
        </w:rPr>
        <w:t xml:space="preserve"> curei cu topotecan, trebuie administrată o doză mai scăzută din fiecare medicament, pentru ameliorarea toleranţei comparativ cu doza din fiecare medica</w:t>
      </w:r>
      <w:r>
        <w:rPr>
          <w:szCs w:val="22"/>
        </w:rPr>
        <w:t xml:space="preserve">ment care poate fi administrată dacă derivatul de platină se administrează în ziua </w:t>
      </w:r>
      <w:smartTag w:uri="urn:schemas-microsoft-com:office:smarttags" w:element="metricconverter">
        <w:smartTagPr>
          <w:attr w:name="ProductID" w:val="5 a"/>
        </w:smartTagPr>
        <w:r>
          <w:rPr>
            <w:szCs w:val="22"/>
          </w:rPr>
          <w:t>5 a</w:t>
        </w:r>
      </w:smartTag>
      <w:r>
        <w:rPr>
          <w:szCs w:val="22"/>
        </w:rPr>
        <w:t xml:space="preserve"> curei cu topotecan. În momentul actual, există doar o experienţă limitată în ce priveşte asocierea topotecan oral cu alte medicamente chimioterapice.</w:t>
      </w:r>
    </w:p>
    <w:p w14:paraId="41925209" w14:textId="77777777" w:rsidR="00D17785" w:rsidRDefault="00D17785">
      <w:pPr>
        <w:spacing w:line="240" w:lineRule="auto"/>
        <w:rPr>
          <w:szCs w:val="22"/>
        </w:rPr>
      </w:pPr>
    </w:p>
    <w:p w14:paraId="2561F2EC" w14:textId="77777777" w:rsidR="00D17785" w:rsidRDefault="00504566">
      <w:pPr>
        <w:spacing w:line="240" w:lineRule="auto"/>
        <w:rPr>
          <w:szCs w:val="22"/>
        </w:rPr>
      </w:pPr>
      <w:r>
        <w:rPr>
          <w:szCs w:val="22"/>
        </w:rPr>
        <w:t>În general, farmac</w:t>
      </w:r>
      <w:r>
        <w:rPr>
          <w:szCs w:val="22"/>
        </w:rPr>
        <w:t>ocinetica topotecan nu a suferit modificări atunci când acesta a fost administrat în combinaţie cu ranitidina.</w:t>
      </w:r>
    </w:p>
    <w:p w14:paraId="39B0FE6F" w14:textId="77777777" w:rsidR="00D17785" w:rsidRDefault="00D17785">
      <w:pPr>
        <w:spacing w:line="240" w:lineRule="auto"/>
        <w:rPr>
          <w:szCs w:val="22"/>
        </w:rPr>
      </w:pPr>
    </w:p>
    <w:p w14:paraId="561DB2BA" w14:textId="77777777" w:rsidR="00D17785" w:rsidRDefault="00504566">
      <w:pPr>
        <w:keepNext/>
        <w:spacing w:line="240" w:lineRule="auto"/>
        <w:rPr>
          <w:b/>
          <w:szCs w:val="22"/>
        </w:rPr>
      </w:pPr>
      <w:r>
        <w:rPr>
          <w:b/>
          <w:szCs w:val="22"/>
        </w:rPr>
        <w:lastRenderedPageBreak/>
        <w:t>4.6</w:t>
      </w:r>
      <w:r>
        <w:rPr>
          <w:b/>
          <w:szCs w:val="22"/>
        </w:rPr>
        <w:tab/>
        <w:t>Fertilitatea, sarcina şi alăptarea</w:t>
      </w:r>
    </w:p>
    <w:p w14:paraId="4C5E7192" w14:textId="77777777" w:rsidR="00D17785" w:rsidRDefault="00D17785">
      <w:pPr>
        <w:keepNext/>
        <w:spacing w:line="240" w:lineRule="auto"/>
        <w:rPr>
          <w:szCs w:val="22"/>
        </w:rPr>
      </w:pPr>
    </w:p>
    <w:p w14:paraId="5E37CC5F" w14:textId="77777777" w:rsidR="00D17785" w:rsidRDefault="00504566">
      <w:pPr>
        <w:keepNext/>
        <w:spacing w:line="240" w:lineRule="auto"/>
        <w:rPr>
          <w:szCs w:val="22"/>
          <w:u w:val="single"/>
        </w:rPr>
      </w:pPr>
      <w:r>
        <w:rPr>
          <w:szCs w:val="22"/>
          <w:u w:val="single"/>
        </w:rPr>
        <w:t>Femei aflate la vârsta fertilă / Contracepţia la bărbaţi şi femei</w:t>
      </w:r>
    </w:p>
    <w:p w14:paraId="1DA84CA7" w14:textId="77777777" w:rsidR="00D17785" w:rsidRDefault="00D17785">
      <w:pPr>
        <w:keepNext/>
        <w:spacing w:line="240" w:lineRule="auto"/>
        <w:rPr>
          <w:szCs w:val="22"/>
        </w:rPr>
      </w:pPr>
    </w:p>
    <w:p w14:paraId="5C916AF9" w14:textId="77777777" w:rsidR="00D17785" w:rsidRDefault="00504566">
      <w:pPr>
        <w:spacing w:line="240" w:lineRule="auto"/>
        <w:rPr>
          <w:szCs w:val="22"/>
        </w:rPr>
      </w:pPr>
      <w:r>
        <w:rPr>
          <w:szCs w:val="22"/>
        </w:rPr>
        <w:t>În studiile preclinice s-a demonstrat</w:t>
      </w:r>
      <w:r>
        <w:rPr>
          <w:szCs w:val="22"/>
        </w:rPr>
        <w:t xml:space="preserve"> că topotecanul determină letalitate embrio-fetală şi malformaţii (vezi pct. 5.3). Similar altor medicamente citotoxice, topotecan poate avea efecte dăunătoare asupra fătului, de aceea femeile aflate în perioada fertilă trebuie sfătuite să evite să rămână </w:t>
      </w:r>
      <w:r>
        <w:rPr>
          <w:szCs w:val="22"/>
        </w:rPr>
        <w:t>gravide pe parcursul terapiei cu topotecan.</w:t>
      </w:r>
    </w:p>
    <w:p w14:paraId="51C1B729" w14:textId="77777777" w:rsidR="00D17785" w:rsidRDefault="00D17785">
      <w:pPr>
        <w:spacing w:line="240" w:lineRule="auto"/>
        <w:rPr>
          <w:szCs w:val="22"/>
        </w:rPr>
      </w:pPr>
    </w:p>
    <w:p w14:paraId="0F9C7E88" w14:textId="77777777" w:rsidR="00D17785" w:rsidRDefault="00504566">
      <w:pPr>
        <w:spacing w:line="240" w:lineRule="auto"/>
        <w:rPr>
          <w:szCs w:val="22"/>
        </w:rPr>
      </w:pPr>
      <w:r>
        <w:rPr>
          <w:szCs w:val="22"/>
        </w:rPr>
        <w:t>Similar altor medicamente chimioterapice citotoxice, pacienții tratați cu topotecan trebuie sfătuiți că ei/ele sau partenerii lor trebuie să utilizeze o metodă eficace de contracepție.</w:t>
      </w:r>
    </w:p>
    <w:p w14:paraId="01AEEAB2" w14:textId="77777777" w:rsidR="00D17785" w:rsidRDefault="00D17785">
      <w:pPr>
        <w:spacing w:line="240" w:lineRule="auto"/>
        <w:rPr>
          <w:szCs w:val="22"/>
        </w:rPr>
      </w:pPr>
    </w:p>
    <w:p w14:paraId="2E6E667D" w14:textId="77777777" w:rsidR="00D17785" w:rsidRDefault="00504566">
      <w:pPr>
        <w:numPr>
          <w:ilvl w:val="12"/>
          <w:numId w:val="0"/>
        </w:numPr>
        <w:spacing w:line="240" w:lineRule="auto"/>
        <w:rPr>
          <w:szCs w:val="22"/>
        </w:rPr>
      </w:pPr>
      <w:r>
        <w:rPr>
          <w:szCs w:val="22"/>
        </w:rPr>
        <w:t xml:space="preserve">Femeile aflate la vârsta </w:t>
      </w:r>
      <w:r>
        <w:rPr>
          <w:szCs w:val="22"/>
        </w:rPr>
        <w:t>fertilă trebuie să utilizeze măsuri eficace de contracepție în timpul tratamentului cu topotecan și timp de 6 luni după finalizarea tratamentului.</w:t>
      </w:r>
    </w:p>
    <w:p w14:paraId="5C5E8940" w14:textId="77777777" w:rsidR="00D17785" w:rsidRDefault="00504566">
      <w:pPr>
        <w:spacing w:line="240" w:lineRule="auto"/>
        <w:rPr>
          <w:szCs w:val="22"/>
        </w:rPr>
      </w:pPr>
      <w:r>
        <w:rPr>
          <w:szCs w:val="22"/>
        </w:rPr>
        <w:t>Bărbaților li se recomandă să utilizeze măsuri contraceptive eficace și să nu conceapă un copil în timp ce li</w:t>
      </w:r>
      <w:r>
        <w:rPr>
          <w:szCs w:val="22"/>
        </w:rPr>
        <w:t xml:space="preserve"> se administrează topotecan și timp de 3 luni după finalizarea tratamentului.</w:t>
      </w:r>
    </w:p>
    <w:p w14:paraId="31C443CD" w14:textId="77777777" w:rsidR="00D17785" w:rsidRDefault="00D17785">
      <w:pPr>
        <w:pStyle w:val="Default"/>
        <w:rPr>
          <w:color w:val="auto"/>
          <w:sz w:val="22"/>
          <w:szCs w:val="22"/>
          <w:lang w:val="ro-RO"/>
        </w:rPr>
      </w:pPr>
    </w:p>
    <w:p w14:paraId="5169EA5C" w14:textId="77777777" w:rsidR="00D17785" w:rsidRDefault="00504566">
      <w:pPr>
        <w:pStyle w:val="Default"/>
        <w:keepNext/>
        <w:rPr>
          <w:color w:val="auto"/>
          <w:sz w:val="22"/>
          <w:szCs w:val="22"/>
          <w:u w:val="single"/>
          <w:lang w:val="ro-RO"/>
        </w:rPr>
      </w:pPr>
      <w:r>
        <w:rPr>
          <w:color w:val="auto"/>
          <w:sz w:val="22"/>
          <w:szCs w:val="22"/>
          <w:u w:val="single"/>
          <w:lang w:val="ro-RO"/>
        </w:rPr>
        <w:t>Sarcina</w:t>
      </w:r>
    </w:p>
    <w:p w14:paraId="6750B1EC" w14:textId="77777777" w:rsidR="00D17785" w:rsidRDefault="00D17785">
      <w:pPr>
        <w:keepNext/>
        <w:spacing w:line="240" w:lineRule="auto"/>
        <w:rPr>
          <w:szCs w:val="22"/>
        </w:rPr>
      </w:pPr>
    </w:p>
    <w:p w14:paraId="1DC69728" w14:textId="77777777" w:rsidR="00D17785" w:rsidRDefault="00504566">
      <w:pPr>
        <w:spacing w:line="240" w:lineRule="auto"/>
        <w:rPr>
          <w:szCs w:val="22"/>
        </w:rPr>
      </w:pPr>
      <w:r>
        <w:rPr>
          <w:szCs w:val="22"/>
        </w:rPr>
        <w:t xml:space="preserve">Pacienţii trebuie atenţionaţi asupra potenţialului risc asupra fătului, dacă topotecan este utilizat în timpul sarcinii sau dacă pacienta rămâne gravidă în timpul </w:t>
      </w:r>
      <w:r>
        <w:rPr>
          <w:szCs w:val="22"/>
        </w:rPr>
        <w:t>tratamentului cu topotecan.</w:t>
      </w:r>
    </w:p>
    <w:p w14:paraId="66A1AD00" w14:textId="77777777" w:rsidR="00D17785" w:rsidRDefault="00D17785">
      <w:pPr>
        <w:pStyle w:val="Default"/>
        <w:rPr>
          <w:color w:val="auto"/>
          <w:sz w:val="22"/>
          <w:szCs w:val="22"/>
          <w:lang w:val="ro-RO"/>
        </w:rPr>
      </w:pPr>
    </w:p>
    <w:p w14:paraId="6376C02D" w14:textId="77777777" w:rsidR="00D17785" w:rsidRDefault="00504566">
      <w:pPr>
        <w:pStyle w:val="Default"/>
        <w:keepNext/>
        <w:rPr>
          <w:color w:val="auto"/>
          <w:sz w:val="22"/>
          <w:szCs w:val="22"/>
          <w:u w:val="single"/>
          <w:lang w:val="ro-RO"/>
        </w:rPr>
      </w:pPr>
      <w:r>
        <w:rPr>
          <w:color w:val="auto"/>
          <w:sz w:val="22"/>
          <w:szCs w:val="22"/>
          <w:u w:val="single"/>
          <w:lang w:val="ro-RO"/>
        </w:rPr>
        <w:t>Alăptarea</w:t>
      </w:r>
    </w:p>
    <w:p w14:paraId="5DB75CC1" w14:textId="77777777" w:rsidR="00D17785" w:rsidRDefault="00D17785">
      <w:pPr>
        <w:pStyle w:val="Default"/>
        <w:keepNext/>
        <w:rPr>
          <w:color w:val="auto"/>
          <w:sz w:val="22"/>
          <w:szCs w:val="22"/>
          <w:lang w:val="ro-RO"/>
        </w:rPr>
      </w:pPr>
    </w:p>
    <w:p w14:paraId="5E6E5338" w14:textId="77777777" w:rsidR="00D17785" w:rsidRDefault="00504566">
      <w:pPr>
        <w:pStyle w:val="Default"/>
        <w:rPr>
          <w:color w:val="auto"/>
          <w:sz w:val="22"/>
          <w:szCs w:val="22"/>
          <w:lang w:val="ro-RO"/>
        </w:rPr>
      </w:pPr>
      <w:r>
        <w:rPr>
          <w:color w:val="auto"/>
          <w:sz w:val="22"/>
          <w:szCs w:val="22"/>
          <w:lang w:val="ro-RO"/>
        </w:rPr>
        <w:t>Topotecan este contraindicat în perioada de alăptare (vezi pct. 4.3). Deşi nu se ştie dacă topotecanul este excretat în laptele uman, alăptarea trebuie întreruptă în momentul iniţierii terapiei.</w:t>
      </w:r>
    </w:p>
    <w:p w14:paraId="497B75E4" w14:textId="77777777" w:rsidR="00D17785" w:rsidRDefault="00D17785">
      <w:pPr>
        <w:pStyle w:val="Default"/>
        <w:rPr>
          <w:color w:val="auto"/>
          <w:sz w:val="22"/>
          <w:szCs w:val="22"/>
          <w:lang w:val="ro-RO"/>
        </w:rPr>
      </w:pPr>
    </w:p>
    <w:p w14:paraId="206690E9" w14:textId="77777777" w:rsidR="00D17785" w:rsidRDefault="00504566">
      <w:pPr>
        <w:keepNext/>
        <w:spacing w:line="240" w:lineRule="auto"/>
        <w:rPr>
          <w:szCs w:val="22"/>
          <w:u w:val="single"/>
        </w:rPr>
      </w:pPr>
      <w:r>
        <w:rPr>
          <w:szCs w:val="22"/>
          <w:u w:val="single"/>
        </w:rPr>
        <w:t>Fertilitatea</w:t>
      </w:r>
    </w:p>
    <w:p w14:paraId="19D1EF66" w14:textId="77777777" w:rsidR="00D17785" w:rsidRDefault="00D17785">
      <w:pPr>
        <w:keepNext/>
        <w:spacing w:line="240" w:lineRule="auto"/>
        <w:rPr>
          <w:szCs w:val="22"/>
        </w:rPr>
      </w:pPr>
    </w:p>
    <w:p w14:paraId="25D9CABD" w14:textId="77777777" w:rsidR="00D17785" w:rsidRDefault="00504566">
      <w:pPr>
        <w:spacing w:line="240" w:lineRule="auto"/>
        <w:rPr>
          <w:szCs w:val="22"/>
        </w:rPr>
      </w:pPr>
      <w:r>
        <w:rPr>
          <w:szCs w:val="22"/>
        </w:rPr>
        <w:t>În stu</w:t>
      </w:r>
      <w:r>
        <w:rPr>
          <w:szCs w:val="22"/>
        </w:rPr>
        <w:t>diile privind toxicitatea asupra funcţiei de reproducere, efectuate la şobolani, nu au fost observate efecte asupra fertilităţii masculine sau feminine (vezi pct. 5 3). Cu toate acestea, similar altor medicamente citotoxice, topotecan este genotoxic, iar e</w:t>
      </w:r>
      <w:r>
        <w:rPr>
          <w:szCs w:val="22"/>
        </w:rPr>
        <w:t>fectele asupra fertilităţii, inclusiv a celei masculine, nu pot fi excluse.</w:t>
      </w:r>
    </w:p>
    <w:p w14:paraId="2F436E5B" w14:textId="77777777" w:rsidR="00D17785" w:rsidRDefault="00D17785">
      <w:pPr>
        <w:spacing w:line="240" w:lineRule="auto"/>
        <w:rPr>
          <w:szCs w:val="22"/>
        </w:rPr>
      </w:pPr>
    </w:p>
    <w:p w14:paraId="48ED6DA7" w14:textId="77777777" w:rsidR="00D17785" w:rsidRDefault="00504566">
      <w:pPr>
        <w:keepNext/>
        <w:spacing w:line="240" w:lineRule="auto"/>
        <w:rPr>
          <w:b/>
          <w:szCs w:val="22"/>
        </w:rPr>
      </w:pPr>
      <w:r>
        <w:rPr>
          <w:b/>
          <w:szCs w:val="22"/>
        </w:rPr>
        <w:t>4.7</w:t>
      </w:r>
      <w:r>
        <w:rPr>
          <w:b/>
          <w:szCs w:val="22"/>
        </w:rPr>
        <w:tab/>
        <w:t>Efecte asupra capacităţii de a conduce vehicule şi de a folosi utilaje</w:t>
      </w:r>
    </w:p>
    <w:p w14:paraId="57947C47" w14:textId="77777777" w:rsidR="00D17785" w:rsidRDefault="00D17785">
      <w:pPr>
        <w:keepNext/>
        <w:spacing w:line="240" w:lineRule="auto"/>
        <w:rPr>
          <w:szCs w:val="22"/>
        </w:rPr>
      </w:pPr>
    </w:p>
    <w:p w14:paraId="76709D1C" w14:textId="77777777" w:rsidR="00D17785" w:rsidRDefault="00504566">
      <w:pPr>
        <w:spacing w:line="240" w:lineRule="auto"/>
        <w:rPr>
          <w:szCs w:val="22"/>
        </w:rPr>
      </w:pPr>
      <w:r>
        <w:rPr>
          <w:szCs w:val="22"/>
        </w:rPr>
        <w:t>Nu au fost efectuate studii referitoare la efectele asupra capacităţii de a conduce vehicule şi de a fo</w:t>
      </w:r>
      <w:r>
        <w:rPr>
          <w:szCs w:val="22"/>
        </w:rPr>
        <w:t>losi utilaje. Cu toate acestea, este necesară precauţie în cazul conducerii vehiculelor şi al folosirii utilajelor dacă fatigabilitatea şi astenia persistă.</w:t>
      </w:r>
    </w:p>
    <w:p w14:paraId="59483BE6" w14:textId="77777777" w:rsidR="00D17785" w:rsidRDefault="00D17785">
      <w:pPr>
        <w:spacing w:line="240" w:lineRule="auto"/>
        <w:rPr>
          <w:szCs w:val="22"/>
        </w:rPr>
      </w:pPr>
    </w:p>
    <w:p w14:paraId="432EC2CB" w14:textId="77777777" w:rsidR="00D17785" w:rsidRDefault="00504566">
      <w:pPr>
        <w:keepNext/>
        <w:spacing w:line="240" w:lineRule="auto"/>
        <w:rPr>
          <w:b/>
          <w:szCs w:val="22"/>
        </w:rPr>
      </w:pPr>
      <w:r>
        <w:rPr>
          <w:b/>
          <w:szCs w:val="22"/>
        </w:rPr>
        <w:t>4.8</w:t>
      </w:r>
      <w:r>
        <w:rPr>
          <w:b/>
          <w:szCs w:val="22"/>
        </w:rPr>
        <w:tab/>
        <w:t>Reacţii adverse</w:t>
      </w:r>
    </w:p>
    <w:p w14:paraId="73F3B039" w14:textId="77777777" w:rsidR="00D17785" w:rsidRDefault="00D17785">
      <w:pPr>
        <w:keepNext/>
        <w:spacing w:line="240" w:lineRule="auto"/>
        <w:rPr>
          <w:szCs w:val="22"/>
        </w:rPr>
      </w:pPr>
    </w:p>
    <w:p w14:paraId="66BC69AC" w14:textId="77777777" w:rsidR="00D17785" w:rsidRDefault="00504566">
      <w:pPr>
        <w:spacing w:line="240" w:lineRule="auto"/>
        <w:rPr>
          <w:szCs w:val="22"/>
        </w:rPr>
      </w:pPr>
      <w:r>
        <w:rPr>
          <w:szCs w:val="22"/>
        </w:rPr>
        <w:t>În studiile clinice care au inclus pacienţi cu recidivă de cancer pulmonar cu</w:t>
      </w:r>
      <w:r>
        <w:rPr>
          <w:szCs w:val="22"/>
        </w:rPr>
        <w:t xml:space="preserve"> celule mici, toxicitatea care limitează doza de topotecan administrat în monoterapie a fost cea hematologică. Toxicitatea a fost predictibilă şi reversibilă. Nu au existat semne de toxicitate cumulativă hematologică sau non-hematologică. </w:t>
      </w:r>
    </w:p>
    <w:p w14:paraId="652EEC22" w14:textId="77777777" w:rsidR="00D17785" w:rsidRDefault="00D17785">
      <w:pPr>
        <w:spacing w:line="240" w:lineRule="auto"/>
        <w:rPr>
          <w:szCs w:val="22"/>
        </w:rPr>
      </w:pPr>
    </w:p>
    <w:p w14:paraId="5425CFD5" w14:textId="77777777" w:rsidR="00D17785" w:rsidRDefault="00504566">
      <w:pPr>
        <w:spacing w:line="240" w:lineRule="auto"/>
        <w:rPr>
          <w:szCs w:val="22"/>
        </w:rPr>
      </w:pPr>
      <w:r>
        <w:rPr>
          <w:szCs w:val="22"/>
        </w:rPr>
        <w:t>Frecvenţele aso</w:t>
      </w:r>
      <w:r>
        <w:rPr>
          <w:szCs w:val="22"/>
        </w:rPr>
        <w:t>ciate cu reacţiile adverse hematologice şi non-hematologice prezentate, au fost evaluate pentru reacţiile adverse considerate a fi legate/posibil legate de tratamentul oral.</w:t>
      </w:r>
    </w:p>
    <w:p w14:paraId="49A30568" w14:textId="77777777" w:rsidR="00D17785" w:rsidRDefault="00D17785">
      <w:pPr>
        <w:spacing w:line="240" w:lineRule="auto"/>
        <w:rPr>
          <w:szCs w:val="22"/>
        </w:rPr>
      </w:pPr>
    </w:p>
    <w:p w14:paraId="0E133742" w14:textId="77777777" w:rsidR="00D17785" w:rsidRDefault="00504566">
      <w:pPr>
        <w:spacing w:line="240" w:lineRule="auto"/>
        <w:rPr>
          <w:szCs w:val="22"/>
        </w:rPr>
      </w:pPr>
      <w:r>
        <w:rPr>
          <w:szCs w:val="22"/>
        </w:rPr>
        <w:t>Reacţiile adverse sunt prezentate mai jos, în funcţie de clasificarea pe aparate,</w:t>
      </w:r>
      <w:r>
        <w:rPr>
          <w:szCs w:val="22"/>
        </w:rPr>
        <w:t xml:space="preserve"> sisteme şi organe şi de frecvenţa absolută (toate evenimentele raportate). Frecvenţa evenimentelor este definită astfel: foarte frecvente (≥1/10), frecvente (≥1/100 până la &lt;1/10), mai puţin frecvente (≥1/1000 până la &lt;1/100), rare (≥1/10000 până la &lt;1/10</w:t>
      </w:r>
      <w:r>
        <w:rPr>
          <w:szCs w:val="22"/>
        </w:rPr>
        <w:t>00), foarte rare (&lt;1/10000), şi cu frecvenţă necunoscută (nu poate fi estimată din datele disponibile).</w:t>
      </w:r>
    </w:p>
    <w:p w14:paraId="123B959A" w14:textId="77777777" w:rsidR="00D17785" w:rsidRDefault="00D17785">
      <w:pPr>
        <w:spacing w:line="240" w:lineRule="auto"/>
        <w:rPr>
          <w:szCs w:val="22"/>
        </w:rPr>
      </w:pPr>
    </w:p>
    <w:p w14:paraId="12E6F862" w14:textId="77777777" w:rsidR="00D17785" w:rsidRDefault="00504566">
      <w:pPr>
        <w:spacing w:line="240" w:lineRule="auto"/>
        <w:rPr>
          <w:szCs w:val="22"/>
        </w:rPr>
      </w:pPr>
      <w:r>
        <w:rPr>
          <w:szCs w:val="22"/>
        </w:rPr>
        <w:t>În cadrul fiecărei categorii de frecvenţă, reacţiile adverse sunt prezentate în ordinea descrescătoare a gravităţii.</w:t>
      </w:r>
    </w:p>
    <w:p w14:paraId="41D38D5C" w14:textId="77777777" w:rsidR="00D17785" w:rsidRDefault="00D17785">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7230"/>
      </w:tblGrid>
      <w:tr w:rsidR="00D17785" w14:paraId="79C6E0E5" w14:textId="77777777">
        <w:tc>
          <w:tcPr>
            <w:tcW w:w="9242" w:type="dxa"/>
            <w:gridSpan w:val="2"/>
            <w:tcBorders>
              <w:top w:val="single" w:sz="4" w:space="0" w:color="auto"/>
              <w:left w:val="single" w:sz="4" w:space="0" w:color="auto"/>
              <w:bottom w:val="single" w:sz="4" w:space="0" w:color="auto"/>
              <w:right w:val="single" w:sz="4" w:space="0" w:color="auto"/>
            </w:tcBorders>
            <w:hideMark/>
          </w:tcPr>
          <w:p w14:paraId="6BE2E061" w14:textId="77777777" w:rsidR="00D17785" w:rsidRDefault="00504566">
            <w:pPr>
              <w:keepNext/>
              <w:widowControl w:val="0"/>
              <w:adjustRightInd w:val="0"/>
              <w:spacing w:line="240" w:lineRule="auto"/>
              <w:rPr>
                <w:b/>
                <w:szCs w:val="22"/>
              </w:rPr>
            </w:pPr>
            <w:r>
              <w:rPr>
                <w:b/>
                <w:szCs w:val="22"/>
              </w:rPr>
              <w:t>Infecţii şi infestări</w:t>
            </w:r>
          </w:p>
        </w:tc>
      </w:tr>
      <w:tr w:rsidR="00D17785" w14:paraId="47E0A574" w14:textId="77777777">
        <w:tc>
          <w:tcPr>
            <w:tcW w:w="1805" w:type="dxa"/>
            <w:tcBorders>
              <w:top w:val="single" w:sz="4" w:space="0" w:color="auto"/>
              <w:left w:val="single" w:sz="4" w:space="0" w:color="auto"/>
              <w:bottom w:val="single" w:sz="4" w:space="0" w:color="auto"/>
              <w:right w:val="single" w:sz="4" w:space="0" w:color="auto"/>
            </w:tcBorders>
            <w:hideMark/>
          </w:tcPr>
          <w:p w14:paraId="5DAEB48A" w14:textId="77777777" w:rsidR="00D17785" w:rsidRDefault="00504566">
            <w:pPr>
              <w:keepNext/>
              <w:widowControl w:val="0"/>
              <w:adjustRightInd w:val="0"/>
              <w:spacing w:line="240" w:lineRule="auto"/>
              <w:rPr>
                <w:szCs w:val="22"/>
              </w:rPr>
            </w:pPr>
            <w:r>
              <w:rPr>
                <w:szCs w:val="22"/>
              </w:rPr>
              <w:t>Foarte frecvente</w:t>
            </w:r>
          </w:p>
        </w:tc>
        <w:tc>
          <w:tcPr>
            <w:tcW w:w="7437" w:type="dxa"/>
            <w:tcBorders>
              <w:top w:val="single" w:sz="4" w:space="0" w:color="auto"/>
              <w:left w:val="single" w:sz="4" w:space="0" w:color="auto"/>
              <w:bottom w:val="single" w:sz="4" w:space="0" w:color="auto"/>
              <w:right w:val="single" w:sz="4" w:space="0" w:color="auto"/>
            </w:tcBorders>
            <w:hideMark/>
          </w:tcPr>
          <w:p w14:paraId="1250FC02" w14:textId="77777777" w:rsidR="00D17785" w:rsidRDefault="00504566">
            <w:pPr>
              <w:keepNext/>
              <w:widowControl w:val="0"/>
              <w:adjustRightInd w:val="0"/>
              <w:spacing w:line="240" w:lineRule="auto"/>
              <w:rPr>
                <w:szCs w:val="22"/>
              </w:rPr>
            </w:pPr>
            <w:r>
              <w:rPr>
                <w:szCs w:val="22"/>
              </w:rPr>
              <w:t>Infecție</w:t>
            </w:r>
          </w:p>
        </w:tc>
      </w:tr>
      <w:tr w:rsidR="00D17785" w14:paraId="016A2CF4" w14:textId="77777777">
        <w:tc>
          <w:tcPr>
            <w:tcW w:w="1805" w:type="dxa"/>
            <w:tcBorders>
              <w:top w:val="single" w:sz="4" w:space="0" w:color="auto"/>
              <w:left w:val="single" w:sz="4" w:space="0" w:color="auto"/>
              <w:bottom w:val="single" w:sz="4" w:space="0" w:color="auto"/>
              <w:right w:val="single" w:sz="4" w:space="0" w:color="auto"/>
            </w:tcBorders>
            <w:hideMark/>
          </w:tcPr>
          <w:p w14:paraId="10382CFC" w14:textId="77777777" w:rsidR="00D17785" w:rsidRDefault="00504566">
            <w:pPr>
              <w:widowControl w:val="0"/>
              <w:adjustRightInd w:val="0"/>
              <w:spacing w:line="240" w:lineRule="auto"/>
              <w:rPr>
                <w:szCs w:val="22"/>
              </w:rPr>
            </w:pPr>
            <w:r>
              <w:rPr>
                <w:szCs w:val="22"/>
              </w:rPr>
              <w:t>Frecvente</w:t>
            </w:r>
          </w:p>
        </w:tc>
        <w:tc>
          <w:tcPr>
            <w:tcW w:w="7437" w:type="dxa"/>
            <w:tcBorders>
              <w:top w:val="single" w:sz="4" w:space="0" w:color="auto"/>
              <w:left w:val="single" w:sz="4" w:space="0" w:color="auto"/>
              <w:bottom w:val="single" w:sz="4" w:space="0" w:color="auto"/>
              <w:right w:val="single" w:sz="4" w:space="0" w:color="auto"/>
            </w:tcBorders>
            <w:hideMark/>
          </w:tcPr>
          <w:p w14:paraId="56226ADB" w14:textId="77777777" w:rsidR="00D17785" w:rsidRDefault="00504566">
            <w:pPr>
              <w:widowControl w:val="0"/>
              <w:adjustRightInd w:val="0"/>
              <w:spacing w:line="240" w:lineRule="auto"/>
              <w:rPr>
                <w:szCs w:val="22"/>
              </w:rPr>
            </w:pPr>
            <w:r>
              <w:rPr>
                <w:szCs w:val="22"/>
              </w:rPr>
              <w:t>Sepsis</w:t>
            </w:r>
            <w:r>
              <w:rPr>
                <w:szCs w:val="22"/>
                <w:vertAlign w:val="superscript"/>
              </w:rPr>
              <w:t>1</w:t>
            </w:r>
          </w:p>
        </w:tc>
      </w:tr>
      <w:tr w:rsidR="00D17785" w14:paraId="1D2A049F" w14:textId="77777777">
        <w:tc>
          <w:tcPr>
            <w:tcW w:w="9242" w:type="dxa"/>
            <w:gridSpan w:val="2"/>
            <w:tcBorders>
              <w:top w:val="single" w:sz="4" w:space="0" w:color="auto"/>
              <w:left w:val="single" w:sz="4" w:space="0" w:color="auto"/>
              <w:bottom w:val="single" w:sz="4" w:space="0" w:color="auto"/>
              <w:right w:val="single" w:sz="4" w:space="0" w:color="auto"/>
            </w:tcBorders>
            <w:hideMark/>
          </w:tcPr>
          <w:p w14:paraId="614B3480" w14:textId="77777777" w:rsidR="00D17785" w:rsidRDefault="00504566">
            <w:pPr>
              <w:keepNext/>
              <w:widowControl w:val="0"/>
              <w:adjustRightInd w:val="0"/>
              <w:spacing w:line="240" w:lineRule="auto"/>
              <w:rPr>
                <w:b/>
                <w:szCs w:val="22"/>
              </w:rPr>
            </w:pPr>
            <w:r>
              <w:rPr>
                <w:b/>
                <w:noProof/>
                <w:szCs w:val="22"/>
              </w:rPr>
              <w:t>Tulburări hematologice şi limfatice</w:t>
            </w:r>
          </w:p>
        </w:tc>
      </w:tr>
      <w:tr w:rsidR="00D17785" w14:paraId="1D029C6B" w14:textId="77777777">
        <w:tc>
          <w:tcPr>
            <w:tcW w:w="1805" w:type="dxa"/>
            <w:tcBorders>
              <w:top w:val="single" w:sz="4" w:space="0" w:color="auto"/>
              <w:left w:val="single" w:sz="4" w:space="0" w:color="auto"/>
              <w:bottom w:val="single" w:sz="4" w:space="0" w:color="auto"/>
              <w:right w:val="single" w:sz="4" w:space="0" w:color="auto"/>
            </w:tcBorders>
            <w:hideMark/>
          </w:tcPr>
          <w:p w14:paraId="6FFFF8D6" w14:textId="77777777" w:rsidR="00D17785" w:rsidRDefault="00504566">
            <w:pPr>
              <w:keepNext/>
              <w:widowControl w:val="0"/>
              <w:adjustRightInd w:val="0"/>
              <w:spacing w:line="240" w:lineRule="auto"/>
              <w:rPr>
                <w:szCs w:val="22"/>
              </w:rPr>
            </w:pPr>
            <w:r>
              <w:rPr>
                <w:szCs w:val="22"/>
              </w:rPr>
              <w:t>Foarte frecvente</w:t>
            </w:r>
          </w:p>
        </w:tc>
        <w:tc>
          <w:tcPr>
            <w:tcW w:w="7437" w:type="dxa"/>
            <w:tcBorders>
              <w:top w:val="single" w:sz="4" w:space="0" w:color="auto"/>
              <w:left w:val="single" w:sz="4" w:space="0" w:color="auto"/>
              <w:bottom w:val="single" w:sz="4" w:space="0" w:color="auto"/>
              <w:right w:val="single" w:sz="4" w:space="0" w:color="auto"/>
            </w:tcBorders>
            <w:hideMark/>
          </w:tcPr>
          <w:p w14:paraId="49FA28F8" w14:textId="77777777" w:rsidR="00D17785" w:rsidRDefault="00504566">
            <w:pPr>
              <w:keepNext/>
              <w:widowControl w:val="0"/>
              <w:adjustRightInd w:val="0"/>
              <w:spacing w:line="240" w:lineRule="auto"/>
              <w:rPr>
                <w:szCs w:val="22"/>
              </w:rPr>
            </w:pPr>
            <w:r>
              <w:rPr>
                <w:szCs w:val="22"/>
              </w:rPr>
              <w:t>Neutropenie febrilă, neutropenie (</w:t>
            </w:r>
            <w:r>
              <w:rPr>
                <w:noProof/>
                <w:szCs w:val="22"/>
              </w:rPr>
              <w:t>vezi Tulburări gastro-intestinale)</w:t>
            </w:r>
            <w:r>
              <w:rPr>
                <w:szCs w:val="22"/>
              </w:rPr>
              <w:t>, trombocitopenie, anemie, leucopenie</w:t>
            </w:r>
          </w:p>
        </w:tc>
      </w:tr>
      <w:tr w:rsidR="00D17785" w14:paraId="441E9BE0" w14:textId="77777777">
        <w:tc>
          <w:tcPr>
            <w:tcW w:w="1805" w:type="dxa"/>
            <w:tcBorders>
              <w:top w:val="single" w:sz="4" w:space="0" w:color="auto"/>
              <w:left w:val="single" w:sz="4" w:space="0" w:color="auto"/>
              <w:bottom w:val="single" w:sz="4" w:space="0" w:color="auto"/>
              <w:right w:val="single" w:sz="4" w:space="0" w:color="auto"/>
            </w:tcBorders>
            <w:hideMark/>
          </w:tcPr>
          <w:p w14:paraId="0837850C" w14:textId="77777777" w:rsidR="00D17785" w:rsidRDefault="00504566">
            <w:pPr>
              <w:keepNext/>
              <w:widowControl w:val="0"/>
              <w:adjustRightInd w:val="0"/>
              <w:spacing w:line="240" w:lineRule="auto"/>
              <w:rPr>
                <w:szCs w:val="22"/>
              </w:rPr>
            </w:pPr>
            <w:r>
              <w:rPr>
                <w:szCs w:val="22"/>
              </w:rPr>
              <w:t>Frecvente</w:t>
            </w:r>
          </w:p>
        </w:tc>
        <w:tc>
          <w:tcPr>
            <w:tcW w:w="7437" w:type="dxa"/>
            <w:tcBorders>
              <w:top w:val="single" w:sz="4" w:space="0" w:color="auto"/>
              <w:left w:val="single" w:sz="4" w:space="0" w:color="auto"/>
              <w:bottom w:val="single" w:sz="4" w:space="0" w:color="auto"/>
              <w:right w:val="single" w:sz="4" w:space="0" w:color="auto"/>
            </w:tcBorders>
            <w:hideMark/>
          </w:tcPr>
          <w:p w14:paraId="54F7DE79" w14:textId="77777777" w:rsidR="00D17785" w:rsidRDefault="00504566">
            <w:pPr>
              <w:keepNext/>
              <w:widowControl w:val="0"/>
              <w:adjustRightInd w:val="0"/>
              <w:spacing w:line="240" w:lineRule="auto"/>
              <w:rPr>
                <w:szCs w:val="22"/>
              </w:rPr>
            </w:pPr>
            <w:r>
              <w:rPr>
                <w:szCs w:val="22"/>
              </w:rPr>
              <w:t>Pancitopenie</w:t>
            </w:r>
          </w:p>
        </w:tc>
      </w:tr>
      <w:tr w:rsidR="00D17785" w14:paraId="7FC50490" w14:textId="77777777">
        <w:tc>
          <w:tcPr>
            <w:tcW w:w="1805" w:type="dxa"/>
            <w:tcBorders>
              <w:top w:val="single" w:sz="4" w:space="0" w:color="auto"/>
              <w:left w:val="single" w:sz="4" w:space="0" w:color="auto"/>
              <w:bottom w:val="single" w:sz="4" w:space="0" w:color="auto"/>
              <w:right w:val="single" w:sz="4" w:space="0" w:color="auto"/>
            </w:tcBorders>
            <w:hideMark/>
          </w:tcPr>
          <w:p w14:paraId="654ECAFF" w14:textId="77777777" w:rsidR="00D17785" w:rsidRDefault="00504566">
            <w:pPr>
              <w:widowControl w:val="0"/>
              <w:adjustRightInd w:val="0"/>
              <w:spacing w:line="240" w:lineRule="auto"/>
              <w:rPr>
                <w:szCs w:val="22"/>
              </w:rPr>
            </w:pPr>
            <w:r>
              <w:rPr>
                <w:szCs w:val="22"/>
              </w:rPr>
              <w:t xml:space="preserve">Cu frecvență </w:t>
            </w:r>
            <w:r>
              <w:rPr>
                <w:szCs w:val="22"/>
              </w:rPr>
              <w:t>necunoscută</w:t>
            </w:r>
          </w:p>
        </w:tc>
        <w:tc>
          <w:tcPr>
            <w:tcW w:w="7437" w:type="dxa"/>
            <w:tcBorders>
              <w:top w:val="single" w:sz="4" w:space="0" w:color="auto"/>
              <w:left w:val="single" w:sz="4" w:space="0" w:color="auto"/>
              <w:bottom w:val="single" w:sz="4" w:space="0" w:color="auto"/>
              <w:right w:val="single" w:sz="4" w:space="0" w:color="auto"/>
            </w:tcBorders>
            <w:hideMark/>
          </w:tcPr>
          <w:p w14:paraId="1ACE84B0" w14:textId="77777777" w:rsidR="00D17785" w:rsidRDefault="00504566">
            <w:pPr>
              <w:widowControl w:val="0"/>
              <w:adjustRightInd w:val="0"/>
              <w:spacing w:line="240" w:lineRule="auto"/>
              <w:rPr>
                <w:szCs w:val="22"/>
              </w:rPr>
            </w:pPr>
            <w:r>
              <w:rPr>
                <w:szCs w:val="22"/>
              </w:rPr>
              <w:t>Sângerări severe (asociate cu trombocitopenie)</w:t>
            </w:r>
          </w:p>
        </w:tc>
      </w:tr>
      <w:tr w:rsidR="00D17785" w14:paraId="59A2E941" w14:textId="77777777">
        <w:tc>
          <w:tcPr>
            <w:tcW w:w="9242" w:type="dxa"/>
            <w:gridSpan w:val="2"/>
            <w:tcBorders>
              <w:top w:val="single" w:sz="4" w:space="0" w:color="auto"/>
              <w:left w:val="single" w:sz="4" w:space="0" w:color="auto"/>
              <w:bottom w:val="single" w:sz="4" w:space="0" w:color="auto"/>
              <w:right w:val="single" w:sz="4" w:space="0" w:color="auto"/>
            </w:tcBorders>
            <w:hideMark/>
          </w:tcPr>
          <w:p w14:paraId="444D0418" w14:textId="77777777" w:rsidR="00D17785" w:rsidRDefault="00504566">
            <w:pPr>
              <w:keepNext/>
              <w:widowControl w:val="0"/>
              <w:adjustRightInd w:val="0"/>
              <w:spacing w:line="240" w:lineRule="auto"/>
              <w:rPr>
                <w:b/>
                <w:szCs w:val="22"/>
              </w:rPr>
            </w:pPr>
            <w:r>
              <w:rPr>
                <w:b/>
                <w:noProof/>
                <w:szCs w:val="22"/>
              </w:rPr>
              <w:t>Tulburări ale sistemului imunitar</w:t>
            </w:r>
          </w:p>
        </w:tc>
      </w:tr>
      <w:tr w:rsidR="00D17785" w14:paraId="0D13BBB2" w14:textId="77777777">
        <w:tc>
          <w:tcPr>
            <w:tcW w:w="1805" w:type="dxa"/>
            <w:tcBorders>
              <w:top w:val="single" w:sz="4" w:space="0" w:color="auto"/>
              <w:left w:val="single" w:sz="4" w:space="0" w:color="auto"/>
              <w:bottom w:val="single" w:sz="4" w:space="0" w:color="auto"/>
              <w:right w:val="single" w:sz="4" w:space="0" w:color="auto"/>
            </w:tcBorders>
            <w:hideMark/>
          </w:tcPr>
          <w:p w14:paraId="59DB48F7" w14:textId="77777777" w:rsidR="00D17785" w:rsidRDefault="00504566">
            <w:pPr>
              <w:keepNext/>
              <w:widowControl w:val="0"/>
              <w:adjustRightInd w:val="0"/>
              <w:spacing w:line="240" w:lineRule="auto"/>
              <w:rPr>
                <w:szCs w:val="22"/>
              </w:rPr>
            </w:pPr>
            <w:r>
              <w:rPr>
                <w:szCs w:val="22"/>
              </w:rPr>
              <w:t>Frecvente</w:t>
            </w:r>
          </w:p>
        </w:tc>
        <w:tc>
          <w:tcPr>
            <w:tcW w:w="7437" w:type="dxa"/>
            <w:tcBorders>
              <w:top w:val="single" w:sz="4" w:space="0" w:color="auto"/>
              <w:left w:val="single" w:sz="4" w:space="0" w:color="auto"/>
              <w:bottom w:val="single" w:sz="4" w:space="0" w:color="auto"/>
              <w:right w:val="single" w:sz="4" w:space="0" w:color="auto"/>
            </w:tcBorders>
            <w:hideMark/>
          </w:tcPr>
          <w:p w14:paraId="4C8B0A37" w14:textId="77777777" w:rsidR="00D17785" w:rsidRDefault="00504566">
            <w:pPr>
              <w:keepNext/>
              <w:widowControl w:val="0"/>
              <w:adjustRightInd w:val="0"/>
              <w:spacing w:line="240" w:lineRule="auto"/>
              <w:rPr>
                <w:szCs w:val="22"/>
              </w:rPr>
            </w:pPr>
            <w:r>
              <w:rPr>
                <w:szCs w:val="22"/>
              </w:rPr>
              <w:t>Reacţii de hipersensibilitate, inclusiv erupţii cutanate tranzitorii</w:t>
            </w:r>
          </w:p>
        </w:tc>
      </w:tr>
      <w:tr w:rsidR="00D17785" w14:paraId="5345C1C5" w14:textId="77777777">
        <w:tc>
          <w:tcPr>
            <w:tcW w:w="1805" w:type="dxa"/>
            <w:tcBorders>
              <w:top w:val="single" w:sz="4" w:space="0" w:color="auto"/>
              <w:left w:val="single" w:sz="4" w:space="0" w:color="auto"/>
              <w:bottom w:val="single" w:sz="4" w:space="0" w:color="auto"/>
              <w:right w:val="single" w:sz="4" w:space="0" w:color="auto"/>
            </w:tcBorders>
            <w:hideMark/>
          </w:tcPr>
          <w:p w14:paraId="49145BBA" w14:textId="77777777" w:rsidR="00D17785" w:rsidRDefault="00504566">
            <w:pPr>
              <w:widowControl w:val="0"/>
              <w:adjustRightInd w:val="0"/>
              <w:spacing w:line="240" w:lineRule="auto"/>
              <w:rPr>
                <w:szCs w:val="22"/>
              </w:rPr>
            </w:pPr>
            <w:r>
              <w:rPr>
                <w:szCs w:val="22"/>
              </w:rPr>
              <w:t>Rare</w:t>
            </w:r>
          </w:p>
        </w:tc>
        <w:tc>
          <w:tcPr>
            <w:tcW w:w="7437" w:type="dxa"/>
            <w:tcBorders>
              <w:top w:val="single" w:sz="4" w:space="0" w:color="auto"/>
              <w:left w:val="single" w:sz="4" w:space="0" w:color="auto"/>
              <w:bottom w:val="single" w:sz="4" w:space="0" w:color="auto"/>
              <w:right w:val="single" w:sz="4" w:space="0" w:color="auto"/>
            </w:tcBorders>
            <w:hideMark/>
          </w:tcPr>
          <w:p w14:paraId="2D0FD406" w14:textId="77777777" w:rsidR="00D17785" w:rsidRDefault="00504566">
            <w:pPr>
              <w:widowControl w:val="0"/>
              <w:adjustRightInd w:val="0"/>
              <w:spacing w:line="240" w:lineRule="auto"/>
              <w:rPr>
                <w:szCs w:val="22"/>
              </w:rPr>
            </w:pPr>
            <w:r>
              <w:rPr>
                <w:szCs w:val="22"/>
              </w:rPr>
              <w:t>Reacţie anafilactică, angioedem, urticarie</w:t>
            </w:r>
          </w:p>
        </w:tc>
      </w:tr>
      <w:tr w:rsidR="00D17785" w14:paraId="25CDBD15" w14:textId="77777777">
        <w:tc>
          <w:tcPr>
            <w:tcW w:w="9242" w:type="dxa"/>
            <w:gridSpan w:val="2"/>
            <w:tcBorders>
              <w:top w:val="single" w:sz="4" w:space="0" w:color="auto"/>
              <w:left w:val="single" w:sz="4" w:space="0" w:color="auto"/>
              <w:bottom w:val="single" w:sz="4" w:space="0" w:color="auto"/>
              <w:right w:val="single" w:sz="4" w:space="0" w:color="auto"/>
            </w:tcBorders>
            <w:hideMark/>
          </w:tcPr>
          <w:p w14:paraId="3627895E" w14:textId="77777777" w:rsidR="00D17785" w:rsidRDefault="00504566">
            <w:pPr>
              <w:keepNext/>
              <w:widowControl w:val="0"/>
              <w:adjustRightInd w:val="0"/>
              <w:spacing w:line="240" w:lineRule="auto"/>
              <w:rPr>
                <w:b/>
                <w:szCs w:val="22"/>
              </w:rPr>
            </w:pPr>
            <w:r>
              <w:rPr>
                <w:b/>
                <w:noProof/>
                <w:szCs w:val="22"/>
              </w:rPr>
              <w:t xml:space="preserve">Tulburări metabolice şi de </w:t>
            </w:r>
            <w:r>
              <w:rPr>
                <w:b/>
                <w:noProof/>
                <w:szCs w:val="22"/>
              </w:rPr>
              <w:t>nutriţie</w:t>
            </w:r>
          </w:p>
        </w:tc>
      </w:tr>
      <w:tr w:rsidR="00D17785" w14:paraId="35504271" w14:textId="77777777">
        <w:tc>
          <w:tcPr>
            <w:tcW w:w="1805" w:type="dxa"/>
            <w:tcBorders>
              <w:top w:val="single" w:sz="4" w:space="0" w:color="auto"/>
              <w:left w:val="single" w:sz="4" w:space="0" w:color="auto"/>
              <w:bottom w:val="single" w:sz="4" w:space="0" w:color="auto"/>
              <w:right w:val="single" w:sz="4" w:space="0" w:color="auto"/>
            </w:tcBorders>
            <w:hideMark/>
          </w:tcPr>
          <w:p w14:paraId="60DB919D" w14:textId="77777777" w:rsidR="00D17785" w:rsidRDefault="00504566">
            <w:pPr>
              <w:widowControl w:val="0"/>
              <w:adjustRightInd w:val="0"/>
              <w:spacing w:line="240" w:lineRule="auto"/>
              <w:rPr>
                <w:szCs w:val="22"/>
              </w:rPr>
            </w:pPr>
            <w:r>
              <w:rPr>
                <w:szCs w:val="22"/>
              </w:rPr>
              <w:t>Foarte frecvente</w:t>
            </w:r>
          </w:p>
        </w:tc>
        <w:tc>
          <w:tcPr>
            <w:tcW w:w="7437" w:type="dxa"/>
            <w:tcBorders>
              <w:top w:val="single" w:sz="4" w:space="0" w:color="auto"/>
              <w:left w:val="single" w:sz="4" w:space="0" w:color="auto"/>
              <w:bottom w:val="single" w:sz="4" w:space="0" w:color="auto"/>
              <w:right w:val="single" w:sz="4" w:space="0" w:color="auto"/>
            </w:tcBorders>
            <w:hideMark/>
          </w:tcPr>
          <w:p w14:paraId="626E1CB5" w14:textId="77777777" w:rsidR="00D17785" w:rsidRDefault="00504566">
            <w:pPr>
              <w:widowControl w:val="0"/>
              <w:adjustRightInd w:val="0"/>
              <w:spacing w:line="240" w:lineRule="auto"/>
              <w:rPr>
                <w:szCs w:val="22"/>
              </w:rPr>
            </w:pPr>
            <w:r>
              <w:rPr>
                <w:szCs w:val="22"/>
              </w:rPr>
              <w:t>Anorexie (care poate fi severă)</w:t>
            </w:r>
          </w:p>
        </w:tc>
      </w:tr>
      <w:tr w:rsidR="00D17785" w14:paraId="39D08920" w14:textId="77777777">
        <w:tc>
          <w:tcPr>
            <w:tcW w:w="9242" w:type="dxa"/>
            <w:gridSpan w:val="2"/>
            <w:tcBorders>
              <w:top w:val="single" w:sz="4" w:space="0" w:color="auto"/>
              <w:left w:val="single" w:sz="4" w:space="0" w:color="auto"/>
              <w:bottom w:val="single" w:sz="4" w:space="0" w:color="auto"/>
              <w:right w:val="single" w:sz="4" w:space="0" w:color="auto"/>
            </w:tcBorders>
            <w:hideMark/>
          </w:tcPr>
          <w:p w14:paraId="6311B819" w14:textId="77777777" w:rsidR="00D17785" w:rsidRDefault="00504566">
            <w:pPr>
              <w:keepNext/>
              <w:widowControl w:val="0"/>
              <w:adjustRightInd w:val="0"/>
              <w:spacing w:line="240" w:lineRule="auto"/>
              <w:rPr>
                <w:b/>
                <w:szCs w:val="22"/>
              </w:rPr>
            </w:pPr>
            <w:r>
              <w:rPr>
                <w:b/>
                <w:noProof/>
                <w:szCs w:val="22"/>
              </w:rPr>
              <w:t>Tulburări respiratorii, toracice şi mediastinale</w:t>
            </w:r>
          </w:p>
        </w:tc>
      </w:tr>
      <w:tr w:rsidR="00D17785" w14:paraId="1B4501B5" w14:textId="77777777">
        <w:tc>
          <w:tcPr>
            <w:tcW w:w="1805" w:type="dxa"/>
            <w:tcBorders>
              <w:top w:val="single" w:sz="4" w:space="0" w:color="auto"/>
              <w:left w:val="single" w:sz="4" w:space="0" w:color="auto"/>
              <w:bottom w:val="single" w:sz="4" w:space="0" w:color="auto"/>
              <w:right w:val="single" w:sz="4" w:space="0" w:color="auto"/>
            </w:tcBorders>
            <w:hideMark/>
          </w:tcPr>
          <w:p w14:paraId="102955A3" w14:textId="77777777" w:rsidR="00D17785" w:rsidRDefault="00504566">
            <w:pPr>
              <w:widowControl w:val="0"/>
              <w:adjustRightInd w:val="0"/>
              <w:spacing w:line="240" w:lineRule="auto"/>
              <w:rPr>
                <w:szCs w:val="22"/>
              </w:rPr>
            </w:pPr>
            <w:r>
              <w:rPr>
                <w:szCs w:val="22"/>
              </w:rPr>
              <w:t>Rare</w:t>
            </w:r>
          </w:p>
        </w:tc>
        <w:tc>
          <w:tcPr>
            <w:tcW w:w="7437" w:type="dxa"/>
            <w:tcBorders>
              <w:top w:val="single" w:sz="4" w:space="0" w:color="auto"/>
              <w:left w:val="single" w:sz="4" w:space="0" w:color="auto"/>
              <w:bottom w:val="single" w:sz="4" w:space="0" w:color="auto"/>
              <w:right w:val="single" w:sz="4" w:space="0" w:color="auto"/>
            </w:tcBorders>
            <w:hideMark/>
          </w:tcPr>
          <w:p w14:paraId="1CC70CDB" w14:textId="77777777" w:rsidR="00D17785" w:rsidRDefault="00504566">
            <w:pPr>
              <w:widowControl w:val="0"/>
              <w:adjustRightInd w:val="0"/>
              <w:spacing w:line="240" w:lineRule="auto"/>
              <w:rPr>
                <w:szCs w:val="22"/>
              </w:rPr>
            </w:pPr>
            <w:r>
              <w:rPr>
                <w:szCs w:val="22"/>
              </w:rPr>
              <w:t>Boală pulmonară interstiţială (unele cazuri au fost fatale)</w:t>
            </w:r>
          </w:p>
        </w:tc>
      </w:tr>
      <w:tr w:rsidR="00D17785" w14:paraId="7BB03A44" w14:textId="77777777">
        <w:tc>
          <w:tcPr>
            <w:tcW w:w="9242" w:type="dxa"/>
            <w:gridSpan w:val="2"/>
            <w:tcBorders>
              <w:top w:val="single" w:sz="4" w:space="0" w:color="auto"/>
              <w:left w:val="single" w:sz="4" w:space="0" w:color="auto"/>
              <w:bottom w:val="single" w:sz="4" w:space="0" w:color="auto"/>
              <w:right w:val="single" w:sz="4" w:space="0" w:color="auto"/>
            </w:tcBorders>
            <w:hideMark/>
          </w:tcPr>
          <w:p w14:paraId="415F2F8E" w14:textId="77777777" w:rsidR="00D17785" w:rsidRDefault="00504566">
            <w:pPr>
              <w:keepNext/>
              <w:widowControl w:val="0"/>
              <w:adjustRightInd w:val="0"/>
              <w:spacing w:line="240" w:lineRule="auto"/>
              <w:rPr>
                <w:b/>
                <w:szCs w:val="22"/>
              </w:rPr>
            </w:pPr>
            <w:r>
              <w:rPr>
                <w:b/>
                <w:szCs w:val="22"/>
              </w:rPr>
              <w:t>Tulburări gastro-intestinale</w:t>
            </w:r>
          </w:p>
        </w:tc>
      </w:tr>
      <w:tr w:rsidR="00D17785" w14:paraId="3CAAD98C" w14:textId="77777777">
        <w:tc>
          <w:tcPr>
            <w:tcW w:w="1805" w:type="dxa"/>
            <w:tcBorders>
              <w:top w:val="single" w:sz="4" w:space="0" w:color="auto"/>
              <w:left w:val="single" w:sz="4" w:space="0" w:color="auto"/>
              <w:bottom w:val="single" w:sz="4" w:space="0" w:color="auto"/>
              <w:right w:val="single" w:sz="4" w:space="0" w:color="auto"/>
            </w:tcBorders>
            <w:hideMark/>
          </w:tcPr>
          <w:p w14:paraId="32B8412F" w14:textId="77777777" w:rsidR="00D17785" w:rsidRDefault="00504566">
            <w:pPr>
              <w:keepNext/>
              <w:widowControl w:val="0"/>
              <w:adjustRightInd w:val="0"/>
              <w:spacing w:line="240" w:lineRule="auto"/>
              <w:rPr>
                <w:szCs w:val="22"/>
              </w:rPr>
            </w:pPr>
            <w:r>
              <w:rPr>
                <w:szCs w:val="22"/>
              </w:rPr>
              <w:t>Foarte frecvente</w:t>
            </w:r>
          </w:p>
        </w:tc>
        <w:tc>
          <w:tcPr>
            <w:tcW w:w="7437" w:type="dxa"/>
            <w:tcBorders>
              <w:top w:val="single" w:sz="4" w:space="0" w:color="auto"/>
              <w:left w:val="single" w:sz="4" w:space="0" w:color="auto"/>
              <w:bottom w:val="single" w:sz="4" w:space="0" w:color="auto"/>
              <w:right w:val="single" w:sz="4" w:space="0" w:color="auto"/>
            </w:tcBorders>
            <w:hideMark/>
          </w:tcPr>
          <w:p w14:paraId="61A972ED" w14:textId="77777777" w:rsidR="00D17785" w:rsidRDefault="00504566">
            <w:pPr>
              <w:keepNext/>
              <w:widowControl w:val="0"/>
              <w:adjustRightInd w:val="0"/>
              <w:spacing w:line="240" w:lineRule="auto"/>
              <w:rPr>
                <w:szCs w:val="22"/>
              </w:rPr>
            </w:pPr>
            <w:r>
              <w:rPr>
                <w:szCs w:val="22"/>
              </w:rPr>
              <w:t xml:space="preserve">Greaţă, vărsături şi diaree </w:t>
            </w:r>
            <w:r>
              <w:rPr>
                <w:szCs w:val="22"/>
              </w:rPr>
              <w:t>(toate pot fi severe), ceea ce poate determina apariția deshidratării (vezi pct. 4.2 și 4.4)</w:t>
            </w:r>
          </w:p>
        </w:tc>
      </w:tr>
      <w:tr w:rsidR="00D17785" w14:paraId="039442F1" w14:textId="77777777">
        <w:tc>
          <w:tcPr>
            <w:tcW w:w="1805" w:type="dxa"/>
            <w:tcBorders>
              <w:top w:val="single" w:sz="4" w:space="0" w:color="auto"/>
              <w:left w:val="single" w:sz="4" w:space="0" w:color="auto"/>
              <w:bottom w:val="single" w:sz="4" w:space="0" w:color="auto"/>
              <w:right w:val="single" w:sz="4" w:space="0" w:color="auto"/>
            </w:tcBorders>
          </w:tcPr>
          <w:p w14:paraId="01689579" w14:textId="77777777" w:rsidR="00D17785" w:rsidRDefault="00504566">
            <w:pPr>
              <w:keepNext/>
              <w:widowControl w:val="0"/>
              <w:adjustRightInd w:val="0"/>
              <w:spacing w:line="240" w:lineRule="auto"/>
              <w:rPr>
                <w:szCs w:val="22"/>
              </w:rPr>
            </w:pPr>
            <w:r>
              <w:rPr>
                <w:szCs w:val="22"/>
              </w:rPr>
              <w:t>Frecvente</w:t>
            </w:r>
          </w:p>
        </w:tc>
        <w:tc>
          <w:tcPr>
            <w:tcW w:w="7437" w:type="dxa"/>
            <w:tcBorders>
              <w:top w:val="single" w:sz="4" w:space="0" w:color="auto"/>
              <w:left w:val="single" w:sz="4" w:space="0" w:color="auto"/>
              <w:bottom w:val="single" w:sz="4" w:space="0" w:color="auto"/>
              <w:right w:val="single" w:sz="4" w:space="0" w:color="auto"/>
            </w:tcBorders>
          </w:tcPr>
          <w:p w14:paraId="243AEC9F" w14:textId="77777777" w:rsidR="00D17785" w:rsidRDefault="00504566">
            <w:pPr>
              <w:tabs>
                <w:tab w:val="clear" w:pos="567"/>
              </w:tabs>
              <w:spacing w:line="240" w:lineRule="auto"/>
              <w:rPr>
                <w:szCs w:val="22"/>
              </w:rPr>
            </w:pPr>
            <w:r>
              <w:rPr>
                <w:szCs w:val="22"/>
              </w:rPr>
              <w:t>Durere abdominală</w:t>
            </w:r>
            <w:r>
              <w:rPr>
                <w:vertAlign w:val="superscript"/>
              </w:rPr>
              <w:t>2</w:t>
            </w:r>
            <w:r>
              <w:rPr>
                <w:szCs w:val="22"/>
              </w:rPr>
              <w:t xml:space="preserve">, constipație, mucozită, dispepsie </w:t>
            </w:r>
          </w:p>
        </w:tc>
      </w:tr>
      <w:tr w:rsidR="00D17785" w14:paraId="15E8713D" w14:textId="77777777">
        <w:tc>
          <w:tcPr>
            <w:tcW w:w="1805" w:type="dxa"/>
            <w:tcBorders>
              <w:top w:val="single" w:sz="4" w:space="0" w:color="auto"/>
              <w:left w:val="single" w:sz="4" w:space="0" w:color="auto"/>
              <w:bottom w:val="single" w:sz="4" w:space="0" w:color="auto"/>
              <w:right w:val="single" w:sz="4" w:space="0" w:color="auto"/>
            </w:tcBorders>
            <w:hideMark/>
          </w:tcPr>
          <w:p w14:paraId="69D8D8D9" w14:textId="77777777" w:rsidR="00D17785" w:rsidRDefault="00504566">
            <w:pPr>
              <w:widowControl w:val="0"/>
              <w:adjustRightInd w:val="0"/>
              <w:spacing w:line="240" w:lineRule="auto"/>
              <w:rPr>
                <w:szCs w:val="22"/>
              </w:rPr>
            </w:pPr>
            <w:r>
              <w:rPr>
                <w:szCs w:val="22"/>
              </w:rPr>
              <w:t>Cu frecvență necunoscută</w:t>
            </w:r>
          </w:p>
        </w:tc>
        <w:tc>
          <w:tcPr>
            <w:tcW w:w="7437" w:type="dxa"/>
            <w:tcBorders>
              <w:top w:val="single" w:sz="4" w:space="0" w:color="auto"/>
              <w:left w:val="single" w:sz="4" w:space="0" w:color="auto"/>
              <w:bottom w:val="single" w:sz="4" w:space="0" w:color="auto"/>
              <w:right w:val="single" w:sz="4" w:space="0" w:color="auto"/>
            </w:tcBorders>
            <w:hideMark/>
          </w:tcPr>
          <w:p w14:paraId="3F03F55B" w14:textId="77777777" w:rsidR="00D17785" w:rsidRDefault="00504566">
            <w:pPr>
              <w:widowControl w:val="0"/>
              <w:adjustRightInd w:val="0"/>
              <w:spacing w:line="240" w:lineRule="auto"/>
              <w:rPr>
                <w:szCs w:val="22"/>
              </w:rPr>
            </w:pPr>
            <w:r>
              <w:rPr>
                <w:szCs w:val="22"/>
              </w:rPr>
              <w:t>Perforație gastro-intestinală</w:t>
            </w:r>
          </w:p>
        </w:tc>
      </w:tr>
      <w:tr w:rsidR="00D17785" w14:paraId="4E704CF0" w14:textId="77777777">
        <w:tc>
          <w:tcPr>
            <w:tcW w:w="9242" w:type="dxa"/>
            <w:gridSpan w:val="2"/>
            <w:tcBorders>
              <w:top w:val="single" w:sz="4" w:space="0" w:color="auto"/>
              <w:left w:val="single" w:sz="4" w:space="0" w:color="auto"/>
              <w:bottom w:val="single" w:sz="4" w:space="0" w:color="auto"/>
              <w:right w:val="single" w:sz="4" w:space="0" w:color="auto"/>
            </w:tcBorders>
            <w:hideMark/>
          </w:tcPr>
          <w:p w14:paraId="114CE816" w14:textId="77777777" w:rsidR="00D17785" w:rsidRDefault="00504566">
            <w:pPr>
              <w:keepNext/>
              <w:widowControl w:val="0"/>
              <w:adjustRightInd w:val="0"/>
              <w:spacing w:line="240" w:lineRule="auto"/>
              <w:rPr>
                <w:b/>
                <w:szCs w:val="22"/>
              </w:rPr>
            </w:pPr>
            <w:r>
              <w:rPr>
                <w:b/>
                <w:szCs w:val="22"/>
              </w:rPr>
              <w:t>Tulburări hepatobiliare</w:t>
            </w:r>
          </w:p>
        </w:tc>
      </w:tr>
      <w:tr w:rsidR="00D17785" w14:paraId="0EDF3FC0" w14:textId="77777777">
        <w:tc>
          <w:tcPr>
            <w:tcW w:w="1805" w:type="dxa"/>
            <w:tcBorders>
              <w:top w:val="single" w:sz="4" w:space="0" w:color="auto"/>
              <w:left w:val="single" w:sz="4" w:space="0" w:color="auto"/>
              <w:bottom w:val="single" w:sz="4" w:space="0" w:color="auto"/>
              <w:right w:val="single" w:sz="4" w:space="0" w:color="auto"/>
            </w:tcBorders>
            <w:hideMark/>
          </w:tcPr>
          <w:p w14:paraId="45446ED3" w14:textId="77777777" w:rsidR="00D17785" w:rsidRDefault="00504566">
            <w:pPr>
              <w:widowControl w:val="0"/>
              <w:adjustRightInd w:val="0"/>
              <w:spacing w:line="240" w:lineRule="auto"/>
              <w:rPr>
                <w:szCs w:val="22"/>
              </w:rPr>
            </w:pPr>
            <w:r>
              <w:rPr>
                <w:szCs w:val="22"/>
              </w:rPr>
              <w:t>Frecvente</w:t>
            </w:r>
          </w:p>
        </w:tc>
        <w:tc>
          <w:tcPr>
            <w:tcW w:w="7437" w:type="dxa"/>
            <w:tcBorders>
              <w:top w:val="single" w:sz="4" w:space="0" w:color="auto"/>
              <w:left w:val="single" w:sz="4" w:space="0" w:color="auto"/>
              <w:bottom w:val="single" w:sz="4" w:space="0" w:color="auto"/>
              <w:right w:val="single" w:sz="4" w:space="0" w:color="auto"/>
            </w:tcBorders>
            <w:hideMark/>
          </w:tcPr>
          <w:p w14:paraId="6D5C741C" w14:textId="77777777" w:rsidR="00D17785" w:rsidRDefault="00504566">
            <w:pPr>
              <w:widowControl w:val="0"/>
              <w:adjustRightInd w:val="0"/>
              <w:spacing w:line="240" w:lineRule="auto"/>
              <w:rPr>
                <w:szCs w:val="22"/>
              </w:rPr>
            </w:pPr>
            <w:r>
              <w:rPr>
                <w:szCs w:val="22"/>
              </w:rPr>
              <w:t>Hiperbilirubinemie</w:t>
            </w:r>
          </w:p>
        </w:tc>
      </w:tr>
      <w:tr w:rsidR="00D17785" w14:paraId="20863324" w14:textId="77777777">
        <w:tc>
          <w:tcPr>
            <w:tcW w:w="9242" w:type="dxa"/>
            <w:gridSpan w:val="2"/>
            <w:tcBorders>
              <w:top w:val="single" w:sz="4" w:space="0" w:color="auto"/>
              <w:left w:val="single" w:sz="4" w:space="0" w:color="auto"/>
              <w:bottom w:val="single" w:sz="4" w:space="0" w:color="auto"/>
              <w:right w:val="single" w:sz="4" w:space="0" w:color="auto"/>
            </w:tcBorders>
            <w:hideMark/>
          </w:tcPr>
          <w:p w14:paraId="259D59AE" w14:textId="77777777" w:rsidR="00D17785" w:rsidRDefault="00504566">
            <w:pPr>
              <w:keepNext/>
              <w:widowControl w:val="0"/>
              <w:adjustRightInd w:val="0"/>
              <w:spacing w:line="240" w:lineRule="auto"/>
              <w:rPr>
                <w:b/>
                <w:szCs w:val="22"/>
              </w:rPr>
            </w:pPr>
            <w:r>
              <w:rPr>
                <w:b/>
                <w:noProof/>
                <w:szCs w:val="22"/>
              </w:rPr>
              <w:t>Afecţiuni cutanate şi ale ţesutului subcutanat</w:t>
            </w:r>
          </w:p>
        </w:tc>
      </w:tr>
      <w:tr w:rsidR="00D17785" w14:paraId="58CB5581" w14:textId="77777777">
        <w:tc>
          <w:tcPr>
            <w:tcW w:w="1805" w:type="dxa"/>
            <w:tcBorders>
              <w:top w:val="single" w:sz="4" w:space="0" w:color="auto"/>
              <w:left w:val="single" w:sz="4" w:space="0" w:color="auto"/>
              <w:bottom w:val="single" w:sz="4" w:space="0" w:color="auto"/>
              <w:right w:val="single" w:sz="4" w:space="0" w:color="auto"/>
            </w:tcBorders>
            <w:hideMark/>
          </w:tcPr>
          <w:p w14:paraId="5764B821" w14:textId="77777777" w:rsidR="00D17785" w:rsidRDefault="00504566">
            <w:pPr>
              <w:keepNext/>
              <w:widowControl w:val="0"/>
              <w:adjustRightInd w:val="0"/>
              <w:spacing w:line="240" w:lineRule="auto"/>
              <w:rPr>
                <w:szCs w:val="22"/>
              </w:rPr>
            </w:pPr>
            <w:r>
              <w:rPr>
                <w:szCs w:val="22"/>
              </w:rPr>
              <w:t>Foarte frecvente</w:t>
            </w:r>
          </w:p>
        </w:tc>
        <w:tc>
          <w:tcPr>
            <w:tcW w:w="7437" w:type="dxa"/>
            <w:tcBorders>
              <w:top w:val="single" w:sz="4" w:space="0" w:color="auto"/>
              <w:left w:val="single" w:sz="4" w:space="0" w:color="auto"/>
              <w:bottom w:val="single" w:sz="4" w:space="0" w:color="auto"/>
              <w:right w:val="single" w:sz="4" w:space="0" w:color="auto"/>
            </w:tcBorders>
            <w:hideMark/>
          </w:tcPr>
          <w:p w14:paraId="4DF8B1D7" w14:textId="77777777" w:rsidR="00D17785" w:rsidRDefault="00504566">
            <w:pPr>
              <w:keepNext/>
              <w:widowControl w:val="0"/>
              <w:adjustRightInd w:val="0"/>
              <w:spacing w:line="240" w:lineRule="auto"/>
              <w:rPr>
                <w:szCs w:val="22"/>
              </w:rPr>
            </w:pPr>
            <w:r>
              <w:rPr>
                <w:szCs w:val="22"/>
              </w:rPr>
              <w:t>Alopecie</w:t>
            </w:r>
          </w:p>
        </w:tc>
      </w:tr>
      <w:tr w:rsidR="00D17785" w14:paraId="6E39ACC7" w14:textId="77777777">
        <w:tc>
          <w:tcPr>
            <w:tcW w:w="1805" w:type="dxa"/>
            <w:tcBorders>
              <w:top w:val="single" w:sz="4" w:space="0" w:color="auto"/>
              <w:left w:val="single" w:sz="4" w:space="0" w:color="auto"/>
              <w:bottom w:val="single" w:sz="4" w:space="0" w:color="auto"/>
              <w:right w:val="single" w:sz="4" w:space="0" w:color="auto"/>
            </w:tcBorders>
            <w:hideMark/>
          </w:tcPr>
          <w:p w14:paraId="0B9C0BE2" w14:textId="77777777" w:rsidR="00D17785" w:rsidRDefault="00504566">
            <w:pPr>
              <w:widowControl w:val="0"/>
              <w:adjustRightInd w:val="0"/>
              <w:spacing w:line="240" w:lineRule="auto"/>
              <w:rPr>
                <w:szCs w:val="22"/>
              </w:rPr>
            </w:pPr>
            <w:r>
              <w:rPr>
                <w:szCs w:val="22"/>
              </w:rPr>
              <w:t>Frecvente</w:t>
            </w:r>
          </w:p>
        </w:tc>
        <w:tc>
          <w:tcPr>
            <w:tcW w:w="7437" w:type="dxa"/>
            <w:tcBorders>
              <w:top w:val="single" w:sz="4" w:space="0" w:color="auto"/>
              <w:left w:val="single" w:sz="4" w:space="0" w:color="auto"/>
              <w:bottom w:val="single" w:sz="4" w:space="0" w:color="auto"/>
              <w:right w:val="single" w:sz="4" w:space="0" w:color="auto"/>
            </w:tcBorders>
            <w:hideMark/>
          </w:tcPr>
          <w:p w14:paraId="7C80A4A8" w14:textId="77777777" w:rsidR="00D17785" w:rsidRDefault="00504566">
            <w:pPr>
              <w:widowControl w:val="0"/>
              <w:adjustRightInd w:val="0"/>
              <w:spacing w:line="240" w:lineRule="auto"/>
              <w:rPr>
                <w:szCs w:val="22"/>
              </w:rPr>
            </w:pPr>
            <w:r>
              <w:rPr>
                <w:szCs w:val="22"/>
              </w:rPr>
              <w:t>Prurit</w:t>
            </w:r>
          </w:p>
        </w:tc>
      </w:tr>
      <w:tr w:rsidR="00D17785" w14:paraId="438964A6" w14:textId="77777777">
        <w:tc>
          <w:tcPr>
            <w:tcW w:w="9242" w:type="dxa"/>
            <w:gridSpan w:val="2"/>
            <w:tcBorders>
              <w:top w:val="single" w:sz="4" w:space="0" w:color="auto"/>
              <w:left w:val="single" w:sz="4" w:space="0" w:color="auto"/>
              <w:bottom w:val="single" w:sz="4" w:space="0" w:color="auto"/>
              <w:right w:val="single" w:sz="4" w:space="0" w:color="auto"/>
            </w:tcBorders>
            <w:hideMark/>
          </w:tcPr>
          <w:p w14:paraId="35A62FED" w14:textId="77777777" w:rsidR="00D17785" w:rsidRDefault="00504566">
            <w:pPr>
              <w:keepNext/>
              <w:widowControl w:val="0"/>
              <w:adjustRightInd w:val="0"/>
              <w:spacing w:line="240" w:lineRule="auto"/>
              <w:rPr>
                <w:b/>
                <w:szCs w:val="22"/>
              </w:rPr>
            </w:pPr>
            <w:r>
              <w:rPr>
                <w:b/>
                <w:noProof/>
                <w:szCs w:val="22"/>
              </w:rPr>
              <w:t>Tulburări generale şi la nivelul locului de administrare</w:t>
            </w:r>
          </w:p>
        </w:tc>
      </w:tr>
      <w:tr w:rsidR="00D17785" w14:paraId="41048F09" w14:textId="77777777">
        <w:tc>
          <w:tcPr>
            <w:tcW w:w="1805" w:type="dxa"/>
            <w:tcBorders>
              <w:top w:val="single" w:sz="4" w:space="0" w:color="auto"/>
              <w:left w:val="single" w:sz="4" w:space="0" w:color="auto"/>
              <w:bottom w:val="single" w:sz="4" w:space="0" w:color="auto"/>
              <w:right w:val="single" w:sz="4" w:space="0" w:color="auto"/>
            </w:tcBorders>
            <w:hideMark/>
          </w:tcPr>
          <w:p w14:paraId="08E70E13" w14:textId="77777777" w:rsidR="00D17785" w:rsidRDefault="00504566">
            <w:pPr>
              <w:keepNext/>
              <w:widowControl w:val="0"/>
              <w:adjustRightInd w:val="0"/>
              <w:spacing w:line="240" w:lineRule="auto"/>
              <w:rPr>
                <w:szCs w:val="22"/>
              </w:rPr>
            </w:pPr>
            <w:r>
              <w:rPr>
                <w:szCs w:val="22"/>
              </w:rPr>
              <w:t>Foarte frecvente</w:t>
            </w:r>
          </w:p>
        </w:tc>
        <w:tc>
          <w:tcPr>
            <w:tcW w:w="7437" w:type="dxa"/>
            <w:tcBorders>
              <w:top w:val="single" w:sz="4" w:space="0" w:color="auto"/>
              <w:left w:val="single" w:sz="4" w:space="0" w:color="auto"/>
              <w:bottom w:val="single" w:sz="4" w:space="0" w:color="auto"/>
              <w:right w:val="single" w:sz="4" w:space="0" w:color="auto"/>
            </w:tcBorders>
            <w:hideMark/>
          </w:tcPr>
          <w:p w14:paraId="2313933F" w14:textId="77777777" w:rsidR="00D17785" w:rsidRDefault="00504566">
            <w:pPr>
              <w:keepNext/>
              <w:widowControl w:val="0"/>
              <w:adjustRightInd w:val="0"/>
              <w:spacing w:line="240" w:lineRule="auto"/>
              <w:rPr>
                <w:szCs w:val="22"/>
              </w:rPr>
            </w:pPr>
            <w:r>
              <w:rPr>
                <w:szCs w:val="22"/>
              </w:rPr>
              <w:t>Fatigabilitate</w:t>
            </w:r>
          </w:p>
        </w:tc>
      </w:tr>
      <w:tr w:rsidR="00D17785" w14:paraId="0366F65B" w14:textId="77777777">
        <w:tc>
          <w:tcPr>
            <w:tcW w:w="1805" w:type="dxa"/>
            <w:tcBorders>
              <w:top w:val="single" w:sz="4" w:space="0" w:color="auto"/>
              <w:left w:val="single" w:sz="4" w:space="0" w:color="auto"/>
              <w:bottom w:val="single" w:sz="4" w:space="0" w:color="auto"/>
              <w:right w:val="single" w:sz="4" w:space="0" w:color="auto"/>
            </w:tcBorders>
            <w:hideMark/>
          </w:tcPr>
          <w:p w14:paraId="66F01A1E" w14:textId="77777777" w:rsidR="00D17785" w:rsidRDefault="00504566">
            <w:pPr>
              <w:keepNext/>
              <w:widowControl w:val="0"/>
              <w:adjustRightInd w:val="0"/>
              <w:spacing w:line="240" w:lineRule="auto"/>
              <w:rPr>
                <w:szCs w:val="22"/>
              </w:rPr>
            </w:pPr>
            <w:r>
              <w:rPr>
                <w:szCs w:val="22"/>
              </w:rPr>
              <w:t>Frecvente</w:t>
            </w:r>
          </w:p>
        </w:tc>
        <w:tc>
          <w:tcPr>
            <w:tcW w:w="7437" w:type="dxa"/>
            <w:tcBorders>
              <w:top w:val="single" w:sz="4" w:space="0" w:color="auto"/>
              <w:left w:val="single" w:sz="4" w:space="0" w:color="auto"/>
              <w:bottom w:val="single" w:sz="4" w:space="0" w:color="auto"/>
              <w:right w:val="single" w:sz="4" w:space="0" w:color="auto"/>
            </w:tcBorders>
            <w:hideMark/>
          </w:tcPr>
          <w:p w14:paraId="2426E68A" w14:textId="77777777" w:rsidR="00D17785" w:rsidRDefault="00504566">
            <w:pPr>
              <w:keepNext/>
              <w:widowControl w:val="0"/>
              <w:adjustRightInd w:val="0"/>
              <w:spacing w:line="240" w:lineRule="auto"/>
              <w:rPr>
                <w:szCs w:val="22"/>
              </w:rPr>
            </w:pPr>
            <w:r>
              <w:rPr>
                <w:szCs w:val="22"/>
              </w:rPr>
              <w:t xml:space="preserve">Astenie, pirexie, stare </w:t>
            </w:r>
            <w:r>
              <w:rPr>
                <w:szCs w:val="22"/>
              </w:rPr>
              <w:t>generală de rău</w:t>
            </w:r>
          </w:p>
        </w:tc>
      </w:tr>
      <w:tr w:rsidR="00D17785" w14:paraId="48C9FBE5" w14:textId="77777777">
        <w:tc>
          <w:tcPr>
            <w:tcW w:w="1805" w:type="dxa"/>
            <w:tcBorders>
              <w:top w:val="single" w:sz="4" w:space="0" w:color="auto"/>
              <w:left w:val="single" w:sz="4" w:space="0" w:color="auto"/>
              <w:bottom w:val="single" w:sz="4" w:space="0" w:color="auto"/>
              <w:right w:val="single" w:sz="4" w:space="0" w:color="auto"/>
            </w:tcBorders>
            <w:hideMark/>
          </w:tcPr>
          <w:p w14:paraId="2005B9B5" w14:textId="77777777" w:rsidR="00D17785" w:rsidRDefault="00504566">
            <w:pPr>
              <w:keepNext/>
              <w:widowControl w:val="0"/>
              <w:adjustRightInd w:val="0"/>
              <w:spacing w:line="240" w:lineRule="auto"/>
              <w:rPr>
                <w:szCs w:val="22"/>
              </w:rPr>
            </w:pPr>
            <w:r>
              <w:rPr>
                <w:szCs w:val="22"/>
              </w:rPr>
              <w:t>Cu frecvență necunoscută</w:t>
            </w:r>
          </w:p>
        </w:tc>
        <w:tc>
          <w:tcPr>
            <w:tcW w:w="7437" w:type="dxa"/>
            <w:tcBorders>
              <w:top w:val="single" w:sz="4" w:space="0" w:color="auto"/>
              <w:left w:val="single" w:sz="4" w:space="0" w:color="auto"/>
              <w:bottom w:val="single" w:sz="4" w:space="0" w:color="auto"/>
              <w:right w:val="single" w:sz="4" w:space="0" w:color="auto"/>
            </w:tcBorders>
            <w:hideMark/>
          </w:tcPr>
          <w:p w14:paraId="16B21485" w14:textId="77777777" w:rsidR="00D17785" w:rsidRDefault="00504566">
            <w:pPr>
              <w:keepNext/>
              <w:widowControl w:val="0"/>
              <w:adjustRightInd w:val="0"/>
              <w:spacing w:line="240" w:lineRule="auto"/>
              <w:rPr>
                <w:szCs w:val="22"/>
              </w:rPr>
            </w:pPr>
            <w:r>
              <w:rPr>
                <w:szCs w:val="22"/>
              </w:rPr>
              <w:t>Inflamație a mucoaselor</w:t>
            </w:r>
          </w:p>
        </w:tc>
      </w:tr>
      <w:tr w:rsidR="00D17785" w14:paraId="34E6BC62" w14:textId="77777777">
        <w:tc>
          <w:tcPr>
            <w:tcW w:w="9242" w:type="dxa"/>
            <w:gridSpan w:val="2"/>
            <w:tcBorders>
              <w:top w:val="single" w:sz="4" w:space="0" w:color="auto"/>
              <w:left w:val="single" w:sz="4" w:space="0" w:color="auto"/>
              <w:bottom w:val="single" w:sz="4" w:space="0" w:color="auto"/>
              <w:right w:val="single" w:sz="4" w:space="0" w:color="auto"/>
            </w:tcBorders>
            <w:hideMark/>
          </w:tcPr>
          <w:p w14:paraId="07D16845" w14:textId="77777777" w:rsidR="00D17785" w:rsidRDefault="00504566">
            <w:pPr>
              <w:spacing w:line="240" w:lineRule="auto"/>
              <w:rPr>
                <w:szCs w:val="22"/>
              </w:rPr>
            </w:pPr>
            <w:r>
              <w:rPr>
                <w:szCs w:val="22"/>
                <w:vertAlign w:val="superscript"/>
              </w:rPr>
              <w:t xml:space="preserve">1 </w:t>
            </w:r>
            <w:r>
              <w:rPr>
                <w:szCs w:val="22"/>
              </w:rPr>
              <w:t>Au fost raportate decese cauzate de sepsis la pacienții tratați cu topotecan (vezi pct. 4.4).</w:t>
            </w:r>
          </w:p>
          <w:p w14:paraId="0799DE03" w14:textId="77777777" w:rsidR="00D17785" w:rsidRDefault="00504566">
            <w:pPr>
              <w:spacing w:line="240" w:lineRule="auto"/>
              <w:rPr>
                <w:szCs w:val="22"/>
              </w:rPr>
            </w:pPr>
            <w:r>
              <w:rPr>
                <w:szCs w:val="22"/>
                <w:vertAlign w:val="superscript"/>
              </w:rPr>
              <w:t xml:space="preserve">2 </w:t>
            </w:r>
            <w:r>
              <w:t xml:space="preserve">Colita neutropenică, inclusiv colita neutropenică fatală, a fost raportată ca o </w:t>
            </w:r>
            <w:r>
              <w:t>complicație a neutropeniei induse de topotecan</w:t>
            </w:r>
            <w:r>
              <w:rPr>
                <w:szCs w:val="22"/>
              </w:rPr>
              <w:t xml:space="preserve"> (vezi pct. 4.4).</w:t>
            </w:r>
          </w:p>
        </w:tc>
      </w:tr>
    </w:tbl>
    <w:p w14:paraId="12D5C449" w14:textId="77777777" w:rsidR="00D17785" w:rsidRDefault="00D17785">
      <w:pPr>
        <w:spacing w:line="240" w:lineRule="auto"/>
        <w:rPr>
          <w:szCs w:val="22"/>
        </w:rPr>
      </w:pPr>
    </w:p>
    <w:p w14:paraId="2DD7DF57" w14:textId="77777777" w:rsidR="00D17785" w:rsidRDefault="00504566">
      <w:pPr>
        <w:spacing w:line="240" w:lineRule="auto"/>
        <w:rPr>
          <w:szCs w:val="22"/>
        </w:rPr>
      </w:pPr>
      <w:r>
        <w:rPr>
          <w:szCs w:val="22"/>
        </w:rPr>
        <w:t>Incidenţa evenimentelor adverse enumerate mai sus poate fi mai mare la pacienţii cu scor al stării generale alterat (vezi pct. 4.4).</w:t>
      </w:r>
    </w:p>
    <w:p w14:paraId="4D9FD6A2" w14:textId="77777777" w:rsidR="00D17785" w:rsidRDefault="00D17785">
      <w:pPr>
        <w:spacing w:line="240" w:lineRule="auto"/>
        <w:rPr>
          <w:szCs w:val="22"/>
        </w:rPr>
      </w:pPr>
    </w:p>
    <w:p w14:paraId="07F9F061" w14:textId="77777777" w:rsidR="00D17785" w:rsidRDefault="00504566">
      <w:pPr>
        <w:spacing w:line="240" w:lineRule="auto"/>
        <w:rPr>
          <w:szCs w:val="22"/>
        </w:rPr>
      </w:pPr>
      <w:r>
        <w:rPr>
          <w:szCs w:val="22"/>
        </w:rPr>
        <w:t xml:space="preserve">Datele privind siguranţa sunt prezentate pe baza </w:t>
      </w:r>
      <w:r>
        <w:rPr>
          <w:szCs w:val="22"/>
        </w:rPr>
        <w:t>unui set de date integrate provenite de la 682 pacienţi cu recidivă de cancer pulmonar cărora li s-au administrat 2536 cure de monoterapie cu topotecan pe cale orală (275 pacienţi cu recidivă de CPCM şi 407 pacienţi cu recidivă de cancer pulmonar altul dec</w:t>
      </w:r>
      <w:r>
        <w:rPr>
          <w:szCs w:val="22"/>
        </w:rPr>
        <w:t>ât cel cu celule mici).</w:t>
      </w:r>
    </w:p>
    <w:p w14:paraId="1A875F74" w14:textId="77777777" w:rsidR="00D17785" w:rsidRDefault="00D17785">
      <w:pPr>
        <w:spacing w:line="240" w:lineRule="auto"/>
        <w:rPr>
          <w:szCs w:val="22"/>
        </w:rPr>
      </w:pPr>
    </w:p>
    <w:p w14:paraId="5665B10B" w14:textId="77777777" w:rsidR="00D17785" w:rsidRDefault="00504566">
      <w:pPr>
        <w:keepNext/>
        <w:spacing w:line="240" w:lineRule="auto"/>
        <w:rPr>
          <w:i/>
          <w:szCs w:val="22"/>
          <w:u w:val="single"/>
        </w:rPr>
      </w:pPr>
      <w:r>
        <w:rPr>
          <w:szCs w:val="22"/>
          <w:u w:val="single"/>
        </w:rPr>
        <w:t>Hematologice</w:t>
      </w:r>
    </w:p>
    <w:p w14:paraId="1645CCEA" w14:textId="77777777" w:rsidR="00D17785" w:rsidRDefault="00D17785">
      <w:pPr>
        <w:keepNext/>
        <w:spacing w:line="240" w:lineRule="auto"/>
        <w:rPr>
          <w:i/>
          <w:szCs w:val="22"/>
        </w:rPr>
      </w:pPr>
    </w:p>
    <w:p w14:paraId="0ED2DF4A" w14:textId="77777777" w:rsidR="00D17785" w:rsidRDefault="00504566">
      <w:pPr>
        <w:keepNext/>
        <w:spacing w:line="240" w:lineRule="auto"/>
        <w:rPr>
          <w:szCs w:val="22"/>
        </w:rPr>
      </w:pPr>
      <w:r>
        <w:rPr>
          <w:i/>
          <w:szCs w:val="22"/>
          <w:u w:val="single"/>
        </w:rPr>
        <w:t>Neutropenie</w:t>
      </w:r>
    </w:p>
    <w:p w14:paraId="4ACCC8CA" w14:textId="77777777" w:rsidR="00D17785" w:rsidRDefault="00504566">
      <w:pPr>
        <w:keepNext/>
        <w:spacing w:line="240" w:lineRule="auto"/>
        <w:rPr>
          <w:szCs w:val="22"/>
        </w:rPr>
      </w:pPr>
      <w:r>
        <w:rPr>
          <w:szCs w:val="22"/>
        </w:rPr>
        <w:t>Neutropenia severă (de Grad 4 cu numărul neutrofilelor &lt; 0,5 x 10</w:t>
      </w:r>
      <w:r>
        <w:rPr>
          <w:szCs w:val="22"/>
          <w:vertAlign w:val="superscript"/>
        </w:rPr>
        <w:t>9</w:t>
      </w:r>
      <w:r>
        <w:rPr>
          <w:szCs w:val="22"/>
        </w:rPr>
        <w:t xml:space="preserve">/l) a fost prezentă la 32% dintre pacienţi în cadrul a 13% din cure. Valoarea mediană a timpului scurs până la debutul neutropeniei severe </w:t>
      </w:r>
      <w:r>
        <w:rPr>
          <w:szCs w:val="22"/>
        </w:rPr>
        <w:t xml:space="preserve">a fost ziua 12, iar valoarea mediană a duratei acesteia a fost de 7 zile. În 34% dintre curele cu </w:t>
      </w:r>
      <w:r>
        <w:rPr>
          <w:szCs w:val="22"/>
        </w:rPr>
        <w:lastRenderedPageBreak/>
        <w:t>neutropenie severă, durata a fost &gt; 7 zile. În cura 1 incidenţa a fost de 20%, până la cura 4 incidenţa a fost 8%. Infecţiile, sepsisul şi neutropenia febrilă</w:t>
      </w:r>
      <w:r>
        <w:rPr>
          <w:szCs w:val="22"/>
        </w:rPr>
        <w:t xml:space="preserve"> au fost prezente la 17%, 2% şi respectiv, 4% dintre pacienţi. Decesul datorat sepsisului a fost prezent la 1% dintre pacienţi. Au fost raportate cazuri de pancitopenie. Au fost administraţi factori de creştere la 19% dintre pacienţi în 8% din cure.</w:t>
      </w:r>
    </w:p>
    <w:p w14:paraId="2D3FBBFC" w14:textId="77777777" w:rsidR="00D17785" w:rsidRDefault="00D17785">
      <w:pPr>
        <w:spacing w:line="240" w:lineRule="auto"/>
        <w:rPr>
          <w:szCs w:val="22"/>
        </w:rPr>
      </w:pPr>
    </w:p>
    <w:p w14:paraId="011B7AC8" w14:textId="77777777" w:rsidR="00D17785" w:rsidRDefault="00504566">
      <w:pPr>
        <w:keepNext/>
        <w:spacing w:line="240" w:lineRule="auto"/>
        <w:rPr>
          <w:szCs w:val="22"/>
        </w:rPr>
      </w:pPr>
      <w:r>
        <w:rPr>
          <w:i/>
          <w:szCs w:val="22"/>
          <w:u w:val="single"/>
        </w:rPr>
        <w:t>Tromb</w:t>
      </w:r>
      <w:r>
        <w:rPr>
          <w:i/>
          <w:szCs w:val="22"/>
          <w:u w:val="single"/>
        </w:rPr>
        <w:t>ocitopenie</w:t>
      </w:r>
    </w:p>
    <w:p w14:paraId="16420208" w14:textId="77777777" w:rsidR="00D17785" w:rsidRDefault="00504566">
      <w:pPr>
        <w:spacing w:line="240" w:lineRule="auto"/>
        <w:rPr>
          <w:szCs w:val="22"/>
        </w:rPr>
      </w:pPr>
      <w:r>
        <w:rPr>
          <w:szCs w:val="22"/>
        </w:rPr>
        <w:t>Trombocitopenia severă (de Grad 4 cu numărul trombocitelor &lt; 10 x 10</w:t>
      </w:r>
      <w:r>
        <w:rPr>
          <w:szCs w:val="22"/>
          <w:vertAlign w:val="superscript"/>
        </w:rPr>
        <w:t>9</w:t>
      </w:r>
      <w:r>
        <w:rPr>
          <w:szCs w:val="22"/>
        </w:rPr>
        <w:t>/l) a fost prezentă la 6% dintre pacienţi în cadrul a 2 % din cure. Valoarea mediană a timpului până la apariţia trombocitopeniei severe a fost de 15 zile, iar valoarea mediană</w:t>
      </w:r>
      <w:r>
        <w:rPr>
          <w:szCs w:val="22"/>
        </w:rPr>
        <w:t xml:space="preserve"> a duratei acesteia a fost de 2,5 zile. În 18 % dintre curele cu trombocitopenie severă, durata a fost &gt; 7 zile. Trombocitopenia moderată (de Grad 3 cu numărul trombocitelor între 10,0 şi 50,0 x 10</w:t>
      </w:r>
      <w:r>
        <w:rPr>
          <w:szCs w:val="22"/>
          <w:vertAlign w:val="superscript"/>
        </w:rPr>
        <w:t>9</w:t>
      </w:r>
      <w:r>
        <w:rPr>
          <w:szCs w:val="22"/>
        </w:rPr>
        <w:t>/l) a fost prezentă la 29% dintre pacienţi în cadrul a 14%</w:t>
      </w:r>
      <w:r>
        <w:rPr>
          <w:szCs w:val="22"/>
        </w:rPr>
        <w:t xml:space="preserve"> din cure. S-a administrat masă trombocitară la 10% dintre pacienţi la 4% dintre cure. Au fost raportate mai puţin frecvent complicaţii semnificative ale trombocitopeniei, inclusiv decese datorate sângerărilor tumorale.</w:t>
      </w:r>
    </w:p>
    <w:p w14:paraId="7D54A94C" w14:textId="77777777" w:rsidR="00D17785" w:rsidRDefault="00D17785">
      <w:pPr>
        <w:spacing w:line="240" w:lineRule="auto"/>
        <w:rPr>
          <w:szCs w:val="22"/>
        </w:rPr>
      </w:pPr>
    </w:p>
    <w:p w14:paraId="33EFBD63" w14:textId="77777777" w:rsidR="00D17785" w:rsidRDefault="00504566">
      <w:pPr>
        <w:keepNext/>
        <w:spacing w:line="240" w:lineRule="auto"/>
        <w:rPr>
          <w:i/>
          <w:szCs w:val="22"/>
        </w:rPr>
      </w:pPr>
      <w:r>
        <w:rPr>
          <w:i/>
          <w:szCs w:val="22"/>
          <w:u w:val="single"/>
        </w:rPr>
        <w:t>Anemie</w:t>
      </w:r>
    </w:p>
    <w:p w14:paraId="0F414912" w14:textId="77777777" w:rsidR="00D17785" w:rsidRDefault="00504566">
      <w:pPr>
        <w:spacing w:line="240" w:lineRule="auto"/>
        <w:rPr>
          <w:szCs w:val="22"/>
        </w:rPr>
      </w:pPr>
      <w:r>
        <w:rPr>
          <w:szCs w:val="22"/>
        </w:rPr>
        <w:t xml:space="preserve">Anemia moderată până la cea </w:t>
      </w:r>
      <w:r>
        <w:rPr>
          <w:szCs w:val="22"/>
        </w:rPr>
        <w:t xml:space="preserve">severă (de Grad 3 şi 4 cu hemoglobina ≤ 8,0 g/dl) a fost prezentă la 25% dintre pacienţi (în cadrul a 12% din cure). Valoarea mediană a timpului scurs până la debutul anemiei moderate până la severă a fost ziua 12, cu o valoarea mediană a duratei acesteia </w:t>
      </w:r>
      <w:r>
        <w:rPr>
          <w:szCs w:val="22"/>
        </w:rPr>
        <w:t>de 7 zile. În 46 % dintre curele cu anemie moderată până la severă, durata a fost &gt; 7 zile. Au fost administrate transfuzii de masă eritrocitară la 30% dintre pacienţi (în 13% din cure). Eritropoietina a fost administrată la 10% dintre pacienţi în 8% din c</w:t>
      </w:r>
      <w:r>
        <w:rPr>
          <w:szCs w:val="22"/>
        </w:rPr>
        <w:t>ure.</w:t>
      </w:r>
    </w:p>
    <w:p w14:paraId="569D03AA" w14:textId="77777777" w:rsidR="00D17785" w:rsidRDefault="00D17785">
      <w:pPr>
        <w:spacing w:line="240" w:lineRule="auto"/>
        <w:rPr>
          <w:szCs w:val="22"/>
        </w:rPr>
      </w:pPr>
    </w:p>
    <w:p w14:paraId="60A27F93" w14:textId="77777777" w:rsidR="00D17785" w:rsidRDefault="00504566">
      <w:pPr>
        <w:keepNext/>
        <w:spacing w:line="240" w:lineRule="auto"/>
        <w:rPr>
          <w:szCs w:val="22"/>
          <w:u w:val="single"/>
        </w:rPr>
      </w:pPr>
      <w:r>
        <w:rPr>
          <w:szCs w:val="22"/>
          <w:u w:val="single"/>
        </w:rPr>
        <w:t>Non-hematologice</w:t>
      </w:r>
    </w:p>
    <w:p w14:paraId="55051D0B" w14:textId="77777777" w:rsidR="00D17785" w:rsidRDefault="00D17785">
      <w:pPr>
        <w:keepNext/>
        <w:spacing w:line="240" w:lineRule="auto"/>
        <w:rPr>
          <w:szCs w:val="22"/>
        </w:rPr>
      </w:pPr>
    </w:p>
    <w:p w14:paraId="40380564" w14:textId="77777777" w:rsidR="00D17785" w:rsidRDefault="00504566">
      <w:pPr>
        <w:spacing w:line="240" w:lineRule="auto"/>
        <w:rPr>
          <w:szCs w:val="22"/>
        </w:rPr>
      </w:pPr>
      <w:r>
        <w:rPr>
          <w:szCs w:val="22"/>
        </w:rPr>
        <w:t>Efectele non-hematologice raportate cel mai frecvent au fost greaţa (37%), diareea (29%), fatigabilitatea (26%), vărsăturile (24%), alopecia (21%) şi anorexia (18%). Toate cazurile au fost independente faţă de cauzalitatea asociată.</w:t>
      </w:r>
      <w:r>
        <w:rPr>
          <w:szCs w:val="22"/>
        </w:rPr>
        <w:t xml:space="preserve"> Pentru cazurile severe (Grad CTC 3/4) raportate ca fiind relaţionate/posibil relaţionate cu administrarea topotecan, incidenţa a fost diaree 5 % (vezi pct. 4.4), fatigabilitate 4%, vărsături 3%, greaţă 3% şi anorexie 2%.</w:t>
      </w:r>
    </w:p>
    <w:p w14:paraId="4033915D" w14:textId="77777777" w:rsidR="00D17785" w:rsidRDefault="00D17785">
      <w:pPr>
        <w:spacing w:line="240" w:lineRule="auto"/>
        <w:rPr>
          <w:szCs w:val="22"/>
        </w:rPr>
      </w:pPr>
    </w:p>
    <w:p w14:paraId="155C73EE" w14:textId="77777777" w:rsidR="00D17785" w:rsidRDefault="00504566">
      <w:pPr>
        <w:spacing w:line="240" w:lineRule="auto"/>
        <w:rPr>
          <w:szCs w:val="22"/>
        </w:rPr>
      </w:pPr>
      <w:r>
        <w:rPr>
          <w:szCs w:val="22"/>
        </w:rPr>
        <w:t>Incidenţa globală a diareei dator</w:t>
      </w:r>
      <w:r>
        <w:rPr>
          <w:szCs w:val="22"/>
        </w:rPr>
        <w:t>ată medicaţiei a fost de 22%, incluzând 4% cu Grad 3 şi 0,4% cu Grad 4. Diareea datorată medicaţiei a fost mai frecventă în cazul pacienţilor cu vârste peste 65 ani (28%) comparativ cu cei mai tineri de 65 ani (19%).</w:t>
      </w:r>
    </w:p>
    <w:p w14:paraId="16D82E75" w14:textId="77777777" w:rsidR="00D17785" w:rsidRDefault="00D17785">
      <w:pPr>
        <w:spacing w:line="240" w:lineRule="auto"/>
        <w:rPr>
          <w:szCs w:val="22"/>
        </w:rPr>
      </w:pPr>
    </w:p>
    <w:p w14:paraId="7E7AEC6E" w14:textId="77777777" w:rsidR="00D17785" w:rsidRDefault="00504566">
      <w:pPr>
        <w:spacing w:line="240" w:lineRule="auto"/>
        <w:rPr>
          <w:szCs w:val="22"/>
        </w:rPr>
      </w:pPr>
      <w:r>
        <w:rPr>
          <w:szCs w:val="22"/>
        </w:rPr>
        <w:t xml:space="preserve">Alopecia totală legată/posibil legată </w:t>
      </w:r>
      <w:r>
        <w:rPr>
          <w:szCs w:val="22"/>
        </w:rPr>
        <w:t>de administrarea de topotecan a fost observată la 9% dintre pacienţi, în timp ce alopecia parţială legată/posibil legată de administrarea de topotecan a fost observată la 11% dintre pacienţi.</w:t>
      </w:r>
    </w:p>
    <w:p w14:paraId="4CCD456D" w14:textId="77777777" w:rsidR="00D17785" w:rsidRDefault="00D17785">
      <w:pPr>
        <w:spacing w:line="240" w:lineRule="auto"/>
        <w:rPr>
          <w:szCs w:val="22"/>
        </w:rPr>
      </w:pPr>
    </w:p>
    <w:p w14:paraId="79ED3E09" w14:textId="77777777" w:rsidR="00D17785" w:rsidRDefault="00504566">
      <w:pPr>
        <w:spacing w:line="240" w:lineRule="auto"/>
        <w:rPr>
          <w:szCs w:val="22"/>
        </w:rPr>
      </w:pPr>
      <w:r>
        <w:rPr>
          <w:szCs w:val="22"/>
        </w:rPr>
        <w:t>Printre intervenţiile terapeutice asociate cu efectele non-hema</w:t>
      </w:r>
      <w:r>
        <w:rPr>
          <w:szCs w:val="22"/>
        </w:rPr>
        <w:t>tologice se numără antiemeticele, administrate la 47% dintre pacienţi în 38% din cure şi antidiareicele, administrate la 15% dintre pacienţi în 6% din cure. Un antagonist al 5-HT</w:t>
      </w:r>
      <w:r>
        <w:rPr>
          <w:szCs w:val="22"/>
          <w:vertAlign w:val="subscript"/>
        </w:rPr>
        <w:t>3</w:t>
      </w:r>
      <w:r>
        <w:rPr>
          <w:szCs w:val="22"/>
        </w:rPr>
        <w:t xml:space="preserve"> a fost administrat la 30% dintre pacienţi în 24% din cure. Loperamida a fost</w:t>
      </w:r>
      <w:r>
        <w:rPr>
          <w:szCs w:val="22"/>
        </w:rPr>
        <w:t xml:space="preserve"> administrată la 13% dintre pacienţi în 5% din cure. Valoarea mediană a timpului scurs până la debutul diareei de grad 2 sau mai mare, a fost de 9 zile.</w:t>
      </w:r>
    </w:p>
    <w:p w14:paraId="1D71DE80" w14:textId="77777777" w:rsidR="00D17785" w:rsidRDefault="00D17785">
      <w:pPr>
        <w:spacing w:line="240" w:lineRule="auto"/>
        <w:rPr>
          <w:szCs w:val="22"/>
        </w:rPr>
      </w:pPr>
    </w:p>
    <w:p w14:paraId="34719876" w14:textId="77777777" w:rsidR="00D17785" w:rsidRDefault="00504566">
      <w:pPr>
        <w:keepNext/>
        <w:suppressLineNumbers/>
        <w:autoSpaceDE w:val="0"/>
        <w:autoSpaceDN w:val="0"/>
        <w:adjustRightInd w:val="0"/>
        <w:spacing w:line="240" w:lineRule="auto"/>
        <w:jc w:val="both"/>
        <w:rPr>
          <w:szCs w:val="22"/>
          <w:u w:val="single"/>
        </w:rPr>
      </w:pPr>
      <w:r>
        <w:rPr>
          <w:szCs w:val="22"/>
          <w:u w:val="single"/>
        </w:rPr>
        <w:t>Raportarea reacţiilor adverse suspectate</w:t>
      </w:r>
    </w:p>
    <w:p w14:paraId="04F2B70B" w14:textId="77777777" w:rsidR="00D17785" w:rsidRDefault="00D17785">
      <w:pPr>
        <w:keepNext/>
        <w:suppressLineNumbers/>
        <w:autoSpaceDE w:val="0"/>
        <w:autoSpaceDN w:val="0"/>
        <w:adjustRightInd w:val="0"/>
        <w:spacing w:line="240" w:lineRule="auto"/>
        <w:jc w:val="both"/>
        <w:rPr>
          <w:szCs w:val="22"/>
        </w:rPr>
      </w:pPr>
    </w:p>
    <w:p w14:paraId="6E64E21B" w14:textId="77777777" w:rsidR="00D17785" w:rsidRDefault="00504566">
      <w:pPr>
        <w:keepNext/>
        <w:suppressLineNumbers/>
        <w:autoSpaceDE w:val="0"/>
        <w:autoSpaceDN w:val="0"/>
        <w:adjustRightInd w:val="0"/>
        <w:spacing w:line="240" w:lineRule="auto"/>
        <w:rPr>
          <w:szCs w:val="22"/>
        </w:rPr>
      </w:pPr>
      <w:r>
        <w:rPr>
          <w:szCs w:val="22"/>
        </w:rPr>
        <w:t>Raportarea reacţiilor adverse suspectate după autorizarea medicamentului este importantă. Acest lucru permite monitorizarea continuă a raportului beneficiu/risc al medicamentului. Profesioniştii din domeniul sănătăţii sunt rugaţi să raporteze orice reacţie</w:t>
      </w:r>
      <w:r>
        <w:rPr>
          <w:szCs w:val="22"/>
        </w:rPr>
        <w:t xml:space="preserve"> adversă suspectată prin </w:t>
      </w:r>
      <w:r>
        <w:rPr>
          <w:szCs w:val="22"/>
          <w:shd w:val="pct15" w:color="auto" w:fill="auto"/>
        </w:rPr>
        <w:t xml:space="preserve">intermediul sistemului naţional de raportare, astfel cum este menţionat în </w:t>
      </w:r>
      <w:r>
        <w:fldChar w:fldCharType="begin"/>
      </w:r>
      <w:r>
        <w:instrText xml:space="preserve"> HYPERLINK "http://www.ema.europa.eu/docs/en_GB/document_library/Template_or_form/2013/03/WC500139752.doc" </w:instrText>
      </w:r>
      <w:r>
        <w:fldChar w:fldCharType="separate"/>
      </w:r>
      <w:r>
        <w:rPr>
          <w:rStyle w:val="Hyperlink"/>
          <w:szCs w:val="22"/>
          <w:shd w:val="pct15" w:color="auto" w:fill="auto"/>
        </w:rPr>
        <w:t>Anexa V</w:t>
      </w:r>
      <w:r>
        <w:rPr>
          <w:rStyle w:val="Hyperlink"/>
          <w:szCs w:val="22"/>
          <w:shd w:val="pct15" w:color="auto" w:fill="auto"/>
        </w:rPr>
        <w:fldChar w:fldCharType="end"/>
      </w:r>
      <w:r>
        <w:rPr>
          <w:szCs w:val="22"/>
        </w:rPr>
        <w:t>.</w:t>
      </w:r>
    </w:p>
    <w:p w14:paraId="2F432018" w14:textId="77777777" w:rsidR="00D17785" w:rsidRDefault="00D17785">
      <w:pPr>
        <w:spacing w:line="240" w:lineRule="auto"/>
        <w:rPr>
          <w:szCs w:val="22"/>
        </w:rPr>
      </w:pPr>
    </w:p>
    <w:p w14:paraId="3D32FCFB" w14:textId="77777777" w:rsidR="00D17785" w:rsidRDefault="00504566">
      <w:pPr>
        <w:keepNext/>
        <w:spacing w:line="240" w:lineRule="auto"/>
        <w:rPr>
          <w:b/>
          <w:szCs w:val="22"/>
        </w:rPr>
      </w:pPr>
      <w:r>
        <w:rPr>
          <w:b/>
          <w:szCs w:val="22"/>
        </w:rPr>
        <w:lastRenderedPageBreak/>
        <w:t>4.9</w:t>
      </w:r>
      <w:r>
        <w:rPr>
          <w:b/>
          <w:szCs w:val="22"/>
        </w:rPr>
        <w:tab/>
        <w:t>Supradozaj</w:t>
      </w:r>
    </w:p>
    <w:p w14:paraId="681FEEDD" w14:textId="77777777" w:rsidR="00D17785" w:rsidRDefault="00D17785">
      <w:pPr>
        <w:keepNext/>
        <w:spacing w:line="240" w:lineRule="auto"/>
        <w:rPr>
          <w:szCs w:val="22"/>
        </w:rPr>
      </w:pPr>
    </w:p>
    <w:p w14:paraId="2C1B91A4" w14:textId="77777777" w:rsidR="00D17785" w:rsidRDefault="00504566">
      <w:pPr>
        <w:spacing w:line="240" w:lineRule="auto"/>
        <w:rPr>
          <w:szCs w:val="22"/>
        </w:rPr>
      </w:pPr>
      <w:r>
        <w:rPr>
          <w:szCs w:val="22"/>
        </w:rPr>
        <w:t xml:space="preserve">Au fost </w:t>
      </w:r>
      <w:r>
        <w:rPr>
          <w:szCs w:val="22"/>
        </w:rPr>
        <w:t>raportate cazuri de supradozaj la pacienţii la care se administrează topotecan capsule (până la 5 ori doza recomandată) şi topotecan intravenos (până la 10 ori doza recomandată). Semnele şi simptomele observate după supradozaj au fost în concordanţă cu rea</w:t>
      </w:r>
      <w:r>
        <w:rPr>
          <w:szCs w:val="22"/>
        </w:rPr>
        <w:t>cţiile adverse cunoscute asociate cu administrarea de topotecan (vezi pct. 4.8). Principalele complicaţii ale supradozajului sunt supresia medulară şi mucozita. Ȋn plus, au fost raportate valori ridicate ale enzimelor hepatice în cazul supradozajului cu to</w:t>
      </w:r>
      <w:r>
        <w:rPr>
          <w:szCs w:val="22"/>
        </w:rPr>
        <w:t>potecan intravenos.</w:t>
      </w:r>
    </w:p>
    <w:p w14:paraId="38AF15FF" w14:textId="77777777" w:rsidR="00D17785" w:rsidRDefault="00D17785">
      <w:pPr>
        <w:spacing w:line="240" w:lineRule="auto"/>
        <w:rPr>
          <w:szCs w:val="22"/>
        </w:rPr>
      </w:pPr>
    </w:p>
    <w:p w14:paraId="2FEBB42D" w14:textId="77777777" w:rsidR="00D17785" w:rsidRDefault="00504566">
      <w:pPr>
        <w:spacing w:line="240" w:lineRule="auto"/>
        <w:rPr>
          <w:szCs w:val="22"/>
        </w:rPr>
      </w:pPr>
      <w:r>
        <w:rPr>
          <w:szCs w:val="22"/>
        </w:rPr>
        <w:t>Nu există un antidot cunoscut pentru supradozajul cu topotecan. Tratamentul ulterior trebuie efectuat conform indicaţiilor clinice sau aşa cum este recomandat de centrul naţional de toxicologie, acolo unde acesta există.</w:t>
      </w:r>
    </w:p>
    <w:p w14:paraId="006BE257" w14:textId="77777777" w:rsidR="00D17785" w:rsidRDefault="00D17785">
      <w:pPr>
        <w:spacing w:line="240" w:lineRule="auto"/>
        <w:rPr>
          <w:szCs w:val="22"/>
        </w:rPr>
      </w:pPr>
    </w:p>
    <w:p w14:paraId="45D6DBBA" w14:textId="77777777" w:rsidR="00D17785" w:rsidRDefault="00D17785">
      <w:pPr>
        <w:spacing w:line="240" w:lineRule="auto"/>
        <w:rPr>
          <w:szCs w:val="22"/>
        </w:rPr>
      </w:pPr>
    </w:p>
    <w:p w14:paraId="5EB84A48" w14:textId="77777777" w:rsidR="00D17785" w:rsidRDefault="00504566">
      <w:pPr>
        <w:keepNext/>
        <w:spacing w:line="240" w:lineRule="auto"/>
        <w:rPr>
          <w:b/>
          <w:szCs w:val="22"/>
        </w:rPr>
      </w:pPr>
      <w:r>
        <w:rPr>
          <w:b/>
          <w:szCs w:val="22"/>
        </w:rPr>
        <w:t>5.</w:t>
      </w:r>
      <w:r>
        <w:rPr>
          <w:b/>
          <w:szCs w:val="22"/>
        </w:rPr>
        <w:tab/>
        <w:t>PROPRIETĂ</w:t>
      </w:r>
      <w:r>
        <w:rPr>
          <w:b/>
          <w:szCs w:val="22"/>
        </w:rPr>
        <w:t>ŢI FARMACOLOGICE</w:t>
      </w:r>
    </w:p>
    <w:p w14:paraId="5F069E0C" w14:textId="77777777" w:rsidR="00D17785" w:rsidRDefault="00D17785">
      <w:pPr>
        <w:keepNext/>
        <w:spacing w:line="240" w:lineRule="auto"/>
        <w:rPr>
          <w:szCs w:val="22"/>
        </w:rPr>
      </w:pPr>
    </w:p>
    <w:p w14:paraId="1BEA0FCC" w14:textId="77777777" w:rsidR="00D17785" w:rsidRDefault="00504566">
      <w:pPr>
        <w:keepNext/>
        <w:spacing w:line="240" w:lineRule="auto"/>
        <w:rPr>
          <w:b/>
          <w:szCs w:val="22"/>
        </w:rPr>
      </w:pPr>
      <w:r>
        <w:rPr>
          <w:b/>
          <w:szCs w:val="22"/>
        </w:rPr>
        <w:t>5.1</w:t>
      </w:r>
      <w:r>
        <w:rPr>
          <w:b/>
          <w:szCs w:val="22"/>
        </w:rPr>
        <w:tab/>
        <w:t>Proprietăţi farmacodinamice</w:t>
      </w:r>
    </w:p>
    <w:p w14:paraId="7D6CCBFD" w14:textId="77777777" w:rsidR="00D17785" w:rsidRDefault="00D17785">
      <w:pPr>
        <w:keepNext/>
        <w:spacing w:line="240" w:lineRule="auto"/>
        <w:rPr>
          <w:szCs w:val="22"/>
        </w:rPr>
      </w:pPr>
    </w:p>
    <w:p w14:paraId="51DAA2AB" w14:textId="77777777" w:rsidR="00D17785" w:rsidRDefault="00504566">
      <w:pPr>
        <w:keepNext/>
        <w:spacing w:line="240" w:lineRule="auto"/>
        <w:rPr>
          <w:szCs w:val="22"/>
        </w:rPr>
      </w:pPr>
      <w:r>
        <w:rPr>
          <w:szCs w:val="22"/>
        </w:rPr>
        <w:t>Grupa farmacoterapeutică: antineoplazice, alcaloizi din plante și alte produse naturale, codul ATC: L01CE01.</w:t>
      </w:r>
    </w:p>
    <w:p w14:paraId="4B9F5A67" w14:textId="77777777" w:rsidR="00D17785" w:rsidRDefault="00D17785">
      <w:pPr>
        <w:keepNext/>
        <w:spacing w:line="240" w:lineRule="auto"/>
        <w:rPr>
          <w:szCs w:val="22"/>
        </w:rPr>
      </w:pPr>
    </w:p>
    <w:p w14:paraId="3B5C0AEB" w14:textId="77777777" w:rsidR="00D17785" w:rsidRDefault="00504566">
      <w:pPr>
        <w:keepNext/>
        <w:numPr>
          <w:ilvl w:val="12"/>
          <w:numId w:val="0"/>
        </w:numPr>
        <w:spacing w:line="240" w:lineRule="auto"/>
        <w:rPr>
          <w:szCs w:val="22"/>
          <w:u w:val="single"/>
        </w:rPr>
      </w:pPr>
      <w:r>
        <w:rPr>
          <w:szCs w:val="22"/>
          <w:u w:val="single"/>
        </w:rPr>
        <w:t>Mecanism de acțiune</w:t>
      </w:r>
    </w:p>
    <w:p w14:paraId="551BA99E" w14:textId="77777777" w:rsidR="00D17785" w:rsidRDefault="00D17785">
      <w:pPr>
        <w:keepNext/>
        <w:numPr>
          <w:ilvl w:val="12"/>
          <w:numId w:val="0"/>
        </w:numPr>
        <w:tabs>
          <w:tab w:val="clear" w:pos="567"/>
          <w:tab w:val="left" w:pos="720"/>
        </w:tabs>
        <w:spacing w:line="240" w:lineRule="auto"/>
        <w:rPr>
          <w:szCs w:val="22"/>
        </w:rPr>
      </w:pPr>
    </w:p>
    <w:p w14:paraId="214700D8" w14:textId="77777777" w:rsidR="00D17785" w:rsidRDefault="00504566">
      <w:pPr>
        <w:spacing w:line="240" w:lineRule="auto"/>
        <w:rPr>
          <w:szCs w:val="22"/>
        </w:rPr>
      </w:pPr>
      <w:r>
        <w:rPr>
          <w:szCs w:val="22"/>
        </w:rPr>
        <w:t>Activitatea antitumorală a topotecanului implică inhibarea topoizomerazei-</w:t>
      </w:r>
      <w:r>
        <w:rPr>
          <w:szCs w:val="22"/>
        </w:rPr>
        <w:t xml:space="preserve">I, o enzimă cu acţiune importantă în replicarea ADN-ului, care diminuează tensiunea de răsucire indusă în faţa furcii mobile de replicare. Topotecan inhibă topoizomeraza-I prin stabilizarea complexului covalent format de enzimă şi ADN-ul monocatenar, care </w:t>
      </w:r>
      <w:r>
        <w:rPr>
          <w:szCs w:val="22"/>
        </w:rPr>
        <w:t>reprezintă un mediator al mecanismului catalitic. Rezultatele la nivel celular ale inhibării topoizomerazei-I de către topotecan sunt reprezentate de inducerea de rupturi ale ADN-ului monocatenar asociat cu proteine.</w:t>
      </w:r>
    </w:p>
    <w:p w14:paraId="3BF82E45" w14:textId="77777777" w:rsidR="00D17785" w:rsidRDefault="00D17785">
      <w:pPr>
        <w:spacing w:line="240" w:lineRule="auto"/>
        <w:rPr>
          <w:szCs w:val="22"/>
        </w:rPr>
      </w:pPr>
    </w:p>
    <w:p w14:paraId="3B13D1B4" w14:textId="77777777" w:rsidR="00D17785" w:rsidRDefault="00504566">
      <w:pPr>
        <w:keepNext/>
        <w:numPr>
          <w:ilvl w:val="12"/>
          <w:numId w:val="0"/>
        </w:numPr>
        <w:spacing w:line="240" w:lineRule="auto"/>
        <w:rPr>
          <w:rStyle w:val="empitalic"/>
          <w:i w:val="0"/>
          <w:szCs w:val="22"/>
          <w:u w:val="single"/>
        </w:rPr>
      </w:pPr>
      <w:r>
        <w:rPr>
          <w:szCs w:val="22"/>
          <w:u w:val="single"/>
        </w:rPr>
        <w:t>Eficacitate şi siguranță clinică</w:t>
      </w:r>
    </w:p>
    <w:p w14:paraId="0260A88E" w14:textId="77777777" w:rsidR="00D17785" w:rsidRDefault="00D17785">
      <w:pPr>
        <w:keepNext/>
        <w:numPr>
          <w:ilvl w:val="12"/>
          <w:numId w:val="0"/>
        </w:numPr>
        <w:tabs>
          <w:tab w:val="clear" w:pos="567"/>
          <w:tab w:val="left" w:pos="720"/>
        </w:tabs>
        <w:spacing w:line="240" w:lineRule="auto"/>
        <w:rPr>
          <w:szCs w:val="22"/>
        </w:rPr>
      </w:pPr>
    </w:p>
    <w:p w14:paraId="512F11F9" w14:textId="77777777" w:rsidR="00D17785" w:rsidRDefault="00504566">
      <w:pPr>
        <w:keepNext/>
        <w:spacing w:line="240" w:lineRule="auto"/>
        <w:rPr>
          <w:i/>
          <w:szCs w:val="22"/>
          <w:u w:val="single"/>
        </w:rPr>
      </w:pPr>
      <w:r>
        <w:rPr>
          <w:i/>
          <w:iCs/>
          <w:szCs w:val="22"/>
          <w:u w:val="single"/>
        </w:rPr>
        <w:t>Cancer pulmonar cu celule mici (CPCM) recidivat</w:t>
      </w:r>
    </w:p>
    <w:p w14:paraId="15D154C1" w14:textId="77777777" w:rsidR="00D17785" w:rsidRDefault="00504566">
      <w:pPr>
        <w:spacing w:line="240" w:lineRule="auto"/>
        <w:rPr>
          <w:szCs w:val="22"/>
        </w:rPr>
      </w:pPr>
      <w:r>
        <w:rPr>
          <w:szCs w:val="22"/>
        </w:rPr>
        <w:t>Un studiu de fază III (Studiul 478) a comparat topotecan administrat pe cale orală plus utilizarea celor mai bune măsuri de susţinere (BMS) (n=71) cu utilizarea doar de BMS (n=70) la pacienţi cu recidivă după</w:t>
      </w:r>
      <w:r>
        <w:rPr>
          <w:szCs w:val="22"/>
        </w:rPr>
        <w:t xml:space="preserve"> terapia de primă linie (valoarea mediană a timpului până la apariţia progresiei bolii [TAP] după terapia de primă linie: 84 de zile în cazul administrării de topotecan pe cale orală plus BMS, 90 de zile în cazul </w:t>
      </w:r>
      <w:r>
        <w:rPr>
          <w:rStyle w:val="empitalic"/>
          <w:i w:val="0"/>
          <w:szCs w:val="22"/>
        </w:rPr>
        <w:t xml:space="preserve">aplicării exclusive a </w:t>
      </w:r>
      <w:r>
        <w:rPr>
          <w:szCs w:val="22"/>
        </w:rPr>
        <w:t>BMS) şi la care reînc</w:t>
      </w:r>
      <w:r>
        <w:rPr>
          <w:szCs w:val="22"/>
        </w:rPr>
        <w:t>eperea tratamentului cu chimioterapie intravenos nu a fost considerată adecvată. În grupul la care s-a administrat topotecan pe cale orală plus BMS a existat o ameliorare semnificativă din punct de vedere statistic în ce priveşte supravieţuirea globală, în</w:t>
      </w:r>
      <w:r>
        <w:rPr>
          <w:szCs w:val="22"/>
        </w:rPr>
        <w:t xml:space="preserve"> comparaţie cu grupul BMS (p=0,0104). Valoarea neajustată a riscului relativ pentru grupul la care s-a administrat topotecan pe cale orală plus BMS, comparativ cu grupul care a beneficiat doar de BMS a fost de 0,64 (IÎ 95%: 0,45; 0,90). Valoarea mediană a </w:t>
      </w:r>
      <w:r>
        <w:rPr>
          <w:szCs w:val="22"/>
        </w:rPr>
        <w:t xml:space="preserve">supravieţuirii la pacienţii trataţi cu topotecan </w:t>
      </w:r>
      <w:r>
        <w:rPr>
          <w:rStyle w:val="empitalic"/>
          <w:i w:val="0"/>
          <w:szCs w:val="22"/>
        </w:rPr>
        <w:t>pe cale orală plus</w:t>
      </w:r>
      <w:r>
        <w:rPr>
          <w:szCs w:val="22"/>
        </w:rPr>
        <w:t xml:space="preserve"> BMS a fost de 25,9 săptămâni (IÎ 95%; 18,3; 31,6), comparativ cu 13,9 săptămâni (IÎ 95 %; 11,1; 18,6) la pacienţii care au primit doar BMS (p=0,0104). </w:t>
      </w:r>
    </w:p>
    <w:p w14:paraId="1AAD2BAF" w14:textId="77777777" w:rsidR="00D17785" w:rsidRDefault="00D17785">
      <w:pPr>
        <w:spacing w:line="240" w:lineRule="auto"/>
        <w:rPr>
          <w:szCs w:val="22"/>
        </w:rPr>
      </w:pPr>
    </w:p>
    <w:p w14:paraId="00719B90" w14:textId="77777777" w:rsidR="00D17785" w:rsidRDefault="00504566">
      <w:pPr>
        <w:spacing w:line="240" w:lineRule="auto"/>
        <w:rPr>
          <w:szCs w:val="22"/>
        </w:rPr>
      </w:pPr>
      <w:r>
        <w:rPr>
          <w:szCs w:val="22"/>
        </w:rPr>
        <w:t>Rapoartele asupra propriilor simpto</w:t>
      </w:r>
      <w:r>
        <w:rPr>
          <w:szCs w:val="22"/>
        </w:rPr>
        <w:t>me, efectuate de către pacienţi cu ajutorul unei metode deschise de evaluare, au arătat o tendinţă constantă de ameliorare a simptomelor sub tratamentul cu topotecan administrat pe cale orală plus BMS.</w:t>
      </w:r>
    </w:p>
    <w:p w14:paraId="2169A5A0" w14:textId="77777777" w:rsidR="00D17785" w:rsidRDefault="00D17785">
      <w:pPr>
        <w:spacing w:line="240" w:lineRule="auto"/>
        <w:rPr>
          <w:szCs w:val="22"/>
        </w:rPr>
      </w:pPr>
    </w:p>
    <w:p w14:paraId="6D03BB72" w14:textId="77777777" w:rsidR="00D17785" w:rsidRDefault="00504566">
      <w:pPr>
        <w:spacing w:line="240" w:lineRule="auto"/>
        <w:rPr>
          <w:szCs w:val="22"/>
        </w:rPr>
      </w:pPr>
      <w:r>
        <w:rPr>
          <w:szCs w:val="22"/>
        </w:rPr>
        <w:t>Un studiu de fază II (Studiul 065) şi un studiu de fa</w:t>
      </w:r>
      <w:r>
        <w:rPr>
          <w:szCs w:val="22"/>
        </w:rPr>
        <w:t>ză III (Studiul 396) au fost efectuate pentru a evalua eficacitatea topotecanului administrat pe cale orală, comparativ cu cea a topotecanului administrat pe cale intravenoasă, în rândul pacienţilor care suferiseră o recidivă după mai mult de 90 zile de la</w:t>
      </w:r>
      <w:r>
        <w:rPr>
          <w:szCs w:val="22"/>
        </w:rPr>
        <w:t xml:space="preserve"> terminarea unui regim anterior de chimioterapie (vezi Tabelul 1). În rapoartele asupra propriilor simptome efectuate de către pacienţi cu ajutorul unei scale de evaluare deschise a </w:t>
      </w:r>
      <w:r>
        <w:rPr>
          <w:szCs w:val="22"/>
        </w:rPr>
        <w:lastRenderedPageBreak/>
        <w:t>simptomelor în fiecare dintre aceste două studii, administrarea orală şi c</w:t>
      </w:r>
      <w:r>
        <w:rPr>
          <w:szCs w:val="22"/>
        </w:rPr>
        <w:t>ea intravenoasă a topotecan au fost asociate cu o ameliorare similară a simptomelor la pacienţii cu CPCM sensibil, recidivant.</w:t>
      </w:r>
    </w:p>
    <w:p w14:paraId="433B0554" w14:textId="77777777" w:rsidR="00D17785" w:rsidRDefault="00D17785">
      <w:pPr>
        <w:spacing w:line="240" w:lineRule="auto"/>
        <w:rPr>
          <w:szCs w:val="22"/>
        </w:rPr>
      </w:pPr>
    </w:p>
    <w:p w14:paraId="4A4841F4" w14:textId="77777777" w:rsidR="00D17785" w:rsidRDefault="00504566">
      <w:pPr>
        <w:keepNext/>
        <w:tabs>
          <w:tab w:val="clear" w:pos="567"/>
          <w:tab w:val="left" w:pos="1134"/>
        </w:tabs>
        <w:spacing w:line="240" w:lineRule="auto"/>
        <w:ind w:left="1134" w:hanging="1134"/>
        <w:rPr>
          <w:b/>
          <w:szCs w:val="22"/>
        </w:rPr>
      </w:pPr>
      <w:r>
        <w:rPr>
          <w:b/>
          <w:szCs w:val="22"/>
        </w:rPr>
        <w:t>Tabelul 1.</w:t>
      </w:r>
      <w:r>
        <w:rPr>
          <w:b/>
          <w:szCs w:val="22"/>
        </w:rPr>
        <w:tab/>
        <w:t>Rezumat al supravieţuirii, ratei de răspuns şi timpului scurs până la apariţia progresiei bolii înregistrate în rându</w:t>
      </w:r>
      <w:r>
        <w:rPr>
          <w:b/>
          <w:szCs w:val="22"/>
        </w:rPr>
        <w:t>l pacienţilor cu CPCM la care s-a administrat topotecan pe cale orală, respectiv topotecan pe cale intravenoasă</w:t>
      </w:r>
    </w:p>
    <w:p w14:paraId="511710B2" w14:textId="77777777" w:rsidR="00D17785" w:rsidRDefault="00D17785">
      <w:pPr>
        <w:keepNext/>
        <w:spacing w:line="240" w:lineRule="auto"/>
        <w:rPr>
          <w:szCs w:val="22"/>
        </w:rPr>
      </w:pPr>
    </w:p>
    <w:tbl>
      <w:tblPr>
        <w:tblW w:w="4981" w:type="pct"/>
        <w:tblInd w:w="108" w:type="dxa"/>
        <w:tblLayout w:type="fixed"/>
        <w:tblLook w:val="0000" w:firstRow="0" w:lastRow="0" w:firstColumn="0" w:lastColumn="0" w:noHBand="0" w:noVBand="0"/>
      </w:tblPr>
      <w:tblGrid>
        <w:gridCol w:w="2710"/>
        <w:gridCol w:w="1526"/>
        <w:gridCol w:w="1608"/>
        <w:gridCol w:w="1610"/>
        <w:gridCol w:w="1522"/>
      </w:tblGrid>
      <w:tr w:rsidR="00D17785" w14:paraId="7C4B6193" w14:textId="77777777">
        <w:trPr>
          <w:cantSplit/>
          <w:trHeight w:val="323"/>
        </w:trPr>
        <w:tc>
          <w:tcPr>
            <w:tcW w:w="1509" w:type="pct"/>
            <w:vMerge w:val="restart"/>
            <w:tcBorders>
              <w:top w:val="single" w:sz="6" w:space="0" w:color="auto"/>
              <w:left w:val="single" w:sz="6" w:space="0" w:color="auto"/>
            </w:tcBorders>
          </w:tcPr>
          <w:p w14:paraId="7CE85B72" w14:textId="77777777" w:rsidR="00D17785" w:rsidRDefault="00D17785">
            <w:pPr>
              <w:keepNext/>
              <w:tabs>
                <w:tab w:val="left" w:pos="274"/>
              </w:tabs>
              <w:spacing w:line="240" w:lineRule="auto"/>
              <w:rPr>
                <w:b/>
                <w:szCs w:val="22"/>
              </w:rPr>
            </w:pPr>
          </w:p>
        </w:tc>
        <w:tc>
          <w:tcPr>
            <w:tcW w:w="1746" w:type="pct"/>
            <w:gridSpan w:val="2"/>
            <w:tcBorders>
              <w:top w:val="single" w:sz="6" w:space="0" w:color="auto"/>
              <w:left w:val="single" w:sz="6" w:space="0" w:color="auto"/>
              <w:bottom w:val="single" w:sz="6" w:space="0" w:color="auto"/>
            </w:tcBorders>
          </w:tcPr>
          <w:p w14:paraId="79091BFF" w14:textId="77777777" w:rsidR="00D17785" w:rsidRDefault="00504566">
            <w:pPr>
              <w:keepNext/>
              <w:spacing w:line="240" w:lineRule="auto"/>
              <w:jc w:val="center"/>
              <w:rPr>
                <w:b/>
                <w:szCs w:val="22"/>
              </w:rPr>
            </w:pPr>
            <w:r>
              <w:rPr>
                <w:b/>
                <w:szCs w:val="22"/>
              </w:rPr>
              <w:t>Studiul 065</w:t>
            </w:r>
          </w:p>
        </w:tc>
        <w:tc>
          <w:tcPr>
            <w:tcW w:w="1745" w:type="pct"/>
            <w:gridSpan w:val="2"/>
            <w:tcBorders>
              <w:top w:val="single" w:sz="6" w:space="0" w:color="auto"/>
              <w:left w:val="single" w:sz="6" w:space="0" w:color="auto"/>
              <w:bottom w:val="single" w:sz="6" w:space="0" w:color="auto"/>
              <w:right w:val="single" w:sz="6" w:space="0" w:color="auto"/>
            </w:tcBorders>
          </w:tcPr>
          <w:p w14:paraId="6D8401F1" w14:textId="77777777" w:rsidR="00D17785" w:rsidRDefault="00504566">
            <w:pPr>
              <w:keepNext/>
              <w:spacing w:line="240" w:lineRule="auto"/>
              <w:jc w:val="center"/>
              <w:rPr>
                <w:b/>
                <w:szCs w:val="22"/>
              </w:rPr>
            </w:pPr>
            <w:r>
              <w:rPr>
                <w:b/>
                <w:szCs w:val="22"/>
              </w:rPr>
              <w:t>Studiul 396</w:t>
            </w:r>
          </w:p>
        </w:tc>
      </w:tr>
      <w:tr w:rsidR="00D17785" w14:paraId="7C4B0BAC" w14:textId="77777777">
        <w:trPr>
          <w:cantSplit/>
          <w:trHeight w:val="322"/>
        </w:trPr>
        <w:tc>
          <w:tcPr>
            <w:tcW w:w="1509" w:type="pct"/>
            <w:vMerge/>
            <w:tcBorders>
              <w:left w:val="single" w:sz="6" w:space="0" w:color="auto"/>
            </w:tcBorders>
          </w:tcPr>
          <w:p w14:paraId="72EB3B50" w14:textId="77777777" w:rsidR="00D17785" w:rsidRDefault="00D17785">
            <w:pPr>
              <w:keepNext/>
              <w:tabs>
                <w:tab w:val="left" w:pos="274"/>
              </w:tabs>
              <w:spacing w:line="240" w:lineRule="auto"/>
              <w:rPr>
                <w:b/>
                <w:szCs w:val="22"/>
              </w:rPr>
            </w:pPr>
          </w:p>
        </w:tc>
        <w:tc>
          <w:tcPr>
            <w:tcW w:w="850" w:type="pct"/>
            <w:tcBorders>
              <w:top w:val="single" w:sz="6" w:space="0" w:color="auto"/>
              <w:left w:val="single" w:sz="6" w:space="0" w:color="auto"/>
              <w:bottom w:val="single" w:sz="6" w:space="0" w:color="auto"/>
            </w:tcBorders>
          </w:tcPr>
          <w:p w14:paraId="454F5017" w14:textId="77777777" w:rsidR="00D17785" w:rsidRDefault="00504566">
            <w:pPr>
              <w:keepNext/>
              <w:snapToGrid w:val="0"/>
              <w:spacing w:line="240" w:lineRule="auto"/>
              <w:jc w:val="center"/>
              <w:rPr>
                <w:b/>
                <w:szCs w:val="22"/>
              </w:rPr>
            </w:pPr>
            <w:r>
              <w:rPr>
                <w:b/>
                <w:szCs w:val="22"/>
              </w:rPr>
              <w:t>Topotecan Oral</w:t>
            </w:r>
          </w:p>
        </w:tc>
        <w:tc>
          <w:tcPr>
            <w:tcW w:w="896" w:type="pct"/>
            <w:tcBorders>
              <w:top w:val="single" w:sz="6" w:space="0" w:color="auto"/>
              <w:left w:val="single" w:sz="6" w:space="0" w:color="auto"/>
              <w:bottom w:val="single" w:sz="6" w:space="0" w:color="auto"/>
            </w:tcBorders>
          </w:tcPr>
          <w:p w14:paraId="0EC06F14" w14:textId="77777777" w:rsidR="00D17785" w:rsidRDefault="00504566">
            <w:pPr>
              <w:keepNext/>
              <w:snapToGrid w:val="0"/>
              <w:spacing w:line="240" w:lineRule="auto"/>
              <w:jc w:val="center"/>
              <w:rPr>
                <w:b/>
                <w:szCs w:val="22"/>
              </w:rPr>
            </w:pPr>
            <w:r>
              <w:rPr>
                <w:b/>
                <w:szCs w:val="22"/>
              </w:rPr>
              <w:t>Topotecan Intravenos</w:t>
            </w:r>
          </w:p>
        </w:tc>
        <w:tc>
          <w:tcPr>
            <w:tcW w:w="897" w:type="pct"/>
            <w:tcBorders>
              <w:top w:val="single" w:sz="6" w:space="0" w:color="auto"/>
              <w:left w:val="single" w:sz="6" w:space="0" w:color="auto"/>
              <w:bottom w:val="single" w:sz="6" w:space="0" w:color="auto"/>
              <w:right w:val="single" w:sz="6" w:space="0" w:color="auto"/>
            </w:tcBorders>
          </w:tcPr>
          <w:p w14:paraId="07721B40" w14:textId="77777777" w:rsidR="00D17785" w:rsidRDefault="00504566">
            <w:pPr>
              <w:keepNext/>
              <w:snapToGrid w:val="0"/>
              <w:spacing w:line="240" w:lineRule="auto"/>
              <w:jc w:val="center"/>
              <w:rPr>
                <w:b/>
                <w:szCs w:val="22"/>
              </w:rPr>
            </w:pPr>
            <w:r>
              <w:rPr>
                <w:b/>
                <w:szCs w:val="22"/>
              </w:rPr>
              <w:t>Topotecan Oral</w:t>
            </w:r>
          </w:p>
        </w:tc>
        <w:tc>
          <w:tcPr>
            <w:tcW w:w="848" w:type="pct"/>
            <w:tcBorders>
              <w:top w:val="single" w:sz="6" w:space="0" w:color="auto"/>
              <w:left w:val="single" w:sz="6" w:space="0" w:color="auto"/>
              <w:bottom w:val="single" w:sz="6" w:space="0" w:color="auto"/>
              <w:right w:val="single" w:sz="6" w:space="0" w:color="auto"/>
            </w:tcBorders>
          </w:tcPr>
          <w:p w14:paraId="3F8C1694" w14:textId="77777777" w:rsidR="00D17785" w:rsidRDefault="00504566">
            <w:pPr>
              <w:keepNext/>
              <w:snapToGrid w:val="0"/>
              <w:spacing w:line="240" w:lineRule="auto"/>
              <w:jc w:val="center"/>
              <w:rPr>
                <w:b/>
                <w:szCs w:val="22"/>
              </w:rPr>
            </w:pPr>
            <w:r>
              <w:rPr>
                <w:b/>
                <w:szCs w:val="22"/>
              </w:rPr>
              <w:t>Topotecan Intravenos</w:t>
            </w:r>
          </w:p>
        </w:tc>
      </w:tr>
      <w:tr w:rsidR="00D17785" w14:paraId="296D2844" w14:textId="77777777">
        <w:trPr>
          <w:cantSplit/>
        </w:trPr>
        <w:tc>
          <w:tcPr>
            <w:tcW w:w="1509" w:type="pct"/>
            <w:vMerge/>
            <w:tcBorders>
              <w:left w:val="single" w:sz="6" w:space="0" w:color="auto"/>
              <w:bottom w:val="single" w:sz="6" w:space="0" w:color="auto"/>
            </w:tcBorders>
          </w:tcPr>
          <w:p w14:paraId="660BB281" w14:textId="77777777" w:rsidR="00D17785" w:rsidRDefault="00D17785">
            <w:pPr>
              <w:keepNext/>
              <w:tabs>
                <w:tab w:val="left" w:pos="274"/>
              </w:tabs>
              <w:spacing w:line="240" w:lineRule="auto"/>
              <w:rPr>
                <w:szCs w:val="22"/>
              </w:rPr>
            </w:pPr>
          </w:p>
        </w:tc>
        <w:tc>
          <w:tcPr>
            <w:tcW w:w="850" w:type="pct"/>
            <w:tcBorders>
              <w:top w:val="single" w:sz="6" w:space="0" w:color="auto"/>
              <w:left w:val="single" w:sz="6" w:space="0" w:color="auto"/>
              <w:bottom w:val="single" w:sz="6" w:space="0" w:color="auto"/>
            </w:tcBorders>
          </w:tcPr>
          <w:p w14:paraId="69CBE3CA" w14:textId="77777777" w:rsidR="00D17785" w:rsidRDefault="00504566">
            <w:pPr>
              <w:keepNext/>
              <w:spacing w:line="240" w:lineRule="auto"/>
              <w:jc w:val="center"/>
              <w:rPr>
                <w:szCs w:val="22"/>
              </w:rPr>
            </w:pPr>
            <w:r>
              <w:rPr>
                <w:b/>
                <w:szCs w:val="22"/>
              </w:rPr>
              <w:t>(N=52)</w:t>
            </w:r>
          </w:p>
        </w:tc>
        <w:tc>
          <w:tcPr>
            <w:tcW w:w="896" w:type="pct"/>
            <w:tcBorders>
              <w:top w:val="single" w:sz="6" w:space="0" w:color="auto"/>
              <w:left w:val="single" w:sz="6" w:space="0" w:color="auto"/>
              <w:bottom w:val="single" w:sz="6" w:space="0" w:color="auto"/>
            </w:tcBorders>
          </w:tcPr>
          <w:p w14:paraId="4DEEAFEC" w14:textId="77777777" w:rsidR="00D17785" w:rsidRDefault="00504566">
            <w:pPr>
              <w:keepNext/>
              <w:spacing w:line="240" w:lineRule="auto"/>
              <w:jc w:val="center"/>
              <w:rPr>
                <w:szCs w:val="22"/>
              </w:rPr>
            </w:pPr>
            <w:r>
              <w:rPr>
                <w:b/>
                <w:szCs w:val="22"/>
              </w:rPr>
              <w:t>(N=54)</w:t>
            </w:r>
          </w:p>
        </w:tc>
        <w:tc>
          <w:tcPr>
            <w:tcW w:w="897" w:type="pct"/>
            <w:tcBorders>
              <w:top w:val="single" w:sz="6" w:space="0" w:color="auto"/>
              <w:left w:val="single" w:sz="6" w:space="0" w:color="auto"/>
              <w:bottom w:val="single" w:sz="6" w:space="0" w:color="auto"/>
              <w:right w:val="single" w:sz="6" w:space="0" w:color="auto"/>
            </w:tcBorders>
          </w:tcPr>
          <w:p w14:paraId="58DFCE05" w14:textId="77777777" w:rsidR="00D17785" w:rsidRDefault="00504566">
            <w:pPr>
              <w:keepNext/>
              <w:spacing w:line="240" w:lineRule="auto"/>
              <w:jc w:val="center"/>
              <w:rPr>
                <w:szCs w:val="22"/>
              </w:rPr>
            </w:pPr>
            <w:r>
              <w:rPr>
                <w:b/>
                <w:szCs w:val="22"/>
              </w:rPr>
              <w:t>(N=153)</w:t>
            </w:r>
          </w:p>
        </w:tc>
        <w:tc>
          <w:tcPr>
            <w:tcW w:w="848" w:type="pct"/>
            <w:tcBorders>
              <w:top w:val="single" w:sz="6" w:space="0" w:color="auto"/>
              <w:bottom w:val="single" w:sz="6" w:space="0" w:color="auto"/>
              <w:right w:val="single" w:sz="6" w:space="0" w:color="auto"/>
            </w:tcBorders>
          </w:tcPr>
          <w:p w14:paraId="1CEF7521" w14:textId="77777777" w:rsidR="00D17785" w:rsidRDefault="00504566">
            <w:pPr>
              <w:keepNext/>
              <w:spacing w:line="240" w:lineRule="auto"/>
              <w:jc w:val="center"/>
              <w:rPr>
                <w:szCs w:val="22"/>
              </w:rPr>
            </w:pPr>
            <w:r>
              <w:rPr>
                <w:b/>
                <w:szCs w:val="22"/>
              </w:rPr>
              <w:t>(N=151)</w:t>
            </w:r>
          </w:p>
        </w:tc>
      </w:tr>
      <w:tr w:rsidR="00D17785" w14:paraId="40819494" w14:textId="77777777">
        <w:tc>
          <w:tcPr>
            <w:tcW w:w="1509" w:type="pct"/>
            <w:tcBorders>
              <w:top w:val="single" w:sz="6" w:space="0" w:color="auto"/>
              <w:left w:val="single" w:sz="6" w:space="0" w:color="auto"/>
            </w:tcBorders>
          </w:tcPr>
          <w:p w14:paraId="5BAE71CC" w14:textId="77777777" w:rsidR="00D17785" w:rsidRDefault="00504566">
            <w:pPr>
              <w:keepNext/>
              <w:snapToGrid w:val="0"/>
              <w:spacing w:line="240" w:lineRule="auto"/>
              <w:rPr>
                <w:szCs w:val="22"/>
              </w:rPr>
            </w:pPr>
            <w:r>
              <w:rPr>
                <w:b/>
                <w:szCs w:val="22"/>
              </w:rPr>
              <w:t>Supravieţuirea mediană (săptămâni)</w:t>
            </w:r>
          </w:p>
        </w:tc>
        <w:tc>
          <w:tcPr>
            <w:tcW w:w="850" w:type="pct"/>
            <w:tcBorders>
              <w:top w:val="single" w:sz="6" w:space="0" w:color="auto"/>
              <w:left w:val="single" w:sz="6" w:space="0" w:color="auto"/>
            </w:tcBorders>
          </w:tcPr>
          <w:p w14:paraId="4E5088AF" w14:textId="77777777" w:rsidR="00D17785" w:rsidRDefault="00504566">
            <w:pPr>
              <w:keepNext/>
              <w:spacing w:line="240" w:lineRule="auto"/>
              <w:jc w:val="center"/>
              <w:rPr>
                <w:szCs w:val="22"/>
              </w:rPr>
            </w:pPr>
            <w:r>
              <w:rPr>
                <w:szCs w:val="22"/>
              </w:rPr>
              <w:t>32,3</w:t>
            </w:r>
          </w:p>
        </w:tc>
        <w:tc>
          <w:tcPr>
            <w:tcW w:w="896" w:type="pct"/>
            <w:tcBorders>
              <w:top w:val="single" w:sz="6" w:space="0" w:color="auto"/>
              <w:left w:val="single" w:sz="6" w:space="0" w:color="auto"/>
            </w:tcBorders>
          </w:tcPr>
          <w:p w14:paraId="029878CB" w14:textId="77777777" w:rsidR="00D17785" w:rsidRDefault="00504566">
            <w:pPr>
              <w:keepNext/>
              <w:spacing w:line="240" w:lineRule="auto"/>
              <w:jc w:val="center"/>
              <w:rPr>
                <w:szCs w:val="22"/>
              </w:rPr>
            </w:pPr>
            <w:r>
              <w:rPr>
                <w:szCs w:val="22"/>
              </w:rPr>
              <w:t>25,1</w:t>
            </w:r>
          </w:p>
        </w:tc>
        <w:tc>
          <w:tcPr>
            <w:tcW w:w="897" w:type="pct"/>
            <w:tcBorders>
              <w:top w:val="single" w:sz="6" w:space="0" w:color="auto"/>
              <w:left w:val="single" w:sz="6" w:space="0" w:color="auto"/>
              <w:right w:val="single" w:sz="6" w:space="0" w:color="auto"/>
            </w:tcBorders>
          </w:tcPr>
          <w:p w14:paraId="2E5EC7B5" w14:textId="77777777" w:rsidR="00D17785" w:rsidRDefault="00504566">
            <w:pPr>
              <w:keepNext/>
              <w:spacing w:line="240" w:lineRule="auto"/>
              <w:jc w:val="center"/>
              <w:rPr>
                <w:szCs w:val="22"/>
              </w:rPr>
            </w:pPr>
            <w:r>
              <w:rPr>
                <w:szCs w:val="22"/>
              </w:rPr>
              <w:t>33,0</w:t>
            </w:r>
          </w:p>
        </w:tc>
        <w:tc>
          <w:tcPr>
            <w:tcW w:w="848" w:type="pct"/>
            <w:tcBorders>
              <w:top w:val="single" w:sz="6" w:space="0" w:color="auto"/>
              <w:right w:val="single" w:sz="6" w:space="0" w:color="auto"/>
            </w:tcBorders>
          </w:tcPr>
          <w:p w14:paraId="05203AEF" w14:textId="77777777" w:rsidR="00D17785" w:rsidRDefault="00504566">
            <w:pPr>
              <w:keepNext/>
              <w:spacing w:line="240" w:lineRule="auto"/>
              <w:jc w:val="center"/>
              <w:rPr>
                <w:szCs w:val="22"/>
              </w:rPr>
            </w:pPr>
            <w:r>
              <w:rPr>
                <w:szCs w:val="22"/>
              </w:rPr>
              <w:t>35,0</w:t>
            </w:r>
          </w:p>
        </w:tc>
      </w:tr>
      <w:tr w:rsidR="00D17785" w14:paraId="25BD024A" w14:textId="77777777">
        <w:tc>
          <w:tcPr>
            <w:tcW w:w="1509" w:type="pct"/>
            <w:tcBorders>
              <w:left w:val="single" w:sz="6" w:space="0" w:color="auto"/>
            </w:tcBorders>
          </w:tcPr>
          <w:p w14:paraId="462DBC9E" w14:textId="77777777" w:rsidR="00D17785" w:rsidRDefault="00504566">
            <w:pPr>
              <w:keepNext/>
              <w:tabs>
                <w:tab w:val="clear" w:pos="567"/>
                <w:tab w:val="left" w:pos="318"/>
              </w:tabs>
              <w:snapToGrid w:val="0"/>
              <w:spacing w:line="240" w:lineRule="auto"/>
              <w:rPr>
                <w:b/>
                <w:szCs w:val="22"/>
              </w:rPr>
            </w:pPr>
            <w:r>
              <w:rPr>
                <w:szCs w:val="22"/>
              </w:rPr>
              <w:tab/>
              <w:t>(IÎ 95%)</w:t>
            </w:r>
          </w:p>
        </w:tc>
        <w:tc>
          <w:tcPr>
            <w:tcW w:w="850" w:type="pct"/>
            <w:tcBorders>
              <w:left w:val="single" w:sz="6" w:space="0" w:color="auto"/>
            </w:tcBorders>
          </w:tcPr>
          <w:p w14:paraId="63A9E4D8" w14:textId="77777777" w:rsidR="00D17785" w:rsidRDefault="00504566">
            <w:pPr>
              <w:keepNext/>
              <w:spacing w:line="240" w:lineRule="auto"/>
              <w:jc w:val="center"/>
              <w:rPr>
                <w:szCs w:val="22"/>
              </w:rPr>
            </w:pPr>
            <w:r>
              <w:rPr>
                <w:szCs w:val="22"/>
              </w:rPr>
              <w:t>(26,3, 40,9)</w:t>
            </w:r>
          </w:p>
        </w:tc>
        <w:tc>
          <w:tcPr>
            <w:tcW w:w="896" w:type="pct"/>
            <w:tcBorders>
              <w:left w:val="single" w:sz="6" w:space="0" w:color="auto"/>
            </w:tcBorders>
          </w:tcPr>
          <w:p w14:paraId="07BD1E72" w14:textId="77777777" w:rsidR="00D17785" w:rsidRDefault="00504566">
            <w:pPr>
              <w:keepNext/>
              <w:spacing w:line="240" w:lineRule="auto"/>
              <w:jc w:val="center"/>
              <w:rPr>
                <w:szCs w:val="22"/>
              </w:rPr>
            </w:pPr>
            <w:r>
              <w:rPr>
                <w:szCs w:val="22"/>
              </w:rPr>
              <w:t>(21,1, 33,0)</w:t>
            </w:r>
          </w:p>
        </w:tc>
        <w:tc>
          <w:tcPr>
            <w:tcW w:w="897" w:type="pct"/>
            <w:tcBorders>
              <w:left w:val="single" w:sz="6" w:space="0" w:color="auto"/>
              <w:right w:val="single" w:sz="6" w:space="0" w:color="auto"/>
            </w:tcBorders>
          </w:tcPr>
          <w:p w14:paraId="7D45A512" w14:textId="77777777" w:rsidR="00D17785" w:rsidRDefault="00504566">
            <w:pPr>
              <w:keepNext/>
              <w:spacing w:line="240" w:lineRule="auto"/>
              <w:jc w:val="center"/>
              <w:rPr>
                <w:szCs w:val="22"/>
              </w:rPr>
            </w:pPr>
            <w:r>
              <w:rPr>
                <w:szCs w:val="22"/>
              </w:rPr>
              <w:t>(29,1, 42,4)</w:t>
            </w:r>
          </w:p>
        </w:tc>
        <w:tc>
          <w:tcPr>
            <w:tcW w:w="848" w:type="pct"/>
            <w:tcBorders>
              <w:right w:val="single" w:sz="6" w:space="0" w:color="auto"/>
            </w:tcBorders>
          </w:tcPr>
          <w:p w14:paraId="73DAA370" w14:textId="77777777" w:rsidR="00D17785" w:rsidRDefault="00504566">
            <w:pPr>
              <w:keepNext/>
              <w:spacing w:line="240" w:lineRule="auto"/>
              <w:jc w:val="center"/>
              <w:rPr>
                <w:szCs w:val="22"/>
              </w:rPr>
            </w:pPr>
            <w:r>
              <w:rPr>
                <w:szCs w:val="22"/>
              </w:rPr>
              <w:t>(31,0, 37,1)</w:t>
            </w:r>
          </w:p>
        </w:tc>
      </w:tr>
      <w:tr w:rsidR="00D17785" w14:paraId="207D2FDA" w14:textId="77777777">
        <w:tc>
          <w:tcPr>
            <w:tcW w:w="1509" w:type="pct"/>
            <w:tcBorders>
              <w:top w:val="single" w:sz="6" w:space="0" w:color="auto"/>
              <w:left w:val="single" w:sz="6" w:space="0" w:color="auto"/>
              <w:bottom w:val="single" w:sz="6" w:space="0" w:color="auto"/>
            </w:tcBorders>
          </w:tcPr>
          <w:p w14:paraId="5F0D9B6F" w14:textId="77777777" w:rsidR="00D17785" w:rsidRDefault="00504566">
            <w:pPr>
              <w:keepNext/>
              <w:tabs>
                <w:tab w:val="clear" w:pos="567"/>
                <w:tab w:val="left" w:pos="318"/>
              </w:tabs>
              <w:snapToGrid w:val="0"/>
              <w:spacing w:line="240" w:lineRule="auto"/>
              <w:rPr>
                <w:b/>
                <w:szCs w:val="22"/>
              </w:rPr>
            </w:pPr>
            <w:r>
              <w:rPr>
                <w:szCs w:val="22"/>
              </w:rPr>
              <w:tab/>
              <w:t>Risc relativ (IÎ 95%)</w:t>
            </w:r>
          </w:p>
        </w:tc>
        <w:tc>
          <w:tcPr>
            <w:tcW w:w="1746" w:type="pct"/>
            <w:gridSpan w:val="2"/>
            <w:tcBorders>
              <w:top w:val="single" w:sz="6" w:space="0" w:color="auto"/>
              <w:left w:val="single" w:sz="6" w:space="0" w:color="auto"/>
              <w:bottom w:val="single" w:sz="6" w:space="0" w:color="auto"/>
              <w:right w:val="single" w:sz="6" w:space="0" w:color="auto"/>
            </w:tcBorders>
          </w:tcPr>
          <w:p w14:paraId="2810E743" w14:textId="77777777" w:rsidR="00D17785" w:rsidRDefault="00504566">
            <w:pPr>
              <w:keepNext/>
              <w:spacing w:line="240" w:lineRule="auto"/>
              <w:jc w:val="center"/>
              <w:rPr>
                <w:szCs w:val="22"/>
              </w:rPr>
            </w:pPr>
            <w:r>
              <w:rPr>
                <w:szCs w:val="22"/>
              </w:rPr>
              <w:t>0,88 (0,59, 1,31)</w:t>
            </w:r>
          </w:p>
        </w:tc>
        <w:tc>
          <w:tcPr>
            <w:tcW w:w="1745" w:type="pct"/>
            <w:gridSpan w:val="2"/>
            <w:tcBorders>
              <w:top w:val="single" w:sz="6" w:space="0" w:color="auto"/>
              <w:left w:val="single" w:sz="6" w:space="0" w:color="auto"/>
              <w:bottom w:val="single" w:sz="6" w:space="0" w:color="auto"/>
              <w:right w:val="single" w:sz="6" w:space="0" w:color="auto"/>
            </w:tcBorders>
          </w:tcPr>
          <w:p w14:paraId="2B84CB6F" w14:textId="77777777" w:rsidR="00D17785" w:rsidRDefault="00504566">
            <w:pPr>
              <w:keepNext/>
              <w:spacing w:line="240" w:lineRule="auto"/>
              <w:jc w:val="center"/>
              <w:rPr>
                <w:szCs w:val="22"/>
              </w:rPr>
            </w:pPr>
            <w:r>
              <w:rPr>
                <w:szCs w:val="22"/>
              </w:rPr>
              <w:t>0,88 (0,7, 1,11)</w:t>
            </w:r>
          </w:p>
        </w:tc>
      </w:tr>
      <w:tr w:rsidR="00D17785" w14:paraId="3A4D386E" w14:textId="77777777">
        <w:tc>
          <w:tcPr>
            <w:tcW w:w="1509" w:type="pct"/>
            <w:tcBorders>
              <w:top w:val="single" w:sz="6" w:space="0" w:color="auto"/>
              <w:left w:val="single" w:sz="6" w:space="0" w:color="auto"/>
            </w:tcBorders>
          </w:tcPr>
          <w:p w14:paraId="7DA17F74" w14:textId="77777777" w:rsidR="00D17785" w:rsidRDefault="00504566">
            <w:pPr>
              <w:keepNext/>
              <w:snapToGrid w:val="0"/>
              <w:spacing w:line="240" w:lineRule="auto"/>
              <w:rPr>
                <w:szCs w:val="22"/>
              </w:rPr>
            </w:pPr>
            <w:r>
              <w:rPr>
                <w:b/>
                <w:szCs w:val="22"/>
              </w:rPr>
              <w:t>Rata de răspuns (%)</w:t>
            </w:r>
          </w:p>
        </w:tc>
        <w:tc>
          <w:tcPr>
            <w:tcW w:w="850" w:type="pct"/>
            <w:tcBorders>
              <w:top w:val="single" w:sz="6" w:space="0" w:color="auto"/>
              <w:left w:val="single" w:sz="6" w:space="0" w:color="auto"/>
            </w:tcBorders>
          </w:tcPr>
          <w:p w14:paraId="37A38D5C" w14:textId="77777777" w:rsidR="00D17785" w:rsidRDefault="00504566">
            <w:pPr>
              <w:keepNext/>
              <w:spacing w:line="240" w:lineRule="auto"/>
              <w:jc w:val="center"/>
              <w:rPr>
                <w:szCs w:val="22"/>
              </w:rPr>
            </w:pPr>
            <w:r>
              <w:rPr>
                <w:szCs w:val="22"/>
              </w:rPr>
              <w:t>23,1</w:t>
            </w:r>
          </w:p>
        </w:tc>
        <w:tc>
          <w:tcPr>
            <w:tcW w:w="896" w:type="pct"/>
            <w:tcBorders>
              <w:top w:val="single" w:sz="6" w:space="0" w:color="auto"/>
              <w:left w:val="single" w:sz="6" w:space="0" w:color="auto"/>
            </w:tcBorders>
          </w:tcPr>
          <w:p w14:paraId="1872E4F5" w14:textId="77777777" w:rsidR="00D17785" w:rsidRDefault="00504566">
            <w:pPr>
              <w:keepNext/>
              <w:spacing w:line="240" w:lineRule="auto"/>
              <w:jc w:val="center"/>
              <w:rPr>
                <w:szCs w:val="22"/>
              </w:rPr>
            </w:pPr>
            <w:r>
              <w:rPr>
                <w:szCs w:val="22"/>
              </w:rPr>
              <w:t>14,8</w:t>
            </w:r>
          </w:p>
        </w:tc>
        <w:tc>
          <w:tcPr>
            <w:tcW w:w="897" w:type="pct"/>
            <w:tcBorders>
              <w:top w:val="single" w:sz="6" w:space="0" w:color="auto"/>
              <w:left w:val="single" w:sz="6" w:space="0" w:color="auto"/>
              <w:right w:val="single" w:sz="6" w:space="0" w:color="auto"/>
            </w:tcBorders>
          </w:tcPr>
          <w:p w14:paraId="0AC63903" w14:textId="77777777" w:rsidR="00D17785" w:rsidRDefault="00504566">
            <w:pPr>
              <w:keepNext/>
              <w:spacing w:line="240" w:lineRule="auto"/>
              <w:jc w:val="center"/>
              <w:rPr>
                <w:szCs w:val="22"/>
              </w:rPr>
            </w:pPr>
            <w:r>
              <w:rPr>
                <w:szCs w:val="22"/>
              </w:rPr>
              <w:t>18,3</w:t>
            </w:r>
          </w:p>
        </w:tc>
        <w:tc>
          <w:tcPr>
            <w:tcW w:w="848" w:type="pct"/>
            <w:tcBorders>
              <w:top w:val="single" w:sz="6" w:space="0" w:color="auto"/>
              <w:right w:val="single" w:sz="6" w:space="0" w:color="auto"/>
            </w:tcBorders>
          </w:tcPr>
          <w:p w14:paraId="7185EFCB" w14:textId="77777777" w:rsidR="00D17785" w:rsidRDefault="00504566">
            <w:pPr>
              <w:keepNext/>
              <w:spacing w:line="240" w:lineRule="auto"/>
              <w:jc w:val="center"/>
              <w:rPr>
                <w:szCs w:val="22"/>
              </w:rPr>
            </w:pPr>
            <w:r>
              <w:rPr>
                <w:szCs w:val="22"/>
              </w:rPr>
              <w:t>21,9</w:t>
            </w:r>
          </w:p>
        </w:tc>
      </w:tr>
      <w:tr w:rsidR="00D17785" w14:paraId="24B5508A" w14:textId="77777777">
        <w:tc>
          <w:tcPr>
            <w:tcW w:w="1509" w:type="pct"/>
            <w:tcBorders>
              <w:left w:val="single" w:sz="6" w:space="0" w:color="auto"/>
            </w:tcBorders>
          </w:tcPr>
          <w:p w14:paraId="3F7AAD33" w14:textId="77777777" w:rsidR="00D17785" w:rsidRDefault="00504566">
            <w:pPr>
              <w:keepNext/>
              <w:tabs>
                <w:tab w:val="clear" w:pos="567"/>
                <w:tab w:val="left" w:pos="318"/>
              </w:tabs>
              <w:snapToGrid w:val="0"/>
              <w:spacing w:line="240" w:lineRule="auto"/>
              <w:rPr>
                <w:b/>
                <w:szCs w:val="22"/>
              </w:rPr>
            </w:pPr>
            <w:r>
              <w:rPr>
                <w:szCs w:val="22"/>
              </w:rPr>
              <w:tab/>
              <w:t>(IÎ 95%)</w:t>
            </w:r>
          </w:p>
        </w:tc>
        <w:tc>
          <w:tcPr>
            <w:tcW w:w="850" w:type="pct"/>
            <w:tcBorders>
              <w:left w:val="single" w:sz="6" w:space="0" w:color="auto"/>
            </w:tcBorders>
          </w:tcPr>
          <w:p w14:paraId="6053642D" w14:textId="77777777" w:rsidR="00D17785" w:rsidRDefault="00504566">
            <w:pPr>
              <w:keepNext/>
              <w:spacing w:line="240" w:lineRule="auto"/>
              <w:jc w:val="center"/>
              <w:rPr>
                <w:szCs w:val="22"/>
              </w:rPr>
            </w:pPr>
            <w:r>
              <w:rPr>
                <w:szCs w:val="22"/>
              </w:rPr>
              <w:t>(11,6, 34,5)</w:t>
            </w:r>
          </w:p>
        </w:tc>
        <w:tc>
          <w:tcPr>
            <w:tcW w:w="896" w:type="pct"/>
            <w:tcBorders>
              <w:left w:val="single" w:sz="6" w:space="0" w:color="auto"/>
            </w:tcBorders>
          </w:tcPr>
          <w:p w14:paraId="7A370CB4" w14:textId="77777777" w:rsidR="00D17785" w:rsidRDefault="00504566">
            <w:pPr>
              <w:keepNext/>
              <w:spacing w:line="240" w:lineRule="auto"/>
              <w:jc w:val="center"/>
              <w:rPr>
                <w:szCs w:val="22"/>
              </w:rPr>
            </w:pPr>
            <w:r>
              <w:rPr>
                <w:szCs w:val="22"/>
              </w:rPr>
              <w:t xml:space="preserve">(5,3, </w:t>
            </w:r>
            <w:r>
              <w:rPr>
                <w:szCs w:val="22"/>
              </w:rPr>
              <w:t>24,3)</w:t>
            </w:r>
          </w:p>
        </w:tc>
        <w:tc>
          <w:tcPr>
            <w:tcW w:w="897" w:type="pct"/>
            <w:tcBorders>
              <w:left w:val="single" w:sz="6" w:space="0" w:color="auto"/>
              <w:right w:val="single" w:sz="6" w:space="0" w:color="auto"/>
            </w:tcBorders>
          </w:tcPr>
          <w:p w14:paraId="2CEF46FC" w14:textId="77777777" w:rsidR="00D17785" w:rsidRDefault="00504566">
            <w:pPr>
              <w:keepNext/>
              <w:spacing w:line="240" w:lineRule="auto"/>
              <w:jc w:val="center"/>
              <w:rPr>
                <w:szCs w:val="22"/>
              </w:rPr>
            </w:pPr>
            <w:r>
              <w:rPr>
                <w:szCs w:val="22"/>
              </w:rPr>
              <w:t>(12,2, 24,4)</w:t>
            </w:r>
          </w:p>
        </w:tc>
        <w:tc>
          <w:tcPr>
            <w:tcW w:w="848" w:type="pct"/>
            <w:tcBorders>
              <w:right w:val="single" w:sz="6" w:space="0" w:color="auto"/>
            </w:tcBorders>
          </w:tcPr>
          <w:p w14:paraId="7282F31B" w14:textId="77777777" w:rsidR="00D17785" w:rsidRDefault="00504566">
            <w:pPr>
              <w:keepNext/>
              <w:spacing w:line="240" w:lineRule="auto"/>
              <w:jc w:val="center"/>
              <w:rPr>
                <w:szCs w:val="22"/>
              </w:rPr>
            </w:pPr>
            <w:r>
              <w:rPr>
                <w:szCs w:val="22"/>
              </w:rPr>
              <w:t>(15,3, 28,5)</w:t>
            </w:r>
          </w:p>
        </w:tc>
      </w:tr>
      <w:tr w:rsidR="00D17785" w14:paraId="62802660" w14:textId="77777777">
        <w:tc>
          <w:tcPr>
            <w:tcW w:w="1509" w:type="pct"/>
            <w:tcBorders>
              <w:top w:val="single" w:sz="6" w:space="0" w:color="auto"/>
              <w:left w:val="single" w:sz="6" w:space="0" w:color="auto"/>
              <w:bottom w:val="single" w:sz="6" w:space="0" w:color="auto"/>
            </w:tcBorders>
          </w:tcPr>
          <w:p w14:paraId="5ADF902E" w14:textId="77777777" w:rsidR="00D17785" w:rsidRDefault="00504566">
            <w:pPr>
              <w:keepNext/>
              <w:snapToGrid w:val="0"/>
              <w:spacing w:line="240" w:lineRule="auto"/>
              <w:rPr>
                <w:szCs w:val="22"/>
              </w:rPr>
            </w:pPr>
            <w:r>
              <w:rPr>
                <w:b/>
                <w:szCs w:val="22"/>
              </w:rPr>
              <w:t xml:space="preserve">Diferenţa în rata de răspuns </w:t>
            </w:r>
            <w:r>
              <w:rPr>
                <w:szCs w:val="22"/>
              </w:rPr>
              <w:t>(IÎ 95%)</w:t>
            </w:r>
          </w:p>
        </w:tc>
        <w:tc>
          <w:tcPr>
            <w:tcW w:w="1746" w:type="pct"/>
            <w:gridSpan w:val="2"/>
            <w:tcBorders>
              <w:top w:val="single" w:sz="6" w:space="0" w:color="auto"/>
              <w:left w:val="single" w:sz="6" w:space="0" w:color="auto"/>
              <w:bottom w:val="single" w:sz="6" w:space="0" w:color="auto"/>
              <w:right w:val="single" w:sz="6" w:space="0" w:color="auto"/>
            </w:tcBorders>
          </w:tcPr>
          <w:p w14:paraId="4DAB0A94" w14:textId="77777777" w:rsidR="00D17785" w:rsidRDefault="00504566">
            <w:pPr>
              <w:keepNext/>
              <w:spacing w:line="240" w:lineRule="auto"/>
              <w:jc w:val="center"/>
              <w:rPr>
                <w:szCs w:val="22"/>
              </w:rPr>
            </w:pPr>
            <w:r>
              <w:rPr>
                <w:szCs w:val="22"/>
              </w:rPr>
              <w:t>8,3 (</w:t>
            </w:r>
            <w:r>
              <w:rPr>
                <w:szCs w:val="22"/>
              </w:rPr>
              <w:noBreakHyphen/>
              <w:t>6,6, 23,1)</w:t>
            </w:r>
          </w:p>
        </w:tc>
        <w:tc>
          <w:tcPr>
            <w:tcW w:w="1745" w:type="pct"/>
            <w:gridSpan w:val="2"/>
            <w:tcBorders>
              <w:top w:val="single" w:sz="6" w:space="0" w:color="auto"/>
              <w:left w:val="single" w:sz="6" w:space="0" w:color="auto"/>
              <w:bottom w:val="single" w:sz="6" w:space="0" w:color="auto"/>
              <w:right w:val="single" w:sz="6" w:space="0" w:color="auto"/>
            </w:tcBorders>
          </w:tcPr>
          <w:p w14:paraId="35C1AFC0" w14:textId="77777777" w:rsidR="00D17785" w:rsidRDefault="00504566">
            <w:pPr>
              <w:keepNext/>
              <w:spacing w:line="240" w:lineRule="auto"/>
              <w:jc w:val="center"/>
              <w:rPr>
                <w:szCs w:val="22"/>
              </w:rPr>
            </w:pPr>
            <w:r>
              <w:rPr>
                <w:szCs w:val="22"/>
              </w:rPr>
              <w:noBreakHyphen/>
              <w:t>3,6 (</w:t>
            </w:r>
            <w:r>
              <w:rPr>
                <w:szCs w:val="22"/>
              </w:rPr>
              <w:noBreakHyphen/>
              <w:t>12,6, 5,5)</w:t>
            </w:r>
          </w:p>
        </w:tc>
      </w:tr>
      <w:tr w:rsidR="00D17785" w14:paraId="31AF4FD1" w14:textId="77777777">
        <w:tc>
          <w:tcPr>
            <w:tcW w:w="1509" w:type="pct"/>
            <w:tcBorders>
              <w:top w:val="single" w:sz="6" w:space="0" w:color="auto"/>
              <w:left w:val="single" w:sz="6" w:space="0" w:color="auto"/>
            </w:tcBorders>
          </w:tcPr>
          <w:p w14:paraId="694D119B" w14:textId="77777777" w:rsidR="00D17785" w:rsidRDefault="00504566">
            <w:pPr>
              <w:keepNext/>
              <w:snapToGrid w:val="0"/>
              <w:spacing w:line="240" w:lineRule="auto"/>
              <w:rPr>
                <w:szCs w:val="22"/>
              </w:rPr>
            </w:pPr>
            <w:r>
              <w:rPr>
                <w:b/>
                <w:szCs w:val="22"/>
              </w:rPr>
              <w:t>Supravieţuirea mediană (săptămâni)</w:t>
            </w:r>
          </w:p>
        </w:tc>
        <w:tc>
          <w:tcPr>
            <w:tcW w:w="850" w:type="pct"/>
            <w:tcBorders>
              <w:top w:val="single" w:sz="6" w:space="0" w:color="auto"/>
              <w:left w:val="single" w:sz="6" w:space="0" w:color="auto"/>
            </w:tcBorders>
          </w:tcPr>
          <w:p w14:paraId="4CA95441" w14:textId="77777777" w:rsidR="00D17785" w:rsidRDefault="00504566">
            <w:pPr>
              <w:keepNext/>
              <w:spacing w:line="240" w:lineRule="auto"/>
              <w:jc w:val="center"/>
              <w:rPr>
                <w:szCs w:val="22"/>
              </w:rPr>
            </w:pPr>
            <w:r>
              <w:rPr>
                <w:szCs w:val="22"/>
              </w:rPr>
              <w:t>14,9</w:t>
            </w:r>
          </w:p>
        </w:tc>
        <w:tc>
          <w:tcPr>
            <w:tcW w:w="896" w:type="pct"/>
            <w:tcBorders>
              <w:top w:val="single" w:sz="6" w:space="0" w:color="auto"/>
              <w:left w:val="single" w:sz="6" w:space="0" w:color="auto"/>
            </w:tcBorders>
          </w:tcPr>
          <w:p w14:paraId="17121F80" w14:textId="77777777" w:rsidR="00D17785" w:rsidRDefault="00504566">
            <w:pPr>
              <w:keepNext/>
              <w:spacing w:line="240" w:lineRule="auto"/>
              <w:jc w:val="center"/>
              <w:rPr>
                <w:szCs w:val="22"/>
              </w:rPr>
            </w:pPr>
            <w:r>
              <w:rPr>
                <w:szCs w:val="22"/>
              </w:rPr>
              <w:t>13,1</w:t>
            </w:r>
          </w:p>
        </w:tc>
        <w:tc>
          <w:tcPr>
            <w:tcW w:w="897" w:type="pct"/>
            <w:tcBorders>
              <w:top w:val="single" w:sz="6" w:space="0" w:color="auto"/>
              <w:left w:val="single" w:sz="6" w:space="0" w:color="auto"/>
              <w:right w:val="single" w:sz="6" w:space="0" w:color="auto"/>
            </w:tcBorders>
          </w:tcPr>
          <w:p w14:paraId="2D4F3BD5" w14:textId="77777777" w:rsidR="00D17785" w:rsidRDefault="00504566">
            <w:pPr>
              <w:keepNext/>
              <w:spacing w:line="240" w:lineRule="auto"/>
              <w:jc w:val="center"/>
              <w:rPr>
                <w:szCs w:val="22"/>
              </w:rPr>
            </w:pPr>
            <w:r>
              <w:rPr>
                <w:szCs w:val="22"/>
              </w:rPr>
              <w:t>11,9</w:t>
            </w:r>
          </w:p>
        </w:tc>
        <w:tc>
          <w:tcPr>
            <w:tcW w:w="848" w:type="pct"/>
            <w:tcBorders>
              <w:top w:val="single" w:sz="6" w:space="0" w:color="auto"/>
              <w:right w:val="single" w:sz="6" w:space="0" w:color="auto"/>
            </w:tcBorders>
          </w:tcPr>
          <w:p w14:paraId="53B7150C" w14:textId="77777777" w:rsidR="00D17785" w:rsidRDefault="00504566">
            <w:pPr>
              <w:keepNext/>
              <w:spacing w:line="240" w:lineRule="auto"/>
              <w:jc w:val="center"/>
              <w:rPr>
                <w:szCs w:val="22"/>
              </w:rPr>
            </w:pPr>
            <w:r>
              <w:rPr>
                <w:szCs w:val="22"/>
              </w:rPr>
              <w:t>14,6</w:t>
            </w:r>
          </w:p>
        </w:tc>
      </w:tr>
      <w:tr w:rsidR="00D17785" w14:paraId="5B9BBE10" w14:textId="77777777">
        <w:tc>
          <w:tcPr>
            <w:tcW w:w="1509" w:type="pct"/>
            <w:tcBorders>
              <w:top w:val="single" w:sz="6" w:space="0" w:color="auto"/>
              <w:left w:val="single" w:sz="6" w:space="0" w:color="auto"/>
            </w:tcBorders>
          </w:tcPr>
          <w:p w14:paraId="2D95D254" w14:textId="77777777" w:rsidR="00D17785" w:rsidRDefault="00504566">
            <w:pPr>
              <w:keepNext/>
              <w:tabs>
                <w:tab w:val="clear" w:pos="567"/>
                <w:tab w:val="left" w:pos="318"/>
              </w:tabs>
              <w:snapToGrid w:val="0"/>
              <w:spacing w:line="240" w:lineRule="auto"/>
              <w:rPr>
                <w:b/>
                <w:szCs w:val="22"/>
              </w:rPr>
            </w:pPr>
            <w:r>
              <w:rPr>
                <w:szCs w:val="22"/>
              </w:rPr>
              <w:tab/>
              <w:t>(IÎ 95%)</w:t>
            </w:r>
          </w:p>
        </w:tc>
        <w:tc>
          <w:tcPr>
            <w:tcW w:w="850" w:type="pct"/>
            <w:tcBorders>
              <w:top w:val="single" w:sz="6" w:space="0" w:color="auto"/>
              <w:left w:val="single" w:sz="6" w:space="0" w:color="auto"/>
            </w:tcBorders>
          </w:tcPr>
          <w:p w14:paraId="67B2AC57" w14:textId="77777777" w:rsidR="00D17785" w:rsidRDefault="00504566">
            <w:pPr>
              <w:keepNext/>
              <w:spacing w:line="240" w:lineRule="auto"/>
              <w:jc w:val="center"/>
              <w:rPr>
                <w:szCs w:val="22"/>
              </w:rPr>
            </w:pPr>
            <w:r>
              <w:rPr>
                <w:szCs w:val="22"/>
              </w:rPr>
              <w:t>(8,3, 21,3)</w:t>
            </w:r>
          </w:p>
        </w:tc>
        <w:tc>
          <w:tcPr>
            <w:tcW w:w="896" w:type="pct"/>
            <w:tcBorders>
              <w:top w:val="single" w:sz="6" w:space="0" w:color="auto"/>
              <w:left w:val="single" w:sz="6" w:space="0" w:color="auto"/>
            </w:tcBorders>
          </w:tcPr>
          <w:p w14:paraId="4C8A7EEA" w14:textId="77777777" w:rsidR="00D17785" w:rsidRDefault="00504566">
            <w:pPr>
              <w:keepNext/>
              <w:spacing w:line="240" w:lineRule="auto"/>
              <w:jc w:val="center"/>
              <w:rPr>
                <w:szCs w:val="22"/>
              </w:rPr>
            </w:pPr>
            <w:r>
              <w:rPr>
                <w:szCs w:val="22"/>
              </w:rPr>
              <w:t>(11,6, 18,3)</w:t>
            </w:r>
          </w:p>
        </w:tc>
        <w:tc>
          <w:tcPr>
            <w:tcW w:w="897" w:type="pct"/>
            <w:tcBorders>
              <w:top w:val="single" w:sz="6" w:space="0" w:color="auto"/>
              <w:left w:val="single" w:sz="6" w:space="0" w:color="auto"/>
              <w:right w:val="single" w:sz="6" w:space="0" w:color="auto"/>
            </w:tcBorders>
          </w:tcPr>
          <w:p w14:paraId="7833B3C4" w14:textId="77777777" w:rsidR="00D17785" w:rsidRDefault="00504566">
            <w:pPr>
              <w:keepNext/>
              <w:spacing w:line="240" w:lineRule="auto"/>
              <w:jc w:val="center"/>
              <w:rPr>
                <w:szCs w:val="22"/>
              </w:rPr>
            </w:pPr>
            <w:r>
              <w:rPr>
                <w:szCs w:val="22"/>
              </w:rPr>
              <w:t>(9,7, 14,1)</w:t>
            </w:r>
          </w:p>
        </w:tc>
        <w:tc>
          <w:tcPr>
            <w:tcW w:w="848" w:type="pct"/>
            <w:tcBorders>
              <w:top w:val="single" w:sz="6" w:space="0" w:color="auto"/>
              <w:right w:val="single" w:sz="6" w:space="0" w:color="auto"/>
            </w:tcBorders>
          </w:tcPr>
          <w:p w14:paraId="72846175" w14:textId="77777777" w:rsidR="00D17785" w:rsidRDefault="00504566">
            <w:pPr>
              <w:keepNext/>
              <w:spacing w:line="240" w:lineRule="auto"/>
              <w:jc w:val="center"/>
              <w:rPr>
                <w:szCs w:val="22"/>
              </w:rPr>
            </w:pPr>
            <w:r>
              <w:rPr>
                <w:szCs w:val="22"/>
              </w:rPr>
              <w:t>(13,3, 18,9)</w:t>
            </w:r>
          </w:p>
        </w:tc>
      </w:tr>
      <w:tr w:rsidR="00D17785" w14:paraId="7F63167E" w14:textId="77777777">
        <w:tc>
          <w:tcPr>
            <w:tcW w:w="1509" w:type="pct"/>
            <w:tcBorders>
              <w:top w:val="single" w:sz="6" w:space="0" w:color="auto"/>
              <w:left w:val="single" w:sz="6" w:space="0" w:color="auto"/>
              <w:bottom w:val="single" w:sz="6" w:space="0" w:color="auto"/>
            </w:tcBorders>
          </w:tcPr>
          <w:p w14:paraId="00D74FB2" w14:textId="77777777" w:rsidR="00D17785" w:rsidRDefault="00504566">
            <w:pPr>
              <w:keepNext/>
              <w:tabs>
                <w:tab w:val="clear" w:pos="567"/>
                <w:tab w:val="left" w:pos="318"/>
              </w:tabs>
              <w:snapToGrid w:val="0"/>
              <w:spacing w:line="240" w:lineRule="auto"/>
              <w:rPr>
                <w:szCs w:val="22"/>
              </w:rPr>
            </w:pPr>
            <w:r>
              <w:rPr>
                <w:szCs w:val="22"/>
              </w:rPr>
              <w:tab/>
              <w:t>Risc relativ (%) (IÎ 95%)</w:t>
            </w:r>
          </w:p>
        </w:tc>
        <w:tc>
          <w:tcPr>
            <w:tcW w:w="1746" w:type="pct"/>
            <w:gridSpan w:val="2"/>
            <w:tcBorders>
              <w:top w:val="single" w:sz="6" w:space="0" w:color="auto"/>
              <w:left w:val="single" w:sz="6" w:space="0" w:color="auto"/>
              <w:bottom w:val="single" w:sz="6" w:space="0" w:color="auto"/>
              <w:right w:val="single" w:sz="6" w:space="0" w:color="auto"/>
            </w:tcBorders>
          </w:tcPr>
          <w:p w14:paraId="5F191802" w14:textId="77777777" w:rsidR="00D17785" w:rsidRDefault="00504566">
            <w:pPr>
              <w:keepNext/>
              <w:spacing w:line="240" w:lineRule="auto"/>
              <w:jc w:val="center"/>
              <w:rPr>
                <w:szCs w:val="22"/>
              </w:rPr>
            </w:pPr>
            <w:r>
              <w:rPr>
                <w:szCs w:val="22"/>
              </w:rPr>
              <w:t>0,90 (0,60, 1,35)</w:t>
            </w:r>
          </w:p>
        </w:tc>
        <w:tc>
          <w:tcPr>
            <w:tcW w:w="1745" w:type="pct"/>
            <w:gridSpan w:val="2"/>
            <w:tcBorders>
              <w:top w:val="single" w:sz="6" w:space="0" w:color="auto"/>
              <w:left w:val="single" w:sz="6" w:space="0" w:color="auto"/>
              <w:bottom w:val="single" w:sz="6" w:space="0" w:color="auto"/>
              <w:right w:val="single" w:sz="6" w:space="0" w:color="auto"/>
            </w:tcBorders>
          </w:tcPr>
          <w:p w14:paraId="60BAF558" w14:textId="77777777" w:rsidR="00D17785" w:rsidRDefault="00504566">
            <w:pPr>
              <w:keepNext/>
              <w:spacing w:line="240" w:lineRule="auto"/>
              <w:jc w:val="center"/>
              <w:rPr>
                <w:szCs w:val="22"/>
              </w:rPr>
            </w:pPr>
            <w:r>
              <w:rPr>
                <w:szCs w:val="22"/>
              </w:rPr>
              <w:t>1,21 (0,96, 1,53)</w:t>
            </w:r>
          </w:p>
        </w:tc>
      </w:tr>
    </w:tbl>
    <w:p w14:paraId="1762E4B3" w14:textId="77777777" w:rsidR="00D17785" w:rsidRDefault="00504566">
      <w:pPr>
        <w:spacing w:line="240" w:lineRule="auto"/>
        <w:rPr>
          <w:szCs w:val="22"/>
        </w:rPr>
      </w:pPr>
      <w:r>
        <w:rPr>
          <w:szCs w:val="22"/>
        </w:rPr>
        <w:t>N = numărul total de pacienţi trataţi</w:t>
      </w:r>
    </w:p>
    <w:p w14:paraId="47EC637F" w14:textId="77777777" w:rsidR="00D17785" w:rsidRDefault="00504566">
      <w:pPr>
        <w:spacing w:line="240" w:lineRule="auto"/>
        <w:rPr>
          <w:szCs w:val="22"/>
        </w:rPr>
      </w:pPr>
      <w:r>
        <w:rPr>
          <w:szCs w:val="22"/>
        </w:rPr>
        <w:t>IÎ = interval de încredere</w:t>
      </w:r>
    </w:p>
    <w:p w14:paraId="52B1C904" w14:textId="77777777" w:rsidR="00D17785" w:rsidRDefault="00D17785">
      <w:pPr>
        <w:spacing w:line="240" w:lineRule="auto"/>
        <w:rPr>
          <w:szCs w:val="22"/>
        </w:rPr>
      </w:pPr>
    </w:p>
    <w:p w14:paraId="09797C0B" w14:textId="77777777" w:rsidR="00D17785" w:rsidRDefault="00504566">
      <w:pPr>
        <w:keepNext/>
        <w:spacing w:line="240" w:lineRule="auto"/>
        <w:rPr>
          <w:i/>
          <w:szCs w:val="22"/>
          <w:u w:val="single"/>
        </w:rPr>
      </w:pPr>
      <w:r>
        <w:rPr>
          <w:i/>
          <w:szCs w:val="22"/>
          <w:u w:val="single"/>
        </w:rPr>
        <w:t>Copii şi adolescenţi</w:t>
      </w:r>
    </w:p>
    <w:p w14:paraId="14986074" w14:textId="77777777" w:rsidR="00D17785" w:rsidRDefault="00504566">
      <w:pPr>
        <w:spacing w:line="240" w:lineRule="auto"/>
        <w:rPr>
          <w:szCs w:val="22"/>
        </w:rPr>
      </w:pPr>
      <w:r>
        <w:rPr>
          <w:szCs w:val="22"/>
        </w:rPr>
        <w:t>Nu au fost stabilite siguranţa şi eficacitatea topotecanului administrat pe cale orală la acest grup de vârstă.</w:t>
      </w:r>
    </w:p>
    <w:p w14:paraId="34B90D4B" w14:textId="77777777" w:rsidR="00D17785" w:rsidRDefault="00D17785">
      <w:pPr>
        <w:spacing w:line="240" w:lineRule="auto"/>
        <w:rPr>
          <w:szCs w:val="22"/>
        </w:rPr>
      </w:pPr>
    </w:p>
    <w:p w14:paraId="3A3FD734" w14:textId="77777777" w:rsidR="00D17785" w:rsidRDefault="00504566">
      <w:pPr>
        <w:keepNext/>
        <w:spacing w:line="240" w:lineRule="auto"/>
        <w:rPr>
          <w:b/>
          <w:szCs w:val="22"/>
        </w:rPr>
      </w:pPr>
      <w:r>
        <w:rPr>
          <w:b/>
          <w:szCs w:val="22"/>
        </w:rPr>
        <w:t>5.2</w:t>
      </w:r>
      <w:r>
        <w:rPr>
          <w:b/>
          <w:szCs w:val="22"/>
        </w:rPr>
        <w:tab/>
      </w:r>
      <w:r>
        <w:rPr>
          <w:b/>
          <w:szCs w:val="22"/>
        </w:rPr>
        <w:t>Proprietăţi farmacocinetice</w:t>
      </w:r>
    </w:p>
    <w:p w14:paraId="3E2FC161" w14:textId="77777777" w:rsidR="00D17785" w:rsidRDefault="00D17785">
      <w:pPr>
        <w:keepNext/>
        <w:spacing w:line="240" w:lineRule="auto"/>
        <w:rPr>
          <w:szCs w:val="22"/>
        </w:rPr>
      </w:pPr>
    </w:p>
    <w:p w14:paraId="491A77C3" w14:textId="77777777" w:rsidR="00D17785" w:rsidRDefault="00504566">
      <w:pPr>
        <w:keepNext/>
        <w:spacing w:line="240" w:lineRule="auto"/>
        <w:rPr>
          <w:szCs w:val="22"/>
          <w:u w:val="single"/>
        </w:rPr>
      </w:pPr>
      <w:r>
        <w:rPr>
          <w:szCs w:val="22"/>
          <w:u w:val="single"/>
        </w:rPr>
        <w:t>Distribuție</w:t>
      </w:r>
    </w:p>
    <w:p w14:paraId="17713F4C" w14:textId="77777777" w:rsidR="00D17785" w:rsidRDefault="00D17785">
      <w:pPr>
        <w:keepNext/>
        <w:spacing w:line="240" w:lineRule="auto"/>
        <w:rPr>
          <w:szCs w:val="22"/>
        </w:rPr>
      </w:pPr>
    </w:p>
    <w:p w14:paraId="6E95F6B6" w14:textId="77777777" w:rsidR="00D17785" w:rsidRDefault="00504566">
      <w:pPr>
        <w:spacing w:line="240" w:lineRule="auto"/>
        <w:rPr>
          <w:szCs w:val="22"/>
        </w:rPr>
      </w:pPr>
      <w:r>
        <w:rPr>
          <w:szCs w:val="22"/>
        </w:rPr>
        <w:t>Farmacocinetica topotecanului administrat pe cale orală a fost evaluată la pacienţii cu cancer după administrarea unor doze de 1,2 până la 3,1 mg/m</w:t>
      </w:r>
      <w:r>
        <w:rPr>
          <w:szCs w:val="22"/>
          <w:vertAlign w:val="superscript"/>
        </w:rPr>
        <w:t>2</w:t>
      </w:r>
      <w:r>
        <w:rPr>
          <w:szCs w:val="22"/>
        </w:rPr>
        <w:t xml:space="preserve"> şi zi şi de 4 mg/m</w:t>
      </w:r>
      <w:r>
        <w:rPr>
          <w:szCs w:val="22"/>
          <w:vertAlign w:val="superscript"/>
        </w:rPr>
        <w:t>2</w:t>
      </w:r>
      <w:r>
        <w:rPr>
          <w:szCs w:val="22"/>
        </w:rPr>
        <w:t xml:space="preserve"> şi zi, zilnic, timp de 5 zile. La om, biodisponibilitatea topotecanului (total şi sub formă de lactonă) după administrarea pe cale orală este de aproximativ 40%. Concentraţiile plasmatice de topotecan total (sub formele lactonă şi carboxilată) şi de topot</w:t>
      </w:r>
      <w:r>
        <w:rPr>
          <w:szCs w:val="22"/>
        </w:rPr>
        <w:t>ecan sub formă de lactonă (forma activă) înregistrează un maxim după aproximativ 2 ore, respectiv 1,5 ore şi scad bi-exponenţial, având un timp mediu de înjumătăţire plasmatică prin eliminare de aproximativ 3 până la 6 ore. Expunerea totală (ASC) creşte ap</w:t>
      </w:r>
      <w:r>
        <w:rPr>
          <w:szCs w:val="22"/>
        </w:rPr>
        <w:t>roximativ proporţional cu doza. Acumularea de topotecan este scăzută sau absentă în urma administrărilor zilnice repetate şi nu s-a dovedit că ar exista modificări ale profilului farmacocinetic după administrarea de doze multiple. Studiile preclinice arată</w:t>
      </w:r>
      <w:r>
        <w:rPr>
          <w:szCs w:val="22"/>
        </w:rPr>
        <w:t xml:space="preserve"> că legarea topotecanului de proteinele plasmatice este scăzută (35%), iar distribuţia între celulele sanguine şi plasmă a fost relativ omogenă.</w:t>
      </w:r>
    </w:p>
    <w:p w14:paraId="0A26957D" w14:textId="77777777" w:rsidR="00D17785" w:rsidRDefault="00D17785">
      <w:pPr>
        <w:spacing w:line="240" w:lineRule="auto"/>
        <w:rPr>
          <w:szCs w:val="22"/>
        </w:rPr>
      </w:pPr>
    </w:p>
    <w:p w14:paraId="05418925" w14:textId="77777777" w:rsidR="00D17785" w:rsidRDefault="00504566">
      <w:pPr>
        <w:keepNext/>
        <w:spacing w:line="240" w:lineRule="auto"/>
        <w:rPr>
          <w:szCs w:val="22"/>
          <w:u w:val="single"/>
        </w:rPr>
      </w:pPr>
      <w:r>
        <w:rPr>
          <w:szCs w:val="22"/>
          <w:u w:val="single"/>
        </w:rPr>
        <w:t>Metabolizare</w:t>
      </w:r>
    </w:p>
    <w:p w14:paraId="3E3714C7" w14:textId="77777777" w:rsidR="00D17785" w:rsidRDefault="00D17785">
      <w:pPr>
        <w:keepNext/>
        <w:spacing w:line="240" w:lineRule="auto"/>
        <w:rPr>
          <w:szCs w:val="22"/>
        </w:rPr>
      </w:pPr>
    </w:p>
    <w:p w14:paraId="6224E2F1" w14:textId="77777777" w:rsidR="00D17785" w:rsidRDefault="00504566">
      <w:pPr>
        <w:spacing w:line="240" w:lineRule="auto"/>
        <w:rPr>
          <w:szCs w:val="22"/>
        </w:rPr>
      </w:pPr>
      <w:r>
        <w:rPr>
          <w:szCs w:val="22"/>
        </w:rPr>
        <w:t>O cale importantă de eliminare a topotecanului o reprezintă hidroliza inelului lactonic cu forma</w:t>
      </w:r>
      <w:r>
        <w:rPr>
          <w:szCs w:val="22"/>
        </w:rPr>
        <w:t>rea carboxilatului cu inel deschis. În afară de hidroliză, topotecanul este eliminat predominant pe cale renală, numai o componentă minoră fiind metabolizată cu formarea metabolitului N-demetilat (SB-209780) care poate fi identificat în plasmă, urină şi ma</w:t>
      </w:r>
      <w:r>
        <w:rPr>
          <w:szCs w:val="22"/>
        </w:rPr>
        <w:t>teriile fecale.</w:t>
      </w:r>
    </w:p>
    <w:p w14:paraId="3C2330C9" w14:textId="77777777" w:rsidR="00D17785" w:rsidRDefault="00D17785">
      <w:pPr>
        <w:spacing w:line="240" w:lineRule="auto"/>
        <w:rPr>
          <w:szCs w:val="22"/>
        </w:rPr>
      </w:pPr>
    </w:p>
    <w:p w14:paraId="2D1364D0" w14:textId="77777777" w:rsidR="00D17785" w:rsidRDefault="00504566">
      <w:pPr>
        <w:keepNext/>
        <w:spacing w:line="240" w:lineRule="auto"/>
        <w:rPr>
          <w:szCs w:val="22"/>
          <w:u w:val="single"/>
        </w:rPr>
      </w:pPr>
      <w:r>
        <w:rPr>
          <w:szCs w:val="22"/>
          <w:u w:val="single"/>
        </w:rPr>
        <w:lastRenderedPageBreak/>
        <w:t>Eliminare</w:t>
      </w:r>
    </w:p>
    <w:p w14:paraId="5C0F5893" w14:textId="77777777" w:rsidR="00D17785" w:rsidRDefault="00D17785">
      <w:pPr>
        <w:keepNext/>
        <w:spacing w:line="240" w:lineRule="auto"/>
        <w:rPr>
          <w:szCs w:val="22"/>
        </w:rPr>
      </w:pPr>
    </w:p>
    <w:p w14:paraId="53C5F783" w14:textId="77777777" w:rsidR="00D17785" w:rsidRDefault="00504566">
      <w:pPr>
        <w:spacing w:line="240" w:lineRule="auto"/>
        <w:rPr>
          <w:szCs w:val="22"/>
        </w:rPr>
      </w:pPr>
      <w:r>
        <w:rPr>
          <w:szCs w:val="22"/>
        </w:rPr>
        <w:t>Recuperarea globală a substanţelor care provin din medicament după administrarea a cinci doze zilnice de topotecan a fost între 49 şi 72% (în medie 57%) din doza administrată pe cale orală. Aproximativ 20% a fost eliminată urina</w:t>
      </w:r>
      <w:r>
        <w:rPr>
          <w:szCs w:val="22"/>
        </w:rPr>
        <w:t>r sub formă de topotecan şi 2% sub formă de topotecan N-demetilat. Eliminarea fecală a topotecanului total este de 33 %, iar eliminarea fecală a topotecanului N-demetilat este de 1,5%. Per ansamblu, metabolitul N-demetilat reprezintă mai puţin de 6% (între</w:t>
      </w:r>
      <w:r>
        <w:rPr>
          <w:szCs w:val="22"/>
        </w:rPr>
        <w:t xml:space="preserve"> 4-8%) din totalul substanţelor care provin din medicament întâlnite în urină şi fecale. În urină au fost depistaţi metaboliţi O–glucuronizaţi atât ai topotecanului, cât şi ai N–demetil–topotecanului. Raportul mediu dintre ASC plasmatic a metabolitului şi </w:t>
      </w:r>
      <w:r>
        <w:rPr>
          <w:szCs w:val="22"/>
        </w:rPr>
        <w:t>a compusului iniţial a fost mai mic de 10% atât pentru topotecanul total, cât şi topotecanul sub formă de lactonă.</w:t>
      </w:r>
    </w:p>
    <w:p w14:paraId="6CB53CF2" w14:textId="77777777" w:rsidR="00D17785" w:rsidRDefault="00D17785">
      <w:pPr>
        <w:spacing w:line="240" w:lineRule="auto"/>
        <w:rPr>
          <w:szCs w:val="22"/>
        </w:rPr>
      </w:pPr>
    </w:p>
    <w:p w14:paraId="7FF00061" w14:textId="77777777" w:rsidR="00D17785" w:rsidRDefault="00504566">
      <w:pPr>
        <w:spacing w:line="240" w:lineRule="auto"/>
        <w:rPr>
          <w:szCs w:val="22"/>
        </w:rPr>
      </w:pPr>
      <w:r>
        <w:rPr>
          <w:i/>
          <w:szCs w:val="22"/>
        </w:rPr>
        <w:t>In vitro</w:t>
      </w:r>
      <w:r>
        <w:rPr>
          <w:szCs w:val="22"/>
        </w:rPr>
        <w:t xml:space="preserve">, topotecanul nu a inhibat enzimele umane P450 CYP1A2, CYP2A6, CYP2C8/9, CYP2C19, CYP2D6, CYP2E, CYP3A sau CYP4A şi nici nu a </w:t>
      </w:r>
      <w:r>
        <w:rPr>
          <w:szCs w:val="22"/>
        </w:rPr>
        <w:t>inhibat enzimele citosolice umane dihidropirimidina sau xantin- oxidaza.</w:t>
      </w:r>
    </w:p>
    <w:p w14:paraId="354B7BCE" w14:textId="77777777" w:rsidR="00D17785" w:rsidRDefault="00D17785">
      <w:pPr>
        <w:spacing w:line="240" w:lineRule="auto"/>
        <w:rPr>
          <w:szCs w:val="22"/>
        </w:rPr>
      </w:pPr>
    </w:p>
    <w:p w14:paraId="2BD95D56" w14:textId="77777777" w:rsidR="00D17785" w:rsidRDefault="00504566">
      <w:pPr>
        <w:spacing w:line="240" w:lineRule="auto"/>
        <w:rPr>
          <w:szCs w:val="22"/>
        </w:rPr>
      </w:pPr>
      <w:r>
        <w:rPr>
          <w:szCs w:val="22"/>
        </w:rPr>
        <w:t>În urma administrării concomitente a inhibitorului ABCB1 (P-gp) şi ABCG2 (BCRP) elacridar (GF120918) în doze de 100 până la 1000 mg, împreună cu topotecan pe cale orală, valoarea ASC</w:t>
      </w:r>
      <w:r>
        <w:rPr>
          <w:szCs w:val="22"/>
          <w:vertAlign w:val="subscript"/>
        </w:rPr>
        <w:t>0-∞</w:t>
      </w:r>
      <w:r>
        <w:rPr>
          <w:szCs w:val="22"/>
        </w:rPr>
        <w:t xml:space="preserve"> pentru topotecan sub formă de lactonă şi topotecan total au crescut de aproximativ 2,5 ori (vezi pct. 4.5).</w:t>
      </w:r>
    </w:p>
    <w:p w14:paraId="4CDE7B5E" w14:textId="77777777" w:rsidR="00D17785" w:rsidRDefault="00D17785">
      <w:pPr>
        <w:spacing w:line="240" w:lineRule="auto"/>
        <w:rPr>
          <w:szCs w:val="22"/>
        </w:rPr>
      </w:pPr>
    </w:p>
    <w:p w14:paraId="0E2F97CC" w14:textId="77777777" w:rsidR="00D17785" w:rsidRDefault="00504566">
      <w:pPr>
        <w:spacing w:line="240" w:lineRule="auto"/>
        <w:rPr>
          <w:szCs w:val="22"/>
        </w:rPr>
      </w:pPr>
      <w:r>
        <w:rPr>
          <w:szCs w:val="22"/>
        </w:rPr>
        <w:t>Administrarea de ciclosporină A pe cale orală (15 mg/kg), un inhibitor al transportorilor ABCB1 (P-gp) şi ABCC1 (MRP-1), cât şi al enzimei de m</w:t>
      </w:r>
      <w:r>
        <w:rPr>
          <w:szCs w:val="22"/>
        </w:rPr>
        <w:t>etabolizare CYP3A4, în următoarele 4 ore după administrarea de topotecan pe cale orală a determinat creşterea valorii ASC</w:t>
      </w:r>
      <w:r>
        <w:rPr>
          <w:szCs w:val="22"/>
          <w:vertAlign w:val="subscript"/>
        </w:rPr>
        <w:t>0-24h</w:t>
      </w:r>
      <w:r>
        <w:rPr>
          <w:szCs w:val="22"/>
        </w:rPr>
        <w:t xml:space="preserve"> normalizat în funcţie de doză, pentru topotecan sub formă de lactonă şi topotecan total, de aproximativ 2 ori, respectiv de 2,5 o</w:t>
      </w:r>
      <w:r>
        <w:rPr>
          <w:szCs w:val="22"/>
        </w:rPr>
        <w:t>ri (vezi pct. 4.5).</w:t>
      </w:r>
    </w:p>
    <w:p w14:paraId="52DF2DFF" w14:textId="77777777" w:rsidR="00D17785" w:rsidRDefault="00D17785">
      <w:pPr>
        <w:spacing w:line="240" w:lineRule="auto"/>
        <w:rPr>
          <w:szCs w:val="22"/>
        </w:rPr>
      </w:pPr>
    </w:p>
    <w:p w14:paraId="56F47503" w14:textId="77777777" w:rsidR="00D17785" w:rsidRDefault="00504566">
      <w:pPr>
        <w:spacing w:line="240" w:lineRule="auto"/>
        <w:rPr>
          <w:szCs w:val="22"/>
        </w:rPr>
      </w:pPr>
      <w:r>
        <w:rPr>
          <w:szCs w:val="22"/>
        </w:rPr>
        <w:t>Gradul de expunere a fost similar în urma ingestiei unei mese bogate în lipide, comparativ cu starea de post alimentar, în timp ce t</w:t>
      </w:r>
      <w:r>
        <w:rPr>
          <w:szCs w:val="22"/>
          <w:vertAlign w:val="subscript"/>
        </w:rPr>
        <w:t>max</w:t>
      </w:r>
      <w:r>
        <w:rPr>
          <w:szCs w:val="22"/>
        </w:rPr>
        <w:t xml:space="preserve"> a fost întârziat de la 1,5 ore la 3 ore (pentru topotecanul sub formă de lactonă) şi de la 3 ore la</w:t>
      </w:r>
      <w:r>
        <w:rPr>
          <w:szCs w:val="22"/>
        </w:rPr>
        <w:t xml:space="preserve"> 4 ore (pentru topotecanul total).</w:t>
      </w:r>
    </w:p>
    <w:p w14:paraId="7B39EB13" w14:textId="77777777" w:rsidR="00D17785" w:rsidRDefault="00D17785">
      <w:pPr>
        <w:spacing w:line="240" w:lineRule="auto"/>
        <w:rPr>
          <w:szCs w:val="22"/>
        </w:rPr>
      </w:pPr>
    </w:p>
    <w:p w14:paraId="77FC22D2" w14:textId="77777777" w:rsidR="00D17785" w:rsidRDefault="00504566">
      <w:pPr>
        <w:keepNext/>
        <w:spacing w:line="240" w:lineRule="auto"/>
        <w:rPr>
          <w:szCs w:val="22"/>
          <w:u w:val="single"/>
        </w:rPr>
      </w:pPr>
      <w:r>
        <w:rPr>
          <w:szCs w:val="22"/>
          <w:u w:val="single"/>
        </w:rPr>
        <w:t>Grupe speciale de pacienți</w:t>
      </w:r>
    </w:p>
    <w:p w14:paraId="1ED0DA49" w14:textId="77777777" w:rsidR="00D17785" w:rsidRDefault="00D17785">
      <w:pPr>
        <w:keepNext/>
        <w:spacing w:line="240" w:lineRule="auto"/>
        <w:rPr>
          <w:szCs w:val="22"/>
        </w:rPr>
      </w:pPr>
    </w:p>
    <w:p w14:paraId="4D52F012" w14:textId="77777777" w:rsidR="00D17785" w:rsidRDefault="00504566">
      <w:pPr>
        <w:keepNext/>
        <w:spacing w:line="240" w:lineRule="auto"/>
        <w:rPr>
          <w:i/>
          <w:szCs w:val="22"/>
          <w:u w:val="single"/>
        </w:rPr>
      </w:pPr>
      <w:r>
        <w:rPr>
          <w:i/>
          <w:szCs w:val="22"/>
          <w:u w:val="single"/>
        </w:rPr>
        <w:t>Insuficiență hepatică</w:t>
      </w:r>
    </w:p>
    <w:p w14:paraId="01D0BC4F" w14:textId="77777777" w:rsidR="00D17785" w:rsidRDefault="00504566">
      <w:pPr>
        <w:spacing w:line="240" w:lineRule="auto"/>
        <w:rPr>
          <w:szCs w:val="22"/>
        </w:rPr>
      </w:pPr>
      <w:r>
        <w:rPr>
          <w:szCs w:val="22"/>
        </w:rPr>
        <w:t>Farmacocinetica topotecanului oral nu a fost studiată la pacienţii cu insuficienţă hepatică (vezi pct. 4.2 şi pct. 4.4).</w:t>
      </w:r>
    </w:p>
    <w:p w14:paraId="3FD4C70A" w14:textId="77777777" w:rsidR="00D17785" w:rsidRDefault="00D17785">
      <w:pPr>
        <w:spacing w:line="240" w:lineRule="auto"/>
        <w:rPr>
          <w:szCs w:val="22"/>
        </w:rPr>
      </w:pPr>
    </w:p>
    <w:p w14:paraId="60E4A825" w14:textId="77777777" w:rsidR="00D17785" w:rsidRDefault="00504566">
      <w:pPr>
        <w:keepNext/>
        <w:spacing w:line="240" w:lineRule="auto"/>
        <w:rPr>
          <w:szCs w:val="22"/>
        </w:rPr>
      </w:pPr>
      <w:r>
        <w:rPr>
          <w:i/>
          <w:szCs w:val="22"/>
          <w:u w:val="single"/>
        </w:rPr>
        <w:t>Insuficiență renală</w:t>
      </w:r>
    </w:p>
    <w:p w14:paraId="3F13784C" w14:textId="77777777" w:rsidR="00D17785" w:rsidRDefault="00504566">
      <w:pPr>
        <w:spacing w:line="240" w:lineRule="auto"/>
        <w:rPr>
          <w:szCs w:val="22"/>
        </w:rPr>
      </w:pPr>
      <w:r>
        <w:rPr>
          <w:szCs w:val="22"/>
        </w:rPr>
        <w:t xml:space="preserve">Rezultatele dintr-o analiză </w:t>
      </w:r>
      <w:r>
        <w:rPr>
          <w:szCs w:val="22"/>
        </w:rPr>
        <w:t>transversală a studiilor sugerează faptul că expunerea sistemică la topotecan sub formă de lactonă, forma activă după administrarea topotecanului, creşte atunci când funcţia renală este diminuată. Pentru topotecan sub formă de lactonă, media geometrică a v</w:t>
      </w:r>
      <w:r>
        <w:rPr>
          <w:szCs w:val="22"/>
        </w:rPr>
        <w:t>alorilor dozelor normalizate din ASC</w:t>
      </w:r>
      <w:r>
        <w:rPr>
          <w:rFonts w:eastAsia="Calibri"/>
          <w:szCs w:val="22"/>
          <w:vertAlign w:val="subscript"/>
        </w:rPr>
        <w:t>(0-</w:t>
      </w:r>
      <w:r>
        <w:rPr>
          <w:rFonts w:ascii="Symbol" w:eastAsia="Calibri" w:hAnsi="Symbol"/>
          <w:szCs w:val="22"/>
          <w:vertAlign w:val="subscript"/>
        </w:rPr>
        <w:sym w:font="Symbol" w:char="F0A5"/>
      </w:r>
      <w:r>
        <w:rPr>
          <w:rFonts w:eastAsia="Calibri"/>
          <w:szCs w:val="22"/>
          <w:vertAlign w:val="subscript"/>
        </w:rPr>
        <w:t xml:space="preserve">) </w:t>
      </w:r>
      <w:r>
        <w:rPr>
          <w:rFonts w:eastAsia="Calibri"/>
          <w:szCs w:val="22"/>
        </w:rPr>
        <w:t>a fost de 9,4, 11,1, şi 12 ng*h/ml în cazul pacienţilor cu valori ale clearance-ului creatininei mai mari de 80 ml/minut, de la 50 la 80 ml/minut şi respectiv de la 30 la 49 ml/minut. În această analiză clearance-u</w:t>
      </w:r>
      <w:r>
        <w:rPr>
          <w:rFonts w:eastAsia="Calibri"/>
          <w:szCs w:val="22"/>
        </w:rPr>
        <w:t xml:space="preserve">lui creatininei a fost calculat folosind metoda </w:t>
      </w:r>
      <w:r>
        <w:rPr>
          <w:bCs/>
          <w:iCs/>
          <w:szCs w:val="22"/>
        </w:rPr>
        <w:t xml:space="preserve">Cockcroft-Gault. Rezultate similare au fost obţinute în cazul în care rata de filtrare glomerulară </w:t>
      </w:r>
      <w:r>
        <w:rPr>
          <w:szCs w:val="22"/>
        </w:rPr>
        <w:t>(ml/minut) a fost estimată folosind formula MDRD corectată pentru greutatea corporală. Pacienţii cu un cleara</w:t>
      </w:r>
      <w:r>
        <w:rPr>
          <w:szCs w:val="22"/>
        </w:rPr>
        <w:t>nce al creatininei &gt; 60 ml/minut au fost incluşi în studiul de eficacitate/siguranţă pentru topotecan. Prin urmare, utilizarea dozei iniţiale uzuale în cazul pacienţilor cu diminuarea uşoară a funcţiei renale este considerată stabilită (vezi pct. 4.2).</w:t>
      </w:r>
    </w:p>
    <w:p w14:paraId="68FAC1D1" w14:textId="77777777" w:rsidR="00D17785" w:rsidRDefault="00D17785">
      <w:pPr>
        <w:spacing w:line="240" w:lineRule="auto"/>
        <w:rPr>
          <w:szCs w:val="22"/>
        </w:rPr>
      </w:pPr>
    </w:p>
    <w:p w14:paraId="76EA5054" w14:textId="77777777" w:rsidR="00D17785" w:rsidRDefault="00504566">
      <w:pPr>
        <w:spacing w:line="240" w:lineRule="auto"/>
        <w:rPr>
          <w:szCs w:val="22"/>
        </w:rPr>
      </w:pPr>
      <w:r>
        <w:rPr>
          <w:szCs w:val="22"/>
        </w:rPr>
        <w:t>Pa</w:t>
      </w:r>
      <w:r>
        <w:rPr>
          <w:szCs w:val="22"/>
        </w:rPr>
        <w:t xml:space="preserve">cienţii de origine coreeană, cu insuficienţă renală, au prezentat, în general, o expunere sistemică mai mare decât pacienţii non-asiatici cu acelaşi grad de insuficienţă renală. Semnificaţia clinică a acestei constatări nu este clară. Pentru topotecan sub </w:t>
      </w:r>
      <w:r>
        <w:rPr>
          <w:szCs w:val="22"/>
        </w:rPr>
        <w:t>formă de lactonă, media geometrică a valorilor dozelor normalizate din ASC</w:t>
      </w:r>
      <w:r>
        <w:rPr>
          <w:rFonts w:eastAsia="Calibri"/>
          <w:szCs w:val="22"/>
          <w:vertAlign w:val="subscript"/>
        </w:rPr>
        <w:t>(0-</w:t>
      </w:r>
      <w:r>
        <w:rPr>
          <w:rFonts w:ascii="Symbol" w:eastAsia="Calibri" w:hAnsi="Symbol"/>
          <w:szCs w:val="22"/>
          <w:vertAlign w:val="subscript"/>
        </w:rPr>
        <w:sym w:font="Symbol" w:char="F0A5"/>
      </w:r>
      <w:r>
        <w:rPr>
          <w:rFonts w:eastAsia="Calibri"/>
          <w:szCs w:val="22"/>
          <w:vertAlign w:val="subscript"/>
        </w:rPr>
        <w:t xml:space="preserve">) </w:t>
      </w:r>
      <w:r>
        <w:rPr>
          <w:rFonts w:eastAsia="Calibri"/>
          <w:szCs w:val="22"/>
        </w:rPr>
        <w:t>pentru p</w:t>
      </w:r>
      <w:r>
        <w:rPr>
          <w:szCs w:val="22"/>
        </w:rPr>
        <w:t>acienţii de origine coreeană</w:t>
      </w:r>
      <w:r>
        <w:rPr>
          <w:rFonts w:eastAsia="Calibri"/>
          <w:szCs w:val="22"/>
          <w:vertAlign w:val="subscript"/>
        </w:rPr>
        <w:t xml:space="preserve"> </w:t>
      </w:r>
      <w:r>
        <w:rPr>
          <w:rFonts w:eastAsia="Calibri"/>
          <w:szCs w:val="22"/>
        </w:rPr>
        <w:t xml:space="preserve">a fost de 7,9, 12,9, şi 19,7 ng*h/ml în cazul pacienţilor cu valori ale clearance-ului creatininei mai mari de 80 ml/minut, de </w:t>
      </w:r>
      <w:r>
        <w:rPr>
          <w:rFonts w:eastAsia="Calibri"/>
          <w:szCs w:val="22"/>
        </w:rPr>
        <w:lastRenderedPageBreak/>
        <w:t>la 50 la 80 </w:t>
      </w:r>
      <w:r>
        <w:rPr>
          <w:rFonts w:eastAsia="Calibri"/>
          <w:szCs w:val="22"/>
        </w:rPr>
        <w:t>ml/minut şi respectiv de la 30 la 49 ml/minut (vezi pct 4.2 şi 4.4). Nu există alte date pentru pacienţi cu insuficienţă renală de origine asiatică, decât cei de origine coreeană.</w:t>
      </w:r>
    </w:p>
    <w:p w14:paraId="1618ABD1" w14:textId="77777777" w:rsidR="00D17785" w:rsidRDefault="00D17785">
      <w:pPr>
        <w:spacing w:line="240" w:lineRule="auto"/>
        <w:rPr>
          <w:szCs w:val="22"/>
        </w:rPr>
      </w:pPr>
    </w:p>
    <w:p w14:paraId="4B8429CC" w14:textId="77777777" w:rsidR="00D17785" w:rsidRDefault="00504566">
      <w:pPr>
        <w:keepNext/>
        <w:spacing w:line="240" w:lineRule="auto"/>
        <w:rPr>
          <w:i/>
          <w:szCs w:val="22"/>
          <w:u w:val="single"/>
        </w:rPr>
      </w:pPr>
      <w:r>
        <w:rPr>
          <w:i/>
          <w:szCs w:val="22"/>
          <w:u w:val="single"/>
        </w:rPr>
        <w:t>Sex</w:t>
      </w:r>
    </w:p>
    <w:p w14:paraId="28444BC8" w14:textId="77777777" w:rsidR="00D17785" w:rsidRDefault="00504566">
      <w:pPr>
        <w:spacing w:line="240" w:lineRule="auto"/>
        <w:rPr>
          <w:b/>
          <w:szCs w:val="22"/>
        </w:rPr>
      </w:pPr>
      <w:r>
        <w:rPr>
          <w:szCs w:val="22"/>
        </w:rPr>
        <w:t xml:space="preserve">O analiză transversală a studiilor, ce a inclus 217 pacienţi cu tumori </w:t>
      </w:r>
      <w:r>
        <w:rPr>
          <w:szCs w:val="22"/>
        </w:rPr>
        <w:t>solide aflate în stadii avansate, a arătat că sexul nu afectează în mod semnificativ clinic farmacocinetica HYCAMTIN-ului sub formă de capsule.</w:t>
      </w:r>
    </w:p>
    <w:p w14:paraId="5F1BF4DF" w14:textId="77777777" w:rsidR="00D17785" w:rsidRDefault="00D17785">
      <w:pPr>
        <w:spacing w:line="240" w:lineRule="auto"/>
        <w:rPr>
          <w:szCs w:val="22"/>
        </w:rPr>
      </w:pPr>
    </w:p>
    <w:p w14:paraId="4E8DF836" w14:textId="77777777" w:rsidR="00D17785" w:rsidRDefault="00504566">
      <w:pPr>
        <w:keepNext/>
        <w:spacing w:line="240" w:lineRule="auto"/>
        <w:rPr>
          <w:b/>
          <w:szCs w:val="22"/>
        </w:rPr>
      </w:pPr>
      <w:r>
        <w:rPr>
          <w:b/>
          <w:szCs w:val="22"/>
        </w:rPr>
        <w:t>5.3</w:t>
      </w:r>
      <w:r>
        <w:rPr>
          <w:b/>
          <w:szCs w:val="22"/>
        </w:rPr>
        <w:tab/>
        <w:t>Date preclinice de siguranţă</w:t>
      </w:r>
    </w:p>
    <w:p w14:paraId="37780A5B" w14:textId="77777777" w:rsidR="00D17785" w:rsidRDefault="00D17785">
      <w:pPr>
        <w:keepNext/>
        <w:spacing w:line="240" w:lineRule="auto"/>
        <w:rPr>
          <w:szCs w:val="22"/>
        </w:rPr>
      </w:pPr>
    </w:p>
    <w:p w14:paraId="13321DA0" w14:textId="77777777" w:rsidR="00D17785" w:rsidRDefault="00504566">
      <w:pPr>
        <w:pStyle w:val="Default"/>
        <w:rPr>
          <w:color w:val="auto"/>
          <w:sz w:val="22"/>
          <w:szCs w:val="22"/>
          <w:lang w:val="ro-RO"/>
        </w:rPr>
      </w:pPr>
      <w:r>
        <w:rPr>
          <w:color w:val="auto"/>
          <w:sz w:val="22"/>
          <w:szCs w:val="22"/>
          <w:lang w:val="ro-RO"/>
        </w:rPr>
        <w:t xml:space="preserve">Ca urmare a mecanismului său de acţiune, topotecanul este genotoxic pentru celulele de mamifere (celulele limfomului de şoarece şi limfocitele umane) </w:t>
      </w:r>
      <w:r>
        <w:rPr>
          <w:i/>
          <w:iCs/>
          <w:color w:val="auto"/>
          <w:sz w:val="22"/>
          <w:szCs w:val="22"/>
          <w:lang w:val="ro-RO"/>
        </w:rPr>
        <w:t xml:space="preserve">in vitro </w:t>
      </w:r>
      <w:r>
        <w:rPr>
          <w:color w:val="auto"/>
          <w:sz w:val="22"/>
          <w:szCs w:val="22"/>
          <w:lang w:val="ro-RO"/>
        </w:rPr>
        <w:t xml:space="preserve">şi pentru celulele din măduva osoasă de şoarece </w:t>
      </w:r>
      <w:r>
        <w:rPr>
          <w:i/>
          <w:iCs/>
          <w:color w:val="auto"/>
          <w:sz w:val="22"/>
          <w:szCs w:val="22"/>
          <w:lang w:val="ro-RO"/>
        </w:rPr>
        <w:t xml:space="preserve">in vivo. </w:t>
      </w:r>
      <w:r>
        <w:rPr>
          <w:color w:val="auto"/>
          <w:sz w:val="22"/>
          <w:szCs w:val="22"/>
          <w:lang w:val="ro-RO"/>
        </w:rPr>
        <w:t>A fost evidenţiat, de asemenea, faptul c</w:t>
      </w:r>
      <w:r>
        <w:rPr>
          <w:color w:val="auto"/>
          <w:sz w:val="22"/>
          <w:szCs w:val="22"/>
          <w:lang w:val="ro-RO"/>
        </w:rPr>
        <w:t xml:space="preserve">ă topotecanul determină letalitate embrio-fetală în cazul administrării la şobolani şi iepuri. </w:t>
      </w:r>
    </w:p>
    <w:p w14:paraId="04A7516E" w14:textId="77777777" w:rsidR="00D17785" w:rsidRDefault="00D17785">
      <w:pPr>
        <w:spacing w:line="240" w:lineRule="auto"/>
        <w:rPr>
          <w:szCs w:val="22"/>
        </w:rPr>
      </w:pPr>
    </w:p>
    <w:p w14:paraId="21EB9552" w14:textId="77777777" w:rsidR="00D17785" w:rsidRDefault="00504566">
      <w:pPr>
        <w:spacing w:line="240" w:lineRule="auto"/>
        <w:rPr>
          <w:szCs w:val="22"/>
        </w:rPr>
      </w:pPr>
      <w:r>
        <w:rPr>
          <w:szCs w:val="22"/>
        </w:rPr>
        <w:t>În cadrul studiilor de toxicitate asupra funcţiei de reproducere efectuate pentru topotecan la şobolani, nu au fost raportate efecte asupra fertilităţii mascul</w:t>
      </w:r>
      <w:r>
        <w:rPr>
          <w:szCs w:val="22"/>
        </w:rPr>
        <w:t>ine sau feminine; cu toate acestea, la femele au fost observate fenomene de super-ovulaţie şi o uşoară creştere a incidenţei pierderii sarcinii în perioada de pre-implantare.</w:t>
      </w:r>
    </w:p>
    <w:p w14:paraId="65CC32A5" w14:textId="77777777" w:rsidR="00D17785" w:rsidRDefault="00D17785">
      <w:pPr>
        <w:spacing w:line="240" w:lineRule="auto"/>
        <w:rPr>
          <w:szCs w:val="22"/>
        </w:rPr>
      </w:pPr>
    </w:p>
    <w:p w14:paraId="65BFC532" w14:textId="77777777" w:rsidR="00D17785" w:rsidRDefault="00504566">
      <w:pPr>
        <w:spacing w:line="240" w:lineRule="auto"/>
        <w:rPr>
          <w:szCs w:val="22"/>
        </w:rPr>
      </w:pPr>
      <w:r>
        <w:rPr>
          <w:szCs w:val="22"/>
        </w:rPr>
        <w:t>Nu a fost studiat potenţialul carcinogen al topotecanului.</w:t>
      </w:r>
    </w:p>
    <w:p w14:paraId="08FD0687" w14:textId="77777777" w:rsidR="00D17785" w:rsidRDefault="00D17785">
      <w:pPr>
        <w:spacing w:line="240" w:lineRule="auto"/>
        <w:rPr>
          <w:szCs w:val="22"/>
        </w:rPr>
      </w:pPr>
    </w:p>
    <w:p w14:paraId="6DF02A14" w14:textId="77777777" w:rsidR="00D17785" w:rsidRDefault="00D17785">
      <w:pPr>
        <w:spacing w:line="240" w:lineRule="auto"/>
        <w:rPr>
          <w:szCs w:val="22"/>
        </w:rPr>
      </w:pPr>
    </w:p>
    <w:p w14:paraId="318B3495" w14:textId="77777777" w:rsidR="00D17785" w:rsidRDefault="00504566">
      <w:pPr>
        <w:keepNext/>
        <w:spacing w:line="240" w:lineRule="auto"/>
        <w:rPr>
          <w:b/>
          <w:szCs w:val="22"/>
        </w:rPr>
      </w:pPr>
      <w:r>
        <w:rPr>
          <w:b/>
          <w:szCs w:val="22"/>
        </w:rPr>
        <w:t>6.</w:t>
      </w:r>
      <w:r>
        <w:rPr>
          <w:b/>
          <w:szCs w:val="22"/>
        </w:rPr>
        <w:tab/>
      </w:r>
      <w:r>
        <w:rPr>
          <w:b/>
          <w:szCs w:val="22"/>
        </w:rPr>
        <w:t>PROPRIETĂŢI FARMACEUTICE</w:t>
      </w:r>
    </w:p>
    <w:p w14:paraId="446D0096" w14:textId="77777777" w:rsidR="00D17785" w:rsidRDefault="00D17785">
      <w:pPr>
        <w:keepNext/>
        <w:spacing w:line="240" w:lineRule="auto"/>
        <w:rPr>
          <w:szCs w:val="22"/>
        </w:rPr>
      </w:pPr>
    </w:p>
    <w:p w14:paraId="24BC46C5" w14:textId="77777777" w:rsidR="00D17785" w:rsidRDefault="00504566">
      <w:pPr>
        <w:keepNext/>
        <w:spacing w:line="240" w:lineRule="auto"/>
        <w:rPr>
          <w:b/>
          <w:szCs w:val="22"/>
        </w:rPr>
      </w:pPr>
      <w:r>
        <w:rPr>
          <w:b/>
          <w:szCs w:val="22"/>
        </w:rPr>
        <w:t>6.1</w:t>
      </w:r>
      <w:r>
        <w:rPr>
          <w:b/>
          <w:szCs w:val="22"/>
        </w:rPr>
        <w:tab/>
        <w:t>Lista excipienţilor</w:t>
      </w:r>
    </w:p>
    <w:p w14:paraId="65F3C9F5" w14:textId="77777777" w:rsidR="00D17785" w:rsidRDefault="00D17785">
      <w:pPr>
        <w:keepNext/>
        <w:spacing w:line="240" w:lineRule="auto"/>
        <w:rPr>
          <w:szCs w:val="22"/>
        </w:rPr>
      </w:pPr>
    </w:p>
    <w:p w14:paraId="5497A667" w14:textId="77777777" w:rsidR="00D17785" w:rsidRDefault="00504566">
      <w:pPr>
        <w:keepNext/>
        <w:spacing w:line="240" w:lineRule="auto"/>
        <w:rPr>
          <w:szCs w:val="22"/>
          <w:u w:val="single"/>
        </w:rPr>
      </w:pPr>
      <w:r>
        <w:rPr>
          <w:szCs w:val="22"/>
          <w:u w:val="single"/>
        </w:rPr>
        <w:t>HYCAMTIN 0,25 mg capsule</w:t>
      </w:r>
    </w:p>
    <w:p w14:paraId="58D7948F" w14:textId="77777777" w:rsidR="00D17785" w:rsidRDefault="00D17785">
      <w:pPr>
        <w:keepNext/>
        <w:numPr>
          <w:ilvl w:val="12"/>
          <w:numId w:val="0"/>
        </w:numPr>
        <w:spacing w:line="240" w:lineRule="auto"/>
        <w:rPr>
          <w:szCs w:val="22"/>
        </w:rPr>
      </w:pPr>
    </w:p>
    <w:p w14:paraId="616B154D" w14:textId="77777777" w:rsidR="00D17785" w:rsidRDefault="00504566">
      <w:pPr>
        <w:keepNext/>
        <w:spacing w:line="240" w:lineRule="auto"/>
        <w:rPr>
          <w:i/>
          <w:szCs w:val="22"/>
          <w:u w:val="single"/>
        </w:rPr>
      </w:pPr>
      <w:r>
        <w:rPr>
          <w:i/>
          <w:szCs w:val="22"/>
          <w:u w:val="single"/>
        </w:rPr>
        <w:t>Conţinutul capsulei</w:t>
      </w:r>
    </w:p>
    <w:p w14:paraId="641D25A1" w14:textId="77777777" w:rsidR="00D17785" w:rsidRDefault="00504566">
      <w:pPr>
        <w:keepNext/>
        <w:spacing w:line="240" w:lineRule="auto"/>
        <w:rPr>
          <w:szCs w:val="22"/>
        </w:rPr>
      </w:pPr>
      <w:r>
        <w:rPr>
          <w:szCs w:val="22"/>
        </w:rPr>
        <w:t>Ulei vegetal hidrogenat</w:t>
      </w:r>
    </w:p>
    <w:p w14:paraId="4D397897" w14:textId="77777777" w:rsidR="00D17785" w:rsidRDefault="00504566">
      <w:pPr>
        <w:spacing w:line="240" w:lineRule="auto"/>
        <w:rPr>
          <w:szCs w:val="22"/>
        </w:rPr>
      </w:pPr>
      <w:r>
        <w:rPr>
          <w:szCs w:val="22"/>
        </w:rPr>
        <w:t>Gliceril monostearat</w:t>
      </w:r>
    </w:p>
    <w:p w14:paraId="30D4104C" w14:textId="77777777" w:rsidR="00D17785" w:rsidRDefault="00D17785">
      <w:pPr>
        <w:spacing w:line="240" w:lineRule="auto"/>
        <w:rPr>
          <w:szCs w:val="22"/>
        </w:rPr>
      </w:pPr>
    </w:p>
    <w:p w14:paraId="52820C79" w14:textId="77777777" w:rsidR="00D17785" w:rsidRDefault="00504566">
      <w:pPr>
        <w:keepNext/>
        <w:spacing w:line="240" w:lineRule="auto"/>
        <w:rPr>
          <w:szCs w:val="22"/>
        </w:rPr>
      </w:pPr>
      <w:r>
        <w:rPr>
          <w:i/>
          <w:szCs w:val="22"/>
          <w:u w:val="single"/>
        </w:rPr>
        <w:t>Capsula</w:t>
      </w:r>
    </w:p>
    <w:p w14:paraId="62256821" w14:textId="77777777" w:rsidR="00D17785" w:rsidRDefault="00504566">
      <w:pPr>
        <w:keepNext/>
        <w:spacing w:line="240" w:lineRule="auto"/>
        <w:rPr>
          <w:szCs w:val="22"/>
        </w:rPr>
      </w:pPr>
      <w:r>
        <w:rPr>
          <w:szCs w:val="22"/>
        </w:rPr>
        <w:t>Gelatină</w:t>
      </w:r>
    </w:p>
    <w:p w14:paraId="5018A296" w14:textId="77777777" w:rsidR="00D17785" w:rsidRDefault="00504566">
      <w:pPr>
        <w:spacing w:line="240" w:lineRule="auto"/>
        <w:rPr>
          <w:szCs w:val="22"/>
        </w:rPr>
      </w:pPr>
      <w:r>
        <w:rPr>
          <w:szCs w:val="22"/>
        </w:rPr>
        <w:t>Dioxid de titan (E171)</w:t>
      </w:r>
    </w:p>
    <w:p w14:paraId="5C224435" w14:textId="77777777" w:rsidR="00D17785" w:rsidRDefault="00D17785">
      <w:pPr>
        <w:spacing w:line="240" w:lineRule="auto"/>
        <w:rPr>
          <w:szCs w:val="22"/>
        </w:rPr>
      </w:pPr>
    </w:p>
    <w:p w14:paraId="299F9ECA" w14:textId="77777777" w:rsidR="00D17785" w:rsidRDefault="00504566">
      <w:pPr>
        <w:keepNext/>
        <w:spacing w:line="240" w:lineRule="auto"/>
        <w:rPr>
          <w:szCs w:val="22"/>
        </w:rPr>
      </w:pPr>
      <w:r>
        <w:rPr>
          <w:i/>
          <w:szCs w:val="22"/>
          <w:u w:val="single"/>
        </w:rPr>
        <w:t>Banda de sigilare</w:t>
      </w:r>
    </w:p>
    <w:p w14:paraId="6B9B76AF" w14:textId="77777777" w:rsidR="00D17785" w:rsidRDefault="00504566">
      <w:pPr>
        <w:spacing w:line="240" w:lineRule="auto"/>
        <w:rPr>
          <w:szCs w:val="22"/>
        </w:rPr>
      </w:pPr>
      <w:r>
        <w:rPr>
          <w:szCs w:val="22"/>
        </w:rPr>
        <w:t>Gelatină</w:t>
      </w:r>
    </w:p>
    <w:p w14:paraId="46250678" w14:textId="77777777" w:rsidR="00D17785" w:rsidRDefault="00D17785">
      <w:pPr>
        <w:spacing w:line="240" w:lineRule="auto"/>
        <w:rPr>
          <w:szCs w:val="22"/>
        </w:rPr>
      </w:pPr>
    </w:p>
    <w:p w14:paraId="1575FCD8" w14:textId="77777777" w:rsidR="00D17785" w:rsidRDefault="00504566">
      <w:pPr>
        <w:keepNext/>
        <w:spacing w:line="240" w:lineRule="auto"/>
        <w:rPr>
          <w:szCs w:val="22"/>
        </w:rPr>
      </w:pPr>
      <w:r>
        <w:rPr>
          <w:i/>
          <w:szCs w:val="22"/>
          <w:u w:val="single"/>
        </w:rPr>
        <w:t>Cerneala neagră</w:t>
      </w:r>
    </w:p>
    <w:p w14:paraId="6A719660" w14:textId="77777777" w:rsidR="00D17785" w:rsidRDefault="00504566">
      <w:pPr>
        <w:keepNext/>
        <w:spacing w:line="240" w:lineRule="auto"/>
        <w:rPr>
          <w:szCs w:val="22"/>
        </w:rPr>
      </w:pPr>
      <w:r>
        <w:rPr>
          <w:szCs w:val="22"/>
        </w:rPr>
        <w:t>Oxid negru de fer (E172)</w:t>
      </w:r>
    </w:p>
    <w:p w14:paraId="22A2CBA6" w14:textId="77777777" w:rsidR="00D17785" w:rsidRDefault="00504566">
      <w:pPr>
        <w:keepNext/>
        <w:spacing w:line="240" w:lineRule="auto"/>
        <w:rPr>
          <w:szCs w:val="22"/>
        </w:rPr>
      </w:pPr>
      <w:r>
        <w:rPr>
          <w:szCs w:val="22"/>
        </w:rPr>
        <w:t>She</w:t>
      </w:r>
      <w:r>
        <w:rPr>
          <w:szCs w:val="22"/>
        </w:rPr>
        <w:t>llac</w:t>
      </w:r>
    </w:p>
    <w:p w14:paraId="5A6B72EC" w14:textId="77777777" w:rsidR="00D17785" w:rsidRDefault="00504566">
      <w:pPr>
        <w:keepNext/>
        <w:spacing w:line="240" w:lineRule="auto"/>
        <w:rPr>
          <w:szCs w:val="22"/>
        </w:rPr>
      </w:pPr>
      <w:r>
        <w:rPr>
          <w:szCs w:val="22"/>
        </w:rPr>
        <w:t>Etanol anhidru-vezi propectul pentru informaţii suplimentare</w:t>
      </w:r>
    </w:p>
    <w:p w14:paraId="6724BCD8" w14:textId="77777777" w:rsidR="00D17785" w:rsidRDefault="00504566">
      <w:pPr>
        <w:keepNext/>
        <w:spacing w:line="240" w:lineRule="auto"/>
        <w:rPr>
          <w:szCs w:val="22"/>
        </w:rPr>
      </w:pPr>
      <w:r>
        <w:rPr>
          <w:szCs w:val="22"/>
        </w:rPr>
        <w:t>Propilen glicol</w:t>
      </w:r>
    </w:p>
    <w:p w14:paraId="076DA701" w14:textId="77777777" w:rsidR="00D17785" w:rsidRDefault="00504566">
      <w:pPr>
        <w:keepNext/>
        <w:spacing w:line="240" w:lineRule="auto"/>
        <w:rPr>
          <w:szCs w:val="22"/>
        </w:rPr>
      </w:pPr>
      <w:r>
        <w:rPr>
          <w:szCs w:val="22"/>
        </w:rPr>
        <w:t>Alcool izopropilic</w:t>
      </w:r>
    </w:p>
    <w:p w14:paraId="14AC807F" w14:textId="77777777" w:rsidR="00D17785" w:rsidRDefault="00504566">
      <w:pPr>
        <w:keepNext/>
        <w:spacing w:line="240" w:lineRule="auto"/>
        <w:rPr>
          <w:szCs w:val="22"/>
        </w:rPr>
      </w:pPr>
      <w:r>
        <w:rPr>
          <w:szCs w:val="22"/>
        </w:rPr>
        <w:t>Butanol</w:t>
      </w:r>
    </w:p>
    <w:p w14:paraId="38CA4547" w14:textId="77777777" w:rsidR="00D17785" w:rsidRDefault="00504566">
      <w:pPr>
        <w:keepNext/>
        <w:spacing w:line="240" w:lineRule="auto"/>
        <w:rPr>
          <w:szCs w:val="22"/>
        </w:rPr>
      </w:pPr>
      <w:r>
        <w:rPr>
          <w:szCs w:val="22"/>
        </w:rPr>
        <w:t>Soluţie concentrată de amoniac</w:t>
      </w:r>
    </w:p>
    <w:p w14:paraId="42D09706" w14:textId="77777777" w:rsidR="00D17785" w:rsidRDefault="00504566">
      <w:pPr>
        <w:spacing w:line="240" w:lineRule="auto"/>
        <w:rPr>
          <w:szCs w:val="22"/>
        </w:rPr>
      </w:pPr>
      <w:r>
        <w:rPr>
          <w:szCs w:val="22"/>
        </w:rPr>
        <w:t>Hidroxid de potasiu</w:t>
      </w:r>
    </w:p>
    <w:p w14:paraId="573EA00A" w14:textId="77777777" w:rsidR="00D17785" w:rsidRDefault="00D17785">
      <w:pPr>
        <w:numPr>
          <w:ilvl w:val="12"/>
          <w:numId w:val="0"/>
        </w:numPr>
        <w:tabs>
          <w:tab w:val="clear" w:pos="567"/>
          <w:tab w:val="left" w:pos="720"/>
        </w:tabs>
        <w:spacing w:line="240" w:lineRule="auto"/>
        <w:rPr>
          <w:szCs w:val="22"/>
        </w:rPr>
      </w:pPr>
    </w:p>
    <w:p w14:paraId="188E77D3" w14:textId="77777777" w:rsidR="00D17785" w:rsidRDefault="00504566">
      <w:pPr>
        <w:keepNext/>
        <w:spacing w:line="240" w:lineRule="auto"/>
        <w:rPr>
          <w:szCs w:val="22"/>
          <w:u w:val="single"/>
        </w:rPr>
      </w:pPr>
      <w:r>
        <w:rPr>
          <w:szCs w:val="22"/>
          <w:u w:val="single"/>
        </w:rPr>
        <w:t>HYCAMTIN 1 mg capsule</w:t>
      </w:r>
    </w:p>
    <w:p w14:paraId="2C97AB7A" w14:textId="77777777" w:rsidR="00D17785" w:rsidRDefault="00D17785">
      <w:pPr>
        <w:keepNext/>
        <w:numPr>
          <w:ilvl w:val="12"/>
          <w:numId w:val="0"/>
        </w:numPr>
        <w:tabs>
          <w:tab w:val="clear" w:pos="567"/>
          <w:tab w:val="left" w:pos="720"/>
        </w:tabs>
        <w:spacing w:line="240" w:lineRule="auto"/>
        <w:ind w:left="567" w:hanging="567"/>
        <w:rPr>
          <w:szCs w:val="22"/>
        </w:rPr>
      </w:pPr>
    </w:p>
    <w:p w14:paraId="519A2848" w14:textId="77777777" w:rsidR="00D17785" w:rsidRDefault="00504566">
      <w:pPr>
        <w:keepNext/>
        <w:spacing w:line="240" w:lineRule="auto"/>
        <w:rPr>
          <w:i/>
          <w:szCs w:val="22"/>
          <w:u w:val="single"/>
        </w:rPr>
      </w:pPr>
      <w:r>
        <w:rPr>
          <w:i/>
          <w:szCs w:val="22"/>
          <w:u w:val="single"/>
        </w:rPr>
        <w:t>Conţinutul capsulei</w:t>
      </w:r>
    </w:p>
    <w:p w14:paraId="22083E81" w14:textId="77777777" w:rsidR="00D17785" w:rsidRDefault="00504566">
      <w:pPr>
        <w:keepNext/>
        <w:spacing w:line="240" w:lineRule="auto"/>
        <w:rPr>
          <w:szCs w:val="22"/>
        </w:rPr>
      </w:pPr>
      <w:r>
        <w:rPr>
          <w:szCs w:val="22"/>
        </w:rPr>
        <w:t>Ulei vegetal hidrogenat</w:t>
      </w:r>
    </w:p>
    <w:p w14:paraId="3152A75E" w14:textId="77777777" w:rsidR="00D17785" w:rsidRDefault="00504566">
      <w:pPr>
        <w:spacing w:line="240" w:lineRule="auto"/>
        <w:rPr>
          <w:szCs w:val="22"/>
        </w:rPr>
      </w:pPr>
      <w:r>
        <w:rPr>
          <w:szCs w:val="22"/>
        </w:rPr>
        <w:t xml:space="preserve">Gliceril </w:t>
      </w:r>
      <w:r>
        <w:rPr>
          <w:szCs w:val="22"/>
        </w:rPr>
        <w:t>monostearat</w:t>
      </w:r>
    </w:p>
    <w:p w14:paraId="4AEB8615" w14:textId="77777777" w:rsidR="00D17785" w:rsidRDefault="00D17785">
      <w:pPr>
        <w:spacing w:line="240" w:lineRule="auto"/>
        <w:rPr>
          <w:szCs w:val="22"/>
        </w:rPr>
      </w:pPr>
    </w:p>
    <w:p w14:paraId="4883B1AA" w14:textId="77777777" w:rsidR="00D17785" w:rsidRDefault="00504566">
      <w:pPr>
        <w:keepNext/>
        <w:spacing w:line="240" w:lineRule="auto"/>
        <w:rPr>
          <w:szCs w:val="22"/>
        </w:rPr>
      </w:pPr>
      <w:r>
        <w:rPr>
          <w:i/>
          <w:szCs w:val="22"/>
          <w:u w:val="single"/>
        </w:rPr>
        <w:t>Capsula</w:t>
      </w:r>
    </w:p>
    <w:p w14:paraId="7F439F05" w14:textId="77777777" w:rsidR="00D17785" w:rsidRDefault="00504566">
      <w:pPr>
        <w:keepNext/>
        <w:spacing w:line="240" w:lineRule="auto"/>
        <w:rPr>
          <w:szCs w:val="22"/>
        </w:rPr>
      </w:pPr>
      <w:r>
        <w:rPr>
          <w:szCs w:val="22"/>
        </w:rPr>
        <w:t>Gelatină</w:t>
      </w:r>
    </w:p>
    <w:p w14:paraId="603881F8" w14:textId="77777777" w:rsidR="00D17785" w:rsidRDefault="00504566">
      <w:pPr>
        <w:keepNext/>
        <w:numPr>
          <w:ilvl w:val="12"/>
          <w:numId w:val="0"/>
        </w:numPr>
        <w:tabs>
          <w:tab w:val="clear" w:pos="567"/>
          <w:tab w:val="left" w:pos="720"/>
        </w:tabs>
        <w:spacing w:line="240" w:lineRule="auto"/>
        <w:ind w:left="567" w:hanging="567"/>
        <w:rPr>
          <w:szCs w:val="22"/>
        </w:rPr>
      </w:pPr>
      <w:r>
        <w:rPr>
          <w:szCs w:val="22"/>
        </w:rPr>
        <w:t>Dioxid de titan (E171)</w:t>
      </w:r>
    </w:p>
    <w:p w14:paraId="72DEEA5F" w14:textId="77777777" w:rsidR="00D17785" w:rsidRDefault="00504566">
      <w:pPr>
        <w:numPr>
          <w:ilvl w:val="12"/>
          <w:numId w:val="0"/>
        </w:numPr>
        <w:tabs>
          <w:tab w:val="clear" w:pos="567"/>
          <w:tab w:val="left" w:pos="720"/>
        </w:tabs>
        <w:spacing w:line="240" w:lineRule="auto"/>
        <w:ind w:left="567" w:hanging="567"/>
        <w:rPr>
          <w:szCs w:val="22"/>
        </w:rPr>
      </w:pPr>
      <w:r>
        <w:rPr>
          <w:szCs w:val="22"/>
        </w:rPr>
        <w:t>Oxid roşu de fer (E172)</w:t>
      </w:r>
    </w:p>
    <w:p w14:paraId="6CD23233" w14:textId="77777777" w:rsidR="00D17785" w:rsidRDefault="00D17785">
      <w:pPr>
        <w:numPr>
          <w:ilvl w:val="12"/>
          <w:numId w:val="0"/>
        </w:numPr>
        <w:tabs>
          <w:tab w:val="clear" w:pos="567"/>
          <w:tab w:val="left" w:pos="720"/>
        </w:tabs>
        <w:spacing w:line="240" w:lineRule="auto"/>
        <w:ind w:left="567" w:hanging="567"/>
        <w:rPr>
          <w:szCs w:val="22"/>
        </w:rPr>
      </w:pPr>
    </w:p>
    <w:p w14:paraId="56DCB9C0" w14:textId="77777777" w:rsidR="00D17785" w:rsidRDefault="00504566">
      <w:pPr>
        <w:keepNext/>
        <w:spacing w:line="240" w:lineRule="auto"/>
        <w:rPr>
          <w:szCs w:val="22"/>
        </w:rPr>
      </w:pPr>
      <w:r>
        <w:rPr>
          <w:i/>
          <w:szCs w:val="22"/>
          <w:u w:val="single"/>
        </w:rPr>
        <w:t>Banda de sigilare</w:t>
      </w:r>
    </w:p>
    <w:p w14:paraId="6CCED1E4" w14:textId="77777777" w:rsidR="00D17785" w:rsidRDefault="00504566">
      <w:pPr>
        <w:spacing w:line="240" w:lineRule="auto"/>
        <w:rPr>
          <w:szCs w:val="22"/>
        </w:rPr>
      </w:pPr>
      <w:r>
        <w:rPr>
          <w:szCs w:val="22"/>
        </w:rPr>
        <w:t>Gelatină</w:t>
      </w:r>
    </w:p>
    <w:p w14:paraId="5556FB2F" w14:textId="77777777" w:rsidR="00D17785" w:rsidRDefault="00D17785">
      <w:pPr>
        <w:spacing w:line="240" w:lineRule="auto"/>
        <w:rPr>
          <w:szCs w:val="22"/>
        </w:rPr>
      </w:pPr>
    </w:p>
    <w:p w14:paraId="04EF0E86" w14:textId="77777777" w:rsidR="00D17785" w:rsidRDefault="00504566">
      <w:pPr>
        <w:keepNext/>
        <w:spacing w:line="240" w:lineRule="auto"/>
        <w:rPr>
          <w:szCs w:val="22"/>
        </w:rPr>
      </w:pPr>
      <w:r>
        <w:rPr>
          <w:i/>
          <w:szCs w:val="22"/>
          <w:u w:val="single"/>
        </w:rPr>
        <w:t>Cerneala neagră</w:t>
      </w:r>
    </w:p>
    <w:p w14:paraId="620CD2FD" w14:textId="77777777" w:rsidR="00D17785" w:rsidRDefault="00504566">
      <w:pPr>
        <w:keepNext/>
        <w:spacing w:line="240" w:lineRule="auto"/>
        <w:rPr>
          <w:szCs w:val="22"/>
        </w:rPr>
      </w:pPr>
      <w:r>
        <w:rPr>
          <w:szCs w:val="22"/>
        </w:rPr>
        <w:t>Oxid negru de fer (E172)</w:t>
      </w:r>
    </w:p>
    <w:p w14:paraId="2107297A" w14:textId="77777777" w:rsidR="00D17785" w:rsidRDefault="00504566">
      <w:pPr>
        <w:keepNext/>
        <w:spacing w:line="240" w:lineRule="auto"/>
        <w:rPr>
          <w:szCs w:val="22"/>
        </w:rPr>
      </w:pPr>
      <w:r>
        <w:rPr>
          <w:szCs w:val="22"/>
        </w:rPr>
        <w:t>Shellac</w:t>
      </w:r>
    </w:p>
    <w:p w14:paraId="2ACEE093" w14:textId="77777777" w:rsidR="00D17785" w:rsidRDefault="00504566">
      <w:pPr>
        <w:keepNext/>
        <w:spacing w:line="240" w:lineRule="auto"/>
        <w:rPr>
          <w:szCs w:val="22"/>
        </w:rPr>
      </w:pPr>
      <w:r>
        <w:rPr>
          <w:szCs w:val="22"/>
        </w:rPr>
        <w:t>Etanol anhidru-vezi propectul pentru informaţii suplimentare</w:t>
      </w:r>
    </w:p>
    <w:p w14:paraId="5D8A242B" w14:textId="77777777" w:rsidR="00D17785" w:rsidRDefault="00504566">
      <w:pPr>
        <w:keepNext/>
        <w:spacing w:line="240" w:lineRule="auto"/>
        <w:rPr>
          <w:szCs w:val="22"/>
        </w:rPr>
      </w:pPr>
      <w:r>
        <w:rPr>
          <w:szCs w:val="22"/>
        </w:rPr>
        <w:t>Propilen glicol</w:t>
      </w:r>
    </w:p>
    <w:p w14:paraId="179A6B60" w14:textId="77777777" w:rsidR="00D17785" w:rsidRDefault="00504566">
      <w:pPr>
        <w:keepNext/>
        <w:spacing w:line="240" w:lineRule="auto"/>
        <w:rPr>
          <w:szCs w:val="22"/>
        </w:rPr>
      </w:pPr>
      <w:r>
        <w:rPr>
          <w:szCs w:val="22"/>
        </w:rPr>
        <w:t xml:space="preserve">Alcool </w:t>
      </w:r>
      <w:r>
        <w:rPr>
          <w:szCs w:val="22"/>
        </w:rPr>
        <w:t>izopropilic</w:t>
      </w:r>
    </w:p>
    <w:p w14:paraId="1A160EFB" w14:textId="77777777" w:rsidR="00D17785" w:rsidRDefault="00504566">
      <w:pPr>
        <w:keepNext/>
        <w:numPr>
          <w:ilvl w:val="12"/>
          <w:numId w:val="0"/>
        </w:numPr>
        <w:tabs>
          <w:tab w:val="clear" w:pos="567"/>
          <w:tab w:val="left" w:pos="720"/>
        </w:tabs>
        <w:spacing w:line="240" w:lineRule="auto"/>
        <w:rPr>
          <w:szCs w:val="22"/>
        </w:rPr>
      </w:pPr>
      <w:r>
        <w:rPr>
          <w:szCs w:val="22"/>
        </w:rPr>
        <w:t>Butanol</w:t>
      </w:r>
    </w:p>
    <w:p w14:paraId="5B496323" w14:textId="77777777" w:rsidR="00D17785" w:rsidRDefault="00504566">
      <w:pPr>
        <w:keepNext/>
        <w:spacing w:line="240" w:lineRule="auto"/>
        <w:rPr>
          <w:szCs w:val="22"/>
        </w:rPr>
      </w:pPr>
      <w:r>
        <w:rPr>
          <w:szCs w:val="22"/>
        </w:rPr>
        <w:t>Soluţie concentrată de amoniac</w:t>
      </w:r>
    </w:p>
    <w:p w14:paraId="296D1925" w14:textId="77777777" w:rsidR="00D17785" w:rsidRDefault="00504566">
      <w:pPr>
        <w:numPr>
          <w:ilvl w:val="12"/>
          <w:numId w:val="0"/>
        </w:numPr>
        <w:tabs>
          <w:tab w:val="clear" w:pos="567"/>
          <w:tab w:val="left" w:pos="720"/>
        </w:tabs>
        <w:spacing w:line="240" w:lineRule="auto"/>
        <w:rPr>
          <w:szCs w:val="22"/>
        </w:rPr>
      </w:pPr>
      <w:r>
        <w:rPr>
          <w:szCs w:val="22"/>
        </w:rPr>
        <w:t>Hidroxid de potasiu</w:t>
      </w:r>
    </w:p>
    <w:p w14:paraId="596A7BB4" w14:textId="77777777" w:rsidR="00D17785" w:rsidRDefault="00D17785">
      <w:pPr>
        <w:spacing w:line="240" w:lineRule="auto"/>
        <w:rPr>
          <w:szCs w:val="22"/>
        </w:rPr>
      </w:pPr>
    </w:p>
    <w:p w14:paraId="65188B5E" w14:textId="77777777" w:rsidR="00D17785" w:rsidRDefault="00504566">
      <w:pPr>
        <w:keepNext/>
        <w:spacing w:line="240" w:lineRule="auto"/>
        <w:rPr>
          <w:b/>
          <w:szCs w:val="22"/>
        </w:rPr>
      </w:pPr>
      <w:r>
        <w:rPr>
          <w:b/>
          <w:szCs w:val="22"/>
        </w:rPr>
        <w:t>6.2</w:t>
      </w:r>
      <w:r>
        <w:rPr>
          <w:b/>
          <w:szCs w:val="22"/>
        </w:rPr>
        <w:tab/>
        <w:t>Incompatibilităţi</w:t>
      </w:r>
    </w:p>
    <w:p w14:paraId="79A79353" w14:textId="77777777" w:rsidR="00D17785" w:rsidRDefault="00D17785">
      <w:pPr>
        <w:keepNext/>
        <w:spacing w:line="240" w:lineRule="auto"/>
        <w:rPr>
          <w:szCs w:val="22"/>
        </w:rPr>
      </w:pPr>
    </w:p>
    <w:p w14:paraId="2CCBD2DC" w14:textId="77777777" w:rsidR="00D17785" w:rsidRDefault="00504566">
      <w:pPr>
        <w:spacing w:line="240" w:lineRule="auto"/>
        <w:rPr>
          <w:szCs w:val="22"/>
        </w:rPr>
      </w:pPr>
      <w:r>
        <w:rPr>
          <w:szCs w:val="22"/>
        </w:rPr>
        <w:t>Nu este cazul.</w:t>
      </w:r>
    </w:p>
    <w:p w14:paraId="22651791" w14:textId="77777777" w:rsidR="00D17785" w:rsidRDefault="00D17785">
      <w:pPr>
        <w:spacing w:line="240" w:lineRule="auto"/>
        <w:rPr>
          <w:szCs w:val="22"/>
        </w:rPr>
      </w:pPr>
    </w:p>
    <w:p w14:paraId="1B45E0C2" w14:textId="77777777" w:rsidR="00D17785" w:rsidRDefault="00504566">
      <w:pPr>
        <w:keepNext/>
        <w:spacing w:line="240" w:lineRule="auto"/>
        <w:rPr>
          <w:b/>
          <w:szCs w:val="22"/>
        </w:rPr>
      </w:pPr>
      <w:r>
        <w:rPr>
          <w:b/>
          <w:szCs w:val="22"/>
        </w:rPr>
        <w:t>6.3</w:t>
      </w:r>
      <w:r>
        <w:rPr>
          <w:b/>
          <w:szCs w:val="22"/>
        </w:rPr>
        <w:tab/>
        <w:t>Perioada de valabilitate</w:t>
      </w:r>
    </w:p>
    <w:p w14:paraId="62CC261A" w14:textId="77777777" w:rsidR="00D17785" w:rsidRDefault="00D17785">
      <w:pPr>
        <w:keepNext/>
        <w:spacing w:line="240" w:lineRule="auto"/>
        <w:rPr>
          <w:szCs w:val="22"/>
        </w:rPr>
      </w:pPr>
    </w:p>
    <w:p w14:paraId="4CDE930E" w14:textId="77777777" w:rsidR="00D17785" w:rsidRDefault="00504566">
      <w:pPr>
        <w:spacing w:line="240" w:lineRule="auto"/>
        <w:rPr>
          <w:szCs w:val="22"/>
        </w:rPr>
      </w:pPr>
      <w:r>
        <w:rPr>
          <w:szCs w:val="22"/>
        </w:rPr>
        <w:t>3 ani.</w:t>
      </w:r>
    </w:p>
    <w:p w14:paraId="11BC513D" w14:textId="77777777" w:rsidR="00D17785" w:rsidRDefault="00D17785">
      <w:pPr>
        <w:spacing w:line="240" w:lineRule="auto"/>
        <w:rPr>
          <w:szCs w:val="22"/>
        </w:rPr>
      </w:pPr>
    </w:p>
    <w:p w14:paraId="008539C7" w14:textId="77777777" w:rsidR="00D17785" w:rsidRDefault="00504566">
      <w:pPr>
        <w:keepNext/>
        <w:spacing w:line="240" w:lineRule="auto"/>
        <w:rPr>
          <w:b/>
          <w:szCs w:val="22"/>
        </w:rPr>
      </w:pPr>
      <w:r>
        <w:rPr>
          <w:b/>
          <w:szCs w:val="22"/>
        </w:rPr>
        <w:t>6.4</w:t>
      </w:r>
      <w:r>
        <w:rPr>
          <w:b/>
          <w:szCs w:val="22"/>
        </w:rPr>
        <w:tab/>
        <w:t>Precauţii speciale pentru păstrare</w:t>
      </w:r>
    </w:p>
    <w:p w14:paraId="120625A4" w14:textId="77777777" w:rsidR="00D17785" w:rsidRDefault="00D17785">
      <w:pPr>
        <w:keepNext/>
        <w:spacing w:line="240" w:lineRule="auto"/>
        <w:rPr>
          <w:szCs w:val="22"/>
        </w:rPr>
      </w:pPr>
    </w:p>
    <w:p w14:paraId="10DECDB6" w14:textId="77777777" w:rsidR="00D17785" w:rsidRDefault="00504566">
      <w:pPr>
        <w:spacing w:line="240" w:lineRule="auto"/>
        <w:rPr>
          <w:szCs w:val="22"/>
        </w:rPr>
      </w:pPr>
      <w:r>
        <w:rPr>
          <w:szCs w:val="22"/>
        </w:rPr>
        <w:t>A se păstra la frigider (2ºC – 8ºC).</w:t>
      </w:r>
    </w:p>
    <w:p w14:paraId="4E8688E2" w14:textId="77777777" w:rsidR="00D17785" w:rsidRDefault="00D17785">
      <w:pPr>
        <w:spacing w:line="240" w:lineRule="auto"/>
        <w:rPr>
          <w:szCs w:val="22"/>
        </w:rPr>
      </w:pPr>
    </w:p>
    <w:p w14:paraId="1A3E2C6B" w14:textId="77777777" w:rsidR="00D17785" w:rsidRDefault="00504566">
      <w:pPr>
        <w:spacing w:line="240" w:lineRule="auto"/>
        <w:rPr>
          <w:szCs w:val="22"/>
        </w:rPr>
      </w:pPr>
      <w:r>
        <w:rPr>
          <w:szCs w:val="22"/>
        </w:rPr>
        <w:t>A nu se congela.</w:t>
      </w:r>
    </w:p>
    <w:p w14:paraId="5E3ACCA7" w14:textId="77777777" w:rsidR="00D17785" w:rsidRDefault="00D17785">
      <w:pPr>
        <w:spacing w:line="240" w:lineRule="auto"/>
        <w:rPr>
          <w:szCs w:val="22"/>
        </w:rPr>
      </w:pPr>
    </w:p>
    <w:p w14:paraId="10C9FCF6" w14:textId="77777777" w:rsidR="00D17785" w:rsidRDefault="00504566">
      <w:pPr>
        <w:spacing w:line="240" w:lineRule="auto"/>
        <w:rPr>
          <w:szCs w:val="22"/>
        </w:rPr>
      </w:pPr>
      <w:r>
        <w:rPr>
          <w:szCs w:val="22"/>
        </w:rPr>
        <w:t>A se păstra</w:t>
      </w:r>
      <w:r>
        <w:rPr>
          <w:szCs w:val="22"/>
        </w:rPr>
        <w:t xml:space="preserve"> blisterul în ambalajul original pentru a fi protejat de lumină.</w:t>
      </w:r>
    </w:p>
    <w:p w14:paraId="2FFA1820" w14:textId="77777777" w:rsidR="00D17785" w:rsidRDefault="00D17785">
      <w:pPr>
        <w:spacing w:line="240" w:lineRule="auto"/>
        <w:rPr>
          <w:szCs w:val="22"/>
        </w:rPr>
      </w:pPr>
    </w:p>
    <w:p w14:paraId="287C444A" w14:textId="77777777" w:rsidR="00D17785" w:rsidRDefault="00504566">
      <w:pPr>
        <w:keepNext/>
        <w:spacing w:line="240" w:lineRule="auto"/>
        <w:rPr>
          <w:b/>
          <w:szCs w:val="22"/>
        </w:rPr>
      </w:pPr>
      <w:r>
        <w:rPr>
          <w:b/>
          <w:szCs w:val="22"/>
        </w:rPr>
        <w:t>6.5</w:t>
      </w:r>
      <w:r>
        <w:rPr>
          <w:b/>
          <w:szCs w:val="22"/>
        </w:rPr>
        <w:tab/>
        <w:t>Natura şi conţinutul ambalajului</w:t>
      </w:r>
    </w:p>
    <w:p w14:paraId="42549B5B" w14:textId="77777777" w:rsidR="00D17785" w:rsidRDefault="00D17785">
      <w:pPr>
        <w:keepNext/>
        <w:spacing w:line="240" w:lineRule="auto"/>
        <w:rPr>
          <w:szCs w:val="22"/>
        </w:rPr>
      </w:pPr>
    </w:p>
    <w:p w14:paraId="42D8CF0B" w14:textId="77777777" w:rsidR="00D17785" w:rsidRDefault="00504566">
      <w:pPr>
        <w:spacing w:line="240" w:lineRule="auto"/>
        <w:rPr>
          <w:bCs/>
          <w:i/>
          <w:iCs/>
          <w:szCs w:val="22"/>
        </w:rPr>
      </w:pPr>
      <w:r>
        <w:rPr>
          <w:szCs w:val="22"/>
        </w:rPr>
        <w:t>Blister de culoare albă din polivinil clor/policlorotrifluoroetilen</w:t>
      </w:r>
      <w:r>
        <w:rPr>
          <w:bCs/>
          <w:iCs/>
          <w:szCs w:val="22"/>
        </w:rPr>
        <w:t xml:space="preserve">, </w:t>
      </w:r>
      <w:r>
        <w:rPr>
          <w:szCs w:val="22"/>
        </w:rPr>
        <w:t>sigilat cu folie de aluminiu /</w:t>
      </w:r>
      <w:r>
        <w:rPr>
          <w:bCs/>
          <w:iCs/>
          <w:szCs w:val="22"/>
        </w:rPr>
        <w:t xml:space="preserve"> polietilentereftalat (PET) / hârtie</w:t>
      </w:r>
      <w:r>
        <w:rPr>
          <w:szCs w:val="22"/>
        </w:rPr>
        <w:t>. Blisterele sunt</w:t>
      </w:r>
      <w:r>
        <w:rPr>
          <w:szCs w:val="22"/>
        </w:rPr>
        <w:t xml:space="preserve"> sigilate cu un sistem de închidere securizat pentru copii tip ‘</w:t>
      </w:r>
      <w:r>
        <w:rPr>
          <w:bCs/>
          <w:i/>
          <w:iCs/>
          <w:szCs w:val="22"/>
        </w:rPr>
        <w:t>peel-push’.</w:t>
      </w:r>
    </w:p>
    <w:p w14:paraId="128BC2CC" w14:textId="77777777" w:rsidR="00D17785" w:rsidRDefault="00D17785">
      <w:pPr>
        <w:spacing w:line="240" w:lineRule="auto"/>
        <w:rPr>
          <w:szCs w:val="22"/>
        </w:rPr>
      </w:pPr>
    </w:p>
    <w:p w14:paraId="16BCD1DF" w14:textId="77777777" w:rsidR="00D17785" w:rsidRDefault="00504566">
      <w:pPr>
        <w:spacing w:line="240" w:lineRule="auto"/>
        <w:rPr>
          <w:szCs w:val="22"/>
        </w:rPr>
      </w:pPr>
      <w:r>
        <w:rPr>
          <w:szCs w:val="22"/>
        </w:rPr>
        <w:t>Fiecare blister conţine 10 capsule.</w:t>
      </w:r>
    </w:p>
    <w:p w14:paraId="64CC0F9B" w14:textId="77777777" w:rsidR="00D17785" w:rsidRDefault="00D17785">
      <w:pPr>
        <w:spacing w:line="240" w:lineRule="auto"/>
        <w:rPr>
          <w:szCs w:val="22"/>
        </w:rPr>
      </w:pPr>
    </w:p>
    <w:p w14:paraId="037FA4F9" w14:textId="77777777" w:rsidR="00D17785" w:rsidRDefault="00504566">
      <w:pPr>
        <w:keepNext/>
        <w:spacing w:line="240" w:lineRule="auto"/>
        <w:rPr>
          <w:b/>
          <w:szCs w:val="22"/>
        </w:rPr>
      </w:pPr>
      <w:r>
        <w:rPr>
          <w:b/>
          <w:szCs w:val="22"/>
        </w:rPr>
        <w:t>6.6</w:t>
      </w:r>
      <w:r>
        <w:rPr>
          <w:b/>
          <w:szCs w:val="22"/>
        </w:rPr>
        <w:tab/>
        <w:t>Precauţii speciale pentru eliminarea reziduurilor şi alte instrucţiuni de manipulare</w:t>
      </w:r>
    </w:p>
    <w:p w14:paraId="52E89B01" w14:textId="77777777" w:rsidR="00D17785" w:rsidRDefault="00D17785">
      <w:pPr>
        <w:keepNext/>
        <w:spacing w:line="240" w:lineRule="auto"/>
        <w:rPr>
          <w:szCs w:val="22"/>
        </w:rPr>
      </w:pPr>
    </w:p>
    <w:p w14:paraId="408F5832" w14:textId="77777777" w:rsidR="00D17785" w:rsidRDefault="00504566">
      <w:pPr>
        <w:spacing w:line="240" w:lineRule="auto"/>
        <w:rPr>
          <w:szCs w:val="22"/>
        </w:rPr>
      </w:pPr>
      <w:r>
        <w:rPr>
          <w:szCs w:val="22"/>
        </w:rPr>
        <w:t xml:space="preserve">Capsulele HYCAMTIN nu trebuie desfăcute sau </w:t>
      </w:r>
      <w:r>
        <w:rPr>
          <w:szCs w:val="22"/>
        </w:rPr>
        <w:t>sfărâmate.</w:t>
      </w:r>
    </w:p>
    <w:p w14:paraId="5637400B" w14:textId="77777777" w:rsidR="00D17785" w:rsidRDefault="00504566">
      <w:pPr>
        <w:spacing w:line="240" w:lineRule="auto"/>
        <w:rPr>
          <w:szCs w:val="22"/>
        </w:rPr>
      </w:pPr>
      <w:r>
        <w:rPr>
          <w:szCs w:val="22"/>
        </w:rPr>
        <w:t>Orice produs neutilizat sau material rezidual trebuie eliminat în conformitate cu reglementările locale.</w:t>
      </w:r>
    </w:p>
    <w:p w14:paraId="20A0C395" w14:textId="77777777" w:rsidR="00D17785" w:rsidRDefault="00D17785">
      <w:pPr>
        <w:spacing w:line="240" w:lineRule="auto"/>
        <w:rPr>
          <w:szCs w:val="22"/>
        </w:rPr>
      </w:pPr>
    </w:p>
    <w:p w14:paraId="527BFFF2" w14:textId="77777777" w:rsidR="00D17785" w:rsidRDefault="00D17785">
      <w:pPr>
        <w:spacing w:line="240" w:lineRule="auto"/>
        <w:rPr>
          <w:szCs w:val="22"/>
        </w:rPr>
      </w:pPr>
    </w:p>
    <w:p w14:paraId="7A16D86D" w14:textId="77777777" w:rsidR="00D17785" w:rsidRDefault="00504566">
      <w:pPr>
        <w:keepNext/>
        <w:spacing w:line="240" w:lineRule="auto"/>
        <w:rPr>
          <w:b/>
          <w:szCs w:val="22"/>
        </w:rPr>
      </w:pPr>
      <w:r>
        <w:rPr>
          <w:b/>
          <w:szCs w:val="22"/>
        </w:rPr>
        <w:t>7.</w:t>
      </w:r>
      <w:r>
        <w:rPr>
          <w:b/>
          <w:szCs w:val="22"/>
        </w:rPr>
        <w:tab/>
        <w:t>DEŢINĂTORUL AUTORIZAŢIEI DE PUNERE PE PIAŢĂ</w:t>
      </w:r>
    </w:p>
    <w:p w14:paraId="5979D4EB" w14:textId="77777777" w:rsidR="00D17785" w:rsidRDefault="00D17785">
      <w:pPr>
        <w:keepNext/>
        <w:spacing w:line="240" w:lineRule="auto"/>
        <w:rPr>
          <w:szCs w:val="22"/>
        </w:rPr>
      </w:pPr>
    </w:p>
    <w:p w14:paraId="31EA1702" w14:textId="77777777" w:rsidR="00D17785" w:rsidRDefault="00504566">
      <w:pPr>
        <w:keepNext/>
        <w:tabs>
          <w:tab w:val="clear" w:pos="567"/>
          <w:tab w:val="left" w:pos="708"/>
        </w:tabs>
        <w:spacing w:line="240" w:lineRule="auto"/>
        <w:rPr>
          <w:noProof/>
          <w:szCs w:val="22"/>
          <w:lang w:eastAsia="en-US"/>
        </w:rPr>
      </w:pPr>
      <w:r>
        <w:rPr>
          <w:noProof/>
          <w:szCs w:val="22"/>
          <w:lang w:eastAsia="en-US"/>
        </w:rPr>
        <w:t>Sandoz Pharmaceuticals d.d.</w:t>
      </w:r>
    </w:p>
    <w:p w14:paraId="7C81872F" w14:textId="77777777" w:rsidR="00D17785" w:rsidRDefault="00504566">
      <w:pPr>
        <w:keepNext/>
        <w:tabs>
          <w:tab w:val="clear" w:pos="567"/>
          <w:tab w:val="left" w:pos="708"/>
        </w:tabs>
        <w:spacing w:line="240" w:lineRule="auto"/>
        <w:rPr>
          <w:noProof/>
          <w:szCs w:val="22"/>
          <w:lang w:eastAsia="en-US"/>
        </w:rPr>
      </w:pPr>
      <w:r>
        <w:rPr>
          <w:noProof/>
          <w:szCs w:val="22"/>
          <w:lang w:eastAsia="en-US"/>
        </w:rPr>
        <w:t>Verovškova ulica 57</w:t>
      </w:r>
    </w:p>
    <w:p w14:paraId="102BFFA7" w14:textId="77777777" w:rsidR="00D17785" w:rsidRDefault="00504566">
      <w:pPr>
        <w:keepNext/>
        <w:tabs>
          <w:tab w:val="clear" w:pos="567"/>
          <w:tab w:val="left" w:pos="708"/>
        </w:tabs>
        <w:spacing w:line="240" w:lineRule="auto"/>
        <w:rPr>
          <w:noProof/>
          <w:szCs w:val="22"/>
          <w:lang w:eastAsia="en-US"/>
        </w:rPr>
      </w:pPr>
      <w:r>
        <w:rPr>
          <w:noProof/>
          <w:szCs w:val="22"/>
          <w:lang w:eastAsia="en-US"/>
        </w:rPr>
        <w:t>1000 Ljubljana</w:t>
      </w:r>
    </w:p>
    <w:p w14:paraId="02FB5A9A" w14:textId="77777777" w:rsidR="00D17785" w:rsidRDefault="00504566">
      <w:pPr>
        <w:numPr>
          <w:ilvl w:val="12"/>
          <w:numId w:val="0"/>
        </w:numPr>
        <w:tabs>
          <w:tab w:val="clear" w:pos="567"/>
          <w:tab w:val="left" w:pos="708"/>
        </w:tabs>
        <w:spacing w:line="240" w:lineRule="auto"/>
        <w:rPr>
          <w:snapToGrid w:val="0"/>
          <w:szCs w:val="22"/>
          <w:lang w:eastAsia="en-US"/>
        </w:rPr>
      </w:pPr>
      <w:r>
        <w:rPr>
          <w:noProof/>
          <w:szCs w:val="22"/>
          <w:lang w:eastAsia="en-US"/>
        </w:rPr>
        <w:t>Slovenia</w:t>
      </w:r>
    </w:p>
    <w:p w14:paraId="7FCF6A82" w14:textId="77777777" w:rsidR="00D17785" w:rsidRDefault="00D17785">
      <w:pPr>
        <w:spacing w:line="240" w:lineRule="auto"/>
        <w:rPr>
          <w:szCs w:val="22"/>
        </w:rPr>
      </w:pPr>
    </w:p>
    <w:p w14:paraId="5335EFA5" w14:textId="77777777" w:rsidR="00D17785" w:rsidRDefault="00D17785">
      <w:pPr>
        <w:spacing w:line="240" w:lineRule="auto"/>
        <w:rPr>
          <w:szCs w:val="22"/>
        </w:rPr>
      </w:pPr>
    </w:p>
    <w:p w14:paraId="5737656E" w14:textId="77777777" w:rsidR="00D17785" w:rsidRDefault="00504566">
      <w:pPr>
        <w:keepNext/>
        <w:spacing w:line="240" w:lineRule="auto"/>
        <w:rPr>
          <w:b/>
          <w:szCs w:val="22"/>
        </w:rPr>
      </w:pPr>
      <w:r>
        <w:rPr>
          <w:b/>
          <w:szCs w:val="22"/>
        </w:rPr>
        <w:t>8.</w:t>
      </w:r>
      <w:r>
        <w:rPr>
          <w:b/>
          <w:szCs w:val="22"/>
        </w:rPr>
        <w:tab/>
      </w:r>
      <w:r>
        <w:rPr>
          <w:b/>
          <w:szCs w:val="22"/>
        </w:rPr>
        <w:t>NUMERELE AUTORIZAŢIEI DE PUNERE PE PIAŢĂ</w:t>
      </w:r>
    </w:p>
    <w:p w14:paraId="033B1AA9" w14:textId="77777777" w:rsidR="00D17785" w:rsidRDefault="00D17785">
      <w:pPr>
        <w:keepNext/>
        <w:spacing w:line="240" w:lineRule="auto"/>
        <w:rPr>
          <w:szCs w:val="22"/>
        </w:rPr>
      </w:pPr>
    </w:p>
    <w:p w14:paraId="0D7A75E0" w14:textId="77777777" w:rsidR="00D17785" w:rsidRDefault="00504566">
      <w:pPr>
        <w:keepNext/>
        <w:spacing w:line="240" w:lineRule="auto"/>
        <w:rPr>
          <w:szCs w:val="22"/>
          <w:u w:val="single"/>
        </w:rPr>
      </w:pPr>
      <w:r>
        <w:rPr>
          <w:szCs w:val="22"/>
          <w:u w:val="single"/>
        </w:rPr>
        <w:t>HYCAMTIN 0,25 mg capsule</w:t>
      </w:r>
    </w:p>
    <w:p w14:paraId="2E08D9DC" w14:textId="77777777" w:rsidR="00D17785" w:rsidRDefault="00D17785">
      <w:pPr>
        <w:keepNext/>
        <w:autoSpaceDE w:val="0"/>
        <w:autoSpaceDN w:val="0"/>
        <w:spacing w:line="240" w:lineRule="auto"/>
        <w:rPr>
          <w:szCs w:val="22"/>
        </w:rPr>
      </w:pPr>
    </w:p>
    <w:p w14:paraId="249AA258" w14:textId="77777777" w:rsidR="00D17785" w:rsidRDefault="00504566">
      <w:pPr>
        <w:spacing w:line="240" w:lineRule="auto"/>
        <w:rPr>
          <w:szCs w:val="22"/>
        </w:rPr>
      </w:pPr>
      <w:r>
        <w:rPr>
          <w:szCs w:val="22"/>
        </w:rPr>
        <w:t>EU/1/96/027/006</w:t>
      </w:r>
    </w:p>
    <w:p w14:paraId="5B52C024" w14:textId="77777777" w:rsidR="00D17785" w:rsidRDefault="00D17785">
      <w:pPr>
        <w:numPr>
          <w:ilvl w:val="12"/>
          <w:numId w:val="0"/>
        </w:numPr>
        <w:tabs>
          <w:tab w:val="clear" w:pos="567"/>
          <w:tab w:val="left" w:pos="720"/>
        </w:tabs>
        <w:spacing w:line="240" w:lineRule="auto"/>
        <w:rPr>
          <w:szCs w:val="22"/>
        </w:rPr>
      </w:pPr>
    </w:p>
    <w:p w14:paraId="10A20B6F" w14:textId="77777777" w:rsidR="00D17785" w:rsidRDefault="00504566">
      <w:pPr>
        <w:keepNext/>
        <w:spacing w:line="240" w:lineRule="auto"/>
        <w:rPr>
          <w:szCs w:val="22"/>
          <w:u w:val="single"/>
        </w:rPr>
      </w:pPr>
      <w:r>
        <w:rPr>
          <w:szCs w:val="22"/>
          <w:u w:val="single"/>
        </w:rPr>
        <w:t>HYCAMTIN 1 mg capsule</w:t>
      </w:r>
    </w:p>
    <w:p w14:paraId="339D5972" w14:textId="77777777" w:rsidR="00D17785" w:rsidRDefault="00D17785">
      <w:pPr>
        <w:keepNext/>
        <w:autoSpaceDE w:val="0"/>
        <w:autoSpaceDN w:val="0"/>
        <w:spacing w:line="240" w:lineRule="auto"/>
        <w:rPr>
          <w:szCs w:val="22"/>
        </w:rPr>
      </w:pPr>
    </w:p>
    <w:p w14:paraId="367D4621" w14:textId="77777777" w:rsidR="00D17785" w:rsidRDefault="00504566">
      <w:pPr>
        <w:autoSpaceDE w:val="0"/>
        <w:autoSpaceDN w:val="0"/>
        <w:spacing w:line="240" w:lineRule="auto"/>
        <w:rPr>
          <w:szCs w:val="22"/>
        </w:rPr>
      </w:pPr>
      <w:r>
        <w:rPr>
          <w:szCs w:val="22"/>
        </w:rPr>
        <w:t>EU/1/96/027/007</w:t>
      </w:r>
    </w:p>
    <w:p w14:paraId="7EF8200C" w14:textId="77777777" w:rsidR="00D17785" w:rsidRDefault="00D17785">
      <w:pPr>
        <w:spacing w:line="240" w:lineRule="auto"/>
        <w:rPr>
          <w:szCs w:val="22"/>
        </w:rPr>
      </w:pPr>
    </w:p>
    <w:p w14:paraId="0FF2782E" w14:textId="77777777" w:rsidR="00D17785" w:rsidRDefault="00D17785">
      <w:pPr>
        <w:spacing w:line="240" w:lineRule="auto"/>
        <w:rPr>
          <w:szCs w:val="22"/>
        </w:rPr>
      </w:pPr>
    </w:p>
    <w:p w14:paraId="63F92E16" w14:textId="77777777" w:rsidR="00D17785" w:rsidRDefault="00504566">
      <w:pPr>
        <w:keepNext/>
        <w:spacing w:line="240" w:lineRule="auto"/>
        <w:rPr>
          <w:b/>
          <w:szCs w:val="22"/>
        </w:rPr>
      </w:pPr>
      <w:r>
        <w:rPr>
          <w:b/>
          <w:szCs w:val="22"/>
        </w:rPr>
        <w:t>9.</w:t>
      </w:r>
      <w:r>
        <w:rPr>
          <w:b/>
          <w:szCs w:val="22"/>
        </w:rPr>
        <w:tab/>
        <w:t>DATA PRIMEI AUTORIZĂRI SAU A REÎNNOIRII AUTORIZAŢIEI</w:t>
      </w:r>
    </w:p>
    <w:p w14:paraId="6969F6BA" w14:textId="77777777" w:rsidR="00D17785" w:rsidRDefault="00D17785">
      <w:pPr>
        <w:keepNext/>
        <w:spacing w:line="240" w:lineRule="auto"/>
        <w:rPr>
          <w:szCs w:val="22"/>
        </w:rPr>
      </w:pPr>
    </w:p>
    <w:p w14:paraId="212B3DA0" w14:textId="77777777" w:rsidR="00D17785" w:rsidRDefault="00504566">
      <w:pPr>
        <w:keepNext/>
        <w:spacing w:line="240" w:lineRule="auto"/>
        <w:rPr>
          <w:szCs w:val="22"/>
        </w:rPr>
      </w:pPr>
      <w:r>
        <w:rPr>
          <w:szCs w:val="22"/>
        </w:rPr>
        <w:t>Data primei autorizări: 12 noiembrie 1996</w:t>
      </w:r>
    </w:p>
    <w:p w14:paraId="12E7E6DD" w14:textId="77777777" w:rsidR="00D17785" w:rsidRDefault="00504566">
      <w:pPr>
        <w:spacing w:line="240" w:lineRule="auto"/>
        <w:rPr>
          <w:szCs w:val="22"/>
        </w:rPr>
      </w:pPr>
      <w:r>
        <w:rPr>
          <w:szCs w:val="22"/>
        </w:rPr>
        <w:t xml:space="preserve">Data ultimei reînnoiri a </w:t>
      </w:r>
      <w:r>
        <w:rPr>
          <w:szCs w:val="22"/>
        </w:rPr>
        <w:t>autorizației: 20 noiembrie 2006</w:t>
      </w:r>
    </w:p>
    <w:p w14:paraId="6590678D" w14:textId="77777777" w:rsidR="00D17785" w:rsidRDefault="00D17785">
      <w:pPr>
        <w:spacing w:line="240" w:lineRule="auto"/>
        <w:rPr>
          <w:szCs w:val="22"/>
        </w:rPr>
      </w:pPr>
    </w:p>
    <w:p w14:paraId="6FE1800F" w14:textId="77777777" w:rsidR="00D17785" w:rsidRDefault="00D17785">
      <w:pPr>
        <w:spacing w:line="240" w:lineRule="auto"/>
        <w:rPr>
          <w:szCs w:val="22"/>
        </w:rPr>
      </w:pPr>
    </w:p>
    <w:p w14:paraId="38FAB89C" w14:textId="77777777" w:rsidR="00D17785" w:rsidRDefault="00504566">
      <w:pPr>
        <w:keepNext/>
        <w:spacing w:line="240" w:lineRule="auto"/>
        <w:rPr>
          <w:b/>
          <w:szCs w:val="22"/>
        </w:rPr>
      </w:pPr>
      <w:r>
        <w:rPr>
          <w:b/>
          <w:szCs w:val="22"/>
        </w:rPr>
        <w:t>10.</w:t>
      </w:r>
      <w:r>
        <w:rPr>
          <w:b/>
          <w:szCs w:val="22"/>
        </w:rPr>
        <w:tab/>
        <w:t>DATA REVIZUIRII TEXTULUI</w:t>
      </w:r>
    </w:p>
    <w:p w14:paraId="05890793" w14:textId="77777777" w:rsidR="00D17785" w:rsidRDefault="00D17785">
      <w:pPr>
        <w:keepNext/>
        <w:spacing w:line="240" w:lineRule="auto"/>
        <w:ind w:left="567" w:hanging="567"/>
        <w:rPr>
          <w:szCs w:val="22"/>
        </w:rPr>
      </w:pPr>
    </w:p>
    <w:p w14:paraId="74F45024" w14:textId="77777777" w:rsidR="00D17785" w:rsidRDefault="00D17785">
      <w:pPr>
        <w:spacing w:line="240" w:lineRule="auto"/>
        <w:rPr>
          <w:szCs w:val="22"/>
        </w:rPr>
      </w:pPr>
    </w:p>
    <w:p w14:paraId="5BB368B1" w14:textId="77777777" w:rsidR="00D17785" w:rsidRDefault="00504566">
      <w:pPr>
        <w:spacing w:line="240" w:lineRule="auto"/>
        <w:rPr>
          <w:szCs w:val="22"/>
        </w:rPr>
      </w:pPr>
      <w:r>
        <w:rPr>
          <w:szCs w:val="22"/>
        </w:rPr>
        <w:t xml:space="preserve">Informaţii detaliate privind acest medicament sunt disponibile pe site-ul Agenţiei Europene pentru Medicamente </w:t>
      </w:r>
      <w:r>
        <w:fldChar w:fldCharType="begin"/>
      </w:r>
      <w:r>
        <w:instrText xml:space="preserve"> HYPERLINK "http://www.emea.europa.eu/" </w:instrText>
      </w:r>
      <w:r>
        <w:fldChar w:fldCharType="separate"/>
      </w:r>
      <w:r>
        <w:rPr>
          <w:rStyle w:val="Hyperlink"/>
          <w:szCs w:val="22"/>
        </w:rPr>
        <w:t>http://www.ema.europa.eu/</w:t>
      </w:r>
      <w:r>
        <w:rPr>
          <w:rStyle w:val="Hyperlink"/>
          <w:szCs w:val="22"/>
        </w:rPr>
        <w:fldChar w:fldCharType="end"/>
      </w:r>
    </w:p>
    <w:p w14:paraId="0CC432A2" w14:textId="77777777" w:rsidR="00D17785" w:rsidRDefault="00504566">
      <w:pPr>
        <w:spacing w:line="240" w:lineRule="auto"/>
        <w:rPr>
          <w:szCs w:val="22"/>
        </w:rPr>
      </w:pPr>
      <w:r>
        <w:rPr>
          <w:szCs w:val="22"/>
        </w:rPr>
        <w:br w:type="page"/>
      </w:r>
    </w:p>
    <w:p w14:paraId="5DD72CA5" w14:textId="77777777" w:rsidR="00D17785" w:rsidRDefault="00D17785">
      <w:pPr>
        <w:spacing w:line="240" w:lineRule="auto"/>
        <w:rPr>
          <w:szCs w:val="22"/>
        </w:rPr>
      </w:pPr>
    </w:p>
    <w:p w14:paraId="22D88DD6" w14:textId="77777777" w:rsidR="00D17785" w:rsidRDefault="00D17785">
      <w:pPr>
        <w:spacing w:line="240" w:lineRule="auto"/>
        <w:rPr>
          <w:szCs w:val="22"/>
        </w:rPr>
      </w:pPr>
    </w:p>
    <w:p w14:paraId="68C600B0" w14:textId="77777777" w:rsidR="00D17785" w:rsidRDefault="00D17785">
      <w:pPr>
        <w:spacing w:line="240" w:lineRule="auto"/>
        <w:rPr>
          <w:szCs w:val="22"/>
        </w:rPr>
      </w:pPr>
    </w:p>
    <w:p w14:paraId="0F1557C0" w14:textId="77777777" w:rsidR="00D17785" w:rsidRDefault="00D17785">
      <w:pPr>
        <w:spacing w:line="240" w:lineRule="auto"/>
        <w:rPr>
          <w:szCs w:val="22"/>
        </w:rPr>
      </w:pPr>
    </w:p>
    <w:p w14:paraId="40D4253C" w14:textId="77777777" w:rsidR="00D17785" w:rsidRDefault="00D17785">
      <w:pPr>
        <w:spacing w:line="240" w:lineRule="auto"/>
        <w:rPr>
          <w:szCs w:val="22"/>
        </w:rPr>
      </w:pPr>
    </w:p>
    <w:p w14:paraId="25A54963" w14:textId="77777777" w:rsidR="00D17785" w:rsidRDefault="00D17785">
      <w:pPr>
        <w:spacing w:line="240" w:lineRule="auto"/>
        <w:rPr>
          <w:szCs w:val="22"/>
        </w:rPr>
      </w:pPr>
    </w:p>
    <w:p w14:paraId="50FD2598" w14:textId="77777777" w:rsidR="00D17785" w:rsidRDefault="00D17785">
      <w:pPr>
        <w:spacing w:line="240" w:lineRule="auto"/>
        <w:rPr>
          <w:szCs w:val="22"/>
        </w:rPr>
      </w:pPr>
    </w:p>
    <w:p w14:paraId="1A980EC3" w14:textId="77777777" w:rsidR="00D17785" w:rsidRDefault="00D17785">
      <w:pPr>
        <w:spacing w:line="240" w:lineRule="auto"/>
        <w:rPr>
          <w:szCs w:val="22"/>
        </w:rPr>
      </w:pPr>
    </w:p>
    <w:p w14:paraId="567B20CF" w14:textId="77777777" w:rsidR="00D17785" w:rsidRDefault="00D17785">
      <w:pPr>
        <w:spacing w:line="240" w:lineRule="auto"/>
        <w:rPr>
          <w:szCs w:val="22"/>
        </w:rPr>
      </w:pPr>
    </w:p>
    <w:p w14:paraId="4CA69A76" w14:textId="77777777" w:rsidR="00D17785" w:rsidRDefault="00D17785">
      <w:pPr>
        <w:spacing w:line="240" w:lineRule="auto"/>
        <w:rPr>
          <w:szCs w:val="22"/>
        </w:rPr>
      </w:pPr>
    </w:p>
    <w:p w14:paraId="2E8084F9" w14:textId="77777777" w:rsidR="00D17785" w:rsidRDefault="00D17785">
      <w:pPr>
        <w:spacing w:line="240" w:lineRule="auto"/>
        <w:rPr>
          <w:szCs w:val="22"/>
        </w:rPr>
      </w:pPr>
    </w:p>
    <w:p w14:paraId="137A11B6" w14:textId="77777777" w:rsidR="00D17785" w:rsidRDefault="00D17785">
      <w:pPr>
        <w:spacing w:line="240" w:lineRule="auto"/>
        <w:rPr>
          <w:szCs w:val="22"/>
        </w:rPr>
      </w:pPr>
    </w:p>
    <w:p w14:paraId="4D063102" w14:textId="77777777" w:rsidR="00D17785" w:rsidRDefault="00D17785">
      <w:pPr>
        <w:spacing w:line="240" w:lineRule="auto"/>
        <w:rPr>
          <w:szCs w:val="22"/>
        </w:rPr>
      </w:pPr>
    </w:p>
    <w:p w14:paraId="0192F4EB" w14:textId="77777777" w:rsidR="00D17785" w:rsidRDefault="00D17785">
      <w:pPr>
        <w:spacing w:line="240" w:lineRule="auto"/>
        <w:rPr>
          <w:szCs w:val="22"/>
        </w:rPr>
      </w:pPr>
    </w:p>
    <w:p w14:paraId="7DCA9104" w14:textId="77777777" w:rsidR="00D17785" w:rsidRDefault="00D17785">
      <w:pPr>
        <w:spacing w:line="240" w:lineRule="auto"/>
        <w:rPr>
          <w:szCs w:val="22"/>
        </w:rPr>
      </w:pPr>
    </w:p>
    <w:p w14:paraId="5F2A48C1" w14:textId="77777777" w:rsidR="00D17785" w:rsidRDefault="00D17785">
      <w:pPr>
        <w:spacing w:line="240" w:lineRule="auto"/>
        <w:rPr>
          <w:szCs w:val="22"/>
        </w:rPr>
      </w:pPr>
    </w:p>
    <w:p w14:paraId="7435F4B1" w14:textId="77777777" w:rsidR="00D17785" w:rsidRDefault="00D17785">
      <w:pPr>
        <w:spacing w:line="240" w:lineRule="auto"/>
        <w:rPr>
          <w:szCs w:val="22"/>
        </w:rPr>
      </w:pPr>
    </w:p>
    <w:p w14:paraId="54F92FAC" w14:textId="77777777" w:rsidR="00D17785" w:rsidRDefault="00D17785">
      <w:pPr>
        <w:spacing w:line="240" w:lineRule="auto"/>
        <w:rPr>
          <w:szCs w:val="22"/>
        </w:rPr>
      </w:pPr>
    </w:p>
    <w:p w14:paraId="76A6BF9C" w14:textId="77777777" w:rsidR="00D17785" w:rsidRDefault="00D17785">
      <w:pPr>
        <w:spacing w:line="240" w:lineRule="auto"/>
        <w:rPr>
          <w:szCs w:val="22"/>
        </w:rPr>
      </w:pPr>
    </w:p>
    <w:p w14:paraId="7611B39D" w14:textId="77777777" w:rsidR="00D17785" w:rsidRDefault="00D17785">
      <w:pPr>
        <w:spacing w:line="240" w:lineRule="auto"/>
        <w:rPr>
          <w:szCs w:val="22"/>
        </w:rPr>
      </w:pPr>
    </w:p>
    <w:p w14:paraId="20247643" w14:textId="77777777" w:rsidR="00D17785" w:rsidRDefault="00D17785">
      <w:pPr>
        <w:spacing w:line="240" w:lineRule="auto"/>
        <w:rPr>
          <w:szCs w:val="22"/>
        </w:rPr>
      </w:pPr>
    </w:p>
    <w:p w14:paraId="31D9B54B" w14:textId="77777777" w:rsidR="00D17785" w:rsidRDefault="00D17785">
      <w:pPr>
        <w:spacing w:line="240" w:lineRule="auto"/>
        <w:rPr>
          <w:szCs w:val="22"/>
        </w:rPr>
      </w:pPr>
    </w:p>
    <w:p w14:paraId="080CC6A1" w14:textId="77777777" w:rsidR="00D17785" w:rsidRDefault="00D17785">
      <w:pPr>
        <w:spacing w:line="240" w:lineRule="auto"/>
        <w:ind w:right="1416"/>
        <w:rPr>
          <w:szCs w:val="22"/>
        </w:rPr>
      </w:pPr>
    </w:p>
    <w:p w14:paraId="6D2CD3CB" w14:textId="77777777" w:rsidR="00D17785" w:rsidRDefault="00504566">
      <w:pPr>
        <w:tabs>
          <w:tab w:val="clear" w:pos="567"/>
        </w:tabs>
        <w:spacing w:line="240" w:lineRule="auto"/>
        <w:ind w:right="1416"/>
        <w:jc w:val="center"/>
        <w:rPr>
          <w:szCs w:val="22"/>
        </w:rPr>
      </w:pPr>
      <w:r>
        <w:rPr>
          <w:b/>
          <w:szCs w:val="22"/>
        </w:rPr>
        <w:t>ANEXA II</w:t>
      </w:r>
    </w:p>
    <w:p w14:paraId="6BC6139F" w14:textId="77777777" w:rsidR="00D17785" w:rsidRDefault="00D17785">
      <w:pPr>
        <w:tabs>
          <w:tab w:val="clear" w:pos="567"/>
        </w:tabs>
        <w:spacing w:line="240" w:lineRule="auto"/>
        <w:ind w:right="1416"/>
        <w:jc w:val="center"/>
        <w:rPr>
          <w:szCs w:val="22"/>
        </w:rPr>
      </w:pPr>
    </w:p>
    <w:p w14:paraId="28EBA4C9" w14:textId="77777777" w:rsidR="00D17785" w:rsidRDefault="00504566">
      <w:pPr>
        <w:spacing w:line="240" w:lineRule="auto"/>
        <w:ind w:left="1701" w:hanging="708"/>
        <w:rPr>
          <w:b/>
          <w:szCs w:val="22"/>
        </w:rPr>
      </w:pPr>
      <w:r>
        <w:rPr>
          <w:b/>
          <w:szCs w:val="22"/>
        </w:rPr>
        <w:t>A.</w:t>
      </w:r>
      <w:r>
        <w:rPr>
          <w:b/>
          <w:szCs w:val="22"/>
        </w:rPr>
        <w:tab/>
        <w:t>FABRICAN</w:t>
      </w:r>
      <w:r>
        <w:rPr>
          <w:b/>
          <w:color w:val="000000"/>
          <w:szCs w:val="22"/>
        </w:rPr>
        <w:t>ŢII</w:t>
      </w:r>
      <w:r>
        <w:rPr>
          <w:b/>
          <w:szCs w:val="22"/>
        </w:rPr>
        <w:t xml:space="preserve"> RESPONSABILI PENTRU ELIBERAREA SERIEI</w:t>
      </w:r>
    </w:p>
    <w:p w14:paraId="731D8DC1" w14:textId="77777777" w:rsidR="00D17785" w:rsidRDefault="00D17785">
      <w:pPr>
        <w:spacing w:line="240" w:lineRule="auto"/>
        <w:ind w:left="1701" w:hanging="1701"/>
        <w:rPr>
          <w:szCs w:val="22"/>
        </w:rPr>
      </w:pPr>
    </w:p>
    <w:p w14:paraId="4FD4240B" w14:textId="77777777" w:rsidR="00D17785" w:rsidRDefault="00504566">
      <w:pPr>
        <w:spacing w:line="240" w:lineRule="auto"/>
        <w:ind w:left="1701" w:hanging="708"/>
        <w:rPr>
          <w:b/>
          <w:szCs w:val="22"/>
        </w:rPr>
      </w:pPr>
      <w:r>
        <w:rPr>
          <w:b/>
          <w:szCs w:val="22"/>
        </w:rPr>
        <w:t>B.</w:t>
      </w:r>
      <w:r>
        <w:rPr>
          <w:b/>
          <w:szCs w:val="22"/>
        </w:rPr>
        <w:tab/>
        <w:t>CONDIŢII SAU RESTRICŢII PRIVIND FURNIZAREA ŞI UTILIZAREA</w:t>
      </w:r>
    </w:p>
    <w:p w14:paraId="18778873" w14:textId="77777777" w:rsidR="00D17785" w:rsidRDefault="00D17785">
      <w:pPr>
        <w:spacing w:line="240" w:lineRule="auto"/>
        <w:ind w:left="1701" w:hanging="1701"/>
        <w:rPr>
          <w:szCs w:val="22"/>
        </w:rPr>
      </w:pPr>
    </w:p>
    <w:p w14:paraId="3CBA5E12" w14:textId="77777777" w:rsidR="00D17785" w:rsidRDefault="00504566">
      <w:pPr>
        <w:spacing w:line="240" w:lineRule="auto"/>
        <w:ind w:left="1701" w:hanging="708"/>
        <w:rPr>
          <w:b/>
          <w:szCs w:val="22"/>
        </w:rPr>
      </w:pPr>
      <w:r>
        <w:rPr>
          <w:b/>
          <w:szCs w:val="22"/>
        </w:rPr>
        <w:t>C.</w:t>
      </w:r>
      <w:r>
        <w:rPr>
          <w:b/>
          <w:szCs w:val="22"/>
        </w:rPr>
        <w:tab/>
        <w:t>ALTE CONDIŢII ŞI CERINŢE ALE AUTORIZAŢIEI DE PUNERE PE PIAŢĂ</w:t>
      </w:r>
    </w:p>
    <w:p w14:paraId="54B7BE84" w14:textId="77777777" w:rsidR="00D17785" w:rsidRDefault="00D17785">
      <w:pPr>
        <w:spacing w:line="240" w:lineRule="auto"/>
        <w:ind w:left="1701" w:hanging="1701"/>
        <w:rPr>
          <w:szCs w:val="22"/>
        </w:rPr>
      </w:pPr>
    </w:p>
    <w:p w14:paraId="2814AFF6" w14:textId="77777777" w:rsidR="00D17785" w:rsidRDefault="00504566">
      <w:pPr>
        <w:tabs>
          <w:tab w:val="left" w:pos="993"/>
        </w:tabs>
        <w:spacing w:line="240" w:lineRule="auto"/>
        <w:ind w:left="1701" w:right="1416" w:hanging="708"/>
        <w:rPr>
          <w:b/>
          <w:szCs w:val="22"/>
        </w:rPr>
      </w:pPr>
      <w:r>
        <w:rPr>
          <w:b/>
          <w:szCs w:val="22"/>
        </w:rPr>
        <w:t>D.</w:t>
      </w:r>
      <w:r>
        <w:rPr>
          <w:b/>
          <w:szCs w:val="22"/>
        </w:rPr>
        <w:tab/>
      </w:r>
      <w:r>
        <w:rPr>
          <w:b/>
          <w:caps/>
          <w:szCs w:val="22"/>
        </w:rPr>
        <w:t xml:space="preserve">condiŢII SAU RESTRICŢII PRIVIND </w:t>
      </w:r>
      <w:r>
        <w:rPr>
          <w:b/>
          <w:caps/>
          <w:szCs w:val="22"/>
        </w:rPr>
        <w:t>UTILIZAREA SIGURĂ ŞI EFICACE A MEDICAMENTULUI</w:t>
      </w:r>
    </w:p>
    <w:p w14:paraId="3CAF3A52" w14:textId="77777777" w:rsidR="00D17785" w:rsidRDefault="00D17785">
      <w:pPr>
        <w:tabs>
          <w:tab w:val="clear" w:pos="567"/>
        </w:tabs>
        <w:spacing w:line="240" w:lineRule="auto"/>
        <w:ind w:right="1416"/>
        <w:rPr>
          <w:szCs w:val="22"/>
        </w:rPr>
      </w:pPr>
    </w:p>
    <w:p w14:paraId="295D4058" w14:textId="77777777" w:rsidR="00D17785" w:rsidRDefault="00504566">
      <w:pPr>
        <w:pStyle w:val="TitleB"/>
      </w:pPr>
      <w:r>
        <w:br w:type="page"/>
      </w:r>
      <w:r>
        <w:lastRenderedPageBreak/>
        <w:t>A.</w:t>
      </w:r>
      <w:r>
        <w:tab/>
        <w:t>ŞI FABRICAN</w:t>
      </w:r>
      <w:r>
        <w:rPr>
          <w:color w:val="000000"/>
        </w:rPr>
        <w:t>ŢII</w:t>
      </w:r>
      <w:r>
        <w:t xml:space="preserve"> RESPONSABILI PENTRU ELIBERAREA SERIEI </w:t>
      </w:r>
    </w:p>
    <w:p w14:paraId="797A40AA" w14:textId="77777777" w:rsidR="00D17785" w:rsidRDefault="00D17785">
      <w:pPr>
        <w:numPr>
          <w:ilvl w:val="12"/>
          <w:numId w:val="0"/>
        </w:numPr>
        <w:tabs>
          <w:tab w:val="clear" w:pos="567"/>
          <w:tab w:val="left" w:pos="708"/>
        </w:tabs>
        <w:spacing w:line="240" w:lineRule="auto"/>
        <w:ind w:right="1416"/>
        <w:rPr>
          <w:szCs w:val="22"/>
        </w:rPr>
      </w:pPr>
    </w:p>
    <w:p w14:paraId="620FABA6" w14:textId="77777777" w:rsidR="00D17785" w:rsidRDefault="00504566">
      <w:pPr>
        <w:keepNext/>
        <w:spacing w:line="240" w:lineRule="auto"/>
        <w:rPr>
          <w:szCs w:val="22"/>
        </w:rPr>
      </w:pPr>
      <w:r>
        <w:rPr>
          <w:szCs w:val="22"/>
          <w:u w:val="single"/>
        </w:rPr>
        <w:t xml:space="preserve">Numele şi adresa </w:t>
      </w:r>
      <w:r>
        <w:rPr>
          <w:color w:val="000000"/>
          <w:szCs w:val="22"/>
          <w:u w:val="single"/>
        </w:rPr>
        <w:t xml:space="preserve">fabricanților </w:t>
      </w:r>
      <w:r>
        <w:rPr>
          <w:szCs w:val="22"/>
          <w:u w:val="single"/>
        </w:rPr>
        <w:t>responsabili pentru eliberarea seriei</w:t>
      </w:r>
    </w:p>
    <w:p w14:paraId="0E38DCBE" w14:textId="77777777" w:rsidR="00D17785" w:rsidRDefault="00D17785">
      <w:pPr>
        <w:keepNext/>
        <w:numPr>
          <w:ilvl w:val="12"/>
          <w:numId w:val="0"/>
        </w:numPr>
        <w:tabs>
          <w:tab w:val="clear" w:pos="567"/>
          <w:tab w:val="left" w:pos="708"/>
        </w:tabs>
        <w:spacing w:line="240" w:lineRule="auto"/>
        <w:rPr>
          <w:szCs w:val="22"/>
        </w:rPr>
      </w:pPr>
    </w:p>
    <w:p w14:paraId="36792BE8" w14:textId="77777777" w:rsidR="00D17785" w:rsidRDefault="00504566">
      <w:pPr>
        <w:keepNext/>
        <w:numPr>
          <w:ilvl w:val="12"/>
          <w:numId w:val="0"/>
        </w:numPr>
        <w:tabs>
          <w:tab w:val="clear" w:pos="567"/>
          <w:tab w:val="left" w:pos="708"/>
        </w:tabs>
        <w:spacing w:line="240" w:lineRule="auto"/>
        <w:rPr>
          <w:i/>
          <w:iCs/>
          <w:szCs w:val="22"/>
          <w:u w:val="single"/>
        </w:rPr>
      </w:pPr>
      <w:r>
        <w:rPr>
          <w:i/>
          <w:iCs/>
          <w:szCs w:val="22"/>
          <w:u w:val="single"/>
        </w:rPr>
        <w:t>Pulbere pentru concentrat pentru soluţie perfuzabilă</w:t>
      </w:r>
    </w:p>
    <w:p w14:paraId="619636AD" w14:textId="77777777" w:rsidR="00D17785" w:rsidRDefault="00504566">
      <w:pPr>
        <w:keepNext/>
        <w:spacing w:line="240" w:lineRule="auto"/>
        <w:rPr>
          <w:noProof/>
          <w:lang w:eastAsia="en-US"/>
        </w:rPr>
      </w:pPr>
      <w:r>
        <w:rPr>
          <w:noProof/>
        </w:rPr>
        <w:t xml:space="preserve">Novartis </w:t>
      </w:r>
      <w:r>
        <w:rPr>
          <w:noProof/>
        </w:rPr>
        <w:t>Farmacéutica S.A.</w:t>
      </w:r>
    </w:p>
    <w:p w14:paraId="5ABC6B0E" w14:textId="77777777" w:rsidR="00D17785" w:rsidRDefault="00504566">
      <w:pPr>
        <w:keepNext/>
        <w:spacing w:line="240" w:lineRule="auto"/>
        <w:rPr>
          <w:noProof/>
          <w:lang w:eastAsia="cs-CZ"/>
        </w:rPr>
      </w:pPr>
      <w:r>
        <w:rPr>
          <w:noProof/>
        </w:rPr>
        <w:t>Gran Via de les Corts Catalanes, 764</w:t>
      </w:r>
    </w:p>
    <w:p w14:paraId="0963DA9F" w14:textId="77777777" w:rsidR="00D17785" w:rsidRDefault="00504566">
      <w:pPr>
        <w:keepNext/>
        <w:spacing w:line="240" w:lineRule="auto"/>
        <w:rPr>
          <w:noProof/>
          <w:lang w:eastAsia="en-US"/>
        </w:rPr>
      </w:pPr>
      <w:r>
        <w:rPr>
          <w:noProof/>
        </w:rPr>
        <w:t>08013 Barcelona</w:t>
      </w:r>
    </w:p>
    <w:p w14:paraId="56C6B3C4" w14:textId="77777777" w:rsidR="00D17785" w:rsidRDefault="00504566">
      <w:pPr>
        <w:widowControl w:val="0"/>
        <w:tabs>
          <w:tab w:val="left" w:pos="7513"/>
        </w:tabs>
        <w:spacing w:line="240" w:lineRule="auto"/>
        <w:rPr>
          <w:noProof/>
        </w:rPr>
      </w:pPr>
      <w:r>
        <w:rPr>
          <w:noProof/>
        </w:rPr>
        <w:t>Spania</w:t>
      </w:r>
    </w:p>
    <w:p w14:paraId="1FEB5446" w14:textId="77777777" w:rsidR="00D17785" w:rsidRDefault="00D17785">
      <w:pPr>
        <w:widowControl w:val="0"/>
        <w:tabs>
          <w:tab w:val="left" w:pos="7513"/>
        </w:tabs>
        <w:spacing w:line="240" w:lineRule="auto"/>
        <w:rPr>
          <w:noProof/>
        </w:rPr>
      </w:pPr>
    </w:p>
    <w:p w14:paraId="220CD4C1" w14:textId="77777777" w:rsidR="00D17785" w:rsidRDefault="00504566">
      <w:pPr>
        <w:numPr>
          <w:ilvl w:val="12"/>
          <w:numId w:val="0"/>
        </w:numPr>
        <w:spacing w:line="240" w:lineRule="auto"/>
        <w:ind w:right="-2"/>
        <w:rPr>
          <w:rFonts w:eastAsia="Calibri"/>
          <w:noProof/>
          <w:color w:val="000000"/>
          <w:szCs w:val="22"/>
        </w:rPr>
      </w:pPr>
      <w:r>
        <w:rPr>
          <w:rFonts w:eastAsia="Calibri"/>
          <w:noProof/>
          <w:color w:val="000000"/>
          <w:szCs w:val="22"/>
        </w:rPr>
        <w:t>Novartis Pharma GmbH</w:t>
      </w:r>
    </w:p>
    <w:p w14:paraId="614AA2FD" w14:textId="77777777" w:rsidR="00D17785" w:rsidRDefault="00504566">
      <w:pPr>
        <w:numPr>
          <w:ilvl w:val="12"/>
          <w:numId w:val="0"/>
        </w:numPr>
        <w:spacing w:line="240" w:lineRule="auto"/>
        <w:ind w:right="-2"/>
        <w:rPr>
          <w:rFonts w:eastAsia="Calibri"/>
          <w:noProof/>
          <w:color w:val="000000"/>
          <w:szCs w:val="22"/>
        </w:rPr>
      </w:pPr>
      <w:r>
        <w:rPr>
          <w:rFonts w:eastAsia="Calibri"/>
          <w:noProof/>
          <w:color w:val="000000"/>
          <w:szCs w:val="22"/>
        </w:rPr>
        <w:t>Roonstrasse 25</w:t>
      </w:r>
    </w:p>
    <w:p w14:paraId="075BAA91" w14:textId="77777777" w:rsidR="00D17785" w:rsidRDefault="00504566">
      <w:pPr>
        <w:numPr>
          <w:ilvl w:val="12"/>
          <w:numId w:val="0"/>
        </w:numPr>
        <w:spacing w:line="240" w:lineRule="auto"/>
        <w:ind w:right="-2"/>
        <w:rPr>
          <w:rFonts w:eastAsia="Calibri"/>
          <w:noProof/>
          <w:color w:val="000000"/>
          <w:szCs w:val="22"/>
        </w:rPr>
      </w:pPr>
      <w:r>
        <w:rPr>
          <w:rFonts w:eastAsia="Calibri"/>
          <w:noProof/>
          <w:color w:val="000000"/>
          <w:szCs w:val="22"/>
        </w:rPr>
        <w:t>D</w:t>
      </w:r>
      <w:r>
        <w:rPr>
          <w:rFonts w:eastAsia="Calibri"/>
          <w:noProof/>
          <w:color w:val="000000"/>
          <w:szCs w:val="22"/>
        </w:rPr>
        <w:noBreakHyphen/>
        <w:t>90429 Nürnberg</w:t>
      </w:r>
    </w:p>
    <w:p w14:paraId="62AB2A4E" w14:textId="77777777" w:rsidR="00D17785" w:rsidRDefault="00504566">
      <w:pPr>
        <w:spacing w:line="240" w:lineRule="auto"/>
        <w:rPr>
          <w:rFonts w:eastAsia="Calibri"/>
          <w:noProof/>
          <w:color w:val="000000"/>
          <w:szCs w:val="22"/>
        </w:rPr>
      </w:pPr>
      <w:r>
        <w:rPr>
          <w:rFonts w:eastAsia="Calibri"/>
          <w:noProof/>
          <w:color w:val="000000"/>
          <w:szCs w:val="22"/>
        </w:rPr>
        <w:t>Germania</w:t>
      </w:r>
    </w:p>
    <w:p w14:paraId="5B82E3ED" w14:textId="77777777" w:rsidR="00D17785" w:rsidRDefault="00D17785">
      <w:pPr>
        <w:spacing w:line="240" w:lineRule="auto"/>
        <w:rPr>
          <w:rFonts w:eastAsia="Calibri"/>
          <w:noProof/>
          <w:color w:val="000000"/>
          <w:szCs w:val="22"/>
        </w:rPr>
      </w:pPr>
    </w:p>
    <w:p w14:paraId="476EE306" w14:textId="77777777" w:rsidR="00D17785" w:rsidRDefault="00504566">
      <w:pPr>
        <w:tabs>
          <w:tab w:val="clear" w:pos="567"/>
          <w:tab w:val="left" w:pos="708"/>
        </w:tabs>
        <w:autoSpaceDE w:val="0"/>
        <w:autoSpaceDN w:val="0"/>
        <w:adjustRightInd w:val="0"/>
        <w:spacing w:line="240" w:lineRule="auto"/>
        <w:rPr>
          <w:szCs w:val="22"/>
        </w:rPr>
      </w:pPr>
      <w:r>
        <w:rPr>
          <w:szCs w:val="22"/>
        </w:rPr>
        <w:t>GlaxoSmithKline Manufacturing S.p.A.</w:t>
      </w:r>
    </w:p>
    <w:p w14:paraId="0408348D" w14:textId="77777777" w:rsidR="00D17785" w:rsidRDefault="00504566">
      <w:pPr>
        <w:tabs>
          <w:tab w:val="clear" w:pos="567"/>
          <w:tab w:val="left" w:pos="708"/>
        </w:tabs>
        <w:autoSpaceDE w:val="0"/>
        <w:autoSpaceDN w:val="0"/>
        <w:adjustRightInd w:val="0"/>
        <w:spacing w:line="240" w:lineRule="auto"/>
        <w:rPr>
          <w:szCs w:val="22"/>
        </w:rPr>
      </w:pPr>
      <w:r>
        <w:rPr>
          <w:szCs w:val="22"/>
        </w:rPr>
        <w:t>Strada Provinciale Asolana 90</w:t>
      </w:r>
    </w:p>
    <w:p w14:paraId="49D4B0C1" w14:textId="77777777" w:rsidR="00D17785" w:rsidRDefault="00504566">
      <w:pPr>
        <w:tabs>
          <w:tab w:val="clear" w:pos="567"/>
          <w:tab w:val="left" w:pos="708"/>
        </w:tabs>
        <w:autoSpaceDE w:val="0"/>
        <w:autoSpaceDN w:val="0"/>
        <w:adjustRightInd w:val="0"/>
        <w:spacing w:line="240" w:lineRule="auto"/>
        <w:jc w:val="both"/>
        <w:rPr>
          <w:szCs w:val="22"/>
        </w:rPr>
      </w:pPr>
      <w:r>
        <w:rPr>
          <w:szCs w:val="22"/>
        </w:rPr>
        <w:t>43056 San Polo di Torrile</w:t>
      </w:r>
    </w:p>
    <w:p w14:paraId="7F8DCA67" w14:textId="77777777" w:rsidR="00D17785" w:rsidRDefault="00504566">
      <w:pPr>
        <w:tabs>
          <w:tab w:val="clear" w:pos="567"/>
          <w:tab w:val="left" w:pos="708"/>
        </w:tabs>
        <w:autoSpaceDE w:val="0"/>
        <w:autoSpaceDN w:val="0"/>
        <w:adjustRightInd w:val="0"/>
        <w:spacing w:line="240" w:lineRule="auto"/>
        <w:jc w:val="both"/>
        <w:rPr>
          <w:szCs w:val="22"/>
        </w:rPr>
      </w:pPr>
      <w:r>
        <w:rPr>
          <w:szCs w:val="22"/>
        </w:rPr>
        <w:t>Parma</w:t>
      </w:r>
    </w:p>
    <w:p w14:paraId="7D9AE001" w14:textId="77777777" w:rsidR="00D17785" w:rsidRDefault="00504566">
      <w:pPr>
        <w:spacing w:line="240" w:lineRule="auto"/>
        <w:rPr>
          <w:szCs w:val="22"/>
        </w:rPr>
      </w:pPr>
      <w:r>
        <w:rPr>
          <w:szCs w:val="22"/>
        </w:rPr>
        <w:t>Italia</w:t>
      </w:r>
    </w:p>
    <w:p w14:paraId="399079AE" w14:textId="77777777" w:rsidR="00D17785" w:rsidRDefault="00D17785">
      <w:pPr>
        <w:spacing w:line="240" w:lineRule="auto"/>
        <w:rPr>
          <w:szCs w:val="22"/>
        </w:rPr>
      </w:pPr>
    </w:p>
    <w:p w14:paraId="7698D0AA" w14:textId="77777777" w:rsidR="00D17785" w:rsidRDefault="00504566">
      <w:pPr>
        <w:spacing w:line="240" w:lineRule="auto"/>
        <w:rPr>
          <w:szCs w:val="22"/>
        </w:rPr>
      </w:pPr>
      <w:r>
        <w:rPr>
          <w:szCs w:val="22"/>
        </w:rPr>
        <w:t>Salutas Pharma GmbH</w:t>
      </w:r>
    </w:p>
    <w:p w14:paraId="5F89FC66" w14:textId="77777777" w:rsidR="00D17785" w:rsidRDefault="00504566">
      <w:pPr>
        <w:spacing w:line="240" w:lineRule="auto"/>
        <w:rPr>
          <w:szCs w:val="22"/>
        </w:rPr>
      </w:pPr>
      <w:r>
        <w:rPr>
          <w:szCs w:val="22"/>
        </w:rPr>
        <w:t>Otto-von-Guericke-Allee 1</w:t>
      </w:r>
    </w:p>
    <w:p w14:paraId="4BA4AB99" w14:textId="77777777" w:rsidR="00D17785" w:rsidRDefault="00504566">
      <w:pPr>
        <w:spacing w:line="240" w:lineRule="auto"/>
        <w:rPr>
          <w:szCs w:val="22"/>
        </w:rPr>
      </w:pPr>
      <w:r>
        <w:rPr>
          <w:szCs w:val="22"/>
        </w:rPr>
        <w:t>39179 Barleben</w:t>
      </w:r>
    </w:p>
    <w:p w14:paraId="0757DE8F" w14:textId="77777777" w:rsidR="00D17785" w:rsidRDefault="00504566">
      <w:pPr>
        <w:spacing w:line="240" w:lineRule="auto"/>
        <w:rPr>
          <w:szCs w:val="22"/>
        </w:rPr>
      </w:pPr>
      <w:r>
        <w:rPr>
          <w:szCs w:val="22"/>
        </w:rPr>
        <w:t>Germania</w:t>
      </w:r>
    </w:p>
    <w:p w14:paraId="5101BC7C" w14:textId="77777777" w:rsidR="00D17785" w:rsidRDefault="00D17785">
      <w:pPr>
        <w:spacing w:line="240" w:lineRule="auto"/>
        <w:jc w:val="both"/>
        <w:rPr>
          <w:szCs w:val="22"/>
        </w:rPr>
      </w:pPr>
    </w:p>
    <w:p w14:paraId="4AA8C527" w14:textId="77777777" w:rsidR="00D17785" w:rsidRDefault="00504566">
      <w:pPr>
        <w:keepNext/>
        <w:spacing w:line="240" w:lineRule="auto"/>
        <w:rPr>
          <w:i/>
          <w:iCs/>
          <w:szCs w:val="22"/>
          <w:u w:val="single"/>
        </w:rPr>
      </w:pPr>
      <w:r>
        <w:rPr>
          <w:i/>
          <w:iCs/>
          <w:szCs w:val="22"/>
          <w:u w:val="single"/>
        </w:rPr>
        <w:t>Capsule</w:t>
      </w:r>
    </w:p>
    <w:p w14:paraId="47A0366B" w14:textId="77777777" w:rsidR="00D17785" w:rsidRDefault="00504566">
      <w:pPr>
        <w:keepNext/>
        <w:rPr>
          <w:noProof/>
          <w:lang w:eastAsia="en-US"/>
        </w:rPr>
      </w:pPr>
      <w:r>
        <w:rPr>
          <w:noProof/>
        </w:rPr>
        <w:t>Novartis Farmacéutica S.A.</w:t>
      </w:r>
    </w:p>
    <w:p w14:paraId="68548B1F" w14:textId="77777777" w:rsidR="00D17785" w:rsidRDefault="00504566">
      <w:pPr>
        <w:keepNext/>
        <w:rPr>
          <w:noProof/>
          <w:lang w:eastAsia="cs-CZ"/>
        </w:rPr>
      </w:pPr>
      <w:r>
        <w:rPr>
          <w:noProof/>
        </w:rPr>
        <w:t>Gran Via de les Corts Catalanes, 764</w:t>
      </w:r>
    </w:p>
    <w:p w14:paraId="0E6A25D1" w14:textId="77777777" w:rsidR="00D17785" w:rsidRDefault="00504566">
      <w:pPr>
        <w:keepNext/>
        <w:rPr>
          <w:noProof/>
          <w:lang w:eastAsia="en-US"/>
        </w:rPr>
      </w:pPr>
      <w:r>
        <w:rPr>
          <w:noProof/>
        </w:rPr>
        <w:t>08013 Barcelona</w:t>
      </w:r>
    </w:p>
    <w:p w14:paraId="19397894" w14:textId="77777777" w:rsidR="00D17785" w:rsidRDefault="00504566">
      <w:pPr>
        <w:widowControl w:val="0"/>
        <w:tabs>
          <w:tab w:val="left" w:pos="7513"/>
        </w:tabs>
        <w:rPr>
          <w:noProof/>
        </w:rPr>
      </w:pPr>
      <w:r>
        <w:rPr>
          <w:noProof/>
        </w:rPr>
        <w:t>Spania</w:t>
      </w:r>
    </w:p>
    <w:p w14:paraId="4CD37B57" w14:textId="77777777" w:rsidR="00D17785" w:rsidRDefault="00D17785">
      <w:pPr>
        <w:widowControl w:val="0"/>
        <w:tabs>
          <w:tab w:val="left" w:pos="7513"/>
        </w:tabs>
        <w:rPr>
          <w:noProof/>
        </w:rPr>
      </w:pPr>
    </w:p>
    <w:p w14:paraId="682F8D92" w14:textId="77777777" w:rsidR="00D17785" w:rsidRDefault="00504566">
      <w:pPr>
        <w:numPr>
          <w:ilvl w:val="12"/>
          <w:numId w:val="0"/>
        </w:numPr>
        <w:spacing w:line="240" w:lineRule="auto"/>
        <w:ind w:right="-2"/>
        <w:rPr>
          <w:rFonts w:eastAsia="Calibri"/>
          <w:noProof/>
          <w:color w:val="000000"/>
          <w:szCs w:val="22"/>
        </w:rPr>
      </w:pPr>
      <w:r>
        <w:rPr>
          <w:rFonts w:eastAsia="Calibri"/>
          <w:noProof/>
          <w:color w:val="000000"/>
          <w:szCs w:val="22"/>
        </w:rPr>
        <w:t>Novartis Pharma GmbH</w:t>
      </w:r>
    </w:p>
    <w:p w14:paraId="0357197F" w14:textId="77777777" w:rsidR="00D17785" w:rsidRDefault="00504566">
      <w:pPr>
        <w:numPr>
          <w:ilvl w:val="12"/>
          <w:numId w:val="0"/>
        </w:numPr>
        <w:spacing w:line="240" w:lineRule="auto"/>
        <w:ind w:right="-2"/>
        <w:rPr>
          <w:rFonts w:eastAsia="Calibri"/>
          <w:noProof/>
          <w:color w:val="000000"/>
          <w:szCs w:val="22"/>
        </w:rPr>
      </w:pPr>
      <w:r>
        <w:rPr>
          <w:rFonts w:eastAsia="Calibri"/>
          <w:noProof/>
          <w:color w:val="000000"/>
          <w:szCs w:val="22"/>
        </w:rPr>
        <w:t>Roonstrasse 25</w:t>
      </w:r>
    </w:p>
    <w:p w14:paraId="3F79CF7D" w14:textId="77777777" w:rsidR="00D17785" w:rsidRDefault="00504566">
      <w:pPr>
        <w:numPr>
          <w:ilvl w:val="12"/>
          <w:numId w:val="0"/>
        </w:numPr>
        <w:spacing w:line="240" w:lineRule="auto"/>
        <w:ind w:right="-2"/>
        <w:rPr>
          <w:rFonts w:eastAsia="Calibri"/>
          <w:noProof/>
          <w:color w:val="000000"/>
          <w:szCs w:val="22"/>
        </w:rPr>
      </w:pPr>
      <w:r>
        <w:rPr>
          <w:rFonts w:eastAsia="Calibri"/>
          <w:noProof/>
          <w:color w:val="000000"/>
          <w:szCs w:val="22"/>
        </w:rPr>
        <w:t>D</w:t>
      </w:r>
      <w:r>
        <w:rPr>
          <w:rFonts w:eastAsia="Calibri"/>
          <w:noProof/>
          <w:color w:val="000000"/>
          <w:szCs w:val="22"/>
        </w:rPr>
        <w:noBreakHyphen/>
        <w:t>90429 Nürnberg</w:t>
      </w:r>
    </w:p>
    <w:p w14:paraId="3F19CAA6" w14:textId="77777777" w:rsidR="00D17785" w:rsidRDefault="00504566">
      <w:pPr>
        <w:spacing w:line="240" w:lineRule="auto"/>
        <w:rPr>
          <w:rFonts w:eastAsia="Calibri"/>
          <w:noProof/>
          <w:color w:val="000000"/>
          <w:szCs w:val="22"/>
        </w:rPr>
      </w:pPr>
      <w:r>
        <w:rPr>
          <w:rFonts w:eastAsia="Calibri"/>
          <w:noProof/>
          <w:color w:val="000000"/>
          <w:szCs w:val="22"/>
        </w:rPr>
        <w:t>Germania</w:t>
      </w:r>
    </w:p>
    <w:p w14:paraId="5B800CC8" w14:textId="77777777" w:rsidR="00D17785" w:rsidRDefault="00D17785">
      <w:pPr>
        <w:spacing w:line="240" w:lineRule="auto"/>
        <w:rPr>
          <w:rFonts w:eastAsia="Calibri"/>
          <w:noProof/>
          <w:color w:val="000000"/>
          <w:szCs w:val="22"/>
        </w:rPr>
      </w:pPr>
    </w:p>
    <w:p w14:paraId="5A7743A0" w14:textId="77777777" w:rsidR="00D17785" w:rsidRDefault="00504566">
      <w:pPr>
        <w:tabs>
          <w:tab w:val="clear" w:pos="567"/>
          <w:tab w:val="left" w:pos="708"/>
        </w:tabs>
        <w:autoSpaceDE w:val="0"/>
        <w:autoSpaceDN w:val="0"/>
        <w:adjustRightInd w:val="0"/>
        <w:spacing w:line="240" w:lineRule="auto"/>
        <w:rPr>
          <w:szCs w:val="22"/>
        </w:rPr>
      </w:pPr>
      <w:r>
        <w:rPr>
          <w:szCs w:val="22"/>
        </w:rPr>
        <w:t>GlaxoSmithKline Manufacturing S.p.A.</w:t>
      </w:r>
    </w:p>
    <w:p w14:paraId="2C6A2B57" w14:textId="77777777" w:rsidR="00D17785" w:rsidRDefault="00504566">
      <w:pPr>
        <w:tabs>
          <w:tab w:val="clear" w:pos="567"/>
          <w:tab w:val="left" w:pos="708"/>
        </w:tabs>
        <w:autoSpaceDE w:val="0"/>
        <w:autoSpaceDN w:val="0"/>
        <w:adjustRightInd w:val="0"/>
        <w:spacing w:line="240" w:lineRule="auto"/>
        <w:rPr>
          <w:szCs w:val="22"/>
        </w:rPr>
      </w:pPr>
      <w:r>
        <w:rPr>
          <w:szCs w:val="22"/>
        </w:rPr>
        <w:t>Strada Provinciale Asolana 90</w:t>
      </w:r>
    </w:p>
    <w:p w14:paraId="000D76C3" w14:textId="77777777" w:rsidR="00D17785" w:rsidRDefault="00504566">
      <w:pPr>
        <w:tabs>
          <w:tab w:val="clear" w:pos="567"/>
          <w:tab w:val="left" w:pos="708"/>
        </w:tabs>
        <w:autoSpaceDE w:val="0"/>
        <w:autoSpaceDN w:val="0"/>
        <w:adjustRightInd w:val="0"/>
        <w:spacing w:line="240" w:lineRule="auto"/>
        <w:jc w:val="both"/>
        <w:rPr>
          <w:szCs w:val="22"/>
        </w:rPr>
      </w:pPr>
      <w:r>
        <w:rPr>
          <w:szCs w:val="22"/>
        </w:rPr>
        <w:t>43056 San Polo di Torrile</w:t>
      </w:r>
    </w:p>
    <w:p w14:paraId="1F91B543" w14:textId="77777777" w:rsidR="00D17785" w:rsidRDefault="00504566">
      <w:pPr>
        <w:tabs>
          <w:tab w:val="clear" w:pos="567"/>
          <w:tab w:val="left" w:pos="708"/>
        </w:tabs>
        <w:autoSpaceDE w:val="0"/>
        <w:autoSpaceDN w:val="0"/>
        <w:adjustRightInd w:val="0"/>
        <w:spacing w:line="240" w:lineRule="auto"/>
        <w:jc w:val="both"/>
        <w:rPr>
          <w:szCs w:val="22"/>
        </w:rPr>
      </w:pPr>
      <w:r>
        <w:rPr>
          <w:szCs w:val="22"/>
        </w:rPr>
        <w:t>Parma</w:t>
      </w:r>
    </w:p>
    <w:p w14:paraId="33E39B71" w14:textId="77777777" w:rsidR="00D17785" w:rsidRDefault="00504566">
      <w:pPr>
        <w:spacing w:line="240" w:lineRule="auto"/>
        <w:rPr>
          <w:szCs w:val="22"/>
        </w:rPr>
      </w:pPr>
      <w:r>
        <w:rPr>
          <w:szCs w:val="22"/>
        </w:rPr>
        <w:t>Italia</w:t>
      </w:r>
    </w:p>
    <w:p w14:paraId="3DCF05D5" w14:textId="77777777" w:rsidR="00D17785" w:rsidRDefault="00D17785">
      <w:pPr>
        <w:spacing w:line="240" w:lineRule="auto"/>
        <w:rPr>
          <w:szCs w:val="22"/>
        </w:rPr>
      </w:pPr>
      <w:bookmarkStart w:id="40" w:name="_Hlk175749661"/>
    </w:p>
    <w:p w14:paraId="4A1F96AB" w14:textId="77777777" w:rsidR="00D17785" w:rsidRDefault="00504566">
      <w:pPr>
        <w:spacing w:line="240" w:lineRule="auto"/>
        <w:rPr>
          <w:szCs w:val="22"/>
        </w:rPr>
      </w:pPr>
      <w:r>
        <w:rPr>
          <w:szCs w:val="22"/>
        </w:rPr>
        <w:t xml:space="preserve">Salutas Pharma GmbH </w:t>
      </w:r>
    </w:p>
    <w:p w14:paraId="38E3F33E" w14:textId="77777777" w:rsidR="00D17785" w:rsidRDefault="00504566">
      <w:pPr>
        <w:spacing w:line="240" w:lineRule="auto"/>
        <w:rPr>
          <w:szCs w:val="22"/>
        </w:rPr>
      </w:pPr>
      <w:r>
        <w:rPr>
          <w:szCs w:val="22"/>
        </w:rPr>
        <w:t>Otto-von-Guericke-Allee 1,</w:t>
      </w:r>
    </w:p>
    <w:p w14:paraId="1BF75230" w14:textId="77777777" w:rsidR="00D17785" w:rsidRDefault="00504566">
      <w:pPr>
        <w:spacing w:line="240" w:lineRule="auto"/>
        <w:rPr>
          <w:szCs w:val="22"/>
        </w:rPr>
      </w:pPr>
      <w:r>
        <w:rPr>
          <w:szCs w:val="22"/>
        </w:rPr>
        <w:t xml:space="preserve">39179 Barleben, </w:t>
      </w:r>
    </w:p>
    <w:bookmarkEnd w:id="40"/>
    <w:p w14:paraId="7A18CBE8" w14:textId="77777777" w:rsidR="00D17785" w:rsidRDefault="00504566">
      <w:pPr>
        <w:spacing w:line="240" w:lineRule="auto"/>
        <w:rPr>
          <w:rFonts w:eastAsia="Calibri"/>
          <w:noProof/>
          <w:color w:val="000000"/>
          <w:szCs w:val="22"/>
        </w:rPr>
      </w:pPr>
      <w:r>
        <w:rPr>
          <w:rFonts w:eastAsia="Calibri"/>
          <w:noProof/>
          <w:color w:val="000000"/>
          <w:szCs w:val="22"/>
        </w:rPr>
        <w:t>Germania</w:t>
      </w:r>
    </w:p>
    <w:p w14:paraId="245386A2" w14:textId="77777777" w:rsidR="00D17785" w:rsidRDefault="00D17785">
      <w:pPr>
        <w:spacing w:line="240" w:lineRule="auto"/>
        <w:rPr>
          <w:szCs w:val="22"/>
        </w:rPr>
      </w:pPr>
    </w:p>
    <w:p w14:paraId="3360B85D" w14:textId="77777777" w:rsidR="00D17785" w:rsidRDefault="00504566">
      <w:pPr>
        <w:spacing w:line="240" w:lineRule="auto"/>
        <w:rPr>
          <w:szCs w:val="22"/>
        </w:rPr>
      </w:pPr>
      <w:r>
        <w:rPr>
          <w:szCs w:val="22"/>
        </w:rPr>
        <w:t>Prospectul tipărit al medicamentului trebuie să menţioneze numele şi adres</w:t>
      </w:r>
      <w:r>
        <w:rPr>
          <w:szCs w:val="22"/>
        </w:rPr>
        <w:t>a fabricantului responsabil pentru eliberarea seriei respective.</w:t>
      </w:r>
    </w:p>
    <w:p w14:paraId="208D9484" w14:textId="77777777" w:rsidR="00D17785" w:rsidRDefault="00D17785">
      <w:pPr>
        <w:spacing w:line="240" w:lineRule="auto"/>
        <w:jc w:val="both"/>
        <w:rPr>
          <w:szCs w:val="22"/>
        </w:rPr>
      </w:pPr>
    </w:p>
    <w:p w14:paraId="72873F6D" w14:textId="77777777" w:rsidR="00D17785" w:rsidRDefault="00D17785">
      <w:pPr>
        <w:spacing w:line="240" w:lineRule="auto"/>
        <w:jc w:val="both"/>
        <w:rPr>
          <w:noProof/>
          <w:szCs w:val="22"/>
        </w:rPr>
      </w:pPr>
    </w:p>
    <w:p w14:paraId="499930A2" w14:textId="77777777" w:rsidR="00D17785" w:rsidRDefault="00504566">
      <w:pPr>
        <w:pStyle w:val="TitleB"/>
        <w:keepNext/>
      </w:pPr>
      <w:r>
        <w:lastRenderedPageBreak/>
        <w:t>B.</w:t>
      </w:r>
      <w:r>
        <w:tab/>
      </w:r>
      <w:r>
        <w:rPr>
          <w:noProof/>
        </w:rPr>
        <w:t xml:space="preserve">CONDIŢII </w:t>
      </w:r>
      <w:r>
        <w:t>SAU RESTRICŢII PRIVIND FURNIZAREA ŞI UTILIZAREA</w:t>
      </w:r>
    </w:p>
    <w:p w14:paraId="14EB9065" w14:textId="77777777" w:rsidR="00D17785" w:rsidRDefault="00D17785">
      <w:pPr>
        <w:keepNext/>
        <w:spacing w:line="240" w:lineRule="auto"/>
        <w:ind w:left="1701" w:hanging="1701"/>
        <w:jc w:val="both"/>
        <w:rPr>
          <w:szCs w:val="22"/>
        </w:rPr>
      </w:pPr>
    </w:p>
    <w:p w14:paraId="2C0F287E" w14:textId="77777777" w:rsidR="00D17785" w:rsidRDefault="00504566">
      <w:pPr>
        <w:numPr>
          <w:ilvl w:val="12"/>
          <w:numId w:val="0"/>
        </w:numPr>
        <w:tabs>
          <w:tab w:val="clear" w:pos="567"/>
          <w:tab w:val="left" w:pos="708"/>
        </w:tabs>
        <w:spacing w:line="240" w:lineRule="auto"/>
        <w:rPr>
          <w:szCs w:val="22"/>
        </w:rPr>
      </w:pPr>
      <w:r>
        <w:rPr>
          <w:szCs w:val="22"/>
        </w:rPr>
        <w:t>Medicament eliberat pe bază de prescripţie medicală restrictivă (vezi Anexa I: Rezumatul caracteristicilor produsului, pct. 4.2)</w:t>
      </w:r>
      <w:r>
        <w:rPr>
          <w:szCs w:val="22"/>
        </w:rPr>
        <w:t>.</w:t>
      </w:r>
    </w:p>
    <w:p w14:paraId="5C912D48" w14:textId="77777777" w:rsidR="00D17785" w:rsidRDefault="00D17785">
      <w:pPr>
        <w:numPr>
          <w:ilvl w:val="12"/>
          <w:numId w:val="0"/>
        </w:numPr>
        <w:tabs>
          <w:tab w:val="clear" w:pos="567"/>
          <w:tab w:val="left" w:pos="708"/>
        </w:tabs>
        <w:spacing w:line="240" w:lineRule="auto"/>
        <w:rPr>
          <w:szCs w:val="22"/>
        </w:rPr>
      </w:pPr>
    </w:p>
    <w:p w14:paraId="4883163F" w14:textId="77777777" w:rsidR="00D17785" w:rsidRDefault="00D17785">
      <w:pPr>
        <w:numPr>
          <w:ilvl w:val="12"/>
          <w:numId w:val="0"/>
        </w:numPr>
        <w:tabs>
          <w:tab w:val="clear" w:pos="567"/>
          <w:tab w:val="left" w:pos="708"/>
        </w:tabs>
        <w:spacing w:line="240" w:lineRule="auto"/>
        <w:rPr>
          <w:szCs w:val="22"/>
        </w:rPr>
      </w:pPr>
    </w:p>
    <w:p w14:paraId="67F948B9" w14:textId="77777777" w:rsidR="00D17785" w:rsidRDefault="00504566">
      <w:pPr>
        <w:pStyle w:val="TitleB"/>
        <w:keepNext/>
      </w:pPr>
      <w:r>
        <w:t>C.</w:t>
      </w:r>
      <w:r>
        <w:tab/>
        <w:t>ALTE CONDIŢII ŞI CERINŢE ALE AUTORIZAŢIEI DE PUNERE PE PIAŢĂ</w:t>
      </w:r>
    </w:p>
    <w:p w14:paraId="6167D93E" w14:textId="77777777" w:rsidR="00D17785" w:rsidRDefault="00D17785">
      <w:pPr>
        <w:keepNext/>
        <w:spacing w:line="240" w:lineRule="auto"/>
        <w:ind w:right="566"/>
        <w:jc w:val="both"/>
        <w:rPr>
          <w:noProof/>
          <w:szCs w:val="22"/>
        </w:rPr>
      </w:pPr>
    </w:p>
    <w:p w14:paraId="6805F8E9" w14:textId="77777777" w:rsidR="00D17785" w:rsidRDefault="00504566">
      <w:pPr>
        <w:keepNext/>
        <w:numPr>
          <w:ilvl w:val="0"/>
          <w:numId w:val="48"/>
        </w:numPr>
        <w:tabs>
          <w:tab w:val="clear" w:pos="567"/>
        </w:tabs>
        <w:spacing w:line="240" w:lineRule="auto"/>
        <w:ind w:right="-1" w:hanging="720"/>
        <w:rPr>
          <w:b/>
          <w:szCs w:val="22"/>
        </w:rPr>
      </w:pPr>
      <w:r>
        <w:rPr>
          <w:b/>
          <w:szCs w:val="22"/>
        </w:rPr>
        <w:t>Rapoartele periodice actualizate privind siguranţa (RPAS)</w:t>
      </w:r>
    </w:p>
    <w:p w14:paraId="482AF73C" w14:textId="77777777" w:rsidR="00D17785" w:rsidRDefault="00D17785">
      <w:pPr>
        <w:keepNext/>
        <w:tabs>
          <w:tab w:val="left" w:pos="0"/>
        </w:tabs>
        <w:spacing w:line="240" w:lineRule="auto"/>
        <w:ind w:right="567"/>
        <w:rPr>
          <w:szCs w:val="22"/>
        </w:rPr>
      </w:pPr>
    </w:p>
    <w:p w14:paraId="335B848D" w14:textId="77777777" w:rsidR="00D17785" w:rsidRDefault="00504566">
      <w:pPr>
        <w:tabs>
          <w:tab w:val="left" w:pos="0"/>
        </w:tabs>
        <w:spacing w:line="240" w:lineRule="auto"/>
        <w:ind w:right="567"/>
        <w:rPr>
          <w:i/>
          <w:szCs w:val="22"/>
        </w:rPr>
      </w:pPr>
      <w:r>
        <w:rPr>
          <w:szCs w:val="22"/>
        </w:rPr>
        <w:t>Cerințele pentru depunerea</w:t>
      </w:r>
      <w:r>
        <w:rPr>
          <w:i/>
          <w:szCs w:val="22"/>
        </w:rPr>
        <w:t xml:space="preserve"> </w:t>
      </w:r>
      <w:r>
        <w:rPr>
          <w:szCs w:val="22"/>
        </w:rPr>
        <w:t xml:space="preserve">RPAS privind siguranţa pentru acest medicament sunt prezentate în lista de date de referință și </w:t>
      </w:r>
      <w:r>
        <w:rPr>
          <w:szCs w:val="22"/>
        </w:rPr>
        <w:t>frecvențe de transmitere la nivelul Uniunii (lista EURD),</w:t>
      </w:r>
      <w:r>
        <w:rPr>
          <w:i/>
          <w:szCs w:val="22"/>
        </w:rPr>
        <w:t xml:space="preserve"> </w:t>
      </w:r>
      <w:r>
        <w:rPr>
          <w:szCs w:val="22"/>
        </w:rPr>
        <w:t>menţionată la articolul 107c alineatul (7) din Directiva 2001/83/CE şi orice actualizări ulterioare ale acesteia publicată pe portalul web european privind medicamentele</w:t>
      </w:r>
      <w:r>
        <w:rPr>
          <w:i/>
          <w:szCs w:val="22"/>
        </w:rPr>
        <w:t>.</w:t>
      </w:r>
    </w:p>
    <w:p w14:paraId="58F8E133" w14:textId="77777777" w:rsidR="00D17785" w:rsidRDefault="00D17785">
      <w:pPr>
        <w:tabs>
          <w:tab w:val="left" w:pos="0"/>
        </w:tabs>
        <w:spacing w:line="240" w:lineRule="auto"/>
        <w:ind w:right="567"/>
        <w:rPr>
          <w:i/>
          <w:szCs w:val="22"/>
        </w:rPr>
      </w:pPr>
    </w:p>
    <w:p w14:paraId="5EE44268" w14:textId="77777777" w:rsidR="00D17785" w:rsidRDefault="00D17785">
      <w:pPr>
        <w:tabs>
          <w:tab w:val="clear" w:pos="567"/>
          <w:tab w:val="left" w:pos="708"/>
        </w:tabs>
        <w:spacing w:line="240" w:lineRule="auto"/>
        <w:ind w:right="-1"/>
        <w:rPr>
          <w:szCs w:val="22"/>
        </w:rPr>
      </w:pPr>
    </w:p>
    <w:p w14:paraId="75D48AA9" w14:textId="77777777" w:rsidR="00D17785" w:rsidRDefault="00504566">
      <w:pPr>
        <w:pStyle w:val="TitleB"/>
        <w:ind w:right="1418"/>
      </w:pPr>
      <w:r>
        <w:t>D.</w:t>
      </w:r>
      <w:r>
        <w:tab/>
        <w:t>CONDIŢII SAU RESTRICŢI</w:t>
      </w:r>
      <w:r>
        <w:t>I PRIVIND UTILIZAREA SIGURĂ ŞI EFICACE A MEDICAMENTULUI</w:t>
      </w:r>
    </w:p>
    <w:p w14:paraId="75D87166" w14:textId="77777777" w:rsidR="00D17785" w:rsidRDefault="00D17785">
      <w:pPr>
        <w:keepNext/>
        <w:tabs>
          <w:tab w:val="clear" w:pos="567"/>
          <w:tab w:val="left" w:pos="708"/>
        </w:tabs>
        <w:spacing w:line="240" w:lineRule="auto"/>
        <w:ind w:right="-1"/>
        <w:rPr>
          <w:szCs w:val="22"/>
        </w:rPr>
      </w:pPr>
    </w:p>
    <w:p w14:paraId="0B834793" w14:textId="77777777" w:rsidR="00D17785" w:rsidRDefault="00504566">
      <w:pPr>
        <w:keepNext/>
        <w:numPr>
          <w:ilvl w:val="0"/>
          <w:numId w:val="49"/>
        </w:numPr>
        <w:spacing w:line="240" w:lineRule="auto"/>
        <w:ind w:hanging="720"/>
        <w:rPr>
          <w:b/>
          <w:szCs w:val="22"/>
        </w:rPr>
      </w:pPr>
      <w:r>
        <w:rPr>
          <w:b/>
          <w:szCs w:val="22"/>
        </w:rPr>
        <w:t>Planul de management al riscului (PMR)</w:t>
      </w:r>
    </w:p>
    <w:p w14:paraId="465D8D12" w14:textId="77777777" w:rsidR="00D17785" w:rsidRDefault="00D17785">
      <w:pPr>
        <w:keepNext/>
        <w:spacing w:line="240" w:lineRule="auto"/>
        <w:rPr>
          <w:szCs w:val="22"/>
        </w:rPr>
      </w:pPr>
    </w:p>
    <w:p w14:paraId="0DF9CE00" w14:textId="77777777" w:rsidR="00D17785" w:rsidRDefault="00504566">
      <w:pPr>
        <w:spacing w:line="240" w:lineRule="auto"/>
        <w:rPr>
          <w:szCs w:val="22"/>
        </w:rPr>
      </w:pPr>
      <w:r>
        <w:t>Deținătorul autorizației de punere pe piață (</w:t>
      </w:r>
      <w:r>
        <w:rPr>
          <w:szCs w:val="22"/>
        </w:rPr>
        <w:t>DAPP) se angajează să efectueze activităţile şi intervenţiile de farmacovigilenţă necesare detaliate în PMR aproba</w:t>
      </w:r>
      <w:r>
        <w:rPr>
          <w:szCs w:val="22"/>
        </w:rPr>
        <w:t>t şi prezentat în modulul 1.8.2 al autorizaţiei de punere pe piaţă şi orice actualizări ulterioare aprobate ale PMR.</w:t>
      </w:r>
    </w:p>
    <w:p w14:paraId="43607D0A" w14:textId="77777777" w:rsidR="00D17785" w:rsidRDefault="00D17785">
      <w:pPr>
        <w:spacing w:line="240" w:lineRule="auto"/>
        <w:rPr>
          <w:szCs w:val="22"/>
        </w:rPr>
      </w:pPr>
    </w:p>
    <w:p w14:paraId="67A9B475" w14:textId="77777777" w:rsidR="00D17785" w:rsidRDefault="00504566">
      <w:pPr>
        <w:tabs>
          <w:tab w:val="left" w:pos="0"/>
        </w:tabs>
        <w:spacing w:line="240" w:lineRule="auto"/>
        <w:ind w:left="540" w:hanging="540"/>
        <w:rPr>
          <w:szCs w:val="22"/>
        </w:rPr>
      </w:pPr>
      <w:r>
        <w:rPr>
          <w:szCs w:val="22"/>
        </w:rPr>
        <w:t>O versiune actualizată a PMR trebuie depusă:</w:t>
      </w:r>
    </w:p>
    <w:p w14:paraId="747CE5CF" w14:textId="77777777" w:rsidR="00D17785" w:rsidRDefault="00504566">
      <w:pPr>
        <w:numPr>
          <w:ilvl w:val="0"/>
          <w:numId w:val="39"/>
        </w:numPr>
        <w:tabs>
          <w:tab w:val="clear" w:pos="720"/>
          <w:tab w:val="num" w:pos="567"/>
        </w:tabs>
        <w:spacing w:line="240" w:lineRule="auto"/>
        <w:ind w:left="567" w:hanging="567"/>
        <w:rPr>
          <w:szCs w:val="22"/>
        </w:rPr>
      </w:pPr>
      <w:r>
        <w:rPr>
          <w:szCs w:val="22"/>
        </w:rPr>
        <w:t xml:space="preserve">la cererea Agenţiei Europene </w:t>
      </w:r>
      <w:r>
        <w:rPr>
          <w:color w:val="000000"/>
          <w:szCs w:val="22"/>
        </w:rPr>
        <w:t>pentru Medicamente;</w:t>
      </w:r>
    </w:p>
    <w:p w14:paraId="76893952" w14:textId="77777777" w:rsidR="00D17785" w:rsidRDefault="00504566">
      <w:pPr>
        <w:numPr>
          <w:ilvl w:val="0"/>
          <w:numId w:val="39"/>
        </w:numPr>
        <w:tabs>
          <w:tab w:val="clear" w:pos="720"/>
          <w:tab w:val="num" w:pos="567"/>
        </w:tabs>
        <w:spacing w:line="240" w:lineRule="auto"/>
        <w:ind w:left="567" w:hanging="567"/>
        <w:rPr>
          <w:szCs w:val="22"/>
        </w:rPr>
      </w:pPr>
      <w:r>
        <w:rPr>
          <w:szCs w:val="22"/>
        </w:rPr>
        <w:t xml:space="preserve">la modificarea sistemului de </w:t>
      </w:r>
      <w:r>
        <w:rPr>
          <w:szCs w:val="22"/>
        </w:rPr>
        <w:t>management al riscului, în special ca urmare a primirii de informaţii noi care pot duce la o schimbare semnificativă a raportului beneficiu/risc sau ca urmare a atingerii unui obiectiv important (de farmacovigilenţă sau de reducere la minimum a riscului).</w:t>
      </w:r>
    </w:p>
    <w:p w14:paraId="0968FA33" w14:textId="77777777" w:rsidR="00D17785" w:rsidRDefault="00D17785">
      <w:pPr>
        <w:spacing w:line="240" w:lineRule="auto"/>
        <w:rPr>
          <w:szCs w:val="22"/>
        </w:rPr>
      </w:pPr>
    </w:p>
    <w:p w14:paraId="1B53304D" w14:textId="77777777" w:rsidR="00D17785" w:rsidRDefault="00504566">
      <w:pPr>
        <w:spacing w:line="240" w:lineRule="auto"/>
        <w:rPr>
          <w:szCs w:val="22"/>
        </w:rPr>
      </w:pPr>
      <w:r>
        <w:rPr>
          <w:szCs w:val="22"/>
        </w:rPr>
        <w:br w:type="page"/>
      </w:r>
    </w:p>
    <w:p w14:paraId="6170AF2C" w14:textId="77777777" w:rsidR="00D17785" w:rsidRDefault="00D17785">
      <w:pPr>
        <w:numPr>
          <w:ilvl w:val="12"/>
          <w:numId w:val="0"/>
        </w:numPr>
        <w:tabs>
          <w:tab w:val="clear" w:pos="567"/>
        </w:tabs>
        <w:spacing w:line="240" w:lineRule="auto"/>
        <w:ind w:right="566"/>
        <w:rPr>
          <w:szCs w:val="22"/>
        </w:rPr>
      </w:pPr>
    </w:p>
    <w:p w14:paraId="3AFD037A" w14:textId="77777777" w:rsidR="00D17785" w:rsidRDefault="00D17785">
      <w:pPr>
        <w:numPr>
          <w:ilvl w:val="12"/>
          <w:numId w:val="0"/>
        </w:numPr>
        <w:tabs>
          <w:tab w:val="clear" w:pos="567"/>
        </w:tabs>
        <w:spacing w:line="240" w:lineRule="auto"/>
        <w:rPr>
          <w:szCs w:val="22"/>
        </w:rPr>
      </w:pPr>
    </w:p>
    <w:p w14:paraId="177B26A8" w14:textId="77777777" w:rsidR="00D17785" w:rsidRDefault="00D17785">
      <w:pPr>
        <w:numPr>
          <w:ilvl w:val="12"/>
          <w:numId w:val="0"/>
        </w:numPr>
        <w:tabs>
          <w:tab w:val="clear" w:pos="567"/>
        </w:tabs>
        <w:spacing w:line="240" w:lineRule="auto"/>
        <w:rPr>
          <w:szCs w:val="22"/>
        </w:rPr>
      </w:pPr>
    </w:p>
    <w:p w14:paraId="6A86AB82" w14:textId="77777777" w:rsidR="00D17785" w:rsidRDefault="00D17785">
      <w:pPr>
        <w:numPr>
          <w:ilvl w:val="12"/>
          <w:numId w:val="0"/>
        </w:numPr>
        <w:tabs>
          <w:tab w:val="clear" w:pos="567"/>
        </w:tabs>
        <w:spacing w:line="240" w:lineRule="auto"/>
        <w:rPr>
          <w:szCs w:val="22"/>
        </w:rPr>
      </w:pPr>
    </w:p>
    <w:p w14:paraId="4B6E8812" w14:textId="77777777" w:rsidR="00D17785" w:rsidRDefault="00D17785">
      <w:pPr>
        <w:numPr>
          <w:ilvl w:val="12"/>
          <w:numId w:val="0"/>
        </w:numPr>
        <w:tabs>
          <w:tab w:val="clear" w:pos="567"/>
        </w:tabs>
        <w:spacing w:line="240" w:lineRule="auto"/>
        <w:rPr>
          <w:szCs w:val="22"/>
        </w:rPr>
      </w:pPr>
    </w:p>
    <w:p w14:paraId="6A66FF51" w14:textId="77777777" w:rsidR="00D17785" w:rsidRDefault="00D17785">
      <w:pPr>
        <w:numPr>
          <w:ilvl w:val="12"/>
          <w:numId w:val="0"/>
        </w:numPr>
        <w:tabs>
          <w:tab w:val="clear" w:pos="567"/>
        </w:tabs>
        <w:spacing w:line="240" w:lineRule="auto"/>
        <w:rPr>
          <w:szCs w:val="22"/>
        </w:rPr>
      </w:pPr>
    </w:p>
    <w:p w14:paraId="0C5DAC08" w14:textId="77777777" w:rsidR="00D17785" w:rsidRDefault="00D17785">
      <w:pPr>
        <w:numPr>
          <w:ilvl w:val="12"/>
          <w:numId w:val="0"/>
        </w:numPr>
        <w:tabs>
          <w:tab w:val="clear" w:pos="567"/>
        </w:tabs>
        <w:spacing w:line="240" w:lineRule="auto"/>
        <w:rPr>
          <w:szCs w:val="22"/>
        </w:rPr>
      </w:pPr>
    </w:p>
    <w:p w14:paraId="009D6E13" w14:textId="77777777" w:rsidR="00D17785" w:rsidRDefault="00D17785">
      <w:pPr>
        <w:numPr>
          <w:ilvl w:val="12"/>
          <w:numId w:val="0"/>
        </w:numPr>
        <w:tabs>
          <w:tab w:val="clear" w:pos="567"/>
        </w:tabs>
        <w:spacing w:line="240" w:lineRule="auto"/>
        <w:rPr>
          <w:szCs w:val="22"/>
        </w:rPr>
      </w:pPr>
    </w:p>
    <w:p w14:paraId="3294871A" w14:textId="77777777" w:rsidR="00D17785" w:rsidRDefault="00D17785">
      <w:pPr>
        <w:numPr>
          <w:ilvl w:val="12"/>
          <w:numId w:val="0"/>
        </w:numPr>
        <w:tabs>
          <w:tab w:val="clear" w:pos="567"/>
        </w:tabs>
        <w:spacing w:line="240" w:lineRule="auto"/>
        <w:rPr>
          <w:szCs w:val="22"/>
        </w:rPr>
      </w:pPr>
    </w:p>
    <w:p w14:paraId="070FACC4" w14:textId="77777777" w:rsidR="00D17785" w:rsidRDefault="00D17785">
      <w:pPr>
        <w:numPr>
          <w:ilvl w:val="12"/>
          <w:numId w:val="0"/>
        </w:numPr>
        <w:tabs>
          <w:tab w:val="clear" w:pos="567"/>
        </w:tabs>
        <w:spacing w:line="240" w:lineRule="auto"/>
        <w:rPr>
          <w:szCs w:val="22"/>
        </w:rPr>
      </w:pPr>
    </w:p>
    <w:p w14:paraId="7F63A2A5" w14:textId="77777777" w:rsidR="00D17785" w:rsidRDefault="00D17785">
      <w:pPr>
        <w:numPr>
          <w:ilvl w:val="12"/>
          <w:numId w:val="0"/>
        </w:numPr>
        <w:tabs>
          <w:tab w:val="clear" w:pos="567"/>
        </w:tabs>
        <w:spacing w:line="240" w:lineRule="auto"/>
        <w:rPr>
          <w:szCs w:val="22"/>
        </w:rPr>
      </w:pPr>
    </w:p>
    <w:p w14:paraId="2C63886B" w14:textId="77777777" w:rsidR="00D17785" w:rsidRDefault="00D17785">
      <w:pPr>
        <w:numPr>
          <w:ilvl w:val="12"/>
          <w:numId w:val="0"/>
        </w:numPr>
        <w:tabs>
          <w:tab w:val="clear" w:pos="567"/>
        </w:tabs>
        <w:spacing w:line="240" w:lineRule="auto"/>
        <w:rPr>
          <w:szCs w:val="22"/>
        </w:rPr>
      </w:pPr>
    </w:p>
    <w:p w14:paraId="01754578" w14:textId="77777777" w:rsidR="00D17785" w:rsidRDefault="00D17785">
      <w:pPr>
        <w:numPr>
          <w:ilvl w:val="12"/>
          <w:numId w:val="0"/>
        </w:numPr>
        <w:tabs>
          <w:tab w:val="clear" w:pos="567"/>
        </w:tabs>
        <w:spacing w:line="240" w:lineRule="auto"/>
        <w:rPr>
          <w:szCs w:val="22"/>
        </w:rPr>
      </w:pPr>
    </w:p>
    <w:p w14:paraId="0AF6C2D8" w14:textId="77777777" w:rsidR="00D17785" w:rsidRDefault="00D17785">
      <w:pPr>
        <w:numPr>
          <w:ilvl w:val="12"/>
          <w:numId w:val="0"/>
        </w:numPr>
        <w:tabs>
          <w:tab w:val="clear" w:pos="567"/>
        </w:tabs>
        <w:spacing w:line="240" w:lineRule="auto"/>
        <w:rPr>
          <w:szCs w:val="22"/>
        </w:rPr>
      </w:pPr>
    </w:p>
    <w:p w14:paraId="379D9F6E" w14:textId="77777777" w:rsidR="00D17785" w:rsidRDefault="00D17785">
      <w:pPr>
        <w:numPr>
          <w:ilvl w:val="12"/>
          <w:numId w:val="0"/>
        </w:numPr>
        <w:tabs>
          <w:tab w:val="clear" w:pos="567"/>
        </w:tabs>
        <w:spacing w:line="240" w:lineRule="auto"/>
        <w:rPr>
          <w:szCs w:val="22"/>
        </w:rPr>
      </w:pPr>
    </w:p>
    <w:p w14:paraId="34F9FE77" w14:textId="77777777" w:rsidR="00D17785" w:rsidRDefault="00D17785">
      <w:pPr>
        <w:numPr>
          <w:ilvl w:val="12"/>
          <w:numId w:val="0"/>
        </w:numPr>
        <w:tabs>
          <w:tab w:val="clear" w:pos="567"/>
        </w:tabs>
        <w:spacing w:line="240" w:lineRule="auto"/>
        <w:rPr>
          <w:szCs w:val="22"/>
        </w:rPr>
      </w:pPr>
    </w:p>
    <w:p w14:paraId="75A3DF90" w14:textId="77777777" w:rsidR="00D17785" w:rsidRDefault="00D17785">
      <w:pPr>
        <w:numPr>
          <w:ilvl w:val="12"/>
          <w:numId w:val="0"/>
        </w:numPr>
        <w:tabs>
          <w:tab w:val="clear" w:pos="567"/>
        </w:tabs>
        <w:spacing w:line="240" w:lineRule="auto"/>
        <w:rPr>
          <w:szCs w:val="22"/>
        </w:rPr>
      </w:pPr>
    </w:p>
    <w:p w14:paraId="2AC48A54" w14:textId="77777777" w:rsidR="00D17785" w:rsidRDefault="00D17785">
      <w:pPr>
        <w:numPr>
          <w:ilvl w:val="12"/>
          <w:numId w:val="0"/>
        </w:numPr>
        <w:tabs>
          <w:tab w:val="clear" w:pos="567"/>
        </w:tabs>
        <w:spacing w:line="240" w:lineRule="auto"/>
        <w:rPr>
          <w:szCs w:val="22"/>
        </w:rPr>
      </w:pPr>
    </w:p>
    <w:p w14:paraId="50FB8B76" w14:textId="77777777" w:rsidR="00D17785" w:rsidRDefault="00D17785">
      <w:pPr>
        <w:numPr>
          <w:ilvl w:val="12"/>
          <w:numId w:val="0"/>
        </w:numPr>
        <w:tabs>
          <w:tab w:val="clear" w:pos="567"/>
        </w:tabs>
        <w:spacing w:line="240" w:lineRule="auto"/>
        <w:rPr>
          <w:szCs w:val="22"/>
        </w:rPr>
      </w:pPr>
    </w:p>
    <w:p w14:paraId="5D220AA1" w14:textId="77777777" w:rsidR="00D17785" w:rsidRDefault="00D17785">
      <w:pPr>
        <w:numPr>
          <w:ilvl w:val="12"/>
          <w:numId w:val="0"/>
        </w:numPr>
        <w:tabs>
          <w:tab w:val="clear" w:pos="567"/>
        </w:tabs>
        <w:spacing w:line="240" w:lineRule="auto"/>
        <w:rPr>
          <w:szCs w:val="22"/>
        </w:rPr>
      </w:pPr>
    </w:p>
    <w:p w14:paraId="7DFE9761" w14:textId="77777777" w:rsidR="00D17785" w:rsidRDefault="00D17785">
      <w:pPr>
        <w:numPr>
          <w:ilvl w:val="12"/>
          <w:numId w:val="0"/>
        </w:numPr>
        <w:tabs>
          <w:tab w:val="clear" w:pos="567"/>
        </w:tabs>
        <w:spacing w:line="240" w:lineRule="auto"/>
        <w:rPr>
          <w:szCs w:val="22"/>
        </w:rPr>
      </w:pPr>
    </w:p>
    <w:p w14:paraId="2B025CB9" w14:textId="77777777" w:rsidR="00D17785" w:rsidRDefault="00D17785">
      <w:pPr>
        <w:numPr>
          <w:ilvl w:val="12"/>
          <w:numId w:val="0"/>
        </w:numPr>
        <w:tabs>
          <w:tab w:val="clear" w:pos="567"/>
        </w:tabs>
        <w:spacing w:line="240" w:lineRule="auto"/>
        <w:rPr>
          <w:szCs w:val="22"/>
        </w:rPr>
      </w:pPr>
    </w:p>
    <w:p w14:paraId="14AC020C" w14:textId="77777777" w:rsidR="00D17785" w:rsidRDefault="00D17785">
      <w:pPr>
        <w:numPr>
          <w:ilvl w:val="12"/>
          <w:numId w:val="0"/>
        </w:numPr>
        <w:tabs>
          <w:tab w:val="clear" w:pos="567"/>
        </w:tabs>
        <w:spacing w:line="240" w:lineRule="auto"/>
        <w:rPr>
          <w:szCs w:val="22"/>
        </w:rPr>
      </w:pPr>
    </w:p>
    <w:p w14:paraId="25D73BDC" w14:textId="77777777" w:rsidR="00D17785" w:rsidRDefault="00504566">
      <w:pPr>
        <w:spacing w:line="240" w:lineRule="auto"/>
        <w:jc w:val="center"/>
        <w:rPr>
          <w:b/>
          <w:bCs/>
          <w:szCs w:val="22"/>
        </w:rPr>
      </w:pPr>
      <w:r>
        <w:rPr>
          <w:b/>
          <w:bCs/>
          <w:szCs w:val="22"/>
        </w:rPr>
        <w:t>ANEXA III</w:t>
      </w:r>
    </w:p>
    <w:p w14:paraId="4D2034EC" w14:textId="77777777" w:rsidR="00D17785" w:rsidRDefault="00D17785">
      <w:pPr>
        <w:spacing w:line="240" w:lineRule="auto"/>
        <w:rPr>
          <w:bCs/>
          <w:szCs w:val="22"/>
        </w:rPr>
      </w:pPr>
    </w:p>
    <w:p w14:paraId="679B1EF1" w14:textId="77777777" w:rsidR="00D17785" w:rsidRDefault="00504566">
      <w:pPr>
        <w:spacing w:line="240" w:lineRule="auto"/>
        <w:jc w:val="center"/>
        <w:rPr>
          <w:b/>
          <w:bCs/>
          <w:szCs w:val="22"/>
        </w:rPr>
      </w:pPr>
      <w:r>
        <w:rPr>
          <w:b/>
          <w:bCs/>
          <w:szCs w:val="22"/>
        </w:rPr>
        <w:t>ETICHETAREA ŞI PROSPECTUL</w:t>
      </w:r>
    </w:p>
    <w:p w14:paraId="44FF0241" w14:textId="77777777" w:rsidR="00D17785" w:rsidRDefault="00D17785">
      <w:pPr>
        <w:numPr>
          <w:ilvl w:val="12"/>
          <w:numId w:val="0"/>
        </w:numPr>
        <w:tabs>
          <w:tab w:val="clear" w:pos="567"/>
        </w:tabs>
        <w:spacing w:line="240" w:lineRule="auto"/>
        <w:jc w:val="center"/>
        <w:rPr>
          <w:szCs w:val="22"/>
        </w:rPr>
      </w:pPr>
    </w:p>
    <w:p w14:paraId="06065760" w14:textId="77777777" w:rsidR="00D17785" w:rsidRDefault="00504566">
      <w:pPr>
        <w:widowControl w:val="0"/>
        <w:numPr>
          <w:ilvl w:val="12"/>
          <w:numId w:val="0"/>
        </w:numPr>
        <w:tabs>
          <w:tab w:val="clear" w:pos="567"/>
        </w:tabs>
        <w:spacing w:line="240" w:lineRule="auto"/>
        <w:rPr>
          <w:i/>
          <w:szCs w:val="22"/>
        </w:rPr>
      </w:pPr>
      <w:r>
        <w:rPr>
          <w:i/>
          <w:szCs w:val="22"/>
        </w:rPr>
        <w:br w:type="page"/>
      </w:r>
    </w:p>
    <w:p w14:paraId="3C52B699" w14:textId="77777777" w:rsidR="00D17785" w:rsidRDefault="00D17785">
      <w:pPr>
        <w:numPr>
          <w:ilvl w:val="12"/>
          <w:numId w:val="0"/>
        </w:numPr>
        <w:tabs>
          <w:tab w:val="clear" w:pos="567"/>
        </w:tabs>
        <w:spacing w:line="240" w:lineRule="auto"/>
        <w:rPr>
          <w:szCs w:val="22"/>
        </w:rPr>
      </w:pPr>
    </w:p>
    <w:p w14:paraId="4C33D250" w14:textId="77777777" w:rsidR="00D17785" w:rsidRDefault="00D17785">
      <w:pPr>
        <w:numPr>
          <w:ilvl w:val="12"/>
          <w:numId w:val="0"/>
        </w:numPr>
        <w:tabs>
          <w:tab w:val="clear" w:pos="567"/>
        </w:tabs>
        <w:spacing w:line="240" w:lineRule="auto"/>
        <w:rPr>
          <w:szCs w:val="22"/>
        </w:rPr>
      </w:pPr>
    </w:p>
    <w:p w14:paraId="7B1832E2" w14:textId="77777777" w:rsidR="00D17785" w:rsidRDefault="00D17785">
      <w:pPr>
        <w:numPr>
          <w:ilvl w:val="12"/>
          <w:numId w:val="0"/>
        </w:numPr>
        <w:tabs>
          <w:tab w:val="clear" w:pos="567"/>
        </w:tabs>
        <w:spacing w:line="240" w:lineRule="auto"/>
        <w:rPr>
          <w:szCs w:val="22"/>
        </w:rPr>
      </w:pPr>
    </w:p>
    <w:p w14:paraId="6A64F08D" w14:textId="77777777" w:rsidR="00D17785" w:rsidRDefault="00D17785">
      <w:pPr>
        <w:numPr>
          <w:ilvl w:val="12"/>
          <w:numId w:val="0"/>
        </w:numPr>
        <w:tabs>
          <w:tab w:val="clear" w:pos="567"/>
        </w:tabs>
        <w:spacing w:line="240" w:lineRule="auto"/>
        <w:rPr>
          <w:szCs w:val="22"/>
        </w:rPr>
      </w:pPr>
    </w:p>
    <w:p w14:paraId="3D6D3328" w14:textId="77777777" w:rsidR="00D17785" w:rsidRDefault="00D17785">
      <w:pPr>
        <w:numPr>
          <w:ilvl w:val="12"/>
          <w:numId w:val="0"/>
        </w:numPr>
        <w:tabs>
          <w:tab w:val="clear" w:pos="567"/>
        </w:tabs>
        <w:spacing w:line="240" w:lineRule="auto"/>
        <w:rPr>
          <w:szCs w:val="22"/>
        </w:rPr>
      </w:pPr>
    </w:p>
    <w:p w14:paraId="21504885" w14:textId="77777777" w:rsidR="00D17785" w:rsidRDefault="00D17785">
      <w:pPr>
        <w:numPr>
          <w:ilvl w:val="12"/>
          <w:numId w:val="0"/>
        </w:numPr>
        <w:tabs>
          <w:tab w:val="clear" w:pos="567"/>
        </w:tabs>
        <w:spacing w:line="240" w:lineRule="auto"/>
        <w:rPr>
          <w:szCs w:val="22"/>
        </w:rPr>
      </w:pPr>
    </w:p>
    <w:p w14:paraId="1FFAD8A1" w14:textId="77777777" w:rsidR="00D17785" w:rsidRDefault="00D17785">
      <w:pPr>
        <w:numPr>
          <w:ilvl w:val="12"/>
          <w:numId w:val="0"/>
        </w:numPr>
        <w:tabs>
          <w:tab w:val="clear" w:pos="567"/>
        </w:tabs>
        <w:spacing w:line="240" w:lineRule="auto"/>
        <w:rPr>
          <w:szCs w:val="22"/>
        </w:rPr>
      </w:pPr>
    </w:p>
    <w:p w14:paraId="755568CF" w14:textId="77777777" w:rsidR="00D17785" w:rsidRDefault="00D17785">
      <w:pPr>
        <w:numPr>
          <w:ilvl w:val="12"/>
          <w:numId w:val="0"/>
        </w:numPr>
        <w:tabs>
          <w:tab w:val="clear" w:pos="567"/>
        </w:tabs>
        <w:spacing w:line="240" w:lineRule="auto"/>
        <w:rPr>
          <w:szCs w:val="22"/>
        </w:rPr>
      </w:pPr>
    </w:p>
    <w:p w14:paraId="68A2C29C" w14:textId="77777777" w:rsidR="00D17785" w:rsidRDefault="00D17785">
      <w:pPr>
        <w:numPr>
          <w:ilvl w:val="12"/>
          <w:numId w:val="0"/>
        </w:numPr>
        <w:tabs>
          <w:tab w:val="clear" w:pos="567"/>
        </w:tabs>
        <w:spacing w:line="240" w:lineRule="auto"/>
        <w:rPr>
          <w:szCs w:val="22"/>
        </w:rPr>
      </w:pPr>
    </w:p>
    <w:p w14:paraId="4710CCCA" w14:textId="77777777" w:rsidR="00D17785" w:rsidRDefault="00D17785">
      <w:pPr>
        <w:numPr>
          <w:ilvl w:val="12"/>
          <w:numId w:val="0"/>
        </w:numPr>
        <w:tabs>
          <w:tab w:val="clear" w:pos="567"/>
        </w:tabs>
        <w:spacing w:line="240" w:lineRule="auto"/>
        <w:rPr>
          <w:szCs w:val="22"/>
        </w:rPr>
      </w:pPr>
    </w:p>
    <w:p w14:paraId="6A8D2D5C" w14:textId="77777777" w:rsidR="00D17785" w:rsidRDefault="00D17785">
      <w:pPr>
        <w:numPr>
          <w:ilvl w:val="12"/>
          <w:numId w:val="0"/>
        </w:numPr>
        <w:tabs>
          <w:tab w:val="clear" w:pos="567"/>
        </w:tabs>
        <w:spacing w:line="240" w:lineRule="auto"/>
        <w:rPr>
          <w:szCs w:val="22"/>
        </w:rPr>
      </w:pPr>
    </w:p>
    <w:p w14:paraId="4512034E" w14:textId="77777777" w:rsidR="00D17785" w:rsidRDefault="00D17785">
      <w:pPr>
        <w:numPr>
          <w:ilvl w:val="12"/>
          <w:numId w:val="0"/>
        </w:numPr>
        <w:tabs>
          <w:tab w:val="clear" w:pos="567"/>
        </w:tabs>
        <w:spacing w:line="240" w:lineRule="auto"/>
        <w:rPr>
          <w:szCs w:val="22"/>
        </w:rPr>
      </w:pPr>
    </w:p>
    <w:p w14:paraId="5F159BDA" w14:textId="77777777" w:rsidR="00D17785" w:rsidRDefault="00D17785">
      <w:pPr>
        <w:numPr>
          <w:ilvl w:val="12"/>
          <w:numId w:val="0"/>
        </w:numPr>
        <w:tabs>
          <w:tab w:val="clear" w:pos="567"/>
        </w:tabs>
        <w:spacing w:line="240" w:lineRule="auto"/>
        <w:rPr>
          <w:szCs w:val="22"/>
        </w:rPr>
      </w:pPr>
    </w:p>
    <w:p w14:paraId="5B08F633" w14:textId="77777777" w:rsidR="00D17785" w:rsidRDefault="00D17785">
      <w:pPr>
        <w:numPr>
          <w:ilvl w:val="12"/>
          <w:numId w:val="0"/>
        </w:numPr>
        <w:tabs>
          <w:tab w:val="clear" w:pos="567"/>
        </w:tabs>
        <w:spacing w:line="240" w:lineRule="auto"/>
        <w:rPr>
          <w:szCs w:val="22"/>
        </w:rPr>
      </w:pPr>
    </w:p>
    <w:p w14:paraId="01D9F3F9" w14:textId="77777777" w:rsidR="00D17785" w:rsidRDefault="00D17785">
      <w:pPr>
        <w:numPr>
          <w:ilvl w:val="12"/>
          <w:numId w:val="0"/>
        </w:numPr>
        <w:tabs>
          <w:tab w:val="clear" w:pos="567"/>
        </w:tabs>
        <w:spacing w:line="240" w:lineRule="auto"/>
        <w:rPr>
          <w:szCs w:val="22"/>
        </w:rPr>
      </w:pPr>
    </w:p>
    <w:p w14:paraId="21714B16" w14:textId="77777777" w:rsidR="00D17785" w:rsidRDefault="00D17785">
      <w:pPr>
        <w:numPr>
          <w:ilvl w:val="12"/>
          <w:numId w:val="0"/>
        </w:numPr>
        <w:tabs>
          <w:tab w:val="clear" w:pos="567"/>
        </w:tabs>
        <w:spacing w:line="240" w:lineRule="auto"/>
        <w:rPr>
          <w:szCs w:val="22"/>
        </w:rPr>
      </w:pPr>
    </w:p>
    <w:p w14:paraId="125A443E" w14:textId="77777777" w:rsidR="00D17785" w:rsidRDefault="00D17785">
      <w:pPr>
        <w:numPr>
          <w:ilvl w:val="12"/>
          <w:numId w:val="0"/>
        </w:numPr>
        <w:tabs>
          <w:tab w:val="clear" w:pos="567"/>
        </w:tabs>
        <w:spacing w:line="240" w:lineRule="auto"/>
        <w:rPr>
          <w:szCs w:val="22"/>
        </w:rPr>
      </w:pPr>
    </w:p>
    <w:p w14:paraId="2BF8C050" w14:textId="77777777" w:rsidR="00D17785" w:rsidRDefault="00D17785">
      <w:pPr>
        <w:numPr>
          <w:ilvl w:val="12"/>
          <w:numId w:val="0"/>
        </w:numPr>
        <w:tabs>
          <w:tab w:val="clear" w:pos="567"/>
        </w:tabs>
        <w:spacing w:line="240" w:lineRule="auto"/>
        <w:rPr>
          <w:szCs w:val="22"/>
        </w:rPr>
      </w:pPr>
    </w:p>
    <w:p w14:paraId="00F682FA" w14:textId="77777777" w:rsidR="00D17785" w:rsidRDefault="00D17785">
      <w:pPr>
        <w:numPr>
          <w:ilvl w:val="12"/>
          <w:numId w:val="0"/>
        </w:numPr>
        <w:tabs>
          <w:tab w:val="clear" w:pos="567"/>
        </w:tabs>
        <w:spacing w:line="240" w:lineRule="auto"/>
        <w:rPr>
          <w:szCs w:val="22"/>
        </w:rPr>
      </w:pPr>
    </w:p>
    <w:p w14:paraId="0C0B4FFE" w14:textId="77777777" w:rsidR="00D17785" w:rsidRDefault="00D17785">
      <w:pPr>
        <w:numPr>
          <w:ilvl w:val="12"/>
          <w:numId w:val="0"/>
        </w:numPr>
        <w:tabs>
          <w:tab w:val="clear" w:pos="567"/>
        </w:tabs>
        <w:spacing w:line="240" w:lineRule="auto"/>
        <w:rPr>
          <w:szCs w:val="22"/>
        </w:rPr>
      </w:pPr>
    </w:p>
    <w:p w14:paraId="29088C55" w14:textId="77777777" w:rsidR="00D17785" w:rsidRDefault="00D17785">
      <w:pPr>
        <w:numPr>
          <w:ilvl w:val="12"/>
          <w:numId w:val="0"/>
        </w:numPr>
        <w:tabs>
          <w:tab w:val="clear" w:pos="567"/>
        </w:tabs>
        <w:spacing w:line="240" w:lineRule="auto"/>
        <w:rPr>
          <w:szCs w:val="22"/>
        </w:rPr>
      </w:pPr>
    </w:p>
    <w:p w14:paraId="47FC5BAD" w14:textId="77777777" w:rsidR="00D17785" w:rsidRDefault="00D17785">
      <w:pPr>
        <w:numPr>
          <w:ilvl w:val="12"/>
          <w:numId w:val="0"/>
        </w:numPr>
        <w:tabs>
          <w:tab w:val="clear" w:pos="567"/>
        </w:tabs>
        <w:spacing w:line="240" w:lineRule="auto"/>
        <w:rPr>
          <w:szCs w:val="22"/>
        </w:rPr>
      </w:pPr>
    </w:p>
    <w:p w14:paraId="3755E649" w14:textId="77777777" w:rsidR="00D17785" w:rsidRDefault="00D17785">
      <w:pPr>
        <w:numPr>
          <w:ilvl w:val="12"/>
          <w:numId w:val="0"/>
        </w:numPr>
        <w:tabs>
          <w:tab w:val="clear" w:pos="567"/>
        </w:tabs>
        <w:spacing w:line="240" w:lineRule="auto"/>
        <w:rPr>
          <w:szCs w:val="22"/>
        </w:rPr>
      </w:pPr>
    </w:p>
    <w:p w14:paraId="75704600" w14:textId="77777777" w:rsidR="00D17785" w:rsidRDefault="00504566">
      <w:pPr>
        <w:pStyle w:val="TitleA"/>
        <w:spacing w:line="240" w:lineRule="auto"/>
        <w:outlineLvl w:val="0"/>
      </w:pPr>
      <w:r>
        <w:t>A. ETICHETAREA</w:t>
      </w:r>
    </w:p>
    <w:p w14:paraId="6F3A52C7" w14:textId="77777777" w:rsidR="00D17785" w:rsidRDefault="00504566">
      <w:pPr>
        <w:numPr>
          <w:ilvl w:val="12"/>
          <w:numId w:val="0"/>
        </w:numPr>
        <w:tabs>
          <w:tab w:val="clear" w:pos="567"/>
        </w:tabs>
        <w:spacing w:line="240" w:lineRule="auto"/>
        <w:rPr>
          <w:szCs w:val="22"/>
        </w:rPr>
      </w:pPr>
      <w:r>
        <w:rPr>
          <w:szCs w:val="22"/>
        </w:rPr>
        <w:br w:type="page"/>
      </w:r>
    </w:p>
    <w:p w14:paraId="2B8681F9" w14:textId="77777777" w:rsidR="00D17785" w:rsidRDefault="00D17785">
      <w:pPr>
        <w:numPr>
          <w:ilvl w:val="12"/>
          <w:numId w:val="0"/>
        </w:numPr>
        <w:tabs>
          <w:tab w:val="clear" w:pos="567"/>
        </w:tabs>
        <w:spacing w:line="240" w:lineRule="auto"/>
        <w:rPr>
          <w:szCs w:val="22"/>
        </w:rPr>
      </w:pPr>
    </w:p>
    <w:p w14:paraId="6234F3AA" w14:textId="77777777" w:rsidR="00D17785" w:rsidRDefault="00504566">
      <w:pPr>
        <w:pBdr>
          <w:top w:val="single" w:sz="4" w:space="1" w:color="auto"/>
          <w:left w:val="single" w:sz="4" w:space="4" w:color="auto"/>
          <w:bottom w:val="single" w:sz="4" w:space="1" w:color="auto"/>
          <w:right w:val="single" w:sz="4" w:space="4" w:color="auto"/>
        </w:pBdr>
        <w:spacing w:line="240" w:lineRule="auto"/>
        <w:rPr>
          <w:b/>
          <w:szCs w:val="22"/>
        </w:rPr>
      </w:pPr>
      <w:r>
        <w:rPr>
          <w:b/>
          <w:szCs w:val="22"/>
        </w:rPr>
        <w:t>INFORMAŢII CARE TREBUIE SĂ APARĂ PE AMBALAJUL SECUNDAR</w:t>
      </w:r>
    </w:p>
    <w:p w14:paraId="2474A22B" w14:textId="77777777" w:rsidR="00D17785" w:rsidRDefault="00D17785">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297E0432" w14:textId="77777777" w:rsidR="00D17785" w:rsidRDefault="00504566">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CUTIE</w:t>
      </w:r>
    </w:p>
    <w:p w14:paraId="6273AAF5" w14:textId="77777777" w:rsidR="00D17785" w:rsidRDefault="00D17785">
      <w:pPr>
        <w:numPr>
          <w:ilvl w:val="12"/>
          <w:numId w:val="0"/>
        </w:numPr>
        <w:tabs>
          <w:tab w:val="clear" w:pos="567"/>
        </w:tabs>
        <w:spacing w:line="240" w:lineRule="auto"/>
        <w:rPr>
          <w:szCs w:val="22"/>
        </w:rPr>
      </w:pPr>
    </w:p>
    <w:p w14:paraId="0A726D12"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3C2DD633" w14:textId="77777777">
        <w:tc>
          <w:tcPr>
            <w:tcW w:w="9287" w:type="dxa"/>
          </w:tcPr>
          <w:p w14:paraId="62CF0CE0" w14:textId="77777777" w:rsidR="00D17785" w:rsidRDefault="00504566">
            <w:pPr>
              <w:tabs>
                <w:tab w:val="clear" w:pos="567"/>
                <w:tab w:val="left" w:pos="142"/>
              </w:tabs>
              <w:spacing w:line="240" w:lineRule="auto"/>
              <w:ind w:left="567" w:hanging="567"/>
              <w:rPr>
                <w:b/>
                <w:szCs w:val="22"/>
              </w:rPr>
            </w:pPr>
            <w:r>
              <w:rPr>
                <w:b/>
                <w:szCs w:val="22"/>
              </w:rPr>
              <w:t>1.</w:t>
            </w:r>
            <w:r>
              <w:rPr>
                <w:b/>
                <w:szCs w:val="22"/>
              </w:rPr>
              <w:tab/>
              <w:t>DENUMIREA COMERCIALĂ A MEDICAMENTULUI</w:t>
            </w:r>
          </w:p>
        </w:tc>
      </w:tr>
    </w:tbl>
    <w:p w14:paraId="457F40CA" w14:textId="77777777" w:rsidR="00D17785" w:rsidRDefault="00D17785">
      <w:pPr>
        <w:numPr>
          <w:ilvl w:val="12"/>
          <w:numId w:val="0"/>
        </w:numPr>
        <w:tabs>
          <w:tab w:val="clear" w:pos="567"/>
        </w:tabs>
        <w:spacing w:line="240" w:lineRule="auto"/>
        <w:rPr>
          <w:szCs w:val="22"/>
        </w:rPr>
      </w:pPr>
    </w:p>
    <w:p w14:paraId="3DE54C31" w14:textId="77777777" w:rsidR="00D17785" w:rsidRDefault="00504566">
      <w:pPr>
        <w:numPr>
          <w:ilvl w:val="12"/>
          <w:numId w:val="0"/>
        </w:numPr>
        <w:spacing w:line="240" w:lineRule="auto"/>
        <w:rPr>
          <w:szCs w:val="22"/>
        </w:rPr>
      </w:pPr>
      <w:r>
        <w:rPr>
          <w:szCs w:val="22"/>
        </w:rPr>
        <w:t xml:space="preserve">HYCAMTIN 1 mg pulbere pentru </w:t>
      </w:r>
      <w:r>
        <w:rPr>
          <w:szCs w:val="22"/>
        </w:rPr>
        <w:t>concentrat pentru soluţie perfuzabilă</w:t>
      </w:r>
    </w:p>
    <w:p w14:paraId="20A8C03B" w14:textId="77777777" w:rsidR="00D17785" w:rsidRDefault="00504566">
      <w:pPr>
        <w:numPr>
          <w:ilvl w:val="12"/>
          <w:numId w:val="0"/>
        </w:numPr>
        <w:spacing w:line="240" w:lineRule="auto"/>
        <w:rPr>
          <w:szCs w:val="22"/>
        </w:rPr>
      </w:pPr>
      <w:r>
        <w:rPr>
          <w:szCs w:val="22"/>
        </w:rPr>
        <w:t>topotecan</w:t>
      </w:r>
    </w:p>
    <w:p w14:paraId="04E35567" w14:textId="77777777" w:rsidR="00D17785" w:rsidRDefault="00D17785">
      <w:pPr>
        <w:numPr>
          <w:ilvl w:val="12"/>
          <w:numId w:val="0"/>
        </w:numPr>
        <w:tabs>
          <w:tab w:val="clear" w:pos="567"/>
        </w:tabs>
        <w:spacing w:line="240" w:lineRule="auto"/>
        <w:rPr>
          <w:szCs w:val="22"/>
        </w:rPr>
      </w:pPr>
    </w:p>
    <w:p w14:paraId="20500C37"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78EA9689" w14:textId="77777777">
        <w:tc>
          <w:tcPr>
            <w:tcW w:w="9287" w:type="dxa"/>
          </w:tcPr>
          <w:p w14:paraId="39F14B82" w14:textId="77777777" w:rsidR="00D17785" w:rsidRDefault="00504566">
            <w:pPr>
              <w:tabs>
                <w:tab w:val="clear" w:pos="567"/>
                <w:tab w:val="left" w:pos="142"/>
              </w:tabs>
              <w:spacing w:line="240" w:lineRule="auto"/>
              <w:ind w:left="567" w:hanging="567"/>
              <w:rPr>
                <w:b/>
                <w:szCs w:val="22"/>
              </w:rPr>
            </w:pPr>
            <w:r>
              <w:rPr>
                <w:b/>
                <w:szCs w:val="22"/>
              </w:rPr>
              <w:t>2.</w:t>
            </w:r>
            <w:r>
              <w:rPr>
                <w:b/>
                <w:szCs w:val="22"/>
              </w:rPr>
              <w:tab/>
            </w:r>
            <w:r>
              <w:rPr>
                <w:b/>
                <w:caps/>
                <w:szCs w:val="22"/>
              </w:rPr>
              <w:t>DECLARAREA SUBSTAN</w:t>
            </w:r>
            <w:r>
              <w:rPr>
                <w:b/>
                <w:szCs w:val="22"/>
              </w:rPr>
              <w:t>ŢEI(</w:t>
            </w:r>
            <w:r>
              <w:rPr>
                <w:b/>
                <w:caps/>
                <w:szCs w:val="22"/>
              </w:rPr>
              <w:t>SUBSTAN</w:t>
            </w:r>
            <w:r>
              <w:rPr>
                <w:b/>
                <w:szCs w:val="22"/>
              </w:rPr>
              <w:t>ŢELOR) ACTIVE</w:t>
            </w:r>
          </w:p>
        </w:tc>
      </w:tr>
    </w:tbl>
    <w:p w14:paraId="5A9DFD94" w14:textId="77777777" w:rsidR="00D17785" w:rsidRDefault="00D17785">
      <w:pPr>
        <w:numPr>
          <w:ilvl w:val="12"/>
          <w:numId w:val="0"/>
        </w:numPr>
        <w:tabs>
          <w:tab w:val="clear" w:pos="567"/>
        </w:tabs>
        <w:spacing w:line="240" w:lineRule="auto"/>
        <w:rPr>
          <w:szCs w:val="22"/>
        </w:rPr>
      </w:pPr>
    </w:p>
    <w:p w14:paraId="7A1601AF" w14:textId="77777777" w:rsidR="00D17785" w:rsidRDefault="00504566">
      <w:pPr>
        <w:numPr>
          <w:ilvl w:val="12"/>
          <w:numId w:val="0"/>
        </w:numPr>
        <w:tabs>
          <w:tab w:val="clear" w:pos="567"/>
        </w:tabs>
        <w:spacing w:line="240" w:lineRule="auto"/>
        <w:rPr>
          <w:szCs w:val="22"/>
        </w:rPr>
      </w:pPr>
      <w:r>
        <w:rPr>
          <w:szCs w:val="22"/>
        </w:rPr>
        <w:t xml:space="preserve">Conţinutul total de substanţă activă din flacon furnizează 1 mg de substanţă activă pe ml de soluţie în cazul reconstituirii conform </w:t>
      </w:r>
      <w:r>
        <w:rPr>
          <w:szCs w:val="22"/>
        </w:rPr>
        <w:t>recomandărilor (vezi Prospectul).</w:t>
      </w:r>
    </w:p>
    <w:p w14:paraId="394B9E7F" w14:textId="77777777" w:rsidR="00D17785" w:rsidRDefault="00D17785">
      <w:pPr>
        <w:numPr>
          <w:ilvl w:val="12"/>
          <w:numId w:val="0"/>
        </w:numPr>
        <w:spacing w:line="240" w:lineRule="auto"/>
        <w:rPr>
          <w:szCs w:val="22"/>
        </w:rPr>
      </w:pPr>
    </w:p>
    <w:p w14:paraId="250C34CC" w14:textId="77777777" w:rsidR="00D17785" w:rsidRDefault="00D17785">
      <w:pPr>
        <w:numPr>
          <w:ilvl w:val="12"/>
          <w:numId w:val="0"/>
        </w:num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4CB8BE27" w14:textId="77777777">
        <w:tc>
          <w:tcPr>
            <w:tcW w:w="9287" w:type="dxa"/>
          </w:tcPr>
          <w:p w14:paraId="60523499" w14:textId="77777777" w:rsidR="00D17785" w:rsidRDefault="00504566">
            <w:pPr>
              <w:tabs>
                <w:tab w:val="clear" w:pos="567"/>
                <w:tab w:val="left" w:pos="142"/>
              </w:tabs>
              <w:spacing w:line="240" w:lineRule="auto"/>
              <w:ind w:left="567" w:hanging="567"/>
              <w:rPr>
                <w:b/>
                <w:szCs w:val="22"/>
              </w:rPr>
            </w:pPr>
            <w:r>
              <w:rPr>
                <w:b/>
                <w:szCs w:val="22"/>
              </w:rPr>
              <w:t>3.</w:t>
            </w:r>
            <w:r>
              <w:rPr>
                <w:b/>
                <w:szCs w:val="22"/>
              </w:rPr>
              <w:tab/>
              <w:t>LISTA EXCIPIENŢILOR</w:t>
            </w:r>
          </w:p>
        </w:tc>
      </w:tr>
    </w:tbl>
    <w:p w14:paraId="6663BF93" w14:textId="77777777" w:rsidR="00D17785" w:rsidRDefault="00D17785">
      <w:pPr>
        <w:numPr>
          <w:ilvl w:val="12"/>
          <w:numId w:val="0"/>
        </w:numPr>
        <w:spacing w:line="240" w:lineRule="auto"/>
        <w:rPr>
          <w:szCs w:val="22"/>
        </w:rPr>
      </w:pPr>
    </w:p>
    <w:p w14:paraId="1BB94957" w14:textId="77777777" w:rsidR="00D17785" w:rsidRDefault="00504566">
      <w:pPr>
        <w:numPr>
          <w:ilvl w:val="12"/>
          <w:numId w:val="0"/>
        </w:numPr>
        <w:spacing w:line="240" w:lineRule="auto"/>
        <w:rPr>
          <w:szCs w:val="22"/>
        </w:rPr>
      </w:pPr>
      <w:r>
        <w:rPr>
          <w:szCs w:val="22"/>
        </w:rPr>
        <w:t>Conține și: acid tartric (E334), manitol (E421), acid clorhidric (E507), hidroxid de sodiu.</w:t>
      </w:r>
    </w:p>
    <w:p w14:paraId="2E3F4767" w14:textId="77777777" w:rsidR="00D17785" w:rsidRDefault="00D17785">
      <w:pPr>
        <w:numPr>
          <w:ilvl w:val="12"/>
          <w:numId w:val="0"/>
        </w:numPr>
        <w:tabs>
          <w:tab w:val="clear" w:pos="567"/>
        </w:tabs>
        <w:spacing w:line="240" w:lineRule="auto"/>
        <w:rPr>
          <w:szCs w:val="22"/>
        </w:rPr>
      </w:pPr>
    </w:p>
    <w:p w14:paraId="4CA3081E" w14:textId="77777777" w:rsidR="00D17785" w:rsidRDefault="00D17785">
      <w:pPr>
        <w:numPr>
          <w:ilvl w:val="12"/>
          <w:numId w:val="0"/>
        </w:numPr>
        <w:tabs>
          <w:tab w:val="clear" w:pos="567"/>
        </w:tabs>
        <w:spacing w:line="240" w:lineRule="auto"/>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06832C69" w14:textId="77777777">
        <w:tc>
          <w:tcPr>
            <w:tcW w:w="9287" w:type="dxa"/>
          </w:tcPr>
          <w:p w14:paraId="257B4E9A" w14:textId="77777777" w:rsidR="00D17785" w:rsidRDefault="00504566">
            <w:pPr>
              <w:tabs>
                <w:tab w:val="clear" w:pos="567"/>
                <w:tab w:val="left" w:pos="142"/>
              </w:tabs>
              <w:spacing w:line="240" w:lineRule="auto"/>
              <w:ind w:left="567" w:hanging="567"/>
              <w:rPr>
                <w:b/>
                <w:szCs w:val="22"/>
              </w:rPr>
            </w:pPr>
            <w:r>
              <w:rPr>
                <w:b/>
                <w:szCs w:val="22"/>
              </w:rPr>
              <w:t>4.</w:t>
            </w:r>
            <w:r>
              <w:rPr>
                <w:b/>
                <w:szCs w:val="22"/>
              </w:rPr>
              <w:tab/>
              <w:t>FORMA FARMACEUTICĂ ŞI CONŢINUTUL</w:t>
            </w:r>
          </w:p>
        </w:tc>
      </w:tr>
    </w:tbl>
    <w:p w14:paraId="714B700A" w14:textId="77777777" w:rsidR="00D17785" w:rsidRDefault="00D17785">
      <w:pPr>
        <w:numPr>
          <w:ilvl w:val="12"/>
          <w:numId w:val="0"/>
        </w:numPr>
        <w:tabs>
          <w:tab w:val="clear" w:pos="567"/>
          <w:tab w:val="left" w:pos="720"/>
        </w:tabs>
        <w:spacing w:line="240" w:lineRule="auto"/>
        <w:rPr>
          <w:szCs w:val="22"/>
        </w:rPr>
      </w:pPr>
    </w:p>
    <w:p w14:paraId="76161CCD" w14:textId="77777777" w:rsidR="00D17785" w:rsidRDefault="00504566">
      <w:pPr>
        <w:numPr>
          <w:ilvl w:val="12"/>
          <w:numId w:val="0"/>
        </w:numPr>
        <w:tabs>
          <w:tab w:val="clear" w:pos="567"/>
          <w:tab w:val="left" w:pos="720"/>
        </w:tabs>
        <w:spacing w:line="240" w:lineRule="auto"/>
        <w:rPr>
          <w:szCs w:val="22"/>
        </w:rPr>
      </w:pPr>
      <w:r>
        <w:rPr>
          <w:szCs w:val="22"/>
          <w:shd w:val="pct15" w:color="auto" w:fill="auto"/>
        </w:rPr>
        <w:t>Pulbere pentru concentrat pentru soluţie perfuzabilă</w:t>
      </w:r>
    </w:p>
    <w:p w14:paraId="495BD756" w14:textId="77777777" w:rsidR="00D17785" w:rsidRDefault="00D17785">
      <w:pPr>
        <w:numPr>
          <w:ilvl w:val="12"/>
          <w:numId w:val="0"/>
        </w:numPr>
        <w:tabs>
          <w:tab w:val="clear" w:pos="567"/>
        </w:tabs>
        <w:spacing w:line="240" w:lineRule="auto"/>
        <w:rPr>
          <w:szCs w:val="22"/>
        </w:rPr>
      </w:pPr>
    </w:p>
    <w:p w14:paraId="6360E99D" w14:textId="77777777" w:rsidR="00D17785" w:rsidRDefault="00504566">
      <w:pPr>
        <w:numPr>
          <w:ilvl w:val="12"/>
          <w:numId w:val="0"/>
        </w:numPr>
        <w:tabs>
          <w:tab w:val="clear" w:pos="567"/>
        </w:tabs>
        <w:spacing w:line="240" w:lineRule="auto"/>
        <w:rPr>
          <w:szCs w:val="22"/>
        </w:rPr>
      </w:pPr>
      <w:r>
        <w:rPr>
          <w:szCs w:val="22"/>
        </w:rPr>
        <w:t xml:space="preserve">1 x </w:t>
      </w:r>
      <w:r>
        <w:rPr>
          <w:szCs w:val="22"/>
        </w:rPr>
        <w:t>1 mg</w:t>
      </w:r>
    </w:p>
    <w:p w14:paraId="17EF110B" w14:textId="77777777" w:rsidR="00D17785" w:rsidRDefault="00504566">
      <w:pPr>
        <w:numPr>
          <w:ilvl w:val="12"/>
          <w:numId w:val="0"/>
        </w:numPr>
        <w:tabs>
          <w:tab w:val="clear" w:pos="567"/>
        </w:tabs>
        <w:spacing w:line="240" w:lineRule="auto"/>
        <w:rPr>
          <w:szCs w:val="22"/>
        </w:rPr>
      </w:pPr>
      <w:r>
        <w:rPr>
          <w:szCs w:val="22"/>
        </w:rPr>
        <w:t>5 x 1 mg</w:t>
      </w:r>
    </w:p>
    <w:p w14:paraId="496D80C7" w14:textId="77777777" w:rsidR="00D17785" w:rsidRDefault="00D17785">
      <w:pPr>
        <w:numPr>
          <w:ilvl w:val="12"/>
          <w:numId w:val="0"/>
        </w:numPr>
        <w:tabs>
          <w:tab w:val="clear" w:pos="567"/>
        </w:tabs>
        <w:spacing w:line="240" w:lineRule="auto"/>
        <w:rPr>
          <w:szCs w:val="22"/>
        </w:rPr>
      </w:pPr>
    </w:p>
    <w:p w14:paraId="08F22B76"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5D72948D" w14:textId="77777777">
        <w:tc>
          <w:tcPr>
            <w:tcW w:w="9287" w:type="dxa"/>
          </w:tcPr>
          <w:p w14:paraId="4D7A0730" w14:textId="77777777" w:rsidR="00D17785" w:rsidRDefault="00504566">
            <w:pPr>
              <w:tabs>
                <w:tab w:val="clear" w:pos="567"/>
                <w:tab w:val="left" w:pos="142"/>
              </w:tabs>
              <w:spacing w:line="240" w:lineRule="auto"/>
              <w:ind w:left="567" w:hanging="567"/>
              <w:rPr>
                <w:b/>
                <w:szCs w:val="22"/>
              </w:rPr>
            </w:pPr>
            <w:r>
              <w:rPr>
                <w:b/>
                <w:szCs w:val="22"/>
              </w:rPr>
              <w:t>5.</w:t>
            </w:r>
            <w:r>
              <w:rPr>
                <w:b/>
                <w:szCs w:val="22"/>
              </w:rPr>
              <w:tab/>
              <w:t>MODUL ŞI CALEA</w:t>
            </w:r>
            <w:r>
              <w:rPr>
                <w:b/>
                <w:noProof/>
                <w:szCs w:val="22"/>
              </w:rPr>
              <w:t>(CĂILE)</w:t>
            </w:r>
            <w:r>
              <w:rPr>
                <w:b/>
                <w:szCs w:val="22"/>
              </w:rPr>
              <w:t xml:space="preserve"> DE ADMINISTRARE</w:t>
            </w:r>
          </w:p>
        </w:tc>
      </w:tr>
    </w:tbl>
    <w:p w14:paraId="0FB9D671" w14:textId="77777777" w:rsidR="00D17785" w:rsidRDefault="00D17785">
      <w:pPr>
        <w:numPr>
          <w:ilvl w:val="12"/>
          <w:numId w:val="0"/>
        </w:numPr>
        <w:tabs>
          <w:tab w:val="clear" w:pos="567"/>
        </w:tabs>
        <w:spacing w:line="240" w:lineRule="auto"/>
        <w:rPr>
          <w:szCs w:val="22"/>
        </w:rPr>
      </w:pPr>
    </w:p>
    <w:p w14:paraId="67647222" w14:textId="77777777" w:rsidR="00D17785" w:rsidRDefault="00504566">
      <w:pPr>
        <w:numPr>
          <w:ilvl w:val="12"/>
          <w:numId w:val="0"/>
        </w:numPr>
        <w:spacing w:line="240" w:lineRule="auto"/>
        <w:rPr>
          <w:szCs w:val="22"/>
        </w:rPr>
      </w:pPr>
      <w:r>
        <w:rPr>
          <w:szCs w:val="22"/>
        </w:rPr>
        <w:t>Administrare intravenoasă.</w:t>
      </w:r>
    </w:p>
    <w:p w14:paraId="137B6E54" w14:textId="77777777" w:rsidR="00D17785" w:rsidRDefault="00504566">
      <w:pPr>
        <w:numPr>
          <w:ilvl w:val="12"/>
          <w:numId w:val="0"/>
        </w:numPr>
        <w:spacing w:line="240" w:lineRule="auto"/>
        <w:rPr>
          <w:szCs w:val="22"/>
        </w:rPr>
      </w:pPr>
      <w:r>
        <w:rPr>
          <w:szCs w:val="22"/>
        </w:rPr>
        <w:t>A se reconstitui înainte de utilizare.</w:t>
      </w:r>
    </w:p>
    <w:p w14:paraId="0144362E" w14:textId="77777777" w:rsidR="00D17785" w:rsidRDefault="00504566">
      <w:pPr>
        <w:numPr>
          <w:ilvl w:val="12"/>
          <w:numId w:val="0"/>
        </w:numPr>
        <w:spacing w:line="240" w:lineRule="auto"/>
        <w:rPr>
          <w:szCs w:val="22"/>
        </w:rPr>
      </w:pPr>
      <w:r>
        <w:rPr>
          <w:szCs w:val="22"/>
        </w:rPr>
        <w:t>A se citi prospectul înainte de utilizare.</w:t>
      </w:r>
    </w:p>
    <w:p w14:paraId="30DF35E3" w14:textId="77777777" w:rsidR="00D17785" w:rsidRDefault="00D17785">
      <w:pPr>
        <w:numPr>
          <w:ilvl w:val="12"/>
          <w:numId w:val="0"/>
        </w:numPr>
        <w:tabs>
          <w:tab w:val="clear" w:pos="567"/>
        </w:tabs>
        <w:spacing w:line="240" w:lineRule="auto"/>
        <w:rPr>
          <w:szCs w:val="22"/>
        </w:rPr>
      </w:pPr>
    </w:p>
    <w:p w14:paraId="7E2321A0"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0AF6C5FE" w14:textId="77777777">
        <w:tc>
          <w:tcPr>
            <w:tcW w:w="9287" w:type="dxa"/>
          </w:tcPr>
          <w:p w14:paraId="24CDEC81" w14:textId="77777777" w:rsidR="00D17785" w:rsidRDefault="00504566">
            <w:pPr>
              <w:tabs>
                <w:tab w:val="clear" w:pos="567"/>
                <w:tab w:val="left" w:pos="142"/>
              </w:tabs>
              <w:spacing w:line="240" w:lineRule="auto"/>
              <w:ind w:left="567" w:hanging="567"/>
              <w:rPr>
                <w:b/>
                <w:szCs w:val="22"/>
              </w:rPr>
            </w:pPr>
            <w:r>
              <w:rPr>
                <w:b/>
                <w:szCs w:val="22"/>
              </w:rPr>
              <w:t>6.</w:t>
            </w:r>
            <w:r>
              <w:rPr>
                <w:b/>
                <w:szCs w:val="22"/>
              </w:rPr>
              <w:tab/>
              <w:t>ATENŢIONARE SPECIALĂ PRIVIND FAPTUL CĂ MEDICAMENTUL NU TREBUIE PĂSTRAT LA VEDEREA Ș</w:t>
            </w:r>
            <w:r>
              <w:rPr>
                <w:b/>
                <w:szCs w:val="22"/>
              </w:rPr>
              <w:t>I ȊNDEMȂNA COPIILOR</w:t>
            </w:r>
          </w:p>
        </w:tc>
      </w:tr>
    </w:tbl>
    <w:p w14:paraId="38164C6F" w14:textId="77777777" w:rsidR="00D17785" w:rsidRDefault="00D17785">
      <w:pPr>
        <w:numPr>
          <w:ilvl w:val="12"/>
          <w:numId w:val="0"/>
        </w:numPr>
        <w:tabs>
          <w:tab w:val="clear" w:pos="567"/>
        </w:tabs>
        <w:spacing w:line="240" w:lineRule="auto"/>
        <w:rPr>
          <w:szCs w:val="22"/>
        </w:rPr>
      </w:pPr>
    </w:p>
    <w:p w14:paraId="4A7F09C7" w14:textId="77777777" w:rsidR="00D17785" w:rsidRDefault="00504566">
      <w:pPr>
        <w:numPr>
          <w:ilvl w:val="12"/>
          <w:numId w:val="0"/>
        </w:numPr>
        <w:tabs>
          <w:tab w:val="clear" w:pos="567"/>
        </w:tabs>
        <w:spacing w:line="240" w:lineRule="auto"/>
        <w:rPr>
          <w:szCs w:val="22"/>
        </w:rPr>
      </w:pPr>
      <w:r>
        <w:rPr>
          <w:szCs w:val="22"/>
        </w:rPr>
        <w:t>A nu se lăsa la vederea şi îndemâna copiilor.</w:t>
      </w:r>
    </w:p>
    <w:p w14:paraId="06A6EDC4" w14:textId="77777777" w:rsidR="00D17785" w:rsidRDefault="00D17785">
      <w:pPr>
        <w:numPr>
          <w:ilvl w:val="12"/>
          <w:numId w:val="0"/>
        </w:numPr>
        <w:tabs>
          <w:tab w:val="clear" w:pos="567"/>
        </w:tabs>
        <w:spacing w:line="240" w:lineRule="auto"/>
        <w:rPr>
          <w:szCs w:val="22"/>
        </w:rPr>
      </w:pPr>
    </w:p>
    <w:p w14:paraId="4CFC1CD8"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266E6824" w14:textId="77777777">
        <w:tc>
          <w:tcPr>
            <w:tcW w:w="9287" w:type="dxa"/>
          </w:tcPr>
          <w:p w14:paraId="7EEB5D7C" w14:textId="77777777" w:rsidR="00D17785" w:rsidRDefault="00504566">
            <w:pPr>
              <w:tabs>
                <w:tab w:val="clear" w:pos="567"/>
                <w:tab w:val="left" w:pos="142"/>
              </w:tabs>
              <w:spacing w:line="240" w:lineRule="auto"/>
              <w:ind w:left="567" w:hanging="567"/>
              <w:rPr>
                <w:b/>
                <w:szCs w:val="22"/>
              </w:rPr>
            </w:pPr>
            <w:r>
              <w:rPr>
                <w:b/>
                <w:szCs w:val="22"/>
              </w:rPr>
              <w:t>7.</w:t>
            </w:r>
            <w:r>
              <w:rPr>
                <w:b/>
                <w:szCs w:val="22"/>
              </w:rPr>
              <w:tab/>
              <w:t>ALTĂ(E) ATENŢIONARE(ĂRI) SPECIALĂ(E), DACĂ ESTE(SUNT) NECESARĂ(E)</w:t>
            </w:r>
          </w:p>
        </w:tc>
      </w:tr>
    </w:tbl>
    <w:p w14:paraId="749DFDEC" w14:textId="77777777" w:rsidR="00D17785" w:rsidRDefault="00D17785">
      <w:pPr>
        <w:numPr>
          <w:ilvl w:val="12"/>
          <w:numId w:val="0"/>
        </w:numPr>
        <w:tabs>
          <w:tab w:val="clear" w:pos="567"/>
        </w:tabs>
        <w:spacing w:line="240" w:lineRule="auto"/>
        <w:rPr>
          <w:szCs w:val="22"/>
        </w:rPr>
      </w:pPr>
    </w:p>
    <w:p w14:paraId="6C23468F"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3E9C1DAD" w14:textId="77777777">
        <w:tc>
          <w:tcPr>
            <w:tcW w:w="9287" w:type="dxa"/>
          </w:tcPr>
          <w:p w14:paraId="2056D7A8" w14:textId="77777777" w:rsidR="00D17785" w:rsidRDefault="00504566">
            <w:pPr>
              <w:tabs>
                <w:tab w:val="clear" w:pos="567"/>
                <w:tab w:val="left" w:pos="142"/>
              </w:tabs>
              <w:spacing w:line="240" w:lineRule="auto"/>
              <w:ind w:left="567" w:hanging="567"/>
              <w:rPr>
                <w:b/>
                <w:szCs w:val="22"/>
              </w:rPr>
            </w:pPr>
            <w:r>
              <w:rPr>
                <w:b/>
                <w:szCs w:val="22"/>
              </w:rPr>
              <w:t>8.</w:t>
            </w:r>
            <w:r>
              <w:rPr>
                <w:b/>
                <w:szCs w:val="22"/>
              </w:rPr>
              <w:tab/>
              <w:t>DATA DE EXPIRARE</w:t>
            </w:r>
          </w:p>
        </w:tc>
      </w:tr>
    </w:tbl>
    <w:p w14:paraId="062B40EE" w14:textId="77777777" w:rsidR="00D17785" w:rsidRDefault="00D17785">
      <w:pPr>
        <w:numPr>
          <w:ilvl w:val="12"/>
          <w:numId w:val="0"/>
        </w:numPr>
        <w:tabs>
          <w:tab w:val="clear" w:pos="567"/>
        </w:tabs>
        <w:spacing w:line="240" w:lineRule="auto"/>
        <w:rPr>
          <w:szCs w:val="22"/>
        </w:rPr>
      </w:pPr>
    </w:p>
    <w:p w14:paraId="44669E16" w14:textId="77777777" w:rsidR="00D17785" w:rsidRDefault="00504566">
      <w:pPr>
        <w:numPr>
          <w:ilvl w:val="12"/>
          <w:numId w:val="0"/>
        </w:numPr>
        <w:tabs>
          <w:tab w:val="clear" w:pos="567"/>
        </w:tabs>
        <w:spacing w:line="240" w:lineRule="auto"/>
        <w:rPr>
          <w:szCs w:val="22"/>
        </w:rPr>
      </w:pPr>
      <w:r>
        <w:rPr>
          <w:szCs w:val="22"/>
        </w:rPr>
        <w:t>EXP</w:t>
      </w:r>
    </w:p>
    <w:p w14:paraId="2FCB919A" w14:textId="77777777" w:rsidR="00D17785" w:rsidRDefault="00D17785">
      <w:pPr>
        <w:numPr>
          <w:ilvl w:val="12"/>
          <w:numId w:val="0"/>
        </w:numPr>
        <w:tabs>
          <w:tab w:val="clear" w:pos="567"/>
        </w:tabs>
        <w:spacing w:line="240" w:lineRule="auto"/>
        <w:rPr>
          <w:szCs w:val="22"/>
        </w:rPr>
      </w:pPr>
    </w:p>
    <w:p w14:paraId="2F9D9218"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04E87E61" w14:textId="77777777">
        <w:tc>
          <w:tcPr>
            <w:tcW w:w="9287" w:type="dxa"/>
          </w:tcPr>
          <w:p w14:paraId="4AFA71B1" w14:textId="77777777" w:rsidR="00D17785" w:rsidRDefault="00504566">
            <w:pPr>
              <w:keepNext/>
              <w:tabs>
                <w:tab w:val="clear" w:pos="567"/>
                <w:tab w:val="left" w:pos="142"/>
              </w:tabs>
              <w:spacing w:line="240" w:lineRule="auto"/>
              <w:ind w:left="567" w:hanging="567"/>
              <w:rPr>
                <w:szCs w:val="22"/>
              </w:rPr>
            </w:pPr>
            <w:r>
              <w:rPr>
                <w:b/>
                <w:szCs w:val="22"/>
              </w:rPr>
              <w:lastRenderedPageBreak/>
              <w:t>9.</w:t>
            </w:r>
            <w:r>
              <w:rPr>
                <w:b/>
                <w:szCs w:val="22"/>
              </w:rPr>
              <w:tab/>
              <w:t>CONDIŢII SPECIALE DE PĂSTRARE</w:t>
            </w:r>
          </w:p>
        </w:tc>
      </w:tr>
    </w:tbl>
    <w:p w14:paraId="6644F201" w14:textId="77777777" w:rsidR="00D17785" w:rsidRDefault="00D17785">
      <w:pPr>
        <w:keepNext/>
        <w:numPr>
          <w:ilvl w:val="12"/>
          <w:numId w:val="0"/>
        </w:numPr>
        <w:tabs>
          <w:tab w:val="clear" w:pos="567"/>
        </w:tabs>
        <w:spacing w:line="240" w:lineRule="auto"/>
        <w:rPr>
          <w:szCs w:val="22"/>
        </w:rPr>
      </w:pPr>
    </w:p>
    <w:p w14:paraId="7E04F4FD" w14:textId="77777777" w:rsidR="00D17785" w:rsidRDefault="00504566">
      <w:pPr>
        <w:keepNext/>
        <w:spacing w:line="240" w:lineRule="auto"/>
        <w:rPr>
          <w:szCs w:val="22"/>
        </w:rPr>
      </w:pPr>
      <w:r>
        <w:rPr>
          <w:szCs w:val="22"/>
        </w:rPr>
        <w:t xml:space="preserve">A se păstra flaconul în ambalajul original </w:t>
      </w:r>
      <w:r>
        <w:rPr>
          <w:szCs w:val="22"/>
        </w:rPr>
        <w:t>pentru a fi protejat de lumină.</w:t>
      </w:r>
    </w:p>
    <w:p w14:paraId="1F378BF1" w14:textId="77777777" w:rsidR="00D17785" w:rsidRDefault="00D17785">
      <w:pPr>
        <w:numPr>
          <w:ilvl w:val="12"/>
          <w:numId w:val="0"/>
        </w:numPr>
        <w:tabs>
          <w:tab w:val="clear" w:pos="567"/>
        </w:tabs>
        <w:spacing w:line="240" w:lineRule="auto"/>
        <w:rPr>
          <w:szCs w:val="22"/>
        </w:rPr>
      </w:pPr>
    </w:p>
    <w:p w14:paraId="3100641C"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54186811" w14:textId="77777777">
        <w:tc>
          <w:tcPr>
            <w:tcW w:w="9287" w:type="dxa"/>
          </w:tcPr>
          <w:p w14:paraId="770D4B8D" w14:textId="77777777" w:rsidR="00D17785" w:rsidRDefault="00504566">
            <w:pPr>
              <w:keepNext/>
              <w:tabs>
                <w:tab w:val="clear" w:pos="567"/>
                <w:tab w:val="left" w:pos="142"/>
              </w:tabs>
              <w:spacing w:line="240" w:lineRule="auto"/>
              <w:ind w:left="567" w:hanging="567"/>
              <w:rPr>
                <w:b/>
                <w:szCs w:val="22"/>
              </w:rPr>
            </w:pPr>
            <w:r>
              <w:rPr>
                <w:b/>
                <w:szCs w:val="22"/>
              </w:rPr>
              <w:t>10.</w:t>
            </w:r>
            <w:r>
              <w:rPr>
                <w:b/>
                <w:szCs w:val="22"/>
              </w:rPr>
              <w:tab/>
              <w:t>PRECAUŢII SPECIALE PRIVIND ELIMINAREA MEDICAMENTELOR NEUTILIZATE SAU A MATERIALELOR REZIDUALE PROVENITE DIN ASTFEL DE MEDICAMENTE, DACĂ ESTE CAZUL</w:t>
            </w:r>
          </w:p>
        </w:tc>
      </w:tr>
    </w:tbl>
    <w:p w14:paraId="475D3A27" w14:textId="77777777" w:rsidR="00D17785" w:rsidRDefault="00D17785">
      <w:pPr>
        <w:keepNext/>
        <w:numPr>
          <w:ilvl w:val="12"/>
          <w:numId w:val="0"/>
        </w:numPr>
        <w:tabs>
          <w:tab w:val="clear" w:pos="567"/>
        </w:tabs>
        <w:spacing w:line="240" w:lineRule="auto"/>
        <w:rPr>
          <w:szCs w:val="22"/>
        </w:rPr>
      </w:pPr>
    </w:p>
    <w:p w14:paraId="5E8CCC2C" w14:textId="77777777" w:rsidR="00D17785" w:rsidRDefault="00504566">
      <w:pPr>
        <w:keepNext/>
        <w:numPr>
          <w:ilvl w:val="12"/>
          <w:numId w:val="0"/>
        </w:numPr>
        <w:spacing w:line="240" w:lineRule="auto"/>
        <w:rPr>
          <w:szCs w:val="22"/>
        </w:rPr>
      </w:pPr>
      <w:r>
        <w:rPr>
          <w:szCs w:val="22"/>
        </w:rPr>
        <w:t xml:space="preserve">ATENŢIE: Medicamente citotoxice, instrucţiuni speciale de manipulare </w:t>
      </w:r>
      <w:r>
        <w:rPr>
          <w:szCs w:val="22"/>
        </w:rPr>
        <w:t>(vezi Prospectul).</w:t>
      </w:r>
    </w:p>
    <w:p w14:paraId="5A81A44D" w14:textId="77777777" w:rsidR="00D17785" w:rsidRDefault="00D17785">
      <w:pPr>
        <w:numPr>
          <w:ilvl w:val="12"/>
          <w:numId w:val="0"/>
        </w:numPr>
        <w:tabs>
          <w:tab w:val="clear" w:pos="567"/>
        </w:tabs>
        <w:spacing w:line="240" w:lineRule="auto"/>
        <w:rPr>
          <w:szCs w:val="22"/>
        </w:rPr>
      </w:pPr>
    </w:p>
    <w:p w14:paraId="3A890287"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77D8D58C" w14:textId="77777777">
        <w:tc>
          <w:tcPr>
            <w:tcW w:w="9287" w:type="dxa"/>
          </w:tcPr>
          <w:p w14:paraId="3532C5BE" w14:textId="77777777" w:rsidR="00D17785" w:rsidRDefault="00504566">
            <w:pPr>
              <w:tabs>
                <w:tab w:val="clear" w:pos="567"/>
                <w:tab w:val="left" w:pos="142"/>
              </w:tabs>
              <w:spacing w:line="240" w:lineRule="auto"/>
              <w:ind w:left="567" w:hanging="567"/>
              <w:rPr>
                <w:b/>
                <w:szCs w:val="22"/>
              </w:rPr>
            </w:pPr>
            <w:r>
              <w:rPr>
                <w:b/>
                <w:szCs w:val="22"/>
              </w:rPr>
              <w:t>11.</w:t>
            </w:r>
            <w:r>
              <w:rPr>
                <w:b/>
                <w:szCs w:val="22"/>
              </w:rPr>
              <w:tab/>
              <w:t>NUMELE ŞI ADRESA DEŢINĂTORULUI AUTORIZAŢIEI DE PUNERE PE PIAŢĂ</w:t>
            </w:r>
          </w:p>
        </w:tc>
      </w:tr>
    </w:tbl>
    <w:p w14:paraId="54855FA8" w14:textId="77777777" w:rsidR="00D17785" w:rsidRDefault="00D17785">
      <w:pPr>
        <w:numPr>
          <w:ilvl w:val="12"/>
          <w:numId w:val="0"/>
        </w:numPr>
        <w:spacing w:line="240" w:lineRule="auto"/>
        <w:rPr>
          <w:szCs w:val="22"/>
        </w:rPr>
      </w:pPr>
    </w:p>
    <w:p w14:paraId="1BB39D5B" w14:textId="77777777" w:rsidR="00D17785" w:rsidRDefault="00504566">
      <w:pPr>
        <w:keepNext/>
        <w:tabs>
          <w:tab w:val="clear" w:pos="567"/>
          <w:tab w:val="left" w:pos="708"/>
        </w:tabs>
        <w:spacing w:line="240" w:lineRule="auto"/>
        <w:rPr>
          <w:noProof/>
          <w:szCs w:val="22"/>
          <w:lang w:eastAsia="en-US"/>
        </w:rPr>
      </w:pPr>
      <w:r>
        <w:rPr>
          <w:noProof/>
          <w:szCs w:val="22"/>
          <w:lang w:eastAsia="en-US"/>
        </w:rPr>
        <w:t>Sandoz Pharmaceuticals d.d.</w:t>
      </w:r>
    </w:p>
    <w:p w14:paraId="54A8600F" w14:textId="77777777" w:rsidR="00D17785" w:rsidRDefault="00504566">
      <w:pPr>
        <w:keepNext/>
        <w:tabs>
          <w:tab w:val="clear" w:pos="567"/>
          <w:tab w:val="left" w:pos="708"/>
        </w:tabs>
        <w:spacing w:line="240" w:lineRule="auto"/>
        <w:rPr>
          <w:noProof/>
          <w:szCs w:val="22"/>
          <w:lang w:eastAsia="en-US"/>
        </w:rPr>
      </w:pPr>
      <w:r>
        <w:rPr>
          <w:noProof/>
          <w:szCs w:val="22"/>
          <w:lang w:eastAsia="en-US"/>
        </w:rPr>
        <w:t>Verovškova ulica 57</w:t>
      </w:r>
    </w:p>
    <w:p w14:paraId="5A79FB89" w14:textId="77777777" w:rsidR="00D17785" w:rsidRDefault="00504566">
      <w:pPr>
        <w:keepNext/>
        <w:tabs>
          <w:tab w:val="clear" w:pos="567"/>
          <w:tab w:val="left" w:pos="708"/>
        </w:tabs>
        <w:spacing w:line="240" w:lineRule="auto"/>
        <w:rPr>
          <w:noProof/>
          <w:szCs w:val="22"/>
          <w:lang w:eastAsia="en-US"/>
        </w:rPr>
      </w:pPr>
      <w:r>
        <w:rPr>
          <w:noProof/>
          <w:szCs w:val="22"/>
          <w:lang w:eastAsia="en-US"/>
        </w:rPr>
        <w:t>1000 Ljubljana</w:t>
      </w:r>
    </w:p>
    <w:p w14:paraId="14B399AE" w14:textId="77777777" w:rsidR="00D17785" w:rsidRDefault="00504566">
      <w:pPr>
        <w:numPr>
          <w:ilvl w:val="12"/>
          <w:numId w:val="0"/>
        </w:numPr>
        <w:tabs>
          <w:tab w:val="clear" w:pos="567"/>
          <w:tab w:val="left" w:pos="708"/>
        </w:tabs>
        <w:spacing w:line="240" w:lineRule="auto"/>
        <w:rPr>
          <w:snapToGrid w:val="0"/>
          <w:szCs w:val="22"/>
          <w:lang w:eastAsia="en-US"/>
        </w:rPr>
      </w:pPr>
      <w:r>
        <w:rPr>
          <w:noProof/>
          <w:szCs w:val="22"/>
          <w:lang w:eastAsia="en-US"/>
        </w:rPr>
        <w:t>Slovenia</w:t>
      </w:r>
    </w:p>
    <w:p w14:paraId="491B52B2" w14:textId="77777777" w:rsidR="00D17785" w:rsidRDefault="00D17785">
      <w:pPr>
        <w:numPr>
          <w:ilvl w:val="12"/>
          <w:numId w:val="0"/>
        </w:numPr>
        <w:tabs>
          <w:tab w:val="clear" w:pos="567"/>
        </w:tabs>
        <w:spacing w:line="240" w:lineRule="auto"/>
        <w:rPr>
          <w:szCs w:val="22"/>
        </w:rPr>
      </w:pPr>
    </w:p>
    <w:p w14:paraId="38405021"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69A1EDB4" w14:textId="77777777">
        <w:tc>
          <w:tcPr>
            <w:tcW w:w="9287" w:type="dxa"/>
          </w:tcPr>
          <w:p w14:paraId="164ED72F" w14:textId="77777777" w:rsidR="00D17785" w:rsidRDefault="00504566">
            <w:pPr>
              <w:tabs>
                <w:tab w:val="clear" w:pos="567"/>
                <w:tab w:val="left" w:pos="142"/>
              </w:tabs>
              <w:spacing w:line="240" w:lineRule="auto"/>
              <w:ind w:left="567" w:hanging="567"/>
              <w:rPr>
                <w:b/>
                <w:szCs w:val="22"/>
              </w:rPr>
            </w:pPr>
            <w:r>
              <w:rPr>
                <w:b/>
                <w:szCs w:val="22"/>
              </w:rPr>
              <w:t>12.</w:t>
            </w:r>
            <w:r>
              <w:rPr>
                <w:b/>
                <w:szCs w:val="22"/>
              </w:rPr>
              <w:tab/>
              <w:t>NUMĂRUL(ELE) AUTORIZAŢIEI DE PUNERE PE PIAŢĂ</w:t>
            </w:r>
          </w:p>
        </w:tc>
      </w:tr>
    </w:tbl>
    <w:p w14:paraId="0429051C" w14:textId="77777777" w:rsidR="00D17785" w:rsidRDefault="00D17785">
      <w:pPr>
        <w:numPr>
          <w:ilvl w:val="12"/>
          <w:numId w:val="0"/>
        </w:numPr>
        <w:tabs>
          <w:tab w:val="clear" w:pos="567"/>
        </w:tabs>
        <w:spacing w:line="240" w:lineRule="auto"/>
        <w:rPr>
          <w:szCs w:val="22"/>
        </w:rPr>
      </w:pPr>
    </w:p>
    <w:tbl>
      <w:tblPr>
        <w:tblW w:w="0" w:type="auto"/>
        <w:tblLook w:val="04A0" w:firstRow="1" w:lastRow="0" w:firstColumn="1" w:lastColumn="0" w:noHBand="0" w:noVBand="1"/>
      </w:tblPr>
      <w:tblGrid>
        <w:gridCol w:w="4527"/>
        <w:gridCol w:w="4499"/>
      </w:tblGrid>
      <w:tr w:rsidR="00D17785" w14:paraId="2320F413" w14:textId="77777777">
        <w:tc>
          <w:tcPr>
            <w:tcW w:w="4643" w:type="dxa"/>
            <w:hideMark/>
          </w:tcPr>
          <w:p w14:paraId="34B5BA2C" w14:textId="77777777" w:rsidR="00D17785" w:rsidRDefault="00504566">
            <w:pPr>
              <w:widowControl w:val="0"/>
              <w:numPr>
                <w:ilvl w:val="12"/>
                <w:numId w:val="0"/>
              </w:numPr>
              <w:tabs>
                <w:tab w:val="clear" w:pos="567"/>
                <w:tab w:val="left" w:pos="720"/>
              </w:tabs>
              <w:adjustRightInd w:val="0"/>
              <w:spacing w:line="240" w:lineRule="auto"/>
              <w:rPr>
                <w:szCs w:val="22"/>
              </w:rPr>
            </w:pPr>
            <w:r>
              <w:rPr>
                <w:szCs w:val="22"/>
              </w:rPr>
              <w:t>EU/1/96/027/005</w:t>
            </w:r>
          </w:p>
        </w:tc>
        <w:tc>
          <w:tcPr>
            <w:tcW w:w="4644" w:type="dxa"/>
            <w:hideMark/>
          </w:tcPr>
          <w:p w14:paraId="3AB3E9E6" w14:textId="77777777" w:rsidR="00D17785" w:rsidRDefault="00504566">
            <w:pPr>
              <w:widowControl w:val="0"/>
              <w:numPr>
                <w:ilvl w:val="12"/>
                <w:numId w:val="0"/>
              </w:numPr>
              <w:tabs>
                <w:tab w:val="clear" w:pos="567"/>
                <w:tab w:val="left" w:pos="720"/>
              </w:tabs>
              <w:adjustRightInd w:val="0"/>
              <w:spacing w:line="240" w:lineRule="auto"/>
              <w:rPr>
                <w:szCs w:val="22"/>
              </w:rPr>
            </w:pPr>
            <w:r>
              <w:rPr>
                <w:szCs w:val="22"/>
                <w:shd w:val="pct15" w:color="auto" w:fill="auto"/>
              </w:rPr>
              <w:t>1 x 1 mg flacon</w:t>
            </w:r>
          </w:p>
        </w:tc>
      </w:tr>
      <w:tr w:rsidR="00D17785" w14:paraId="31523D4A" w14:textId="77777777">
        <w:tc>
          <w:tcPr>
            <w:tcW w:w="4643" w:type="dxa"/>
            <w:hideMark/>
          </w:tcPr>
          <w:p w14:paraId="4240365F" w14:textId="77777777" w:rsidR="00D17785" w:rsidRDefault="00504566">
            <w:pPr>
              <w:widowControl w:val="0"/>
              <w:numPr>
                <w:ilvl w:val="12"/>
                <w:numId w:val="0"/>
              </w:numPr>
              <w:tabs>
                <w:tab w:val="clear" w:pos="567"/>
                <w:tab w:val="left" w:pos="720"/>
              </w:tabs>
              <w:adjustRightInd w:val="0"/>
              <w:spacing w:line="240" w:lineRule="auto"/>
              <w:rPr>
                <w:szCs w:val="22"/>
              </w:rPr>
            </w:pPr>
            <w:r>
              <w:rPr>
                <w:szCs w:val="22"/>
                <w:shd w:val="pct15" w:color="auto" w:fill="auto"/>
              </w:rPr>
              <w:t>EU/1/96/027/004</w:t>
            </w:r>
          </w:p>
        </w:tc>
        <w:tc>
          <w:tcPr>
            <w:tcW w:w="4644" w:type="dxa"/>
            <w:hideMark/>
          </w:tcPr>
          <w:p w14:paraId="3472C091" w14:textId="77777777" w:rsidR="00D17785" w:rsidRDefault="00504566">
            <w:pPr>
              <w:widowControl w:val="0"/>
              <w:numPr>
                <w:ilvl w:val="12"/>
                <w:numId w:val="0"/>
              </w:numPr>
              <w:tabs>
                <w:tab w:val="clear" w:pos="567"/>
                <w:tab w:val="left" w:pos="720"/>
              </w:tabs>
              <w:adjustRightInd w:val="0"/>
              <w:spacing w:line="240" w:lineRule="auto"/>
              <w:rPr>
                <w:szCs w:val="22"/>
              </w:rPr>
            </w:pPr>
            <w:r>
              <w:rPr>
                <w:szCs w:val="22"/>
                <w:shd w:val="pct15" w:color="auto" w:fill="auto"/>
              </w:rPr>
              <w:t>5 x 1 mg flacoane</w:t>
            </w:r>
          </w:p>
        </w:tc>
      </w:tr>
    </w:tbl>
    <w:p w14:paraId="3B0605B7" w14:textId="77777777" w:rsidR="00D17785" w:rsidRDefault="00D17785">
      <w:pPr>
        <w:numPr>
          <w:ilvl w:val="12"/>
          <w:numId w:val="0"/>
        </w:numPr>
        <w:tabs>
          <w:tab w:val="clear" w:pos="567"/>
        </w:tabs>
        <w:spacing w:line="240" w:lineRule="auto"/>
        <w:rPr>
          <w:szCs w:val="22"/>
        </w:rPr>
      </w:pPr>
    </w:p>
    <w:p w14:paraId="71162268"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30479E3A" w14:textId="77777777">
        <w:tc>
          <w:tcPr>
            <w:tcW w:w="9287" w:type="dxa"/>
          </w:tcPr>
          <w:p w14:paraId="7932E351" w14:textId="77777777" w:rsidR="00D17785" w:rsidRDefault="00504566">
            <w:pPr>
              <w:tabs>
                <w:tab w:val="clear" w:pos="567"/>
                <w:tab w:val="left" w:pos="142"/>
              </w:tabs>
              <w:spacing w:line="240" w:lineRule="auto"/>
              <w:ind w:left="567" w:hanging="567"/>
              <w:rPr>
                <w:b/>
                <w:szCs w:val="22"/>
              </w:rPr>
            </w:pPr>
            <w:r>
              <w:rPr>
                <w:b/>
                <w:szCs w:val="22"/>
              </w:rPr>
              <w:t>13.</w:t>
            </w:r>
            <w:r>
              <w:rPr>
                <w:b/>
                <w:szCs w:val="22"/>
              </w:rPr>
              <w:tab/>
              <w:t>SERIA DE FA</w:t>
            </w:r>
            <w:smartTag w:uri="schemas-GSKSiteLocations-com/fourthcoffee" w:element="flavor">
              <w:r>
                <w:rPr>
                  <w:b/>
                  <w:szCs w:val="22"/>
                </w:rPr>
                <w:t>BRI</w:t>
              </w:r>
            </w:smartTag>
            <w:r>
              <w:rPr>
                <w:b/>
                <w:szCs w:val="22"/>
              </w:rPr>
              <w:t>CAŢIE</w:t>
            </w:r>
          </w:p>
        </w:tc>
      </w:tr>
    </w:tbl>
    <w:p w14:paraId="468DDE07" w14:textId="77777777" w:rsidR="00D17785" w:rsidRDefault="00D17785">
      <w:pPr>
        <w:numPr>
          <w:ilvl w:val="12"/>
          <w:numId w:val="0"/>
        </w:numPr>
        <w:tabs>
          <w:tab w:val="clear" w:pos="567"/>
        </w:tabs>
        <w:spacing w:line="240" w:lineRule="auto"/>
        <w:rPr>
          <w:szCs w:val="22"/>
        </w:rPr>
      </w:pPr>
    </w:p>
    <w:p w14:paraId="4B8B8CE8" w14:textId="77777777" w:rsidR="00D17785" w:rsidRDefault="00504566">
      <w:pPr>
        <w:numPr>
          <w:ilvl w:val="12"/>
          <w:numId w:val="0"/>
        </w:numPr>
        <w:spacing w:line="240" w:lineRule="auto"/>
        <w:rPr>
          <w:szCs w:val="22"/>
        </w:rPr>
      </w:pPr>
      <w:r>
        <w:rPr>
          <w:szCs w:val="22"/>
        </w:rPr>
        <w:t>Lot</w:t>
      </w:r>
    </w:p>
    <w:p w14:paraId="43A97C5E" w14:textId="77777777" w:rsidR="00D17785" w:rsidRDefault="00D17785">
      <w:pPr>
        <w:numPr>
          <w:ilvl w:val="12"/>
          <w:numId w:val="0"/>
        </w:numPr>
        <w:tabs>
          <w:tab w:val="clear" w:pos="567"/>
        </w:tabs>
        <w:spacing w:line="240" w:lineRule="auto"/>
        <w:rPr>
          <w:szCs w:val="22"/>
        </w:rPr>
      </w:pPr>
    </w:p>
    <w:p w14:paraId="5815050D"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0E633C4B" w14:textId="77777777">
        <w:tc>
          <w:tcPr>
            <w:tcW w:w="9287" w:type="dxa"/>
          </w:tcPr>
          <w:p w14:paraId="396FBAEF" w14:textId="77777777" w:rsidR="00D17785" w:rsidRDefault="00504566">
            <w:pPr>
              <w:tabs>
                <w:tab w:val="clear" w:pos="567"/>
                <w:tab w:val="left" w:pos="142"/>
              </w:tabs>
              <w:spacing w:line="240" w:lineRule="auto"/>
              <w:ind w:left="567" w:hanging="567"/>
              <w:rPr>
                <w:b/>
                <w:szCs w:val="22"/>
              </w:rPr>
            </w:pPr>
            <w:r>
              <w:rPr>
                <w:b/>
                <w:szCs w:val="22"/>
              </w:rPr>
              <w:t>14.</w:t>
            </w:r>
            <w:r>
              <w:rPr>
                <w:b/>
                <w:szCs w:val="22"/>
              </w:rPr>
              <w:tab/>
              <w:t xml:space="preserve">CLASIFICARE </w:t>
            </w:r>
            <w:smartTag w:uri="schemas-GSKSiteLocations-com/fourthcoffee" w:element="flavor">
              <w:r>
                <w:rPr>
                  <w:b/>
                  <w:szCs w:val="22"/>
                </w:rPr>
                <w:t>GEN</w:t>
              </w:r>
            </w:smartTag>
            <w:r>
              <w:rPr>
                <w:b/>
                <w:szCs w:val="22"/>
              </w:rPr>
              <w:t>ERALĂ PRIVIND MODUL DE ELIBERARE</w:t>
            </w:r>
          </w:p>
        </w:tc>
      </w:tr>
    </w:tbl>
    <w:p w14:paraId="100CB814" w14:textId="77777777" w:rsidR="00D17785" w:rsidRDefault="00D17785">
      <w:pPr>
        <w:numPr>
          <w:ilvl w:val="12"/>
          <w:numId w:val="0"/>
        </w:numPr>
        <w:tabs>
          <w:tab w:val="clear" w:pos="567"/>
        </w:tabs>
        <w:spacing w:line="240" w:lineRule="auto"/>
        <w:rPr>
          <w:szCs w:val="22"/>
        </w:rPr>
      </w:pPr>
    </w:p>
    <w:p w14:paraId="52FE9EE5"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05DD06A5" w14:textId="77777777">
        <w:tc>
          <w:tcPr>
            <w:tcW w:w="9287" w:type="dxa"/>
          </w:tcPr>
          <w:p w14:paraId="0D22A9E9" w14:textId="77777777" w:rsidR="00D17785" w:rsidRDefault="00504566">
            <w:pPr>
              <w:tabs>
                <w:tab w:val="clear" w:pos="567"/>
                <w:tab w:val="left" w:pos="142"/>
              </w:tabs>
              <w:spacing w:line="240" w:lineRule="auto"/>
              <w:ind w:left="567" w:hanging="567"/>
              <w:rPr>
                <w:b/>
                <w:szCs w:val="22"/>
              </w:rPr>
            </w:pPr>
            <w:r>
              <w:rPr>
                <w:b/>
                <w:szCs w:val="22"/>
              </w:rPr>
              <w:t>15.</w:t>
            </w:r>
            <w:r>
              <w:rPr>
                <w:b/>
                <w:szCs w:val="22"/>
              </w:rPr>
              <w:tab/>
              <w:t>INSTRUCŢIUNI DE UTILIZARE</w:t>
            </w:r>
          </w:p>
        </w:tc>
      </w:tr>
    </w:tbl>
    <w:p w14:paraId="0B54A7DC" w14:textId="77777777" w:rsidR="00D17785" w:rsidRDefault="00D17785">
      <w:pPr>
        <w:numPr>
          <w:ilvl w:val="12"/>
          <w:numId w:val="0"/>
        </w:numPr>
        <w:tabs>
          <w:tab w:val="clear" w:pos="567"/>
        </w:tabs>
        <w:spacing w:line="240" w:lineRule="auto"/>
        <w:rPr>
          <w:szCs w:val="22"/>
        </w:rPr>
      </w:pPr>
    </w:p>
    <w:p w14:paraId="49B85413"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68ECDE59" w14:textId="77777777">
        <w:trPr>
          <w:trHeight w:val="179"/>
        </w:trPr>
        <w:tc>
          <w:tcPr>
            <w:tcW w:w="9287" w:type="dxa"/>
          </w:tcPr>
          <w:p w14:paraId="3F7E3CBC" w14:textId="77777777" w:rsidR="00D17785" w:rsidRDefault="00504566">
            <w:pPr>
              <w:tabs>
                <w:tab w:val="clear" w:pos="567"/>
                <w:tab w:val="left" w:pos="142"/>
              </w:tabs>
              <w:spacing w:line="240" w:lineRule="auto"/>
              <w:ind w:left="567" w:hanging="567"/>
              <w:rPr>
                <w:b/>
                <w:szCs w:val="22"/>
              </w:rPr>
            </w:pPr>
            <w:r>
              <w:rPr>
                <w:b/>
                <w:szCs w:val="22"/>
              </w:rPr>
              <w:t>16</w:t>
            </w:r>
            <w:r>
              <w:rPr>
                <w:b/>
                <w:szCs w:val="22"/>
              </w:rPr>
              <w:tab/>
              <w:t>INFORMAŢII ÎN BRAILLE</w:t>
            </w:r>
          </w:p>
        </w:tc>
      </w:tr>
    </w:tbl>
    <w:p w14:paraId="621AE54E" w14:textId="77777777" w:rsidR="00D17785" w:rsidRDefault="00D17785">
      <w:pPr>
        <w:numPr>
          <w:ilvl w:val="12"/>
          <w:numId w:val="0"/>
        </w:numPr>
        <w:tabs>
          <w:tab w:val="clear" w:pos="567"/>
        </w:tabs>
        <w:spacing w:line="240" w:lineRule="auto"/>
        <w:rPr>
          <w:szCs w:val="22"/>
        </w:rPr>
      </w:pPr>
    </w:p>
    <w:p w14:paraId="3CDBCD88" w14:textId="77777777" w:rsidR="00D17785" w:rsidRDefault="00504566">
      <w:pPr>
        <w:tabs>
          <w:tab w:val="clear" w:pos="567"/>
        </w:tabs>
        <w:autoSpaceDE w:val="0"/>
        <w:autoSpaceDN w:val="0"/>
        <w:adjustRightInd w:val="0"/>
        <w:spacing w:line="240" w:lineRule="auto"/>
        <w:rPr>
          <w:szCs w:val="22"/>
          <w:shd w:val="pct15" w:color="auto" w:fill="auto"/>
        </w:rPr>
      </w:pPr>
      <w:r>
        <w:rPr>
          <w:shd w:val="pct15" w:color="auto" w:fill="auto"/>
        </w:rPr>
        <w:t xml:space="preserve">Justificare acceptată pentru neincluderea informației în </w:t>
      </w:r>
      <w:r>
        <w:rPr>
          <w:shd w:val="pct15" w:color="auto" w:fill="auto"/>
        </w:rPr>
        <w:t>Braille.</w:t>
      </w:r>
    </w:p>
    <w:p w14:paraId="5768BF55" w14:textId="77777777" w:rsidR="00D17785" w:rsidRDefault="00D17785">
      <w:pPr>
        <w:tabs>
          <w:tab w:val="clear" w:pos="567"/>
          <w:tab w:val="left" w:pos="720"/>
        </w:tabs>
        <w:spacing w:line="240" w:lineRule="auto"/>
        <w:rPr>
          <w:noProof/>
          <w:szCs w:val="22"/>
          <w:shd w:val="clear" w:color="auto" w:fill="CCCCCC"/>
        </w:rPr>
      </w:pPr>
    </w:p>
    <w:p w14:paraId="6881136B" w14:textId="77777777" w:rsidR="00D17785" w:rsidRDefault="00D17785">
      <w:pPr>
        <w:tabs>
          <w:tab w:val="clear" w:pos="567"/>
          <w:tab w:val="left" w:pos="720"/>
        </w:tabs>
        <w:spacing w:line="240" w:lineRule="auto"/>
        <w:rPr>
          <w:noProof/>
          <w:szCs w:val="22"/>
          <w:shd w:val="clear" w:color="auto" w:fill="CCCCCC"/>
        </w:rPr>
      </w:pPr>
    </w:p>
    <w:p w14:paraId="3AD2CD28" w14:textId="77777777" w:rsidR="00D17785" w:rsidRDefault="00504566">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noProof/>
          <w:szCs w:val="22"/>
        </w:rPr>
        <w:t>17.</w:t>
      </w:r>
      <w:r>
        <w:rPr>
          <w:b/>
          <w:noProof/>
          <w:szCs w:val="22"/>
        </w:rPr>
        <w:tab/>
        <w:t>IDENTIFICATOR UNIC - COD DE BARE BIDIMENSIONAL</w:t>
      </w:r>
    </w:p>
    <w:p w14:paraId="441556D7" w14:textId="77777777" w:rsidR="00D17785" w:rsidRDefault="00D17785">
      <w:pPr>
        <w:tabs>
          <w:tab w:val="clear" w:pos="567"/>
          <w:tab w:val="left" w:pos="720"/>
        </w:tabs>
        <w:spacing w:line="240" w:lineRule="auto"/>
        <w:rPr>
          <w:noProof/>
          <w:szCs w:val="22"/>
        </w:rPr>
      </w:pPr>
    </w:p>
    <w:p w14:paraId="01B151BF" w14:textId="77777777" w:rsidR="00D17785" w:rsidRDefault="00504566">
      <w:pPr>
        <w:tabs>
          <w:tab w:val="clear" w:pos="567"/>
          <w:tab w:val="left" w:pos="720"/>
        </w:tabs>
        <w:spacing w:line="240" w:lineRule="auto"/>
        <w:rPr>
          <w:noProof/>
          <w:szCs w:val="22"/>
          <w:shd w:val="pct15" w:color="auto" w:fill="auto"/>
        </w:rPr>
      </w:pPr>
      <w:r>
        <w:rPr>
          <w:noProof/>
          <w:szCs w:val="22"/>
          <w:shd w:val="pct15" w:color="auto" w:fill="auto"/>
        </w:rPr>
        <w:t>Cod de bare bidimensional care conține identificatorul unic.</w:t>
      </w:r>
    </w:p>
    <w:p w14:paraId="0A99C57C" w14:textId="77777777" w:rsidR="00D17785" w:rsidRDefault="00D17785">
      <w:pPr>
        <w:tabs>
          <w:tab w:val="clear" w:pos="567"/>
          <w:tab w:val="left" w:pos="720"/>
        </w:tabs>
        <w:spacing w:line="240" w:lineRule="auto"/>
        <w:rPr>
          <w:noProof/>
          <w:szCs w:val="22"/>
        </w:rPr>
      </w:pPr>
    </w:p>
    <w:p w14:paraId="4839E942" w14:textId="77777777" w:rsidR="00D17785" w:rsidRDefault="00D17785">
      <w:pPr>
        <w:tabs>
          <w:tab w:val="clear" w:pos="567"/>
          <w:tab w:val="left" w:pos="720"/>
        </w:tabs>
        <w:spacing w:line="240" w:lineRule="auto"/>
        <w:rPr>
          <w:noProof/>
          <w:szCs w:val="22"/>
        </w:rPr>
      </w:pPr>
    </w:p>
    <w:p w14:paraId="70B6772F" w14:textId="77777777" w:rsidR="00D17785" w:rsidRDefault="00504566">
      <w:pPr>
        <w:keepNext/>
        <w:keepLines/>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noProof/>
          <w:szCs w:val="22"/>
        </w:rPr>
        <w:t>18.</w:t>
      </w:r>
      <w:r>
        <w:rPr>
          <w:b/>
          <w:noProof/>
          <w:szCs w:val="22"/>
        </w:rPr>
        <w:tab/>
        <w:t>IDENTIFICATOR UNIC - DATE LIZIBILE PENTRU PERSOANE</w:t>
      </w:r>
    </w:p>
    <w:p w14:paraId="23073E69" w14:textId="77777777" w:rsidR="00D17785" w:rsidRDefault="00D17785">
      <w:pPr>
        <w:keepNext/>
        <w:keepLines/>
        <w:tabs>
          <w:tab w:val="clear" w:pos="567"/>
          <w:tab w:val="left" w:pos="720"/>
        </w:tabs>
        <w:spacing w:line="240" w:lineRule="auto"/>
        <w:rPr>
          <w:noProof/>
          <w:szCs w:val="22"/>
        </w:rPr>
      </w:pPr>
    </w:p>
    <w:p w14:paraId="67F21131" w14:textId="77777777" w:rsidR="00D17785" w:rsidRDefault="00504566">
      <w:pPr>
        <w:keepNext/>
        <w:keepLines/>
        <w:tabs>
          <w:tab w:val="clear" w:pos="567"/>
          <w:tab w:val="left" w:pos="720"/>
        </w:tabs>
        <w:spacing w:line="240" w:lineRule="auto"/>
        <w:rPr>
          <w:szCs w:val="22"/>
        </w:rPr>
      </w:pPr>
      <w:r>
        <w:rPr>
          <w:szCs w:val="22"/>
        </w:rPr>
        <w:t>PC</w:t>
      </w:r>
    </w:p>
    <w:p w14:paraId="4C8A76D7" w14:textId="77777777" w:rsidR="00D17785" w:rsidRDefault="00504566">
      <w:pPr>
        <w:keepNext/>
        <w:keepLines/>
        <w:tabs>
          <w:tab w:val="clear" w:pos="567"/>
          <w:tab w:val="left" w:pos="720"/>
        </w:tabs>
        <w:spacing w:line="240" w:lineRule="auto"/>
        <w:rPr>
          <w:szCs w:val="22"/>
        </w:rPr>
      </w:pPr>
      <w:r>
        <w:rPr>
          <w:szCs w:val="22"/>
        </w:rPr>
        <w:t>SN</w:t>
      </w:r>
    </w:p>
    <w:p w14:paraId="76FE017A" w14:textId="77777777" w:rsidR="00D17785" w:rsidRDefault="00504566">
      <w:pPr>
        <w:keepNext/>
        <w:keepLines/>
        <w:tabs>
          <w:tab w:val="clear" w:pos="567"/>
          <w:tab w:val="left" w:pos="720"/>
        </w:tabs>
        <w:spacing w:line="240" w:lineRule="auto"/>
        <w:rPr>
          <w:szCs w:val="22"/>
        </w:rPr>
      </w:pPr>
      <w:r>
        <w:rPr>
          <w:szCs w:val="22"/>
        </w:rPr>
        <w:t>NN</w:t>
      </w:r>
    </w:p>
    <w:p w14:paraId="098B8A54" w14:textId="77777777" w:rsidR="00D17785" w:rsidRDefault="00504566">
      <w:pPr>
        <w:numPr>
          <w:ilvl w:val="12"/>
          <w:numId w:val="0"/>
        </w:numPr>
        <w:tabs>
          <w:tab w:val="clear" w:pos="567"/>
        </w:tabs>
        <w:spacing w:line="240" w:lineRule="auto"/>
        <w:rPr>
          <w:b/>
          <w:szCs w:val="22"/>
        </w:rPr>
      </w:pPr>
      <w:r>
        <w:rPr>
          <w:b/>
          <w:szCs w:val="22"/>
        </w:rPr>
        <w:br w:type="page"/>
      </w:r>
    </w:p>
    <w:p w14:paraId="4946664C" w14:textId="77777777" w:rsidR="00D17785" w:rsidRDefault="00D17785">
      <w:pPr>
        <w:numPr>
          <w:ilvl w:val="12"/>
          <w:numId w:val="0"/>
        </w:numPr>
        <w:tabs>
          <w:tab w:val="clear" w:pos="567"/>
        </w:tabs>
        <w:spacing w:line="240" w:lineRule="auto"/>
        <w:rPr>
          <w:szCs w:val="22"/>
        </w:rPr>
      </w:pPr>
    </w:p>
    <w:p w14:paraId="2CCF4AC7" w14:textId="77777777" w:rsidR="00D17785" w:rsidRDefault="00504566">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MINIMUM DE INFORMAŢII CARE TREBUIE SĂ APARĂ PE </w:t>
      </w:r>
      <w:r>
        <w:rPr>
          <w:b/>
          <w:szCs w:val="22"/>
        </w:rPr>
        <w:t>AMBALAJELE PRIMARE MICI</w:t>
      </w:r>
    </w:p>
    <w:p w14:paraId="27746D9D" w14:textId="77777777" w:rsidR="00D17785" w:rsidRDefault="00D17785">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389DF827" w14:textId="77777777" w:rsidR="00D17785" w:rsidRDefault="00504566">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FLACON</w:t>
      </w:r>
    </w:p>
    <w:p w14:paraId="1F45BB06" w14:textId="77777777" w:rsidR="00D17785" w:rsidRDefault="00D17785">
      <w:pPr>
        <w:numPr>
          <w:ilvl w:val="12"/>
          <w:numId w:val="0"/>
        </w:numPr>
        <w:tabs>
          <w:tab w:val="clear" w:pos="567"/>
        </w:tabs>
        <w:spacing w:line="240" w:lineRule="auto"/>
        <w:rPr>
          <w:szCs w:val="22"/>
        </w:rPr>
      </w:pPr>
    </w:p>
    <w:p w14:paraId="51249A43"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7C631515" w14:textId="77777777">
        <w:tc>
          <w:tcPr>
            <w:tcW w:w="9287" w:type="dxa"/>
          </w:tcPr>
          <w:p w14:paraId="043EE851" w14:textId="77777777" w:rsidR="00D17785" w:rsidRDefault="00504566">
            <w:pPr>
              <w:tabs>
                <w:tab w:val="clear" w:pos="567"/>
                <w:tab w:val="left" w:pos="142"/>
              </w:tabs>
              <w:spacing w:line="240" w:lineRule="auto"/>
              <w:ind w:left="567" w:hanging="567"/>
              <w:rPr>
                <w:b/>
                <w:szCs w:val="22"/>
              </w:rPr>
            </w:pPr>
            <w:r>
              <w:rPr>
                <w:b/>
                <w:szCs w:val="22"/>
              </w:rPr>
              <w:t>1.</w:t>
            </w:r>
            <w:r>
              <w:rPr>
                <w:b/>
                <w:szCs w:val="22"/>
              </w:rPr>
              <w:tab/>
              <w:t>DENUMIREA COMERCIALĂ A MEDICAMENTULUI ŞI CALEA(CĂILE) DE ADMINISTRARE</w:t>
            </w:r>
          </w:p>
        </w:tc>
      </w:tr>
    </w:tbl>
    <w:p w14:paraId="002CC689" w14:textId="77777777" w:rsidR="00D17785" w:rsidRDefault="00D17785">
      <w:pPr>
        <w:numPr>
          <w:ilvl w:val="12"/>
          <w:numId w:val="0"/>
        </w:numPr>
        <w:tabs>
          <w:tab w:val="clear" w:pos="567"/>
        </w:tabs>
        <w:spacing w:line="240" w:lineRule="auto"/>
        <w:rPr>
          <w:szCs w:val="22"/>
        </w:rPr>
      </w:pPr>
    </w:p>
    <w:p w14:paraId="50C92BA4" w14:textId="77777777" w:rsidR="00D17785" w:rsidRDefault="00504566">
      <w:pPr>
        <w:numPr>
          <w:ilvl w:val="12"/>
          <w:numId w:val="0"/>
        </w:numPr>
        <w:tabs>
          <w:tab w:val="clear" w:pos="567"/>
        </w:tabs>
        <w:spacing w:line="240" w:lineRule="auto"/>
        <w:rPr>
          <w:szCs w:val="22"/>
        </w:rPr>
      </w:pPr>
      <w:r>
        <w:rPr>
          <w:szCs w:val="22"/>
        </w:rPr>
        <w:t>HYCAMTIN 1 mg pulbere pentru concentrat pentru soluţie perfuzabilă</w:t>
      </w:r>
    </w:p>
    <w:p w14:paraId="509C236C" w14:textId="77777777" w:rsidR="00D17785" w:rsidRDefault="00504566">
      <w:pPr>
        <w:numPr>
          <w:ilvl w:val="12"/>
          <w:numId w:val="0"/>
        </w:numPr>
        <w:tabs>
          <w:tab w:val="clear" w:pos="567"/>
        </w:tabs>
        <w:spacing w:line="240" w:lineRule="auto"/>
        <w:rPr>
          <w:szCs w:val="22"/>
        </w:rPr>
      </w:pPr>
      <w:r>
        <w:rPr>
          <w:szCs w:val="22"/>
        </w:rPr>
        <w:t>topotecan</w:t>
      </w:r>
    </w:p>
    <w:p w14:paraId="1107BD3B" w14:textId="77777777" w:rsidR="00D17785" w:rsidRDefault="00504566">
      <w:pPr>
        <w:numPr>
          <w:ilvl w:val="12"/>
          <w:numId w:val="0"/>
        </w:numPr>
        <w:tabs>
          <w:tab w:val="clear" w:pos="567"/>
        </w:tabs>
        <w:spacing w:line="240" w:lineRule="auto"/>
        <w:rPr>
          <w:szCs w:val="22"/>
        </w:rPr>
      </w:pPr>
      <w:r>
        <w:rPr>
          <w:szCs w:val="22"/>
        </w:rPr>
        <w:t>cale i.v.</w:t>
      </w:r>
    </w:p>
    <w:p w14:paraId="70F32F7C" w14:textId="77777777" w:rsidR="00D17785" w:rsidRDefault="00D17785">
      <w:pPr>
        <w:numPr>
          <w:ilvl w:val="12"/>
          <w:numId w:val="0"/>
        </w:numPr>
        <w:tabs>
          <w:tab w:val="clear" w:pos="567"/>
        </w:tabs>
        <w:spacing w:line="240" w:lineRule="auto"/>
        <w:rPr>
          <w:szCs w:val="22"/>
        </w:rPr>
      </w:pPr>
    </w:p>
    <w:p w14:paraId="3C71AAF2"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7DF2AB0E" w14:textId="77777777">
        <w:tc>
          <w:tcPr>
            <w:tcW w:w="9287" w:type="dxa"/>
          </w:tcPr>
          <w:p w14:paraId="6FB7EC57" w14:textId="77777777" w:rsidR="00D17785" w:rsidRDefault="00504566">
            <w:pPr>
              <w:tabs>
                <w:tab w:val="clear" w:pos="567"/>
                <w:tab w:val="left" w:pos="142"/>
              </w:tabs>
              <w:spacing w:line="240" w:lineRule="auto"/>
              <w:ind w:left="567" w:hanging="567"/>
              <w:rPr>
                <w:b/>
                <w:szCs w:val="22"/>
              </w:rPr>
            </w:pPr>
            <w:r>
              <w:rPr>
                <w:b/>
                <w:szCs w:val="22"/>
              </w:rPr>
              <w:t>2.</w:t>
            </w:r>
            <w:r>
              <w:rPr>
                <w:b/>
                <w:szCs w:val="22"/>
              </w:rPr>
              <w:tab/>
            </w:r>
            <w:r>
              <w:rPr>
                <w:b/>
                <w:caps/>
                <w:szCs w:val="22"/>
              </w:rPr>
              <w:t>MODUL DE ADMINISTRARE</w:t>
            </w:r>
          </w:p>
        </w:tc>
      </w:tr>
    </w:tbl>
    <w:p w14:paraId="61993630" w14:textId="77777777" w:rsidR="00D17785" w:rsidRDefault="00D17785">
      <w:pPr>
        <w:numPr>
          <w:ilvl w:val="12"/>
          <w:numId w:val="0"/>
        </w:numPr>
        <w:tabs>
          <w:tab w:val="clear" w:pos="567"/>
        </w:tabs>
        <w:spacing w:line="240" w:lineRule="auto"/>
        <w:rPr>
          <w:szCs w:val="22"/>
        </w:rPr>
      </w:pPr>
    </w:p>
    <w:p w14:paraId="4DC0C440" w14:textId="77777777" w:rsidR="00D17785" w:rsidRDefault="00504566">
      <w:pPr>
        <w:numPr>
          <w:ilvl w:val="12"/>
          <w:numId w:val="0"/>
        </w:numPr>
        <w:tabs>
          <w:tab w:val="clear" w:pos="567"/>
        </w:tabs>
        <w:spacing w:line="240" w:lineRule="auto"/>
        <w:rPr>
          <w:szCs w:val="22"/>
        </w:rPr>
      </w:pPr>
      <w:r>
        <w:rPr>
          <w:szCs w:val="22"/>
        </w:rPr>
        <w:t xml:space="preserve">A se citi prospectul </w:t>
      </w:r>
      <w:r>
        <w:rPr>
          <w:szCs w:val="22"/>
        </w:rPr>
        <w:t>înainte de utilizare.</w:t>
      </w:r>
    </w:p>
    <w:p w14:paraId="7735ABE8" w14:textId="77777777" w:rsidR="00D17785" w:rsidRDefault="00D17785">
      <w:pPr>
        <w:numPr>
          <w:ilvl w:val="12"/>
          <w:numId w:val="0"/>
        </w:numPr>
        <w:tabs>
          <w:tab w:val="clear" w:pos="567"/>
        </w:tabs>
        <w:spacing w:line="240" w:lineRule="auto"/>
        <w:rPr>
          <w:szCs w:val="22"/>
        </w:rPr>
      </w:pPr>
    </w:p>
    <w:p w14:paraId="6110C942"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654BCF5F" w14:textId="77777777">
        <w:tc>
          <w:tcPr>
            <w:tcW w:w="9287" w:type="dxa"/>
          </w:tcPr>
          <w:p w14:paraId="5C05CB0E" w14:textId="77777777" w:rsidR="00D17785" w:rsidRDefault="00504566">
            <w:pPr>
              <w:tabs>
                <w:tab w:val="clear" w:pos="567"/>
                <w:tab w:val="left" w:pos="142"/>
              </w:tabs>
              <w:spacing w:line="240" w:lineRule="auto"/>
              <w:ind w:left="567" w:hanging="567"/>
              <w:rPr>
                <w:b/>
                <w:szCs w:val="22"/>
              </w:rPr>
            </w:pPr>
            <w:r>
              <w:rPr>
                <w:b/>
                <w:szCs w:val="22"/>
              </w:rPr>
              <w:t>3.</w:t>
            </w:r>
            <w:r>
              <w:rPr>
                <w:b/>
                <w:szCs w:val="22"/>
              </w:rPr>
              <w:tab/>
              <w:t>DATA DE EXPIRARE</w:t>
            </w:r>
          </w:p>
        </w:tc>
      </w:tr>
    </w:tbl>
    <w:p w14:paraId="285F4FF2" w14:textId="77777777" w:rsidR="00D17785" w:rsidRDefault="00D17785">
      <w:pPr>
        <w:numPr>
          <w:ilvl w:val="12"/>
          <w:numId w:val="0"/>
        </w:numPr>
        <w:tabs>
          <w:tab w:val="clear" w:pos="567"/>
        </w:tabs>
        <w:spacing w:line="240" w:lineRule="auto"/>
        <w:rPr>
          <w:szCs w:val="22"/>
        </w:rPr>
      </w:pPr>
    </w:p>
    <w:p w14:paraId="6B8AC7FC" w14:textId="77777777" w:rsidR="00D17785" w:rsidRDefault="00504566">
      <w:pPr>
        <w:numPr>
          <w:ilvl w:val="12"/>
          <w:numId w:val="0"/>
        </w:numPr>
        <w:tabs>
          <w:tab w:val="clear" w:pos="567"/>
        </w:tabs>
        <w:spacing w:line="240" w:lineRule="auto"/>
        <w:rPr>
          <w:szCs w:val="22"/>
        </w:rPr>
      </w:pPr>
      <w:r>
        <w:rPr>
          <w:szCs w:val="22"/>
        </w:rPr>
        <w:t>EXP</w:t>
      </w:r>
    </w:p>
    <w:p w14:paraId="4626FCEB" w14:textId="77777777" w:rsidR="00D17785" w:rsidRDefault="00D17785">
      <w:pPr>
        <w:numPr>
          <w:ilvl w:val="12"/>
          <w:numId w:val="0"/>
        </w:numPr>
        <w:tabs>
          <w:tab w:val="clear" w:pos="567"/>
        </w:tabs>
        <w:spacing w:line="240" w:lineRule="auto"/>
        <w:rPr>
          <w:szCs w:val="22"/>
        </w:rPr>
      </w:pPr>
    </w:p>
    <w:p w14:paraId="60C18C46"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3E0A5EFC" w14:textId="77777777">
        <w:tc>
          <w:tcPr>
            <w:tcW w:w="9287" w:type="dxa"/>
          </w:tcPr>
          <w:p w14:paraId="7C2F4F83" w14:textId="77777777" w:rsidR="00D17785" w:rsidRDefault="00504566">
            <w:pPr>
              <w:tabs>
                <w:tab w:val="clear" w:pos="567"/>
                <w:tab w:val="left" w:pos="142"/>
              </w:tabs>
              <w:spacing w:line="240" w:lineRule="auto"/>
              <w:ind w:left="567" w:hanging="567"/>
              <w:rPr>
                <w:b/>
                <w:szCs w:val="22"/>
              </w:rPr>
            </w:pPr>
            <w:r>
              <w:rPr>
                <w:b/>
                <w:szCs w:val="22"/>
              </w:rPr>
              <w:t>4.</w:t>
            </w:r>
            <w:r>
              <w:rPr>
                <w:b/>
                <w:szCs w:val="22"/>
              </w:rPr>
              <w:tab/>
              <w:t>SERIA DE FA</w:t>
            </w:r>
            <w:smartTag w:uri="schemas-GSKSiteLocations-com/fourthcoffee" w:element="flavor">
              <w:r>
                <w:rPr>
                  <w:b/>
                  <w:szCs w:val="22"/>
                </w:rPr>
                <w:t>BRI</w:t>
              </w:r>
            </w:smartTag>
            <w:r>
              <w:rPr>
                <w:b/>
                <w:szCs w:val="22"/>
              </w:rPr>
              <w:t>CAŢIE</w:t>
            </w:r>
          </w:p>
        </w:tc>
      </w:tr>
    </w:tbl>
    <w:p w14:paraId="2EEAAFE8" w14:textId="77777777" w:rsidR="00D17785" w:rsidRDefault="00D17785">
      <w:pPr>
        <w:numPr>
          <w:ilvl w:val="12"/>
          <w:numId w:val="0"/>
        </w:numPr>
        <w:tabs>
          <w:tab w:val="clear" w:pos="567"/>
        </w:tabs>
        <w:spacing w:line="240" w:lineRule="auto"/>
        <w:rPr>
          <w:szCs w:val="22"/>
        </w:rPr>
      </w:pPr>
    </w:p>
    <w:p w14:paraId="7C6B2042" w14:textId="77777777" w:rsidR="00D17785" w:rsidRDefault="00504566">
      <w:pPr>
        <w:numPr>
          <w:ilvl w:val="12"/>
          <w:numId w:val="0"/>
        </w:numPr>
        <w:tabs>
          <w:tab w:val="clear" w:pos="567"/>
        </w:tabs>
        <w:spacing w:line="240" w:lineRule="auto"/>
        <w:rPr>
          <w:szCs w:val="22"/>
        </w:rPr>
      </w:pPr>
      <w:r>
        <w:rPr>
          <w:szCs w:val="22"/>
        </w:rPr>
        <w:t>Lot</w:t>
      </w:r>
    </w:p>
    <w:p w14:paraId="34C18108" w14:textId="77777777" w:rsidR="00D17785" w:rsidRDefault="00D17785">
      <w:pPr>
        <w:numPr>
          <w:ilvl w:val="12"/>
          <w:numId w:val="0"/>
        </w:numPr>
        <w:tabs>
          <w:tab w:val="clear" w:pos="567"/>
        </w:tabs>
        <w:spacing w:line="240" w:lineRule="auto"/>
        <w:rPr>
          <w:szCs w:val="22"/>
        </w:rPr>
      </w:pPr>
    </w:p>
    <w:p w14:paraId="7E7FEFE3"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0AE401E0" w14:textId="77777777">
        <w:tc>
          <w:tcPr>
            <w:tcW w:w="9287" w:type="dxa"/>
          </w:tcPr>
          <w:p w14:paraId="0D22CB75" w14:textId="77777777" w:rsidR="00D17785" w:rsidRDefault="00504566">
            <w:pPr>
              <w:tabs>
                <w:tab w:val="clear" w:pos="567"/>
                <w:tab w:val="left" w:pos="142"/>
              </w:tabs>
              <w:spacing w:line="240" w:lineRule="auto"/>
              <w:ind w:left="567" w:hanging="567"/>
              <w:rPr>
                <w:b/>
                <w:szCs w:val="22"/>
              </w:rPr>
            </w:pPr>
            <w:r>
              <w:rPr>
                <w:b/>
                <w:szCs w:val="22"/>
              </w:rPr>
              <w:t>5.</w:t>
            </w:r>
            <w:r>
              <w:rPr>
                <w:b/>
                <w:szCs w:val="22"/>
              </w:rPr>
              <w:tab/>
              <w:t>CONŢINUTUL PE MASĂ, VOLUM SAU UNITATEA DE DOZĂ</w:t>
            </w:r>
          </w:p>
        </w:tc>
      </w:tr>
    </w:tbl>
    <w:p w14:paraId="6828B4F5" w14:textId="77777777" w:rsidR="00D17785" w:rsidRDefault="00D17785">
      <w:pPr>
        <w:numPr>
          <w:ilvl w:val="12"/>
          <w:numId w:val="0"/>
        </w:numPr>
        <w:tabs>
          <w:tab w:val="clear" w:pos="567"/>
        </w:tabs>
        <w:spacing w:line="240" w:lineRule="auto"/>
        <w:rPr>
          <w:szCs w:val="22"/>
        </w:rPr>
      </w:pPr>
    </w:p>
    <w:p w14:paraId="7CB2F8E3" w14:textId="77777777" w:rsidR="00D17785" w:rsidRDefault="00504566">
      <w:pPr>
        <w:numPr>
          <w:ilvl w:val="12"/>
          <w:numId w:val="0"/>
        </w:numPr>
        <w:tabs>
          <w:tab w:val="clear" w:pos="567"/>
        </w:tabs>
        <w:spacing w:line="240" w:lineRule="auto"/>
        <w:rPr>
          <w:szCs w:val="22"/>
        </w:rPr>
      </w:pPr>
      <w:r>
        <w:rPr>
          <w:szCs w:val="22"/>
        </w:rPr>
        <w:t>Flacon a 1 mg</w:t>
      </w:r>
    </w:p>
    <w:p w14:paraId="79030D27" w14:textId="77777777" w:rsidR="00D17785" w:rsidRDefault="00D17785">
      <w:pPr>
        <w:numPr>
          <w:ilvl w:val="12"/>
          <w:numId w:val="0"/>
        </w:numPr>
        <w:tabs>
          <w:tab w:val="clear" w:pos="567"/>
        </w:tabs>
        <w:spacing w:line="240" w:lineRule="auto"/>
        <w:rPr>
          <w:szCs w:val="22"/>
        </w:rPr>
      </w:pPr>
    </w:p>
    <w:p w14:paraId="051C9891"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1BE168D7" w14:textId="77777777">
        <w:tc>
          <w:tcPr>
            <w:tcW w:w="9287" w:type="dxa"/>
          </w:tcPr>
          <w:p w14:paraId="3515AED8" w14:textId="77777777" w:rsidR="00D17785" w:rsidRDefault="00504566">
            <w:pPr>
              <w:tabs>
                <w:tab w:val="clear" w:pos="567"/>
                <w:tab w:val="left" w:pos="142"/>
              </w:tabs>
              <w:spacing w:line="240" w:lineRule="auto"/>
              <w:ind w:left="567" w:hanging="567"/>
              <w:rPr>
                <w:b/>
                <w:szCs w:val="22"/>
              </w:rPr>
            </w:pPr>
            <w:r>
              <w:rPr>
                <w:b/>
                <w:szCs w:val="22"/>
              </w:rPr>
              <w:t>6.</w:t>
            </w:r>
            <w:r>
              <w:rPr>
                <w:b/>
                <w:szCs w:val="22"/>
              </w:rPr>
              <w:tab/>
              <w:t>ALTE INFORMAŢII</w:t>
            </w:r>
          </w:p>
        </w:tc>
      </w:tr>
    </w:tbl>
    <w:p w14:paraId="317FC7D0" w14:textId="77777777" w:rsidR="00D17785" w:rsidRDefault="00D17785">
      <w:pPr>
        <w:numPr>
          <w:ilvl w:val="12"/>
          <w:numId w:val="0"/>
        </w:numPr>
        <w:tabs>
          <w:tab w:val="clear" w:pos="567"/>
        </w:tabs>
        <w:spacing w:line="240" w:lineRule="auto"/>
        <w:rPr>
          <w:szCs w:val="22"/>
        </w:rPr>
      </w:pPr>
    </w:p>
    <w:p w14:paraId="0E2149E3" w14:textId="77777777" w:rsidR="00D17785" w:rsidRDefault="00504566">
      <w:pPr>
        <w:numPr>
          <w:ilvl w:val="12"/>
          <w:numId w:val="0"/>
        </w:numPr>
        <w:tabs>
          <w:tab w:val="clear" w:pos="567"/>
        </w:tabs>
        <w:spacing w:line="240" w:lineRule="auto"/>
        <w:rPr>
          <w:szCs w:val="22"/>
        </w:rPr>
      </w:pPr>
      <w:r>
        <w:rPr>
          <w:szCs w:val="22"/>
        </w:rPr>
        <w:br w:type="page"/>
      </w:r>
    </w:p>
    <w:p w14:paraId="2E1C3C58" w14:textId="77777777" w:rsidR="00D17785" w:rsidRDefault="00D17785">
      <w:pPr>
        <w:numPr>
          <w:ilvl w:val="12"/>
          <w:numId w:val="0"/>
        </w:numPr>
        <w:tabs>
          <w:tab w:val="clear" w:pos="567"/>
        </w:tabs>
        <w:spacing w:line="240" w:lineRule="auto"/>
        <w:rPr>
          <w:szCs w:val="22"/>
        </w:rPr>
      </w:pPr>
    </w:p>
    <w:p w14:paraId="0C43BC43" w14:textId="77777777" w:rsidR="00D17785" w:rsidRDefault="00504566">
      <w:pPr>
        <w:numPr>
          <w:ilvl w:val="12"/>
          <w:numId w:val="0"/>
        </w:numPr>
        <w:pBdr>
          <w:top w:val="single" w:sz="4" w:space="1" w:color="auto"/>
          <w:left w:val="single" w:sz="4" w:space="4" w:color="auto"/>
          <w:bottom w:val="single" w:sz="4" w:space="2" w:color="auto"/>
          <w:right w:val="single" w:sz="4" w:space="4" w:color="auto"/>
        </w:pBdr>
        <w:tabs>
          <w:tab w:val="clear" w:pos="567"/>
        </w:tabs>
        <w:spacing w:line="240" w:lineRule="auto"/>
        <w:rPr>
          <w:szCs w:val="22"/>
        </w:rPr>
      </w:pPr>
      <w:r>
        <w:rPr>
          <w:b/>
          <w:szCs w:val="22"/>
        </w:rPr>
        <w:t>INFORMAŢII CARE TREBUIE SĂ APARĂ PE AMBALAJUL SECUNDAR</w:t>
      </w:r>
    </w:p>
    <w:p w14:paraId="1D9A03F9" w14:textId="77777777" w:rsidR="00D17785" w:rsidRDefault="00D17785">
      <w:pPr>
        <w:numPr>
          <w:ilvl w:val="12"/>
          <w:numId w:val="0"/>
        </w:numPr>
        <w:pBdr>
          <w:top w:val="single" w:sz="4" w:space="1" w:color="auto"/>
          <w:left w:val="single" w:sz="4" w:space="4" w:color="auto"/>
          <w:bottom w:val="single" w:sz="4" w:space="2" w:color="auto"/>
          <w:right w:val="single" w:sz="4" w:space="4" w:color="auto"/>
        </w:pBdr>
        <w:tabs>
          <w:tab w:val="clear" w:pos="567"/>
        </w:tabs>
        <w:spacing w:line="240" w:lineRule="auto"/>
        <w:rPr>
          <w:szCs w:val="22"/>
        </w:rPr>
      </w:pPr>
    </w:p>
    <w:p w14:paraId="389732B0" w14:textId="77777777" w:rsidR="00D17785" w:rsidRDefault="00504566">
      <w:pPr>
        <w:numPr>
          <w:ilvl w:val="12"/>
          <w:numId w:val="0"/>
        </w:num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Pr>
          <w:b/>
          <w:szCs w:val="22"/>
        </w:rPr>
        <w:t>CUTIE</w:t>
      </w:r>
    </w:p>
    <w:p w14:paraId="1B804B81" w14:textId="77777777" w:rsidR="00D17785" w:rsidRDefault="00D17785">
      <w:pPr>
        <w:numPr>
          <w:ilvl w:val="12"/>
          <w:numId w:val="0"/>
        </w:numPr>
        <w:tabs>
          <w:tab w:val="clear" w:pos="567"/>
        </w:tabs>
        <w:spacing w:line="240" w:lineRule="auto"/>
        <w:rPr>
          <w:szCs w:val="22"/>
        </w:rPr>
      </w:pPr>
    </w:p>
    <w:p w14:paraId="23DD44DE"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121224CB" w14:textId="77777777">
        <w:tc>
          <w:tcPr>
            <w:tcW w:w="9287" w:type="dxa"/>
          </w:tcPr>
          <w:p w14:paraId="7AA7CA8B" w14:textId="77777777" w:rsidR="00D17785" w:rsidRDefault="00504566">
            <w:pPr>
              <w:tabs>
                <w:tab w:val="clear" w:pos="567"/>
                <w:tab w:val="left" w:pos="142"/>
              </w:tabs>
              <w:spacing w:line="240" w:lineRule="auto"/>
              <w:ind w:left="567" w:hanging="567"/>
              <w:rPr>
                <w:b/>
                <w:szCs w:val="22"/>
              </w:rPr>
            </w:pPr>
            <w:r>
              <w:rPr>
                <w:b/>
                <w:szCs w:val="22"/>
              </w:rPr>
              <w:t>1.</w:t>
            </w:r>
            <w:r>
              <w:rPr>
                <w:b/>
                <w:szCs w:val="22"/>
              </w:rPr>
              <w:tab/>
            </w:r>
            <w:r>
              <w:rPr>
                <w:b/>
                <w:szCs w:val="22"/>
              </w:rPr>
              <w:t>DENUMIREA COMERCIALĂ A MEDICAMENTULUI</w:t>
            </w:r>
          </w:p>
        </w:tc>
      </w:tr>
    </w:tbl>
    <w:p w14:paraId="5D1A419B" w14:textId="77777777" w:rsidR="00D17785" w:rsidRDefault="00D17785">
      <w:pPr>
        <w:numPr>
          <w:ilvl w:val="12"/>
          <w:numId w:val="0"/>
        </w:numPr>
        <w:tabs>
          <w:tab w:val="clear" w:pos="567"/>
        </w:tabs>
        <w:spacing w:line="240" w:lineRule="auto"/>
        <w:rPr>
          <w:szCs w:val="22"/>
        </w:rPr>
      </w:pPr>
    </w:p>
    <w:p w14:paraId="5353CA8C" w14:textId="77777777" w:rsidR="00D17785" w:rsidRDefault="00504566">
      <w:pPr>
        <w:numPr>
          <w:ilvl w:val="12"/>
          <w:numId w:val="0"/>
        </w:numPr>
        <w:spacing w:line="240" w:lineRule="auto"/>
        <w:rPr>
          <w:szCs w:val="22"/>
        </w:rPr>
      </w:pPr>
      <w:r>
        <w:rPr>
          <w:szCs w:val="22"/>
        </w:rPr>
        <w:t>HYCAMTIN 4 mg pulbere pentru concentrat pentru soluţie perfuzabilă</w:t>
      </w:r>
    </w:p>
    <w:p w14:paraId="508E44A2" w14:textId="77777777" w:rsidR="00D17785" w:rsidRDefault="00504566">
      <w:pPr>
        <w:numPr>
          <w:ilvl w:val="12"/>
          <w:numId w:val="0"/>
        </w:numPr>
        <w:spacing w:line="240" w:lineRule="auto"/>
        <w:rPr>
          <w:szCs w:val="22"/>
        </w:rPr>
      </w:pPr>
      <w:r>
        <w:rPr>
          <w:szCs w:val="22"/>
        </w:rPr>
        <w:t>topotecan</w:t>
      </w:r>
    </w:p>
    <w:p w14:paraId="7CEBEAA4" w14:textId="77777777" w:rsidR="00D17785" w:rsidRDefault="00D17785">
      <w:pPr>
        <w:numPr>
          <w:ilvl w:val="12"/>
          <w:numId w:val="0"/>
        </w:numPr>
        <w:tabs>
          <w:tab w:val="clear" w:pos="567"/>
        </w:tabs>
        <w:spacing w:line="240" w:lineRule="auto"/>
        <w:rPr>
          <w:szCs w:val="22"/>
        </w:rPr>
      </w:pPr>
    </w:p>
    <w:p w14:paraId="01959616"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65305656" w14:textId="77777777">
        <w:tc>
          <w:tcPr>
            <w:tcW w:w="9287" w:type="dxa"/>
          </w:tcPr>
          <w:p w14:paraId="62AB6AE2" w14:textId="77777777" w:rsidR="00D17785" w:rsidRDefault="00504566">
            <w:pPr>
              <w:tabs>
                <w:tab w:val="clear" w:pos="567"/>
                <w:tab w:val="left" w:pos="142"/>
              </w:tabs>
              <w:spacing w:line="240" w:lineRule="auto"/>
              <w:ind w:left="567" w:hanging="567"/>
              <w:rPr>
                <w:b/>
                <w:szCs w:val="22"/>
              </w:rPr>
            </w:pPr>
            <w:r>
              <w:rPr>
                <w:b/>
                <w:szCs w:val="22"/>
              </w:rPr>
              <w:t>2.</w:t>
            </w:r>
            <w:r>
              <w:rPr>
                <w:b/>
                <w:szCs w:val="22"/>
              </w:rPr>
              <w:tab/>
            </w:r>
            <w:r>
              <w:rPr>
                <w:b/>
                <w:caps/>
                <w:szCs w:val="22"/>
              </w:rPr>
              <w:t>DECLARAREA SUBSTAN</w:t>
            </w:r>
            <w:r>
              <w:rPr>
                <w:b/>
                <w:szCs w:val="22"/>
              </w:rPr>
              <w:t>ŢEI(</w:t>
            </w:r>
            <w:r>
              <w:rPr>
                <w:b/>
                <w:caps/>
                <w:szCs w:val="22"/>
              </w:rPr>
              <w:t>SUBSTAN</w:t>
            </w:r>
            <w:r>
              <w:rPr>
                <w:b/>
                <w:szCs w:val="22"/>
              </w:rPr>
              <w:t>ŢELOR) ACTIVE</w:t>
            </w:r>
          </w:p>
        </w:tc>
      </w:tr>
    </w:tbl>
    <w:p w14:paraId="0A6D1EAD" w14:textId="77777777" w:rsidR="00D17785" w:rsidRDefault="00D17785">
      <w:pPr>
        <w:numPr>
          <w:ilvl w:val="12"/>
          <w:numId w:val="0"/>
        </w:numPr>
        <w:tabs>
          <w:tab w:val="clear" w:pos="567"/>
        </w:tabs>
        <w:spacing w:line="240" w:lineRule="auto"/>
        <w:rPr>
          <w:szCs w:val="22"/>
        </w:rPr>
      </w:pPr>
    </w:p>
    <w:p w14:paraId="173E88E0" w14:textId="77777777" w:rsidR="00D17785" w:rsidRDefault="00504566">
      <w:pPr>
        <w:numPr>
          <w:ilvl w:val="12"/>
          <w:numId w:val="0"/>
        </w:numPr>
        <w:tabs>
          <w:tab w:val="clear" w:pos="567"/>
        </w:tabs>
        <w:spacing w:line="240" w:lineRule="auto"/>
        <w:rPr>
          <w:szCs w:val="22"/>
        </w:rPr>
      </w:pPr>
      <w:r>
        <w:rPr>
          <w:szCs w:val="22"/>
        </w:rPr>
        <w:t xml:space="preserve">Conţinutul total de substanţă activă din flacon furnizează 1 mg de substanţă activă pe </w:t>
      </w:r>
      <w:r>
        <w:rPr>
          <w:szCs w:val="22"/>
        </w:rPr>
        <w:t>ml de soluţie în cazul preparării conform recomandărilor (vezi Prospectul).</w:t>
      </w:r>
    </w:p>
    <w:p w14:paraId="5515AB6D" w14:textId="77777777" w:rsidR="00D17785" w:rsidRDefault="00D17785">
      <w:pPr>
        <w:numPr>
          <w:ilvl w:val="12"/>
          <w:numId w:val="0"/>
        </w:numPr>
        <w:spacing w:line="240" w:lineRule="auto"/>
        <w:rPr>
          <w:szCs w:val="22"/>
        </w:rPr>
      </w:pPr>
    </w:p>
    <w:p w14:paraId="3B5E5B53" w14:textId="77777777" w:rsidR="00D17785" w:rsidRDefault="00D17785">
      <w:pPr>
        <w:numPr>
          <w:ilvl w:val="12"/>
          <w:numId w:val="0"/>
        </w:num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5FA7F801" w14:textId="77777777">
        <w:tc>
          <w:tcPr>
            <w:tcW w:w="9287" w:type="dxa"/>
          </w:tcPr>
          <w:p w14:paraId="2DE25A1E" w14:textId="77777777" w:rsidR="00D17785" w:rsidRDefault="00504566">
            <w:pPr>
              <w:tabs>
                <w:tab w:val="clear" w:pos="567"/>
                <w:tab w:val="left" w:pos="142"/>
              </w:tabs>
              <w:spacing w:line="240" w:lineRule="auto"/>
              <w:ind w:left="567" w:hanging="567"/>
              <w:rPr>
                <w:b/>
                <w:szCs w:val="22"/>
              </w:rPr>
            </w:pPr>
            <w:r>
              <w:rPr>
                <w:b/>
                <w:szCs w:val="22"/>
              </w:rPr>
              <w:t>3.</w:t>
            </w:r>
            <w:r>
              <w:rPr>
                <w:b/>
                <w:szCs w:val="22"/>
              </w:rPr>
              <w:tab/>
              <w:t>LISTA EXCIPIENŢILOR</w:t>
            </w:r>
          </w:p>
        </w:tc>
      </w:tr>
    </w:tbl>
    <w:p w14:paraId="49E226AA" w14:textId="77777777" w:rsidR="00D17785" w:rsidRDefault="00D17785">
      <w:pPr>
        <w:numPr>
          <w:ilvl w:val="12"/>
          <w:numId w:val="0"/>
        </w:numPr>
        <w:spacing w:line="240" w:lineRule="auto"/>
        <w:rPr>
          <w:szCs w:val="22"/>
        </w:rPr>
      </w:pPr>
    </w:p>
    <w:p w14:paraId="03F21B9B" w14:textId="77777777" w:rsidR="00D17785" w:rsidRDefault="00504566">
      <w:pPr>
        <w:numPr>
          <w:ilvl w:val="12"/>
          <w:numId w:val="0"/>
        </w:numPr>
        <w:spacing w:line="240" w:lineRule="auto"/>
        <w:rPr>
          <w:szCs w:val="22"/>
        </w:rPr>
      </w:pPr>
      <w:r>
        <w:rPr>
          <w:szCs w:val="22"/>
        </w:rPr>
        <w:t>Conține și: acid tartric (E334), manitol (E421), acid clorhidric (E507), hidroxid de sodiu.</w:t>
      </w:r>
    </w:p>
    <w:p w14:paraId="7A19C699" w14:textId="77777777" w:rsidR="00D17785" w:rsidRDefault="00D17785">
      <w:pPr>
        <w:numPr>
          <w:ilvl w:val="12"/>
          <w:numId w:val="0"/>
        </w:numPr>
        <w:tabs>
          <w:tab w:val="clear" w:pos="567"/>
        </w:tabs>
        <w:spacing w:line="240" w:lineRule="auto"/>
        <w:rPr>
          <w:szCs w:val="22"/>
        </w:rPr>
      </w:pPr>
    </w:p>
    <w:p w14:paraId="49E4CBC0" w14:textId="77777777" w:rsidR="00D17785" w:rsidRDefault="00D17785">
      <w:pPr>
        <w:numPr>
          <w:ilvl w:val="12"/>
          <w:numId w:val="0"/>
        </w:numPr>
        <w:tabs>
          <w:tab w:val="clear" w:pos="567"/>
        </w:tabs>
        <w:spacing w:line="240" w:lineRule="auto"/>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09E5DDF6" w14:textId="77777777">
        <w:tc>
          <w:tcPr>
            <w:tcW w:w="9287" w:type="dxa"/>
          </w:tcPr>
          <w:p w14:paraId="69695B71" w14:textId="77777777" w:rsidR="00D17785" w:rsidRDefault="00504566">
            <w:pPr>
              <w:tabs>
                <w:tab w:val="clear" w:pos="567"/>
                <w:tab w:val="left" w:pos="142"/>
              </w:tabs>
              <w:spacing w:line="240" w:lineRule="auto"/>
              <w:ind w:left="567" w:hanging="567"/>
              <w:rPr>
                <w:b/>
                <w:szCs w:val="22"/>
              </w:rPr>
            </w:pPr>
            <w:r>
              <w:rPr>
                <w:b/>
                <w:szCs w:val="22"/>
              </w:rPr>
              <w:t>4.</w:t>
            </w:r>
            <w:r>
              <w:rPr>
                <w:b/>
                <w:szCs w:val="22"/>
              </w:rPr>
              <w:tab/>
              <w:t>FORMA FARMACEUTICĂ ŞI CONŢINUTUL</w:t>
            </w:r>
          </w:p>
        </w:tc>
      </w:tr>
    </w:tbl>
    <w:p w14:paraId="5280ED06" w14:textId="77777777" w:rsidR="00D17785" w:rsidRDefault="00D17785">
      <w:pPr>
        <w:numPr>
          <w:ilvl w:val="12"/>
          <w:numId w:val="0"/>
        </w:numPr>
        <w:tabs>
          <w:tab w:val="clear" w:pos="567"/>
          <w:tab w:val="left" w:pos="720"/>
        </w:tabs>
        <w:spacing w:line="240" w:lineRule="auto"/>
        <w:rPr>
          <w:szCs w:val="22"/>
        </w:rPr>
      </w:pPr>
    </w:p>
    <w:p w14:paraId="3711E409" w14:textId="77777777" w:rsidR="00D17785" w:rsidRDefault="00504566">
      <w:pPr>
        <w:numPr>
          <w:ilvl w:val="12"/>
          <w:numId w:val="0"/>
        </w:numPr>
        <w:tabs>
          <w:tab w:val="clear" w:pos="567"/>
          <w:tab w:val="left" w:pos="720"/>
        </w:tabs>
        <w:spacing w:line="240" w:lineRule="auto"/>
        <w:rPr>
          <w:szCs w:val="22"/>
        </w:rPr>
      </w:pPr>
      <w:r>
        <w:rPr>
          <w:szCs w:val="22"/>
          <w:shd w:val="pct15" w:color="auto" w:fill="auto"/>
        </w:rPr>
        <w:t xml:space="preserve">Pulbere pentru </w:t>
      </w:r>
      <w:r>
        <w:rPr>
          <w:szCs w:val="22"/>
          <w:shd w:val="pct15" w:color="auto" w:fill="auto"/>
        </w:rPr>
        <w:t>concentrat pentru soluţie perfuzabilă</w:t>
      </w:r>
    </w:p>
    <w:p w14:paraId="4465F37A" w14:textId="77777777" w:rsidR="00D17785" w:rsidRDefault="00D17785">
      <w:pPr>
        <w:numPr>
          <w:ilvl w:val="12"/>
          <w:numId w:val="0"/>
        </w:numPr>
        <w:tabs>
          <w:tab w:val="clear" w:pos="567"/>
        </w:tabs>
        <w:spacing w:line="240" w:lineRule="auto"/>
        <w:rPr>
          <w:szCs w:val="22"/>
        </w:rPr>
      </w:pPr>
    </w:p>
    <w:p w14:paraId="163A70BB" w14:textId="77777777" w:rsidR="00D17785" w:rsidRDefault="00504566">
      <w:pPr>
        <w:numPr>
          <w:ilvl w:val="12"/>
          <w:numId w:val="0"/>
        </w:numPr>
        <w:tabs>
          <w:tab w:val="clear" w:pos="567"/>
        </w:tabs>
        <w:spacing w:line="240" w:lineRule="auto"/>
        <w:rPr>
          <w:szCs w:val="22"/>
        </w:rPr>
      </w:pPr>
      <w:r>
        <w:rPr>
          <w:szCs w:val="22"/>
        </w:rPr>
        <w:t>1 x 4 mg</w:t>
      </w:r>
    </w:p>
    <w:p w14:paraId="5B036E81" w14:textId="77777777" w:rsidR="00D17785" w:rsidRDefault="00504566">
      <w:pPr>
        <w:numPr>
          <w:ilvl w:val="12"/>
          <w:numId w:val="0"/>
        </w:numPr>
        <w:tabs>
          <w:tab w:val="clear" w:pos="567"/>
        </w:tabs>
        <w:spacing w:line="240" w:lineRule="auto"/>
        <w:rPr>
          <w:szCs w:val="22"/>
        </w:rPr>
      </w:pPr>
      <w:r>
        <w:rPr>
          <w:szCs w:val="22"/>
        </w:rPr>
        <w:t>5 x 4 mg</w:t>
      </w:r>
    </w:p>
    <w:p w14:paraId="2DB32A06" w14:textId="77777777" w:rsidR="00D17785" w:rsidRDefault="00D17785">
      <w:pPr>
        <w:numPr>
          <w:ilvl w:val="12"/>
          <w:numId w:val="0"/>
        </w:numPr>
        <w:tabs>
          <w:tab w:val="clear" w:pos="567"/>
        </w:tabs>
        <w:spacing w:line="240" w:lineRule="auto"/>
        <w:rPr>
          <w:szCs w:val="22"/>
        </w:rPr>
      </w:pPr>
    </w:p>
    <w:p w14:paraId="4D5FF5E1"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49DFD183" w14:textId="77777777">
        <w:tc>
          <w:tcPr>
            <w:tcW w:w="9287" w:type="dxa"/>
          </w:tcPr>
          <w:p w14:paraId="7568A070" w14:textId="77777777" w:rsidR="00D17785" w:rsidRDefault="00504566">
            <w:pPr>
              <w:tabs>
                <w:tab w:val="clear" w:pos="567"/>
                <w:tab w:val="left" w:pos="142"/>
              </w:tabs>
              <w:spacing w:line="240" w:lineRule="auto"/>
              <w:ind w:left="567" w:hanging="567"/>
              <w:rPr>
                <w:b/>
                <w:szCs w:val="22"/>
              </w:rPr>
            </w:pPr>
            <w:r>
              <w:rPr>
                <w:b/>
                <w:szCs w:val="22"/>
              </w:rPr>
              <w:t>5.</w:t>
            </w:r>
            <w:r>
              <w:rPr>
                <w:b/>
                <w:szCs w:val="22"/>
              </w:rPr>
              <w:tab/>
              <w:t>MODUL ŞI CALEA(CĂILE) DE ADMINISTRARE</w:t>
            </w:r>
          </w:p>
        </w:tc>
      </w:tr>
    </w:tbl>
    <w:p w14:paraId="2A756CED" w14:textId="77777777" w:rsidR="00D17785" w:rsidRDefault="00D17785">
      <w:pPr>
        <w:numPr>
          <w:ilvl w:val="12"/>
          <w:numId w:val="0"/>
        </w:numPr>
        <w:tabs>
          <w:tab w:val="clear" w:pos="567"/>
        </w:tabs>
        <w:spacing w:line="240" w:lineRule="auto"/>
        <w:rPr>
          <w:szCs w:val="22"/>
        </w:rPr>
      </w:pPr>
    </w:p>
    <w:p w14:paraId="75E08DDF" w14:textId="77777777" w:rsidR="00D17785" w:rsidRDefault="00504566">
      <w:pPr>
        <w:numPr>
          <w:ilvl w:val="12"/>
          <w:numId w:val="0"/>
        </w:numPr>
        <w:spacing w:line="240" w:lineRule="auto"/>
        <w:rPr>
          <w:szCs w:val="22"/>
        </w:rPr>
      </w:pPr>
      <w:r>
        <w:rPr>
          <w:szCs w:val="22"/>
        </w:rPr>
        <w:t>Administrare intravenoasă.</w:t>
      </w:r>
    </w:p>
    <w:p w14:paraId="42AF92AE" w14:textId="77777777" w:rsidR="00D17785" w:rsidRDefault="00504566">
      <w:pPr>
        <w:numPr>
          <w:ilvl w:val="12"/>
          <w:numId w:val="0"/>
        </w:numPr>
        <w:spacing w:line="240" w:lineRule="auto"/>
        <w:rPr>
          <w:szCs w:val="22"/>
        </w:rPr>
      </w:pPr>
      <w:r>
        <w:rPr>
          <w:szCs w:val="22"/>
        </w:rPr>
        <w:t>A se reconstitui înainte de utilizare.</w:t>
      </w:r>
    </w:p>
    <w:p w14:paraId="649B01FD" w14:textId="77777777" w:rsidR="00D17785" w:rsidRDefault="00504566">
      <w:pPr>
        <w:numPr>
          <w:ilvl w:val="12"/>
          <w:numId w:val="0"/>
        </w:numPr>
        <w:spacing w:line="240" w:lineRule="auto"/>
        <w:rPr>
          <w:szCs w:val="22"/>
        </w:rPr>
      </w:pPr>
      <w:r>
        <w:rPr>
          <w:szCs w:val="22"/>
        </w:rPr>
        <w:t>A se citi prospectul înainte de utilizare.</w:t>
      </w:r>
    </w:p>
    <w:p w14:paraId="29A82C84" w14:textId="77777777" w:rsidR="00D17785" w:rsidRDefault="00D17785">
      <w:pPr>
        <w:numPr>
          <w:ilvl w:val="12"/>
          <w:numId w:val="0"/>
        </w:numPr>
        <w:tabs>
          <w:tab w:val="clear" w:pos="567"/>
        </w:tabs>
        <w:spacing w:line="240" w:lineRule="auto"/>
        <w:rPr>
          <w:szCs w:val="22"/>
        </w:rPr>
      </w:pPr>
    </w:p>
    <w:p w14:paraId="33C0831E"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04190F30" w14:textId="77777777">
        <w:tc>
          <w:tcPr>
            <w:tcW w:w="9287" w:type="dxa"/>
          </w:tcPr>
          <w:p w14:paraId="7B72F474" w14:textId="77777777" w:rsidR="00D17785" w:rsidRDefault="00504566">
            <w:pPr>
              <w:tabs>
                <w:tab w:val="clear" w:pos="567"/>
                <w:tab w:val="left" w:pos="142"/>
              </w:tabs>
              <w:spacing w:line="240" w:lineRule="auto"/>
              <w:ind w:left="567" w:hanging="567"/>
              <w:rPr>
                <w:b/>
                <w:szCs w:val="22"/>
              </w:rPr>
            </w:pPr>
            <w:r>
              <w:rPr>
                <w:b/>
                <w:szCs w:val="22"/>
              </w:rPr>
              <w:t>6.</w:t>
            </w:r>
            <w:r>
              <w:rPr>
                <w:b/>
                <w:szCs w:val="22"/>
              </w:rPr>
              <w:tab/>
              <w:t xml:space="preserve">ATENŢIONARE SPECIALĂ PRIVIND </w:t>
            </w:r>
            <w:r>
              <w:rPr>
                <w:b/>
                <w:szCs w:val="22"/>
              </w:rPr>
              <w:t>FAPTUL CĂ MEDICAMENTUL NU TREBUIE PĂSTRAT LA VEDEREA ȘI ȊNDEMȂNA COPIILOR</w:t>
            </w:r>
          </w:p>
        </w:tc>
      </w:tr>
    </w:tbl>
    <w:p w14:paraId="50686074" w14:textId="77777777" w:rsidR="00D17785" w:rsidRDefault="00D17785">
      <w:pPr>
        <w:numPr>
          <w:ilvl w:val="12"/>
          <w:numId w:val="0"/>
        </w:numPr>
        <w:tabs>
          <w:tab w:val="clear" w:pos="567"/>
        </w:tabs>
        <w:spacing w:line="240" w:lineRule="auto"/>
        <w:rPr>
          <w:szCs w:val="22"/>
        </w:rPr>
      </w:pPr>
    </w:p>
    <w:p w14:paraId="4F492EF0" w14:textId="77777777" w:rsidR="00D17785" w:rsidRDefault="00504566">
      <w:pPr>
        <w:numPr>
          <w:ilvl w:val="12"/>
          <w:numId w:val="0"/>
        </w:numPr>
        <w:tabs>
          <w:tab w:val="clear" w:pos="567"/>
        </w:tabs>
        <w:spacing w:line="240" w:lineRule="auto"/>
        <w:rPr>
          <w:szCs w:val="22"/>
        </w:rPr>
      </w:pPr>
      <w:r>
        <w:rPr>
          <w:szCs w:val="22"/>
        </w:rPr>
        <w:t>A nu se lăsa la vederea şi îndemâna copiilor.</w:t>
      </w:r>
    </w:p>
    <w:p w14:paraId="459A7D23" w14:textId="77777777" w:rsidR="00D17785" w:rsidRDefault="00D17785">
      <w:pPr>
        <w:numPr>
          <w:ilvl w:val="12"/>
          <w:numId w:val="0"/>
        </w:numPr>
        <w:tabs>
          <w:tab w:val="clear" w:pos="567"/>
        </w:tabs>
        <w:spacing w:line="240" w:lineRule="auto"/>
        <w:rPr>
          <w:szCs w:val="22"/>
        </w:rPr>
      </w:pPr>
    </w:p>
    <w:p w14:paraId="52BF7A49"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571AFBF8" w14:textId="77777777">
        <w:tc>
          <w:tcPr>
            <w:tcW w:w="9287" w:type="dxa"/>
          </w:tcPr>
          <w:p w14:paraId="16C322CE" w14:textId="77777777" w:rsidR="00D17785" w:rsidRDefault="00504566">
            <w:pPr>
              <w:tabs>
                <w:tab w:val="clear" w:pos="567"/>
                <w:tab w:val="left" w:pos="142"/>
              </w:tabs>
              <w:spacing w:line="240" w:lineRule="auto"/>
              <w:ind w:left="567" w:hanging="567"/>
              <w:rPr>
                <w:b/>
                <w:szCs w:val="22"/>
              </w:rPr>
            </w:pPr>
            <w:r>
              <w:rPr>
                <w:b/>
                <w:szCs w:val="22"/>
              </w:rPr>
              <w:t>7.</w:t>
            </w:r>
            <w:r>
              <w:rPr>
                <w:b/>
                <w:szCs w:val="22"/>
              </w:rPr>
              <w:tab/>
              <w:t>ALTĂ(E) ATENŢIONARE(ĂRI) SPECIALĂ(E), DACĂ ESTE(SUNT) NECESARĂ(E)</w:t>
            </w:r>
          </w:p>
        </w:tc>
      </w:tr>
    </w:tbl>
    <w:p w14:paraId="41414FB5" w14:textId="77777777" w:rsidR="00D17785" w:rsidRDefault="00D17785">
      <w:pPr>
        <w:numPr>
          <w:ilvl w:val="12"/>
          <w:numId w:val="0"/>
        </w:numPr>
        <w:tabs>
          <w:tab w:val="clear" w:pos="567"/>
        </w:tabs>
        <w:spacing w:line="240" w:lineRule="auto"/>
        <w:rPr>
          <w:szCs w:val="22"/>
        </w:rPr>
      </w:pPr>
    </w:p>
    <w:p w14:paraId="019B9AD7"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2DB34022" w14:textId="77777777">
        <w:tc>
          <w:tcPr>
            <w:tcW w:w="9287" w:type="dxa"/>
          </w:tcPr>
          <w:p w14:paraId="498FD38A" w14:textId="77777777" w:rsidR="00D17785" w:rsidRDefault="00504566">
            <w:pPr>
              <w:tabs>
                <w:tab w:val="clear" w:pos="567"/>
                <w:tab w:val="left" w:pos="142"/>
              </w:tabs>
              <w:spacing w:line="240" w:lineRule="auto"/>
              <w:ind w:left="567" w:hanging="567"/>
              <w:rPr>
                <w:b/>
                <w:szCs w:val="22"/>
              </w:rPr>
            </w:pPr>
            <w:r>
              <w:rPr>
                <w:b/>
                <w:szCs w:val="22"/>
              </w:rPr>
              <w:t>8.</w:t>
            </w:r>
            <w:r>
              <w:rPr>
                <w:b/>
                <w:szCs w:val="22"/>
              </w:rPr>
              <w:tab/>
              <w:t>DATA DE EXPIRARE</w:t>
            </w:r>
          </w:p>
        </w:tc>
      </w:tr>
    </w:tbl>
    <w:p w14:paraId="50B025FA" w14:textId="77777777" w:rsidR="00D17785" w:rsidRDefault="00D17785">
      <w:pPr>
        <w:numPr>
          <w:ilvl w:val="12"/>
          <w:numId w:val="0"/>
        </w:numPr>
        <w:tabs>
          <w:tab w:val="clear" w:pos="567"/>
        </w:tabs>
        <w:spacing w:line="240" w:lineRule="auto"/>
        <w:rPr>
          <w:szCs w:val="22"/>
        </w:rPr>
      </w:pPr>
    </w:p>
    <w:p w14:paraId="10ADC88E" w14:textId="77777777" w:rsidR="00D17785" w:rsidRDefault="00504566">
      <w:pPr>
        <w:numPr>
          <w:ilvl w:val="12"/>
          <w:numId w:val="0"/>
        </w:numPr>
        <w:tabs>
          <w:tab w:val="clear" w:pos="567"/>
        </w:tabs>
        <w:spacing w:line="240" w:lineRule="auto"/>
        <w:rPr>
          <w:szCs w:val="22"/>
        </w:rPr>
      </w:pPr>
      <w:r>
        <w:rPr>
          <w:szCs w:val="22"/>
        </w:rPr>
        <w:t>EXP</w:t>
      </w:r>
    </w:p>
    <w:p w14:paraId="75F3B62A" w14:textId="77777777" w:rsidR="00D17785" w:rsidRDefault="00D17785">
      <w:pPr>
        <w:numPr>
          <w:ilvl w:val="12"/>
          <w:numId w:val="0"/>
        </w:numPr>
        <w:tabs>
          <w:tab w:val="clear" w:pos="567"/>
        </w:tabs>
        <w:spacing w:line="240" w:lineRule="auto"/>
        <w:rPr>
          <w:szCs w:val="22"/>
        </w:rPr>
      </w:pPr>
    </w:p>
    <w:p w14:paraId="21A06D82"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6A8AAE7D" w14:textId="77777777">
        <w:tc>
          <w:tcPr>
            <w:tcW w:w="9287" w:type="dxa"/>
          </w:tcPr>
          <w:p w14:paraId="2295DEA2" w14:textId="77777777" w:rsidR="00D17785" w:rsidRDefault="00504566">
            <w:pPr>
              <w:keepNext/>
              <w:tabs>
                <w:tab w:val="clear" w:pos="567"/>
                <w:tab w:val="left" w:pos="142"/>
              </w:tabs>
              <w:spacing w:line="240" w:lineRule="auto"/>
              <w:ind w:left="567" w:hanging="567"/>
              <w:rPr>
                <w:szCs w:val="22"/>
              </w:rPr>
            </w:pPr>
            <w:r>
              <w:rPr>
                <w:b/>
                <w:szCs w:val="22"/>
              </w:rPr>
              <w:lastRenderedPageBreak/>
              <w:t>9.</w:t>
            </w:r>
            <w:r>
              <w:rPr>
                <w:b/>
                <w:szCs w:val="22"/>
              </w:rPr>
              <w:tab/>
              <w:t xml:space="preserve">CONDIŢII SPECIALE DE </w:t>
            </w:r>
            <w:r>
              <w:rPr>
                <w:b/>
                <w:szCs w:val="22"/>
              </w:rPr>
              <w:t>PĂSTRARE</w:t>
            </w:r>
          </w:p>
        </w:tc>
      </w:tr>
    </w:tbl>
    <w:p w14:paraId="6554CFBE" w14:textId="77777777" w:rsidR="00D17785" w:rsidRDefault="00D17785">
      <w:pPr>
        <w:keepNext/>
        <w:numPr>
          <w:ilvl w:val="12"/>
          <w:numId w:val="0"/>
        </w:numPr>
        <w:tabs>
          <w:tab w:val="clear" w:pos="567"/>
        </w:tabs>
        <w:spacing w:line="240" w:lineRule="auto"/>
        <w:rPr>
          <w:szCs w:val="22"/>
        </w:rPr>
      </w:pPr>
    </w:p>
    <w:p w14:paraId="01B2A02B" w14:textId="77777777" w:rsidR="00D17785" w:rsidRDefault="00504566">
      <w:pPr>
        <w:numPr>
          <w:ilvl w:val="12"/>
          <w:numId w:val="0"/>
        </w:numPr>
        <w:spacing w:line="240" w:lineRule="auto"/>
        <w:rPr>
          <w:szCs w:val="22"/>
        </w:rPr>
      </w:pPr>
      <w:r>
        <w:rPr>
          <w:szCs w:val="22"/>
        </w:rPr>
        <w:t>A se păstra flaconul în ambalajul original pentru a fi protejat de lumină.</w:t>
      </w:r>
    </w:p>
    <w:p w14:paraId="3CB73390" w14:textId="77777777" w:rsidR="00D17785" w:rsidRDefault="00D17785">
      <w:pPr>
        <w:numPr>
          <w:ilvl w:val="12"/>
          <w:numId w:val="0"/>
        </w:numPr>
        <w:tabs>
          <w:tab w:val="clear" w:pos="567"/>
        </w:tabs>
        <w:spacing w:line="240" w:lineRule="auto"/>
        <w:rPr>
          <w:szCs w:val="22"/>
        </w:rPr>
      </w:pPr>
    </w:p>
    <w:p w14:paraId="5B420004"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530945F0" w14:textId="77777777">
        <w:tc>
          <w:tcPr>
            <w:tcW w:w="9287" w:type="dxa"/>
          </w:tcPr>
          <w:p w14:paraId="0E078F18" w14:textId="77777777" w:rsidR="00D17785" w:rsidRDefault="00504566">
            <w:pPr>
              <w:keepNext/>
              <w:tabs>
                <w:tab w:val="clear" w:pos="567"/>
                <w:tab w:val="left" w:pos="142"/>
              </w:tabs>
              <w:spacing w:line="240" w:lineRule="auto"/>
              <w:ind w:left="567" w:hanging="567"/>
              <w:rPr>
                <w:b/>
                <w:szCs w:val="22"/>
              </w:rPr>
            </w:pPr>
            <w:r>
              <w:rPr>
                <w:b/>
                <w:szCs w:val="22"/>
              </w:rPr>
              <w:t>10.</w:t>
            </w:r>
            <w:r>
              <w:rPr>
                <w:b/>
                <w:szCs w:val="22"/>
              </w:rPr>
              <w:tab/>
              <w:t>PRECAUŢII SPECIALE PRIVIND ELIMINAREA MEDICAMENTELOR NEUTILIZATE SAU A MATERIALELOR REZIDUALE PROVENITE DIN ASTFEL DE MEDICAMENTE, DACĂ ESTE CAZUL</w:t>
            </w:r>
          </w:p>
        </w:tc>
      </w:tr>
    </w:tbl>
    <w:p w14:paraId="25CCE733" w14:textId="77777777" w:rsidR="00D17785" w:rsidRDefault="00D17785">
      <w:pPr>
        <w:keepNext/>
        <w:numPr>
          <w:ilvl w:val="12"/>
          <w:numId w:val="0"/>
        </w:numPr>
        <w:tabs>
          <w:tab w:val="clear" w:pos="567"/>
        </w:tabs>
        <w:spacing w:line="240" w:lineRule="auto"/>
        <w:rPr>
          <w:szCs w:val="22"/>
        </w:rPr>
      </w:pPr>
    </w:p>
    <w:p w14:paraId="40CE4F4B" w14:textId="77777777" w:rsidR="00D17785" w:rsidRDefault="00504566">
      <w:pPr>
        <w:numPr>
          <w:ilvl w:val="12"/>
          <w:numId w:val="0"/>
        </w:numPr>
        <w:spacing w:line="240" w:lineRule="auto"/>
        <w:rPr>
          <w:szCs w:val="22"/>
        </w:rPr>
      </w:pPr>
      <w:r>
        <w:rPr>
          <w:szCs w:val="22"/>
        </w:rPr>
        <w:t xml:space="preserve">ATENŢIE: </w:t>
      </w:r>
      <w:r>
        <w:rPr>
          <w:szCs w:val="22"/>
        </w:rPr>
        <w:t>Medicamente citotoxice, instrucţiuni speciale de manipulare (vezi Prospectul).</w:t>
      </w:r>
    </w:p>
    <w:p w14:paraId="45C4B9D3" w14:textId="77777777" w:rsidR="00D17785" w:rsidRDefault="00D17785">
      <w:pPr>
        <w:numPr>
          <w:ilvl w:val="12"/>
          <w:numId w:val="0"/>
        </w:numPr>
        <w:tabs>
          <w:tab w:val="clear" w:pos="567"/>
        </w:tabs>
        <w:spacing w:line="240" w:lineRule="auto"/>
        <w:rPr>
          <w:szCs w:val="22"/>
        </w:rPr>
      </w:pPr>
    </w:p>
    <w:p w14:paraId="2719BBBB"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3D586208" w14:textId="77777777">
        <w:tc>
          <w:tcPr>
            <w:tcW w:w="9287" w:type="dxa"/>
          </w:tcPr>
          <w:p w14:paraId="2143B3E0" w14:textId="77777777" w:rsidR="00D17785" w:rsidRDefault="00504566">
            <w:pPr>
              <w:tabs>
                <w:tab w:val="clear" w:pos="567"/>
                <w:tab w:val="left" w:pos="142"/>
              </w:tabs>
              <w:spacing w:line="240" w:lineRule="auto"/>
              <w:ind w:left="567" w:hanging="567"/>
              <w:rPr>
                <w:b/>
                <w:szCs w:val="22"/>
              </w:rPr>
            </w:pPr>
            <w:r>
              <w:rPr>
                <w:b/>
                <w:szCs w:val="22"/>
              </w:rPr>
              <w:t>11.</w:t>
            </w:r>
            <w:r>
              <w:rPr>
                <w:b/>
                <w:szCs w:val="22"/>
              </w:rPr>
              <w:tab/>
              <w:t>NUMELE ŞI ADRESA DEŢINĂTORULUI AUTORIZAŢIEI DE PUNERE PE PIAŢĂ</w:t>
            </w:r>
          </w:p>
        </w:tc>
      </w:tr>
    </w:tbl>
    <w:p w14:paraId="02B59597" w14:textId="77777777" w:rsidR="00D17785" w:rsidRDefault="00D17785">
      <w:pPr>
        <w:numPr>
          <w:ilvl w:val="12"/>
          <w:numId w:val="0"/>
        </w:numPr>
        <w:spacing w:line="240" w:lineRule="auto"/>
        <w:rPr>
          <w:szCs w:val="22"/>
        </w:rPr>
      </w:pPr>
    </w:p>
    <w:p w14:paraId="0B387CAD" w14:textId="77777777" w:rsidR="00D17785" w:rsidRDefault="00504566">
      <w:pPr>
        <w:keepNext/>
        <w:tabs>
          <w:tab w:val="clear" w:pos="567"/>
          <w:tab w:val="left" w:pos="708"/>
        </w:tabs>
        <w:spacing w:line="240" w:lineRule="auto"/>
        <w:rPr>
          <w:noProof/>
          <w:szCs w:val="22"/>
          <w:lang w:eastAsia="en-US"/>
        </w:rPr>
      </w:pPr>
      <w:r>
        <w:rPr>
          <w:noProof/>
          <w:szCs w:val="22"/>
          <w:lang w:eastAsia="en-US"/>
        </w:rPr>
        <w:t>Sandoz Pharmaceuticals d.d.</w:t>
      </w:r>
    </w:p>
    <w:p w14:paraId="1113C2E2" w14:textId="77777777" w:rsidR="00D17785" w:rsidRDefault="00504566">
      <w:pPr>
        <w:keepNext/>
        <w:tabs>
          <w:tab w:val="clear" w:pos="567"/>
          <w:tab w:val="left" w:pos="708"/>
        </w:tabs>
        <w:spacing w:line="240" w:lineRule="auto"/>
        <w:rPr>
          <w:noProof/>
          <w:szCs w:val="22"/>
          <w:lang w:eastAsia="en-US"/>
        </w:rPr>
      </w:pPr>
      <w:r>
        <w:rPr>
          <w:noProof/>
          <w:szCs w:val="22"/>
          <w:lang w:eastAsia="en-US"/>
        </w:rPr>
        <w:t>Verovškova ulica 57</w:t>
      </w:r>
    </w:p>
    <w:p w14:paraId="3E280DE4" w14:textId="77777777" w:rsidR="00D17785" w:rsidRDefault="00504566">
      <w:pPr>
        <w:keepNext/>
        <w:tabs>
          <w:tab w:val="clear" w:pos="567"/>
          <w:tab w:val="left" w:pos="708"/>
        </w:tabs>
        <w:spacing w:line="240" w:lineRule="auto"/>
        <w:rPr>
          <w:noProof/>
          <w:szCs w:val="22"/>
          <w:lang w:eastAsia="en-US"/>
        </w:rPr>
      </w:pPr>
      <w:r>
        <w:rPr>
          <w:noProof/>
          <w:szCs w:val="22"/>
          <w:lang w:eastAsia="en-US"/>
        </w:rPr>
        <w:t>1000 Ljubljana</w:t>
      </w:r>
    </w:p>
    <w:p w14:paraId="21A9BE75" w14:textId="77777777" w:rsidR="00D17785" w:rsidRDefault="00504566">
      <w:pPr>
        <w:numPr>
          <w:ilvl w:val="12"/>
          <w:numId w:val="0"/>
        </w:numPr>
        <w:tabs>
          <w:tab w:val="clear" w:pos="567"/>
          <w:tab w:val="left" w:pos="708"/>
        </w:tabs>
        <w:spacing w:line="240" w:lineRule="auto"/>
        <w:rPr>
          <w:snapToGrid w:val="0"/>
          <w:szCs w:val="22"/>
          <w:lang w:eastAsia="en-US"/>
        </w:rPr>
      </w:pPr>
      <w:r>
        <w:rPr>
          <w:noProof/>
          <w:szCs w:val="22"/>
          <w:lang w:eastAsia="en-US"/>
        </w:rPr>
        <w:t>Slovenia</w:t>
      </w:r>
    </w:p>
    <w:p w14:paraId="07FC4967" w14:textId="77777777" w:rsidR="00D17785" w:rsidRDefault="00D17785">
      <w:pPr>
        <w:numPr>
          <w:ilvl w:val="12"/>
          <w:numId w:val="0"/>
        </w:numPr>
        <w:tabs>
          <w:tab w:val="clear" w:pos="567"/>
        </w:tabs>
        <w:spacing w:line="240" w:lineRule="auto"/>
        <w:rPr>
          <w:szCs w:val="22"/>
        </w:rPr>
      </w:pPr>
    </w:p>
    <w:p w14:paraId="74989F0D"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7E0AA193" w14:textId="77777777">
        <w:tc>
          <w:tcPr>
            <w:tcW w:w="9287" w:type="dxa"/>
          </w:tcPr>
          <w:p w14:paraId="1E1A9D20" w14:textId="77777777" w:rsidR="00D17785" w:rsidRDefault="00504566">
            <w:pPr>
              <w:tabs>
                <w:tab w:val="clear" w:pos="567"/>
                <w:tab w:val="left" w:pos="142"/>
              </w:tabs>
              <w:spacing w:line="240" w:lineRule="auto"/>
              <w:ind w:left="567" w:hanging="567"/>
              <w:rPr>
                <w:b/>
                <w:szCs w:val="22"/>
              </w:rPr>
            </w:pPr>
            <w:r>
              <w:rPr>
                <w:b/>
                <w:szCs w:val="22"/>
              </w:rPr>
              <w:t>12.</w:t>
            </w:r>
            <w:r>
              <w:rPr>
                <w:b/>
                <w:szCs w:val="22"/>
              </w:rPr>
              <w:tab/>
              <w:t xml:space="preserve">NUMĂRUL </w:t>
            </w:r>
            <w:r>
              <w:rPr>
                <w:b/>
                <w:szCs w:val="22"/>
              </w:rPr>
              <w:t>AUTORIZAŢIEI DE PUNERE PE PIAŢĂ</w:t>
            </w:r>
          </w:p>
        </w:tc>
      </w:tr>
    </w:tbl>
    <w:p w14:paraId="78E57325" w14:textId="77777777" w:rsidR="00D17785" w:rsidRDefault="00D17785">
      <w:pPr>
        <w:numPr>
          <w:ilvl w:val="12"/>
          <w:numId w:val="0"/>
        </w:numPr>
        <w:tabs>
          <w:tab w:val="clear" w:pos="567"/>
        </w:tabs>
        <w:spacing w:line="240" w:lineRule="auto"/>
        <w:rPr>
          <w:szCs w:val="22"/>
        </w:rPr>
      </w:pPr>
    </w:p>
    <w:tbl>
      <w:tblPr>
        <w:tblW w:w="0" w:type="auto"/>
        <w:tblLook w:val="04A0" w:firstRow="1" w:lastRow="0" w:firstColumn="1" w:lastColumn="0" w:noHBand="0" w:noVBand="1"/>
      </w:tblPr>
      <w:tblGrid>
        <w:gridCol w:w="4527"/>
        <w:gridCol w:w="4499"/>
      </w:tblGrid>
      <w:tr w:rsidR="00D17785" w14:paraId="6E1D9F08" w14:textId="77777777">
        <w:tc>
          <w:tcPr>
            <w:tcW w:w="4643" w:type="dxa"/>
            <w:hideMark/>
          </w:tcPr>
          <w:p w14:paraId="157F3E44" w14:textId="77777777" w:rsidR="00D17785" w:rsidRDefault="00504566">
            <w:pPr>
              <w:widowControl w:val="0"/>
              <w:numPr>
                <w:ilvl w:val="12"/>
                <w:numId w:val="0"/>
              </w:numPr>
              <w:tabs>
                <w:tab w:val="clear" w:pos="567"/>
                <w:tab w:val="left" w:pos="720"/>
              </w:tabs>
              <w:adjustRightInd w:val="0"/>
              <w:spacing w:line="240" w:lineRule="auto"/>
              <w:rPr>
                <w:szCs w:val="22"/>
              </w:rPr>
            </w:pPr>
            <w:r>
              <w:rPr>
                <w:szCs w:val="22"/>
              </w:rPr>
              <w:t>EU/1/96/027/003</w:t>
            </w:r>
          </w:p>
        </w:tc>
        <w:tc>
          <w:tcPr>
            <w:tcW w:w="4644" w:type="dxa"/>
            <w:hideMark/>
          </w:tcPr>
          <w:p w14:paraId="4D8478DD" w14:textId="77777777" w:rsidR="00D17785" w:rsidRDefault="00504566">
            <w:pPr>
              <w:widowControl w:val="0"/>
              <w:numPr>
                <w:ilvl w:val="12"/>
                <w:numId w:val="0"/>
              </w:numPr>
              <w:tabs>
                <w:tab w:val="clear" w:pos="567"/>
                <w:tab w:val="left" w:pos="720"/>
              </w:tabs>
              <w:adjustRightInd w:val="0"/>
              <w:spacing w:line="240" w:lineRule="auto"/>
              <w:rPr>
                <w:szCs w:val="22"/>
              </w:rPr>
            </w:pPr>
            <w:r>
              <w:rPr>
                <w:szCs w:val="22"/>
                <w:shd w:val="pct15" w:color="auto" w:fill="auto"/>
              </w:rPr>
              <w:t>1 x 4 mg flacon</w:t>
            </w:r>
          </w:p>
        </w:tc>
      </w:tr>
      <w:tr w:rsidR="00D17785" w14:paraId="700F4472" w14:textId="77777777">
        <w:tc>
          <w:tcPr>
            <w:tcW w:w="4643" w:type="dxa"/>
            <w:hideMark/>
          </w:tcPr>
          <w:p w14:paraId="016AF391" w14:textId="77777777" w:rsidR="00D17785" w:rsidRDefault="00504566">
            <w:pPr>
              <w:widowControl w:val="0"/>
              <w:numPr>
                <w:ilvl w:val="12"/>
                <w:numId w:val="0"/>
              </w:numPr>
              <w:tabs>
                <w:tab w:val="clear" w:pos="567"/>
                <w:tab w:val="left" w:pos="720"/>
              </w:tabs>
              <w:adjustRightInd w:val="0"/>
              <w:spacing w:line="240" w:lineRule="auto"/>
              <w:rPr>
                <w:szCs w:val="22"/>
              </w:rPr>
            </w:pPr>
            <w:r>
              <w:rPr>
                <w:szCs w:val="22"/>
                <w:shd w:val="pct15" w:color="auto" w:fill="auto"/>
              </w:rPr>
              <w:t>EU/1/96/027/001</w:t>
            </w:r>
          </w:p>
        </w:tc>
        <w:tc>
          <w:tcPr>
            <w:tcW w:w="4644" w:type="dxa"/>
            <w:hideMark/>
          </w:tcPr>
          <w:p w14:paraId="7F0EA650" w14:textId="77777777" w:rsidR="00D17785" w:rsidRDefault="00504566">
            <w:pPr>
              <w:widowControl w:val="0"/>
              <w:numPr>
                <w:ilvl w:val="12"/>
                <w:numId w:val="0"/>
              </w:numPr>
              <w:tabs>
                <w:tab w:val="clear" w:pos="567"/>
                <w:tab w:val="left" w:pos="720"/>
              </w:tabs>
              <w:adjustRightInd w:val="0"/>
              <w:spacing w:line="240" w:lineRule="auto"/>
              <w:rPr>
                <w:szCs w:val="22"/>
              </w:rPr>
            </w:pPr>
            <w:r>
              <w:rPr>
                <w:szCs w:val="22"/>
                <w:shd w:val="pct15" w:color="auto" w:fill="auto"/>
              </w:rPr>
              <w:t>5 x 4 mg flacoane</w:t>
            </w:r>
          </w:p>
        </w:tc>
      </w:tr>
    </w:tbl>
    <w:p w14:paraId="14C1B8AF" w14:textId="77777777" w:rsidR="00D17785" w:rsidRDefault="00D17785">
      <w:pPr>
        <w:numPr>
          <w:ilvl w:val="12"/>
          <w:numId w:val="0"/>
        </w:numPr>
        <w:tabs>
          <w:tab w:val="clear" w:pos="567"/>
        </w:tabs>
        <w:spacing w:line="240" w:lineRule="auto"/>
        <w:rPr>
          <w:szCs w:val="22"/>
        </w:rPr>
      </w:pPr>
    </w:p>
    <w:p w14:paraId="66D6E15F"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3D9B37C1" w14:textId="77777777">
        <w:tc>
          <w:tcPr>
            <w:tcW w:w="9287" w:type="dxa"/>
          </w:tcPr>
          <w:p w14:paraId="5C90E482" w14:textId="77777777" w:rsidR="00D17785" w:rsidRDefault="00504566">
            <w:pPr>
              <w:tabs>
                <w:tab w:val="clear" w:pos="567"/>
                <w:tab w:val="left" w:pos="142"/>
              </w:tabs>
              <w:spacing w:line="240" w:lineRule="auto"/>
              <w:ind w:left="567" w:hanging="567"/>
              <w:rPr>
                <w:b/>
                <w:szCs w:val="22"/>
              </w:rPr>
            </w:pPr>
            <w:r>
              <w:rPr>
                <w:b/>
                <w:szCs w:val="22"/>
              </w:rPr>
              <w:t>13.</w:t>
            </w:r>
            <w:r>
              <w:rPr>
                <w:b/>
                <w:szCs w:val="22"/>
              </w:rPr>
              <w:tab/>
              <w:t>SERIA DE FA</w:t>
            </w:r>
            <w:smartTag w:uri="schemas-GSKSiteLocations-com/fourthcoffee" w:element="flavor">
              <w:r>
                <w:rPr>
                  <w:b/>
                  <w:szCs w:val="22"/>
                </w:rPr>
                <w:t>BRI</w:t>
              </w:r>
            </w:smartTag>
            <w:r>
              <w:rPr>
                <w:b/>
                <w:szCs w:val="22"/>
              </w:rPr>
              <w:t>CAŢIE</w:t>
            </w:r>
          </w:p>
        </w:tc>
      </w:tr>
    </w:tbl>
    <w:p w14:paraId="06B6A981" w14:textId="77777777" w:rsidR="00D17785" w:rsidRDefault="00D17785">
      <w:pPr>
        <w:numPr>
          <w:ilvl w:val="12"/>
          <w:numId w:val="0"/>
        </w:numPr>
        <w:tabs>
          <w:tab w:val="clear" w:pos="567"/>
        </w:tabs>
        <w:spacing w:line="240" w:lineRule="auto"/>
        <w:rPr>
          <w:szCs w:val="22"/>
        </w:rPr>
      </w:pPr>
    </w:p>
    <w:p w14:paraId="28916ACB" w14:textId="77777777" w:rsidR="00D17785" w:rsidRDefault="00504566">
      <w:pPr>
        <w:numPr>
          <w:ilvl w:val="12"/>
          <w:numId w:val="0"/>
        </w:numPr>
        <w:spacing w:line="240" w:lineRule="auto"/>
        <w:rPr>
          <w:szCs w:val="22"/>
        </w:rPr>
      </w:pPr>
      <w:r>
        <w:rPr>
          <w:szCs w:val="22"/>
        </w:rPr>
        <w:t>Lot</w:t>
      </w:r>
    </w:p>
    <w:p w14:paraId="6DBAB8AC" w14:textId="77777777" w:rsidR="00D17785" w:rsidRDefault="00D17785">
      <w:pPr>
        <w:numPr>
          <w:ilvl w:val="12"/>
          <w:numId w:val="0"/>
        </w:numPr>
        <w:tabs>
          <w:tab w:val="clear" w:pos="567"/>
        </w:tabs>
        <w:spacing w:line="240" w:lineRule="auto"/>
        <w:rPr>
          <w:szCs w:val="22"/>
        </w:rPr>
      </w:pPr>
    </w:p>
    <w:p w14:paraId="2F4B90E7" w14:textId="77777777" w:rsidR="00D17785" w:rsidRDefault="00D17785">
      <w:pPr>
        <w:numPr>
          <w:ilvl w:val="12"/>
          <w:numId w:val="0"/>
        </w:numPr>
        <w:tabs>
          <w:tab w:val="clear" w:pos="567"/>
        </w:tabs>
        <w:spacing w:line="240" w:lineRule="auto"/>
        <w:rPr>
          <w:szCs w:val="22"/>
        </w:rPr>
      </w:pPr>
    </w:p>
    <w:p w14:paraId="0102AF7C" w14:textId="77777777" w:rsidR="00D17785" w:rsidRDefault="00504566">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Pr>
          <w:b/>
          <w:szCs w:val="22"/>
        </w:rPr>
        <w:t>14.</w:t>
      </w:r>
      <w:r>
        <w:rPr>
          <w:b/>
          <w:szCs w:val="22"/>
        </w:rPr>
        <w:tab/>
        <w:t xml:space="preserve">CLASIFICARE </w:t>
      </w:r>
      <w:smartTag w:uri="schemas-GSKSiteLocations-com/fourthcoffee" w:element="flavor">
        <w:r>
          <w:rPr>
            <w:b/>
            <w:szCs w:val="22"/>
          </w:rPr>
          <w:t>GEN</w:t>
        </w:r>
      </w:smartTag>
      <w:r>
        <w:rPr>
          <w:b/>
          <w:szCs w:val="22"/>
        </w:rPr>
        <w:t>ERALĂ PRIVIND MODUL DE ELIBERARE</w:t>
      </w:r>
    </w:p>
    <w:p w14:paraId="5F12D90C" w14:textId="77777777" w:rsidR="00D17785" w:rsidRDefault="00D17785">
      <w:pPr>
        <w:numPr>
          <w:ilvl w:val="12"/>
          <w:numId w:val="0"/>
        </w:numPr>
        <w:tabs>
          <w:tab w:val="clear" w:pos="567"/>
        </w:tabs>
        <w:spacing w:line="240" w:lineRule="auto"/>
        <w:rPr>
          <w:szCs w:val="22"/>
        </w:rPr>
      </w:pPr>
    </w:p>
    <w:p w14:paraId="711D999E" w14:textId="77777777" w:rsidR="00D17785" w:rsidRDefault="00D17785">
      <w:pPr>
        <w:numPr>
          <w:ilvl w:val="12"/>
          <w:numId w:val="0"/>
        </w:numPr>
        <w:tabs>
          <w:tab w:val="clear" w:pos="567"/>
        </w:tabs>
        <w:spacing w:line="240" w:lineRule="auto"/>
        <w:rPr>
          <w:szCs w:val="22"/>
        </w:rPr>
      </w:pPr>
    </w:p>
    <w:p w14:paraId="179B3C29" w14:textId="77777777" w:rsidR="00D17785" w:rsidRDefault="00504566">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Pr>
          <w:b/>
          <w:szCs w:val="22"/>
        </w:rPr>
        <w:t>15.</w:t>
      </w:r>
      <w:r>
        <w:rPr>
          <w:b/>
          <w:szCs w:val="22"/>
        </w:rPr>
        <w:tab/>
        <w:t>INSTRUCŢIUNI DE UTILIZARE</w:t>
      </w:r>
    </w:p>
    <w:p w14:paraId="395FAAD1" w14:textId="77777777" w:rsidR="00D17785" w:rsidRDefault="00D17785">
      <w:pPr>
        <w:numPr>
          <w:ilvl w:val="12"/>
          <w:numId w:val="0"/>
        </w:numPr>
        <w:tabs>
          <w:tab w:val="clear" w:pos="567"/>
        </w:tabs>
        <w:spacing w:line="240" w:lineRule="auto"/>
        <w:rPr>
          <w:szCs w:val="22"/>
        </w:rPr>
      </w:pPr>
    </w:p>
    <w:p w14:paraId="2628D710" w14:textId="77777777" w:rsidR="00D17785" w:rsidRDefault="00D17785">
      <w:pPr>
        <w:numPr>
          <w:ilvl w:val="12"/>
          <w:numId w:val="0"/>
        </w:numPr>
        <w:tabs>
          <w:tab w:val="clear" w:pos="567"/>
        </w:tabs>
        <w:spacing w:line="240" w:lineRule="auto"/>
        <w:rPr>
          <w:szCs w:val="22"/>
        </w:rPr>
      </w:pPr>
    </w:p>
    <w:p w14:paraId="07CF5111" w14:textId="77777777" w:rsidR="00D17785" w:rsidRDefault="00504566">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Pr>
          <w:b/>
          <w:szCs w:val="22"/>
        </w:rPr>
        <w:t>16.</w:t>
      </w:r>
      <w:r>
        <w:rPr>
          <w:b/>
          <w:szCs w:val="22"/>
        </w:rPr>
        <w:tab/>
        <w:t>INFORMAŢII ÎN BRAILLE</w:t>
      </w:r>
    </w:p>
    <w:p w14:paraId="37659AE5" w14:textId="77777777" w:rsidR="00D17785" w:rsidRDefault="00D17785">
      <w:pPr>
        <w:numPr>
          <w:ilvl w:val="12"/>
          <w:numId w:val="0"/>
        </w:numPr>
        <w:tabs>
          <w:tab w:val="clear" w:pos="567"/>
        </w:tabs>
        <w:spacing w:line="240" w:lineRule="auto"/>
        <w:rPr>
          <w:szCs w:val="22"/>
        </w:rPr>
      </w:pPr>
    </w:p>
    <w:p w14:paraId="4FF412FD" w14:textId="77777777" w:rsidR="00D17785" w:rsidRDefault="00504566">
      <w:pPr>
        <w:tabs>
          <w:tab w:val="clear" w:pos="567"/>
        </w:tabs>
        <w:autoSpaceDE w:val="0"/>
        <w:autoSpaceDN w:val="0"/>
        <w:adjustRightInd w:val="0"/>
        <w:spacing w:line="240" w:lineRule="auto"/>
        <w:rPr>
          <w:szCs w:val="22"/>
          <w:shd w:val="pct15" w:color="auto" w:fill="auto"/>
        </w:rPr>
      </w:pPr>
      <w:r>
        <w:rPr>
          <w:shd w:val="pct15" w:color="auto" w:fill="auto"/>
        </w:rPr>
        <w:t>Justificare acceptată pentru neincluderea informației în Braille.</w:t>
      </w:r>
    </w:p>
    <w:p w14:paraId="61895EE8" w14:textId="77777777" w:rsidR="00D17785" w:rsidRDefault="00D17785">
      <w:pPr>
        <w:tabs>
          <w:tab w:val="clear" w:pos="567"/>
          <w:tab w:val="left" w:pos="720"/>
        </w:tabs>
        <w:spacing w:line="240" w:lineRule="auto"/>
        <w:rPr>
          <w:noProof/>
          <w:szCs w:val="22"/>
          <w:shd w:val="clear" w:color="auto" w:fill="CCCCCC"/>
        </w:rPr>
      </w:pPr>
    </w:p>
    <w:p w14:paraId="6E0AD2CE" w14:textId="77777777" w:rsidR="00D17785" w:rsidRDefault="00D17785">
      <w:pPr>
        <w:tabs>
          <w:tab w:val="clear" w:pos="567"/>
          <w:tab w:val="left" w:pos="720"/>
        </w:tabs>
        <w:spacing w:line="240" w:lineRule="auto"/>
        <w:rPr>
          <w:noProof/>
          <w:szCs w:val="22"/>
          <w:shd w:val="clear" w:color="auto" w:fill="CCCCCC"/>
        </w:rPr>
      </w:pPr>
    </w:p>
    <w:p w14:paraId="30461196" w14:textId="77777777" w:rsidR="00D17785" w:rsidRDefault="00504566">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noProof/>
          <w:szCs w:val="22"/>
        </w:rPr>
        <w:t>17.</w:t>
      </w:r>
      <w:r>
        <w:rPr>
          <w:b/>
          <w:noProof/>
          <w:szCs w:val="22"/>
        </w:rPr>
        <w:tab/>
        <w:t>IDENTIFICATOR UNIC - COD DE BARE BIDIMENSIONAL</w:t>
      </w:r>
    </w:p>
    <w:p w14:paraId="0B1D7EF0" w14:textId="77777777" w:rsidR="00D17785" w:rsidRDefault="00D17785">
      <w:pPr>
        <w:tabs>
          <w:tab w:val="clear" w:pos="567"/>
          <w:tab w:val="left" w:pos="720"/>
        </w:tabs>
        <w:spacing w:line="240" w:lineRule="auto"/>
        <w:rPr>
          <w:noProof/>
          <w:szCs w:val="22"/>
        </w:rPr>
      </w:pPr>
    </w:p>
    <w:p w14:paraId="059B6FB1" w14:textId="77777777" w:rsidR="00D17785" w:rsidRDefault="00504566">
      <w:pPr>
        <w:tabs>
          <w:tab w:val="clear" w:pos="567"/>
          <w:tab w:val="left" w:pos="720"/>
        </w:tabs>
        <w:spacing w:line="240" w:lineRule="auto"/>
        <w:rPr>
          <w:noProof/>
          <w:szCs w:val="22"/>
          <w:shd w:val="pct15" w:color="auto" w:fill="auto"/>
        </w:rPr>
      </w:pPr>
      <w:r>
        <w:rPr>
          <w:noProof/>
          <w:szCs w:val="22"/>
          <w:shd w:val="pct15" w:color="auto" w:fill="auto"/>
        </w:rPr>
        <w:t>Cod de bare bidimensional care conține identificatorul unic.</w:t>
      </w:r>
    </w:p>
    <w:p w14:paraId="37189D1D" w14:textId="77777777" w:rsidR="00D17785" w:rsidRDefault="00D17785">
      <w:pPr>
        <w:tabs>
          <w:tab w:val="clear" w:pos="567"/>
          <w:tab w:val="left" w:pos="720"/>
        </w:tabs>
        <w:spacing w:line="240" w:lineRule="auto"/>
        <w:rPr>
          <w:noProof/>
          <w:szCs w:val="22"/>
        </w:rPr>
      </w:pPr>
    </w:p>
    <w:p w14:paraId="465023C6" w14:textId="77777777" w:rsidR="00D17785" w:rsidRDefault="00D17785">
      <w:pPr>
        <w:tabs>
          <w:tab w:val="clear" w:pos="567"/>
          <w:tab w:val="left" w:pos="720"/>
        </w:tabs>
        <w:spacing w:line="240" w:lineRule="auto"/>
        <w:rPr>
          <w:noProof/>
          <w:szCs w:val="22"/>
        </w:rPr>
      </w:pPr>
    </w:p>
    <w:p w14:paraId="0B792C4A" w14:textId="77777777" w:rsidR="00D17785" w:rsidRDefault="00504566">
      <w:pPr>
        <w:keepNext/>
        <w:keepLines/>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noProof/>
          <w:szCs w:val="22"/>
        </w:rPr>
        <w:t>18.</w:t>
      </w:r>
      <w:r>
        <w:rPr>
          <w:b/>
          <w:noProof/>
          <w:szCs w:val="22"/>
        </w:rPr>
        <w:tab/>
        <w:t>IDENTIFICATOR UNIC - DATE LIZIBILE PENTRU PERSOANE</w:t>
      </w:r>
    </w:p>
    <w:p w14:paraId="42A4BFB1" w14:textId="77777777" w:rsidR="00D17785" w:rsidRDefault="00D17785">
      <w:pPr>
        <w:keepNext/>
        <w:keepLines/>
        <w:tabs>
          <w:tab w:val="clear" w:pos="567"/>
          <w:tab w:val="left" w:pos="720"/>
        </w:tabs>
        <w:spacing w:line="240" w:lineRule="auto"/>
        <w:rPr>
          <w:noProof/>
          <w:szCs w:val="22"/>
        </w:rPr>
      </w:pPr>
    </w:p>
    <w:p w14:paraId="455AB49B" w14:textId="77777777" w:rsidR="00D17785" w:rsidRDefault="00504566">
      <w:pPr>
        <w:keepNext/>
        <w:keepLines/>
        <w:tabs>
          <w:tab w:val="clear" w:pos="567"/>
          <w:tab w:val="left" w:pos="720"/>
        </w:tabs>
        <w:spacing w:line="240" w:lineRule="auto"/>
        <w:rPr>
          <w:szCs w:val="22"/>
        </w:rPr>
      </w:pPr>
      <w:r>
        <w:rPr>
          <w:szCs w:val="22"/>
        </w:rPr>
        <w:t>PC</w:t>
      </w:r>
    </w:p>
    <w:p w14:paraId="43CF66D7" w14:textId="77777777" w:rsidR="00D17785" w:rsidRDefault="00504566">
      <w:pPr>
        <w:keepNext/>
        <w:keepLines/>
        <w:tabs>
          <w:tab w:val="clear" w:pos="567"/>
          <w:tab w:val="left" w:pos="720"/>
        </w:tabs>
        <w:spacing w:line="240" w:lineRule="auto"/>
        <w:rPr>
          <w:szCs w:val="22"/>
        </w:rPr>
      </w:pPr>
      <w:r>
        <w:rPr>
          <w:szCs w:val="22"/>
        </w:rPr>
        <w:t>SN</w:t>
      </w:r>
    </w:p>
    <w:p w14:paraId="06A9195B" w14:textId="77777777" w:rsidR="00D17785" w:rsidRDefault="00504566">
      <w:pPr>
        <w:tabs>
          <w:tab w:val="clear" w:pos="567"/>
          <w:tab w:val="left" w:pos="720"/>
        </w:tabs>
        <w:spacing w:line="240" w:lineRule="auto"/>
        <w:rPr>
          <w:b/>
          <w:szCs w:val="22"/>
        </w:rPr>
      </w:pPr>
      <w:r>
        <w:rPr>
          <w:szCs w:val="22"/>
        </w:rPr>
        <w:t>NN</w:t>
      </w:r>
      <w:r>
        <w:rPr>
          <w:b/>
          <w:szCs w:val="22"/>
        </w:rPr>
        <w:br w:type="page"/>
      </w:r>
    </w:p>
    <w:p w14:paraId="203E63F8" w14:textId="77777777" w:rsidR="00D17785" w:rsidRDefault="00D17785">
      <w:pPr>
        <w:tabs>
          <w:tab w:val="clear" w:pos="567"/>
          <w:tab w:val="left" w:pos="720"/>
        </w:tabs>
        <w:spacing w:line="240" w:lineRule="auto"/>
        <w:rPr>
          <w:szCs w:val="22"/>
        </w:rPr>
      </w:pPr>
    </w:p>
    <w:p w14:paraId="148DE582" w14:textId="77777777" w:rsidR="00D17785" w:rsidRDefault="00504566">
      <w:pPr>
        <w:pBdr>
          <w:top w:val="single" w:sz="4" w:space="1" w:color="auto"/>
          <w:left w:val="single" w:sz="4" w:space="4" w:color="auto"/>
          <w:bottom w:val="single" w:sz="4" w:space="1" w:color="auto"/>
          <w:right w:val="single" w:sz="4" w:space="4" w:color="auto"/>
        </w:pBdr>
        <w:spacing w:line="240" w:lineRule="auto"/>
        <w:rPr>
          <w:b/>
          <w:szCs w:val="22"/>
        </w:rPr>
      </w:pPr>
      <w:r>
        <w:rPr>
          <w:b/>
          <w:szCs w:val="22"/>
        </w:rPr>
        <w:t>MINIMUM DE INFORMAŢII CARE TREBUIE SĂ APARĂ PE AMBALAJELE PRIMARE MICI</w:t>
      </w:r>
    </w:p>
    <w:p w14:paraId="22AA597C" w14:textId="77777777" w:rsidR="00D17785" w:rsidRDefault="00D17785">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7C37B8CB" w14:textId="77777777" w:rsidR="00D17785" w:rsidRDefault="00504566">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FLACON</w:t>
      </w:r>
    </w:p>
    <w:p w14:paraId="00B94048" w14:textId="77777777" w:rsidR="00D17785" w:rsidRDefault="00D17785">
      <w:pPr>
        <w:numPr>
          <w:ilvl w:val="12"/>
          <w:numId w:val="0"/>
        </w:numPr>
        <w:tabs>
          <w:tab w:val="clear" w:pos="567"/>
        </w:tabs>
        <w:spacing w:line="240" w:lineRule="auto"/>
        <w:rPr>
          <w:szCs w:val="22"/>
        </w:rPr>
      </w:pPr>
    </w:p>
    <w:p w14:paraId="5DE3B96F"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371BECA8" w14:textId="77777777">
        <w:tc>
          <w:tcPr>
            <w:tcW w:w="9287" w:type="dxa"/>
          </w:tcPr>
          <w:p w14:paraId="044DC8C5" w14:textId="77777777" w:rsidR="00D17785" w:rsidRDefault="00504566">
            <w:pPr>
              <w:tabs>
                <w:tab w:val="clear" w:pos="567"/>
                <w:tab w:val="left" w:pos="142"/>
              </w:tabs>
              <w:spacing w:line="240" w:lineRule="auto"/>
              <w:ind w:left="567" w:hanging="567"/>
              <w:rPr>
                <w:b/>
                <w:szCs w:val="22"/>
              </w:rPr>
            </w:pPr>
            <w:r>
              <w:rPr>
                <w:b/>
                <w:szCs w:val="22"/>
              </w:rPr>
              <w:t>1.</w:t>
            </w:r>
            <w:r>
              <w:rPr>
                <w:b/>
                <w:szCs w:val="22"/>
              </w:rPr>
              <w:tab/>
              <w:t>DENUMIREA COMERCIALĂ A MEDICAMENTULUI ŞI CALEA(CĂILE) DE ADMINISTRARE</w:t>
            </w:r>
          </w:p>
        </w:tc>
      </w:tr>
    </w:tbl>
    <w:p w14:paraId="4552C09F" w14:textId="77777777" w:rsidR="00D17785" w:rsidRDefault="00D17785">
      <w:pPr>
        <w:numPr>
          <w:ilvl w:val="12"/>
          <w:numId w:val="0"/>
        </w:numPr>
        <w:tabs>
          <w:tab w:val="clear" w:pos="567"/>
        </w:tabs>
        <w:spacing w:line="240" w:lineRule="auto"/>
        <w:rPr>
          <w:szCs w:val="22"/>
        </w:rPr>
      </w:pPr>
    </w:p>
    <w:p w14:paraId="12B47A91" w14:textId="77777777" w:rsidR="00D17785" w:rsidRDefault="00504566">
      <w:pPr>
        <w:numPr>
          <w:ilvl w:val="12"/>
          <w:numId w:val="0"/>
        </w:numPr>
        <w:tabs>
          <w:tab w:val="clear" w:pos="567"/>
        </w:tabs>
        <w:spacing w:line="240" w:lineRule="auto"/>
        <w:rPr>
          <w:szCs w:val="22"/>
        </w:rPr>
      </w:pPr>
      <w:r>
        <w:rPr>
          <w:szCs w:val="22"/>
        </w:rPr>
        <w:t>HYCAMTIN 4 mg pulbere pentru concentrat pentru soluţie perfuzabilă</w:t>
      </w:r>
    </w:p>
    <w:p w14:paraId="30CEC83F" w14:textId="77777777" w:rsidR="00D17785" w:rsidRDefault="00504566">
      <w:pPr>
        <w:numPr>
          <w:ilvl w:val="12"/>
          <w:numId w:val="0"/>
        </w:numPr>
        <w:tabs>
          <w:tab w:val="clear" w:pos="567"/>
        </w:tabs>
        <w:spacing w:line="240" w:lineRule="auto"/>
        <w:rPr>
          <w:szCs w:val="22"/>
        </w:rPr>
      </w:pPr>
      <w:r>
        <w:rPr>
          <w:szCs w:val="22"/>
        </w:rPr>
        <w:t>topotecan</w:t>
      </w:r>
    </w:p>
    <w:p w14:paraId="07E4DBE0" w14:textId="77777777" w:rsidR="00D17785" w:rsidRDefault="00504566">
      <w:pPr>
        <w:numPr>
          <w:ilvl w:val="12"/>
          <w:numId w:val="0"/>
        </w:numPr>
        <w:tabs>
          <w:tab w:val="clear" w:pos="567"/>
        </w:tabs>
        <w:spacing w:line="240" w:lineRule="auto"/>
        <w:rPr>
          <w:szCs w:val="22"/>
        </w:rPr>
      </w:pPr>
      <w:r>
        <w:rPr>
          <w:szCs w:val="22"/>
        </w:rPr>
        <w:t>cale i.v.</w:t>
      </w:r>
    </w:p>
    <w:p w14:paraId="71D3E2AF" w14:textId="77777777" w:rsidR="00D17785" w:rsidRDefault="00D17785">
      <w:pPr>
        <w:numPr>
          <w:ilvl w:val="12"/>
          <w:numId w:val="0"/>
        </w:numPr>
        <w:tabs>
          <w:tab w:val="clear" w:pos="567"/>
        </w:tabs>
        <w:spacing w:line="240" w:lineRule="auto"/>
        <w:rPr>
          <w:szCs w:val="22"/>
        </w:rPr>
      </w:pPr>
    </w:p>
    <w:p w14:paraId="68AC4A42"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6E86B701" w14:textId="77777777">
        <w:tc>
          <w:tcPr>
            <w:tcW w:w="9287" w:type="dxa"/>
          </w:tcPr>
          <w:p w14:paraId="34A9BB64" w14:textId="77777777" w:rsidR="00D17785" w:rsidRDefault="00504566">
            <w:pPr>
              <w:tabs>
                <w:tab w:val="clear" w:pos="567"/>
                <w:tab w:val="left" w:pos="142"/>
              </w:tabs>
              <w:spacing w:line="240" w:lineRule="auto"/>
              <w:ind w:left="567" w:hanging="567"/>
              <w:rPr>
                <w:b/>
                <w:szCs w:val="22"/>
              </w:rPr>
            </w:pPr>
            <w:r>
              <w:rPr>
                <w:b/>
                <w:szCs w:val="22"/>
              </w:rPr>
              <w:t>2.</w:t>
            </w:r>
            <w:r>
              <w:rPr>
                <w:b/>
                <w:szCs w:val="22"/>
              </w:rPr>
              <w:tab/>
            </w:r>
            <w:r>
              <w:rPr>
                <w:b/>
                <w:caps/>
                <w:szCs w:val="22"/>
              </w:rPr>
              <w:t>MODUL DE ADMINISTRARE</w:t>
            </w:r>
          </w:p>
        </w:tc>
      </w:tr>
    </w:tbl>
    <w:p w14:paraId="41278CBC" w14:textId="77777777" w:rsidR="00D17785" w:rsidRDefault="00D17785">
      <w:pPr>
        <w:numPr>
          <w:ilvl w:val="12"/>
          <w:numId w:val="0"/>
        </w:numPr>
        <w:tabs>
          <w:tab w:val="clear" w:pos="567"/>
        </w:tabs>
        <w:spacing w:line="240" w:lineRule="auto"/>
        <w:rPr>
          <w:szCs w:val="22"/>
        </w:rPr>
      </w:pPr>
    </w:p>
    <w:p w14:paraId="254EED61" w14:textId="77777777" w:rsidR="00D17785" w:rsidRDefault="00504566">
      <w:pPr>
        <w:numPr>
          <w:ilvl w:val="12"/>
          <w:numId w:val="0"/>
        </w:numPr>
        <w:tabs>
          <w:tab w:val="clear" w:pos="567"/>
        </w:tabs>
        <w:spacing w:line="240" w:lineRule="auto"/>
        <w:rPr>
          <w:szCs w:val="22"/>
        </w:rPr>
      </w:pPr>
      <w:r>
        <w:rPr>
          <w:szCs w:val="22"/>
        </w:rPr>
        <w:t>A se citi prospectul înainte de utilizare.</w:t>
      </w:r>
    </w:p>
    <w:p w14:paraId="5FF556FC" w14:textId="77777777" w:rsidR="00D17785" w:rsidRDefault="00D17785">
      <w:pPr>
        <w:numPr>
          <w:ilvl w:val="12"/>
          <w:numId w:val="0"/>
        </w:numPr>
        <w:tabs>
          <w:tab w:val="clear" w:pos="567"/>
        </w:tabs>
        <w:spacing w:line="240" w:lineRule="auto"/>
        <w:rPr>
          <w:szCs w:val="22"/>
        </w:rPr>
      </w:pPr>
    </w:p>
    <w:p w14:paraId="6216FCF4"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52D5339F" w14:textId="77777777">
        <w:tc>
          <w:tcPr>
            <w:tcW w:w="9287" w:type="dxa"/>
          </w:tcPr>
          <w:p w14:paraId="26F2FCB3" w14:textId="77777777" w:rsidR="00D17785" w:rsidRDefault="00504566">
            <w:pPr>
              <w:tabs>
                <w:tab w:val="clear" w:pos="567"/>
                <w:tab w:val="left" w:pos="142"/>
              </w:tabs>
              <w:spacing w:line="240" w:lineRule="auto"/>
              <w:ind w:left="567" w:hanging="567"/>
              <w:rPr>
                <w:b/>
                <w:szCs w:val="22"/>
              </w:rPr>
            </w:pPr>
            <w:r>
              <w:rPr>
                <w:b/>
                <w:szCs w:val="22"/>
              </w:rPr>
              <w:t>3.</w:t>
            </w:r>
            <w:r>
              <w:rPr>
                <w:b/>
                <w:szCs w:val="22"/>
              </w:rPr>
              <w:tab/>
              <w:t>DATA DE EXPIRARE</w:t>
            </w:r>
          </w:p>
        </w:tc>
      </w:tr>
    </w:tbl>
    <w:p w14:paraId="582A375F" w14:textId="77777777" w:rsidR="00D17785" w:rsidRDefault="00D17785">
      <w:pPr>
        <w:numPr>
          <w:ilvl w:val="12"/>
          <w:numId w:val="0"/>
        </w:numPr>
        <w:tabs>
          <w:tab w:val="clear" w:pos="567"/>
        </w:tabs>
        <w:spacing w:line="240" w:lineRule="auto"/>
        <w:rPr>
          <w:szCs w:val="22"/>
        </w:rPr>
      </w:pPr>
    </w:p>
    <w:p w14:paraId="669B24D4" w14:textId="77777777" w:rsidR="00D17785" w:rsidRDefault="00504566">
      <w:pPr>
        <w:numPr>
          <w:ilvl w:val="12"/>
          <w:numId w:val="0"/>
        </w:numPr>
        <w:tabs>
          <w:tab w:val="clear" w:pos="567"/>
        </w:tabs>
        <w:spacing w:line="240" w:lineRule="auto"/>
        <w:rPr>
          <w:szCs w:val="22"/>
        </w:rPr>
      </w:pPr>
      <w:r>
        <w:rPr>
          <w:szCs w:val="22"/>
        </w:rPr>
        <w:t>EXP</w:t>
      </w:r>
    </w:p>
    <w:p w14:paraId="68E0D9BE" w14:textId="77777777" w:rsidR="00D17785" w:rsidRDefault="00D17785">
      <w:pPr>
        <w:numPr>
          <w:ilvl w:val="12"/>
          <w:numId w:val="0"/>
        </w:numPr>
        <w:tabs>
          <w:tab w:val="clear" w:pos="567"/>
        </w:tabs>
        <w:spacing w:line="240" w:lineRule="auto"/>
        <w:rPr>
          <w:szCs w:val="22"/>
        </w:rPr>
      </w:pPr>
    </w:p>
    <w:p w14:paraId="150E2A1D"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4C836B1D" w14:textId="77777777">
        <w:tc>
          <w:tcPr>
            <w:tcW w:w="9287" w:type="dxa"/>
          </w:tcPr>
          <w:p w14:paraId="5B725713" w14:textId="77777777" w:rsidR="00D17785" w:rsidRDefault="00504566">
            <w:pPr>
              <w:tabs>
                <w:tab w:val="clear" w:pos="567"/>
                <w:tab w:val="left" w:pos="142"/>
              </w:tabs>
              <w:spacing w:line="240" w:lineRule="auto"/>
              <w:ind w:left="567" w:hanging="567"/>
              <w:rPr>
                <w:b/>
                <w:szCs w:val="22"/>
              </w:rPr>
            </w:pPr>
            <w:r>
              <w:rPr>
                <w:b/>
                <w:szCs w:val="22"/>
              </w:rPr>
              <w:t>4.</w:t>
            </w:r>
            <w:r>
              <w:rPr>
                <w:b/>
                <w:szCs w:val="22"/>
              </w:rPr>
              <w:tab/>
              <w:t>SERIA DE FA</w:t>
            </w:r>
            <w:smartTag w:uri="schemas-GSKSiteLocations-com/fourthcoffee" w:element="flavor">
              <w:r>
                <w:rPr>
                  <w:b/>
                  <w:szCs w:val="22"/>
                </w:rPr>
                <w:t>BRI</w:t>
              </w:r>
            </w:smartTag>
            <w:r>
              <w:rPr>
                <w:b/>
                <w:szCs w:val="22"/>
              </w:rPr>
              <w:t>CAŢIE</w:t>
            </w:r>
          </w:p>
        </w:tc>
      </w:tr>
    </w:tbl>
    <w:p w14:paraId="68B110FF" w14:textId="77777777" w:rsidR="00D17785" w:rsidRDefault="00D17785">
      <w:pPr>
        <w:numPr>
          <w:ilvl w:val="12"/>
          <w:numId w:val="0"/>
        </w:numPr>
        <w:tabs>
          <w:tab w:val="clear" w:pos="567"/>
        </w:tabs>
        <w:spacing w:line="240" w:lineRule="auto"/>
        <w:rPr>
          <w:szCs w:val="22"/>
        </w:rPr>
      </w:pPr>
    </w:p>
    <w:p w14:paraId="6BE60231" w14:textId="77777777" w:rsidR="00D17785" w:rsidRDefault="00504566">
      <w:pPr>
        <w:numPr>
          <w:ilvl w:val="12"/>
          <w:numId w:val="0"/>
        </w:numPr>
        <w:tabs>
          <w:tab w:val="clear" w:pos="567"/>
        </w:tabs>
        <w:spacing w:line="240" w:lineRule="auto"/>
        <w:rPr>
          <w:szCs w:val="22"/>
        </w:rPr>
      </w:pPr>
      <w:r>
        <w:rPr>
          <w:szCs w:val="22"/>
        </w:rPr>
        <w:t>Lot</w:t>
      </w:r>
    </w:p>
    <w:p w14:paraId="71EEFFCB" w14:textId="77777777" w:rsidR="00D17785" w:rsidRDefault="00D17785">
      <w:pPr>
        <w:numPr>
          <w:ilvl w:val="12"/>
          <w:numId w:val="0"/>
        </w:numPr>
        <w:tabs>
          <w:tab w:val="clear" w:pos="567"/>
        </w:tabs>
        <w:spacing w:line="240" w:lineRule="auto"/>
        <w:rPr>
          <w:szCs w:val="22"/>
        </w:rPr>
      </w:pPr>
    </w:p>
    <w:p w14:paraId="78D80175" w14:textId="77777777" w:rsidR="00D17785" w:rsidRDefault="00D17785">
      <w:pPr>
        <w:numPr>
          <w:ilvl w:val="12"/>
          <w:numId w:val="0"/>
        </w:num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7785" w14:paraId="174F1C4C" w14:textId="77777777">
        <w:tc>
          <w:tcPr>
            <w:tcW w:w="9287" w:type="dxa"/>
          </w:tcPr>
          <w:p w14:paraId="11BCE94E" w14:textId="77777777" w:rsidR="00D17785" w:rsidRDefault="00504566">
            <w:pPr>
              <w:tabs>
                <w:tab w:val="clear" w:pos="567"/>
                <w:tab w:val="left" w:pos="142"/>
              </w:tabs>
              <w:spacing w:line="240" w:lineRule="auto"/>
              <w:ind w:left="567" w:hanging="567"/>
              <w:rPr>
                <w:b/>
                <w:szCs w:val="22"/>
              </w:rPr>
            </w:pPr>
            <w:r>
              <w:rPr>
                <w:b/>
                <w:szCs w:val="22"/>
              </w:rPr>
              <w:t>5.</w:t>
            </w:r>
            <w:r>
              <w:rPr>
                <w:b/>
                <w:szCs w:val="22"/>
              </w:rPr>
              <w:tab/>
              <w:t>CONŢINUTUL PE MASĂ, VOLUM SAU UNITATEA DE DOZĂ</w:t>
            </w:r>
          </w:p>
        </w:tc>
      </w:tr>
    </w:tbl>
    <w:p w14:paraId="50FD439C" w14:textId="77777777" w:rsidR="00D17785" w:rsidRDefault="00D17785">
      <w:pPr>
        <w:numPr>
          <w:ilvl w:val="12"/>
          <w:numId w:val="0"/>
        </w:numPr>
        <w:tabs>
          <w:tab w:val="clear" w:pos="567"/>
        </w:tabs>
        <w:spacing w:line="240" w:lineRule="auto"/>
        <w:rPr>
          <w:szCs w:val="22"/>
        </w:rPr>
      </w:pPr>
    </w:p>
    <w:p w14:paraId="1F1793C3" w14:textId="77777777" w:rsidR="00D17785" w:rsidRDefault="00504566">
      <w:pPr>
        <w:numPr>
          <w:ilvl w:val="12"/>
          <w:numId w:val="0"/>
        </w:numPr>
        <w:tabs>
          <w:tab w:val="clear" w:pos="567"/>
        </w:tabs>
        <w:spacing w:line="240" w:lineRule="auto"/>
        <w:rPr>
          <w:szCs w:val="22"/>
        </w:rPr>
      </w:pPr>
      <w:r>
        <w:rPr>
          <w:szCs w:val="22"/>
        </w:rPr>
        <w:t>Flacon a 4 mg</w:t>
      </w:r>
    </w:p>
    <w:p w14:paraId="668C5C61" w14:textId="77777777" w:rsidR="00D17785" w:rsidRDefault="00D17785">
      <w:pPr>
        <w:numPr>
          <w:ilvl w:val="12"/>
          <w:numId w:val="0"/>
        </w:numPr>
        <w:tabs>
          <w:tab w:val="clear" w:pos="567"/>
        </w:tabs>
        <w:spacing w:line="240" w:lineRule="auto"/>
        <w:rPr>
          <w:szCs w:val="22"/>
        </w:rPr>
      </w:pPr>
    </w:p>
    <w:p w14:paraId="31C0EC73" w14:textId="77777777" w:rsidR="00D17785" w:rsidRDefault="00D17785">
      <w:pPr>
        <w:numPr>
          <w:ilvl w:val="12"/>
          <w:numId w:val="0"/>
        </w:numPr>
        <w:tabs>
          <w:tab w:val="clear" w:pos="567"/>
        </w:tabs>
        <w:spacing w:line="240" w:lineRule="auto"/>
        <w:rPr>
          <w:szCs w:val="22"/>
        </w:rPr>
      </w:pPr>
    </w:p>
    <w:p w14:paraId="513BD13E" w14:textId="77777777" w:rsidR="00D17785" w:rsidRDefault="00504566">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szCs w:val="22"/>
        </w:rPr>
      </w:pPr>
      <w:r>
        <w:rPr>
          <w:b/>
          <w:szCs w:val="22"/>
        </w:rPr>
        <w:t>6.</w:t>
      </w:r>
      <w:r>
        <w:rPr>
          <w:b/>
          <w:szCs w:val="22"/>
        </w:rPr>
        <w:tab/>
        <w:t>ALTE INFORMAŢII</w:t>
      </w:r>
    </w:p>
    <w:p w14:paraId="7ED70CB7" w14:textId="77777777" w:rsidR="00D17785" w:rsidRDefault="00D17785">
      <w:pPr>
        <w:numPr>
          <w:ilvl w:val="12"/>
          <w:numId w:val="0"/>
        </w:numPr>
        <w:tabs>
          <w:tab w:val="clear" w:pos="567"/>
        </w:tabs>
        <w:spacing w:line="240" w:lineRule="auto"/>
        <w:rPr>
          <w:szCs w:val="22"/>
        </w:rPr>
      </w:pPr>
    </w:p>
    <w:p w14:paraId="1B0FB67A" w14:textId="77777777" w:rsidR="00D17785" w:rsidRDefault="00D17785">
      <w:pPr>
        <w:numPr>
          <w:ilvl w:val="12"/>
          <w:numId w:val="0"/>
        </w:numPr>
        <w:tabs>
          <w:tab w:val="clear" w:pos="567"/>
        </w:tabs>
        <w:spacing w:line="240" w:lineRule="auto"/>
        <w:rPr>
          <w:szCs w:val="22"/>
        </w:rPr>
      </w:pPr>
    </w:p>
    <w:p w14:paraId="44D832AC" w14:textId="77777777" w:rsidR="00D17785" w:rsidRDefault="00504566">
      <w:pPr>
        <w:spacing w:line="240" w:lineRule="auto"/>
        <w:rPr>
          <w:szCs w:val="22"/>
        </w:rPr>
      </w:pPr>
      <w:r>
        <w:rPr>
          <w:szCs w:val="22"/>
        </w:rPr>
        <w:br w:type="page"/>
      </w:r>
    </w:p>
    <w:p w14:paraId="351CCDD9" w14:textId="77777777" w:rsidR="00D17785" w:rsidRDefault="00D17785">
      <w:pPr>
        <w:spacing w:line="240" w:lineRule="auto"/>
        <w:rPr>
          <w:szCs w:val="22"/>
        </w:rPr>
      </w:pPr>
    </w:p>
    <w:p w14:paraId="2D11BDBF"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 xml:space="preserve">INFORMAŢII CARE TREBUIE SĂ </w:t>
      </w:r>
      <w:r>
        <w:rPr>
          <w:b/>
          <w:szCs w:val="22"/>
        </w:rPr>
        <w:t>APARĂ PE AMBALAJUL SECUNDAR</w:t>
      </w:r>
    </w:p>
    <w:p w14:paraId="1CA91FE8" w14:textId="77777777" w:rsidR="00D17785" w:rsidRDefault="00D17785">
      <w:pPr>
        <w:pBdr>
          <w:top w:val="single" w:sz="4" w:space="1" w:color="000000"/>
          <w:left w:val="single" w:sz="4" w:space="4" w:color="000000"/>
          <w:bottom w:val="single" w:sz="4" w:space="1" w:color="000000"/>
          <w:right w:val="single" w:sz="4" w:space="4" w:color="000000"/>
        </w:pBdr>
        <w:spacing w:line="240" w:lineRule="auto"/>
        <w:rPr>
          <w:szCs w:val="22"/>
        </w:rPr>
      </w:pPr>
    </w:p>
    <w:p w14:paraId="1F39C0C1"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CUTIE</w:t>
      </w:r>
    </w:p>
    <w:p w14:paraId="05A46BCE" w14:textId="77777777" w:rsidR="00D17785" w:rsidRDefault="00D17785">
      <w:pPr>
        <w:spacing w:line="240" w:lineRule="auto"/>
        <w:rPr>
          <w:szCs w:val="22"/>
        </w:rPr>
      </w:pPr>
    </w:p>
    <w:p w14:paraId="0FC88073" w14:textId="77777777" w:rsidR="00D17785" w:rsidRDefault="00D17785">
      <w:pPr>
        <w:spacing w:line="240" w:lineRule="auto"/>
        <w:rPr>
          <w:szCs w:val="22"/>
        </w:rPr>
      </w:pPr>
    </w:p>
    <w:p w14:paraId="19F4819D"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w:t>
      </w:r>
      <w:r>
        <w:rPr>
          <w:b/>
          <w:szCs w:val="22"/>
        </w:rPr>
        <w:tab/>
        <w:t>DENUMIREA COMERCIALĂ A MEDICAMENTULUI</w:t>
      </w:r>
    </w:p>
    <w:p w14:paraId="541D2299" w14:textId="77777777" w:rsidR="00D17785" w:rsidRDefault="00D17785">
      <w:pPr>
        <w:spacing w:line="240" w:lineRule="auto"/>
        <w:rPr>
          <w:caps/>
          <w:szCs w:val="22"/>
        </w:rPr>
      </w:pPr>
    </w:p>
    <w:p w14:paraId="7CC53B1E" w14:textId="77777777" w:rsidR="00D17785" w:rsidRDefault="00504566">
      <w:pPr>
        <w:spacing w:line="240" w:lineRule="auto"/>
        <w:rPr>
          <w:szCs w:val="22"/>
        </w:rPr>
      </w:pPr>
      <w:r>
        <w:rPr>
          <w:caps/>
          <w:szCs w:val="22"/>
        </w:rPr>
        <w:t xml:space="preserve">Hycamtin </w:t>
      </w:r>
      <w:r>
        <w:rPr>
          <w:szCs w:val="22"/>
        </w:rPr>
        <w:t>0,25 mg capsule</w:t>
      </w:r>
    </w:p>
    <w:p w14:paraId="3579F18C" w14:textId="77777777" w:rsidR="00D17785" w:rsidRDefault="00504566">
      <w:pPr>
        <w:spacing w:line="240" w:lineRule="auto"/>
        <w:rPr>
          <w:szCs w:val="22"/>
        </w:rPr>
      </w:pPr>
      <w:r>
        <w:rPr>
          <w:szCs w:val="22"/>
        </w:rPr>
        <w:t>topotecan</w:t>
      </w:r>
    </w:p>
    <w:p w14:paraId="2234673F" w14:textId="77777777" w:rsidR="00D17785" w:rsidRDefault="00D17785">
      <w:pPr>
        <w:spacing w:line="240" w:lineRule="auto"/>
        <w:rPr>
          <w:caps/>
          <w:szCs w:val="22"/>
        </w:rPr>
      </w:pPr>
    </w:p>
    <w:p w14:paraId="4F699821" w14:textId="77777777" w:rsidR="00D17785" w:rsidRDefault="00D17785">
      <w:pPr>
        <w:spacing w:line="240" w:lineRule="auto"/>
        <w:rPr>
          <w:caps/>
          <w:szCs w:val="22"/>
        </w:rPr>
      </w:pPr>
    </w:p>
    <w:p w14:paraId="20FE0554"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caps/>
          <w:szCs w:val="22"/>
        </w:rPr>
        <w:t>2.</w:t>
      </w:r>
      <w:r>
        <w:rPr>
          <w:b/>
          <w:caps/>
          <w:szCs w:val="22"/>
        </w:rPr>
        <w:tab/>
        <w:t>DECLARAREA SUBSTAN</w:t>
      </w:r>
      <w:r>
        <w:rPr>
          <w:b/>
          <w:szCs w:val="22"/>
        </w:rPr>
        <w:t>ŢEI(</w:t>
      </w:r>
      <w:r>
        <w:rPr>
          <w:b/>
          <w:caps/>
          <w:szCs w:val="22"/>
        </w:rPr>
        <w:t>SUBSTAN</w:t>
      </w:r>
      <w:r>
        <w:rPr>
          <w:b/>
          <w:szCs w:val="22"/>
        </w:rPr>
        <w:t xml:space="preserve">ŢELOR) ACTIVE </w:t>
      </w:r>
    </w:p>
    <w:p w14:paraId="4C1F2B1A" w14:textId="77777777" w:rsidR="00D17785" w:rsidRDefault="00D17785">
      <w:pPr>
        <w:spacing w:line="240" w:lineRule="auto"/>
        <w:rPr>
          <w:szCs w:val="22"/>
        </w:rPr>
      </w:pPr>
    </w:p>
    <w:p w14:paraId="62C55823" w14:textId="77777777" w:rsidR="00D17785" w:rsidRDefault="00504566">
      <w:pPr>
        <w:spacing w:line="240" w:lineRule="auto"/>
        <w:rPr>
          <w:szCs w:val="22"/>
        </w:rPr>
      </w:pPr>
      <w:r>
        <w:rPr>
          <w:szCs w:val="22"/>
        </w:rPr>
        <w:t>Fiecare capsulă conţine clorhidrat de topotecan echivalent cu topotecan 0,25 mg</w:t>
      </w:r>
    </w:p>
    <w:p w14:paraId="47D332CC" w14:textId="77777777" w:rsidR="00D17785" w:rsidRDefault="00D17785">
      <w:pPr>
        <w:spacing w:line="240" w:lineRule="auto"/>
        <w:rPr>
          <w:szCs w:val="22"/>
        </w:rPr>
      </w:pPr>
    </w:p>
    <w:p w14:paraId="0C508E29" w14:textId="77777777" w:rsidR="00D17785" w:rsidRDefault="00D17785">
      <w:pPr>
        <w:spacing w:line="240" w:lineRule="auto"/>
        <w:rPr>
          <w:szCs w:val="22"/>
        </w:rPr>
      </w:pPr>
    </w:p>
    <w:p w14:paraId="096A6A67"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3.</w:t>
      </w:r>
      <w:r>
        <w:rPr>
          <w:b/>
          <w:szCs w:val="22"/>
        </w:rPr>
        <w:tab/>
      </w:r>
      <w:r>
        <w:rPr>
          <w:b/>
          <w:szCs w:val="22"/>
        </w:rPr>
        <w:t>LISTA EXCIPIENŢILOR</w:t>
      </w:r>
    </w:p>
    <w:p w14:paraId="5280AB09" w14:textId="77777777" w:rsidR="00D17785" w:rsidRDefault="00D17785">
      <w:pPr>
        <w:spacing w:line="240" w:lineRule="auto"/>
        <w:rPr>
          <w:szCs w:val="22"/>
        </w:rPr>
      </w:pPr>
    </w:p>
    <w:p w14:paraId="2D2E6C43" w14:textId="77777777" w:rsidR="00D17785" w:rsidRDefault="00D17785">
      <w:pPr>
        <w:spacing w:line="240" w:lineRule="auto"/>
        <w:rPr>
          <w:szCs w:val="22"/>
        </w:rPr>
      </w:pPr>
    </w:p>
    <w:p w14:paraId="68FC00B5"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4.</w:t>
      </w:r>
      <w:r>
        <w:rPr>
          <w:b/>
          <w:szCs w:val="22"/>
        </w:rPr>
        <w:tab/>
        <w:t xml:space="preserve">FORMA FARMACEUTICĂ ŞI CONŢINUTUL </w:t>
      </w:r>
    </w:p>
    <w:p w14:paraId="26B40CB4" w14:textId="77777777" w:rsidR="00D17785" w:rsidRDefault="00D17785">
      <w:pPr>
        <w:spacing w:line="240" w:lineRule="auto"/>
        <w:rPr>
          <w:szCs w:val="22"/>
        </w:rPr>
      </w:pPr>
    </w:p>
    <w:p w14:paraId="64580CE9" w14:textId="77777777" w:rsidR="00D17785" w:rsidRDefault="00504566">
      <w:pPr>
        <w:spacing w:line="240" w:lineRule="auto"/>
        <w:rPr>
          <w:szCs w:val="22"/>
        </w:rPr>
      </w:pPr>
      <w:r>
        <w:rPr>
          <w:szCs w:val="22"/>
        </w:rPr>
        <w:t>Capsule</w:t>
      </w:r>
    </w:p>
    <w:p w14:paraId="20F43757" w14:textId="77777777" w:rsidR="00D17785" w:rsidRDefault="00D17785">
      <w:pPr>
        <w:spacing w:line="240" w:lineRule="auto"/>
        <w:rPr>
          <w:szCs w:val="22"/>
        </w:rPr>
      </w:pPr>
    </w:p>
    <w:p w14:paraId="53FBBF46" w14:textId="77777777" w:rsidR="00D17785" w:rsidRDefault="00504566">
      <w:pPr>
        <w:spacing w:line="240" w:lineRule="auto"/>
        <w:rPr>
          <w:szCs w:val="22"/>
        </w:rPr>
      </w:pPr>
      <w:r>
        <w:rPr>
          <w:szCs w:val="22"/>
        </w:rPr>
        <w:t>10 capsule</w:t>
      </w:r>
    </w:p>
    <w:p w14:paraId="7BE5C2E2" w14:textId="77777777" w:rsidR="00D17785" w:rsidRDefault="00D17785">
      <w:pPr>
        <w:spacing w:line="240" w:lineRule="auto"/>
        <w:rPr>
          <w:szCs w:val="22"/>
        </w:rPr>
      </w:pPr>
    </w:p>
    <w:p w14:paraId="38724BDE" w14:textId="77777777" w:rsidR="00D17785" w:rsidRDefault="00D17785">
      <w:pPr>
        <w:spacing w:line="240" w:lineRule="auto"/>
        <w:rPr>
          <w:szCs w:val="22"/>
        </w:rPr>
      </w:pPr>
    </w:p>
    <w:p w14:paraId="13D54F8E"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5.</w:t>
      </w:r>
      <w:r>
        <w:rPr>
          <w:b/>
          <w:szCs w:val="22"/>
        </w:rPr>
        <w:tab/>
        <w:t>MODUL ŞI CALEA(CĂILE) DE ADMINISTRARE</w:t>
      </w:r>
    </w:p>
    <w:p w14:paraId="7959AE22" w14:textId="77777777" w:rsidR="00D17785" w:rsidRDefault="00D17785">
      <w:pPr>
        <w:spacing w:line="240" w:lineRule="auto"/>
        <w:rPr>
          <w:szCs w:val="22"/>
        </w:rPr>
      </w:pPr>
    </w:p>
    <w:p w14:paraId="007A4D5C" w14:textId="77777777" w:rsidR="00D17785" w:rsidRDefault="00504566">
      <w:pPr>
        <w:spacing w:line="240" w:lineRule="auto"/>
        <w:rPr>
          <w:szCs w:val="22"/>
        </w:rPr>
      </w:pPr>
      <w:r>
        <w:rPr>
          <w:szCs w:val="22"/>
        </w:rPr>
        <w:t>Administrare orală.</w:t>
      </w:r>
    </w:p>
    <w:p w14:paraId="6EF67166" w14:textId="77777777" w:rsidR="00D17785" w:rsidRDefault="00504566">
      <w:pPr>
        <w:spacing w:line="240" w:lineRule="auto"/>
        <w:rPr>
          <w:szCs w:val="22"/>
        </w:rPr>
      </w:pPr>
      <w:r>
        <w:rPr>
          <w:szCs w:val="22"/>
        </w:rPr>
        <w:t>A se citi prospectul înainte de utilizare.</w:t>
      </w:r>
    </w:p>
    <w:p w14:paraId="7F6951FC" w14:textId="77777777" w:rsidR="00D17785" w:rsidRDefault="00D17785">
      <w:pPr>
        <w:spacing w:line="240" w:lineRule="auto"/>
        <w:rPr>
          <w:szCs w:val="22"/>
        </w:rPr>
      </w:pPr>
    </w:p>
    <w:p w14:paraId="067B2690" w14:textId="77777777" w:rsidR="00D17785" w:rsidRDefault="00D17785">
      <w:pPr>
        <w:spacing w:line="240" w:lineRule="auto"/>
        <w:rPr>
          <w:szCs w:val="22"/>
        </w:rPr>
      </w:pPr>
    </w:p>
    <w:p w14:paraId="3D831916"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ind w:left="540" w:hanging="540"/>
        <w:rPr>
          <w:b/>
          <w:szCs w:val="22"/>
        </w:rPr>
      </w:pPr>
      <w:r>
        <w:rPr>
          <w:b/>
          <w:szCs w:val="22"/>
        </w:rPr>
        <w:t>6.</w:t>
      </w:r>
      <w:r>
        <w:rPr>
          <w:b/>
          <w:szCs w:val="22"/>
        </w:rPr>
        <w:tab/>
        <w:t xml:space="preserve">ATENŢIONARE SPECIALĂ PRIVIND FAPTUL CĂ MEDICAMENTUL NU </w:t>
      </w:r>
      <w:r>
        <w:rPr>
          <w:b/>
          <w:szCs w:val="22"/>
        </w:rPr>
        <w:t>TREBUIE PĂSTRAT LA VEDEREA ȘI ȊNDEMȂNA COPIILOR</w:t>
      </w:r>
    </w:p>
    <w:p w14:paraId="6966325D" w14:textId="77777777" w:rsidR="00D17785" w:rsidRDefault="00D17785">
      <w:pPr>
        <w:spacing w:line="240" w:lineRule="auto"/>
        <w:rPr>
          <w:szCs w:val="22"/>
        </w:rPr>
      </w:pPr>
    </w:p>
    <w:p w14:paraId="10A6FDAB" w14:textId="77777777" w:rsidR="00D17785" w:rsidRDefault="00504566">
      <w:pPr>
        <w:spacing w:line="240" w:lineRule="auto"/>
        <w:rPr>
          <w:szCs w:val="22"/>
        </w:rPr>
      </w:pPr>
      <w:r>
        <w:rPr>
          <w:szCs w:val="22"/>
        </w:rPr>
        <w:t>A nu se lăsa la vederea şi îndemâna copiilor.</w:t>
      </w:r>
    </w:p>
    <w:p w14:paraId="715E4177" w14:textId="77777777" w:rsidR="00D17785" w:rsidRDefault="00D17785">
      <w:pPr>
        <w:spacing w:line="240" w:lineRule="auto"/>
        <w:rPr>
          <w:szCs w:val="22"/>
        </w:rPr>
      </w:pPr>
    </w:p>
    <w:p w14:paraId="480262D9" w14:textId="77777777" w:rsidR="00D17785" w:rsidRDefault="00D17785">
      <w:pPr>
        <w:spacing w:line="240" w:lineRule="auto"/>
        <w:rPr>
          <w:szCs w:val="22"/>
        </w:rPr>
      </w:pPr>
    </w:p>
    <w:p w14:paraId="1E96F8F9"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7.</w:t>
      </w:r>
      <w:r>
        <w:rPr>
          <w:b/>
          <w:szCs w:val="22"/>
        </w:rPr>
        <w:tab/>
        <w:t>ALTĂ(E) ATENŢIONARE(ĂRI) SPECIALĂ(E), DACĂ ESTE(SUNT) NECESARĂ(E)</w:t>
      </w:r>
    </w:p>
    <w:p w14:paraId="20DA2FA4" w14:textId="77777777" w:rsidR="00D17785" w:rsidRDefault="00D17785">
      <w:pPr>
        <w:spacing w:line="240" w:lineRule="auto"/>
        <w:rPr>
          <w:szCs w:val="22"/>
        </w:rPr>
      </w:pPr>
    </w:p>
    <w:p w14:paraId="6D626F7B" w14:textId="77777777" w:rsidR="00D17785" w:rsidRDefault="00504566">
      <w:pPr>
        <w:spacing w:line="240" w:lineRule="auto"/>
        <w:rPr>
          <w:szCs w:val="22"/>
        </w:rPr>
      </w:pPr>
      <w:r>
        <w:rPr>
          <w:szCs w:val="22"/>
        </w:rPr>
        <w:t>Capsulele HYCAMTIN nu trebuie sparte sau sfărâmate.</w:t>
      </w:r>
    </w:p>
    <w:p w14:paraId="745BB7C5" w14:textId="77777777" w:rsidR="00D17785" w:rsidRDefault="00D17785">
      <w:pPr>
        <w:spacing w:line="240" w:lineRule="auto"/>
        <w:rPr>
          <w:szCs w:val="22"/>
        </w:rPr>
      </w:pPr>
    </w:p>
    <w:p w14:paraId="7DA5E498" w14:textId="77777777" w:rsidR="00D17785" w:rsidRDefault="00D17785">
      <w:pPr>
        <w:spacing w:line="240" w:lineRule="auto"/>
        <w:rPr>
          <w:szCs w:val="22"/>
        </w:rPr>
      </w:pPr>
    </w:p>
    <w:p w14:paraId="603F87F0"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8.</w:t>
      </w:r>
      <w:r>
        <w:rPr>
          <w:b/>
          <w:szCs w:val="22"/>
        </w:rPr>
        <w:tab/>
        <w:t>DATA DE EXPIRARE</w:t>
      </w:r>
    </w:p>
    <w:p w14:paraId="004EF19C" w14:textId="77777777" w:rsidR="00D17785" w:rsidRDefault="00D17785">
      <w:pPr>
        <w:spacing w:line="240" w:lineRule="auto"/>
        <w:rPr>
          <w:szCs w:val="22"/>
        </w:rPr>
      </w:pPr>
    </w:p>
    <w:p w14:paraId="6F97A4F7" w14:textId="77777777" w:rsidR="00D17785" w:rsidRDefault="00504566">
      <w:pPr>
        <w:spacing w:line="240" w:lineRule="auto"/>
        <w:rPr>
          <w:szCs w:val="22"/>
        </w:rPr>
      </w:pPr>
      <w:r>
        <w:rPr>
          <w:szCs w:val="22"/>
        </w:rPr>
        <w:t>EXP</w:t>
      </w:r>
    </w:p>
    <w:p w14:paraId="27A099E2" w14:textId="77777777" w:rsidR="00D17785" w:rsidRDefault="00D17785">
      <w:pPr>
        <w:spacing w:line="240" w:lineRule="auto"/>
        <w:rPr>
          <w:szCs w:val="22"/>
        </w:rPr>
      </w:pPr>
    </w:p>
    <w:p w14:paraId="573C4898" w14:textId="77777777" w:rsidR="00D17785" w:rsidRDefault="00D17785">
      <w:pPr>
        <w:spacing w:line="240" w:lineRule="auto"/>
        <w:rPr>
          <w:szCs w:val="22"/>
        </w:rPr>
      </w:pPr>
    </w:p>
    <w:p w14:paraId="3EB9D2B9"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9.</w:t>
      </w:r>
      <w:r>
        <w:rPr>
          <w:b/>
          <w:szCs w:val="22"/>
        </w:rPr>
        <w:tab/>
      </w:r>
      <w:r>
        <w:rPr>
          <w:b/>
          <w:szCs w:val="22"/>
        </w:rPr>
        <w:t>CONDIŢII SPECIALE DE PĂSTRARE</w:t>
      </w:r>
    </w:p>
    <w:p w14:paraId="79D5E56F" w14:textId="77777777" w:rsidR="00D17785" w:rsidRDefault="00D17785">
      <w:pPr>
        <w:spacing w:line="240" w:lineRule="auto"/>
        <w:rPr>
          <w:szCs w:val="22"/>
        </w:rPr>
      </w:pPr>
    </w:p>
    <w:p w14:paraId="1DCFD88D" w14:textId="77777777" w:rsidR="00D17785" w:rsidRDefault="00504566">
      <w:pPr>
        <w:spacing w:line="240" w:lineRule="auto"/>
        <w:rPr>
          <w:szCs w:val="22"/>
        </w:rPr>
      </w:pPr>
      <w:r>
        <w:rPr>
          <w:szCs w:val="22"/>
        </w:rPr>
        <w:t>A se păstra la frigider (2ºC – 8ºC).</w:t>
      </w:r>
    </w:p>
    <w:p w14:paraId="49B34B33" w14:textId="77777777" w:rsidR="00D17785" w:rsidRDefault="00504566">
      <w:pPr>
        <w:spacing w:line="240" w:lineRule="auto"/>
        <w:rPr>
          <w:szCs w:val="22"/>
        </w:rPr>
      </w:pPr>
      <w:r>
        <w:rPr>
          <w:szCs w:val="22"/>
        </w:rPr>
        <w:lastRenderedPageBreak/>
        <w:t>A nu se congela.</w:t>
      </w:r>
    </w:p>
    <w:p w14:paraId="7E58C348" w14:textId="77777777" w:rsidR="00D17785" w:rsidRDefault="00504566">
      <w:pPr>
        <w:spacing w:line="240" w:lineRule="auto"/>
        <w:rPr>
          <w:szCs w:val="22"/>
        </w:rPr>
      </w:pPr>
      <w:r>
        <w:rPr>
          <w:szCs w:val="22"/>
        </w:rPr>
        <w:t>A se păstra blisterul în ambalajul original pentru a fi protejat de lumină.</w:t>
      </w:r>
    </w:p>
    <w:p w14:paraId="2E48A69B" w14:textId="77777777" w:rsidR="00D17785" w:rsidRDefault="00D17785">
      <w:pPr>
        <w:spacing w:line="240" w:lineRule="auto"/>
        <w:rPr>
          <w:szCs w:val="22"/>
        </w:rPr>
      </w:pPr>
    </w:p>
    <w:p w14:paraId="342C4F1E" w14:textId="77777777" w:rsidR="00D17785" w:rsidRDefault="00D17785">
      <w:pPr>
        <w:spacing w:line="240" w:lineRule="auto"/>
        <w:rPr>
          <w:szCs w:val="22"/>
        </w:rPr>
      </w:pPr>
    </w:p>
    <w:p w14:paraId="22E3FE54" w14:textId="77777777" w:rsidR="00D17785" w:rsidRDefault="00504566">
      <w:pPr>
        <w:keepNext/>
        <w:pBdr>
          <w:top w:val="single" w:sz="4" w:space="1" w:color="000000"/>
          <w:left w:val="single" w:sz="4" w:space="4" w:color="000000"/>
          <w:bottom w:val="single" w:sz="4" w:space="1" w:color="000000"/>
          <w:right w:val="single" w:sz="4" w:space="4" w:color="000000"/>
        </w:pBdr>
        <w:spacing w:line="240" w:lineRule="auto"/>
        <w:ind w:left="540" w:hanging="540"/>
        <w:rPr>
          <w:b/>
          <w:szCs w:val="22"/>
        </w:rPr>
      </w:pPr>
      <w:r>
        <w:rPr>
          <w:b/>
          <w:szCs w:val="22"/>
        </w:rPr>
        <w:t>10.</w:t>
      </w:r>
      <w:r>
        <w:rPr>
          <w:b/>
          <w:szCs w:val="22"/>
        </w:rPr>
        <w:tab/>
        <w:t>PRECAUŢII SPECIALE PRIVIND ELIMINAREA MEDICAMENTELOR NEUTILIZATE SAU A MATERIALELOR REZID</w:t>
      </w:r>
      <w:r>
        <w:rPr>
          <w:b/>
          <w:szCs w:val="22"/>
        </w:rPr>
        <w:t>UALE PROVENITE DIN ASTFEL DE MEDICAMENTE, DACĂ ESTE CAZUL</w:t>
      </w:r>
    </w:p>
    <w:p w14:paraId="1FA09A7C" w14:textId="77777777" w:rsidR="00D17785" w:rsidRDefault="00D17785">
      <w:pPr>
        <w:keepNext/>
        <w:spacing w:line="240" w:lineRule="auto"/>
        <w:rPr>
          <w:szCs w:val="22"/>
        </w:rPr>
      </w:pPr>
    </w:p>
    <w:p w14:paraId="6F5342D6" w14:textId="77777777" w:rsidR="00D17785" w:rsidRDefault="00504566">
      <w:pPr>
        <w:keepNext/>
        <w:spacing w:line="240" w:lineRule="auto"/>
        <w:rPr>
          <w:szCs w:val="22"/>
        </w:rPr>
      </w:pPr>
      <w:r>
        <w:rPr>
          <w:szCs w:val="22"/>
        </w:rPr>
        <w:t>ATENŢIE: Medicament citotoxic, instrucţiuni speciale de manipulare (vezi Prospect).</w:t>
      </w:r>
    </w:p>
    <w:p w14:paraId="683809FF" w14:textId="77777777" w:rsidR="00D17785" w:rsidRDefault="00D17785">
      <w:pPr>
        <w:spacing w:line="240" w:lineRule="auto"/>
        <w:rPr>
          <w:szCs w:val="22"/>
        </w:rPr>
      </w:pPr>
    </w:p>
    <w:p w14:paraId="48E45806" w14:textId="77777777" w:rsidR="00D17785" w:rsidRDefault="00D17785">
      <w:pPr>
        <w:spacing w:line="240" w:lineRule="auto"/>
        <w:rPr>
          <w:szCs w:val="22"/>
        </w:rPr>
      </w:pPr>
    </w:p>
    <w:p w14:paraId="7B11B697"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11.</w:t>
      </w:r>
      <w:r>
        <w:rPr>
          <w:b/>
          <w:szCs w:val="22"/>
        </w:rPr>
        <w:tab/>
        <w:t>NUMELE ŞI ADRESA DEŢINĂTORULUI AUTORIZAŢIEI DE PUNERE PE PIAŢĂ</w:t>
      </w:r>
    </w:p>
    <w:p w14:paraId="7196CBF1" w14:textId="77777777" w:rsidR="00D17785" w:rsidRDefault="00D17785">
      <w:pPr>
        <w:spacing w:line="240" w:lineRule="auto"/>
        <w:rPr>
          <w:szCs w:val="22"/>
        </w:rPr>
      </w:pPr>
    </w:p>
    <w:p w14:paraId="411ADDF4" w14:textId="77777777" w:rsidR="00D17785" w:rsidRDefault="00504566">
      <w:pPr>
        <w:keepNext/>
        <w:tabs>
          <w:tab w:val="clear" w:pos="567"/>
          <w:tab w:val="left" w:pos="708"/>
        </w:tabs>
        <w:spacing w:line="240" w:lineRule="auto"/>
        <w:rPr>
          <w:noProof/>
          <w:szCs w:val="22"/>
          <w:lang w:eastAsia="en-US"/>
        </w:rPr>
      </w:pPr>
      <w:r>
        <w:rPr>
          <w:noProof/>
          <w:szCs w:val="22"/>
          <w:lang w:eastAsia="en-US"/>
        </w:rPr>
        <w:t>Sandoz Pharmaceuticals d.d.</w:t>
      </w:r>
    </w:p>
    <w:p w14:paraId="3EC1A7CB" w14:textId="77777777" w:rsidR="00D17785" w:rsidRDefault="00504566">
      <w:pPr>
        <w:keepNext/>
        <w:tabs>
          <w:tab w:val="clear" w:pos="567"/>
          <w:tab w:val="left" w:pos="708"/>
        </w:tabs>
        <w:spacing w:line="240" w:lineRule="auto"/>
        <w:rPr>
          <w:noProof/>
          <w:szCs w:val="22"/>
          <w:lang w:eastAsia="en-US"/>
        </w:rPr>
      </w:pPr>
      <w:r>
        <w:rPr>
          <w:noProof/>
          <w:szCs w:val="22"/>
          <w:lang w:eastAsia="en-US"/>
        </w:rPr>
        <w:t>Verovškova ulica 57</w:t>
      </w:r>
    </w:p>
    <w:p w14:paraId="264EDB88" w14:textId="77777777" w:rsidR="00D17785" w:rsidRDefault="00504566">
      <w:pPr>
        <w:keepNext/>
        <w:tabs>
          <w:tab w:val="clear" w:pos="567"/>
          <w:tab w:val="left" w:pos="708"/>
        </w:tabs>
        <w:spacing w:line="240" w:lineRule="auto"/>
        <w:rPr>
          <w:noProof/>
          <w:szCs w:val="22"/>
          <w:lang w:eastAsia="en-US"/>
        </w:rPr>
      </w:pPr>
      <w:r>
        <w:rPr>
          <w:noProof/>
          <w:szCs w:val="22"/>
          <w:lang w:eastAsia="en-US"/>
        </w:rPr>
        <w:t>1000 Ljubljana</w:t>
      </w:r>
    </w:p>
    <w:p w14:paraId="3A48C081" w14:textId="77777777" w:rsidR="00D17785" w:rsidRDefault="00504566">
      <w:pPr>
        <w:numPr>
          <w:ilvl w:val="12"/>
          <w:numId w:val="0"/>
        </w:numPr>
        <w:tabs>
          <w:tab w:val="clear" w:pos="567"/>
          <w:tab w:val="left" w:pos="708"/>
        </w:tabs>
        <w:spacing w:line="240" w:lineRule="auto"/>
        <w:rPr>
          <w:snapToGrid w:val="0"/>
          <w:szCs w:val="22"/>
          <w:lang w:eastAsia="en-US"/>
        </w:rPr>
      </w:pPr>
      <w:r>
        <w:rPr>
          <w:noProof/>
          <w:szCs w:val="22"/>
          <w:lang w:eastAsia="en-US"/>
        </w:rPr>
        <w:t>Slovenia</w:t>
      </w:r>
    </w:p>
    <w:p w14:paraId="140DF560" w14:textId="77777777" w:rsidR="00D17785" w:rsidRDefault="00D17785">
      <w:pPr>
        <w:spacing w:line="240" w:lineRule="auto"/>
        <w:rPr>
          <w:szCs w:val="22"/>
        </w:rPr>
      </w:pPr>
    </w:p>
    <w:p w14:paraId="768B158D" w14:textId="77777777" w:rsidR="00D17785" w:rsidRDefault="00D17785">
      <w:pPr>
        <w:spacing w:line="240" w:lineRule="auto"/>
        <w:rPr>
          <w:szCs w:val="22"/>
        </w:rPr>
      </w:pPr>
    </w:p>
    <w:p w14:paraId="50C6AC78"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12.</w:t>
      </w:r>
      <w:r>
        <w:rPr>
          <w:b/>
          <w:szCs w:val="22"/>
        </w:rPr>
        <w:tab/>
        <w:t>NUMĂRUL(ELE) AUTORIZAŢIEI DE PUNERE PE PIAŢĂ</w:t>
      </w:r>
    </w:p>
    <w:p w14:paraId="70D3674F" w14:textId="77777777" w:rsidR="00D17785" w:rsidRDefault="00D17785">
      <w:pPr>
        <w:spacing w:line="240" w:lineRule="auto"/>
        <w:rPr>
          <w:szCs w:val="22"/>
        </w:rPr>
      </w:pPr>
    </w:p>
    <w:p w14:paraId="792F3B3B" w14:textId="77777777" w:rsidR="00D17785" w:rsidRDefault="00504566">
      <w:pPr>
        <w:numPr>
          <w:ilvl w:val="12"/>
          <w:numId w:val="0"/>
        </w:numPr>
        <w:tabs>
          <w:tab w:val="clear" w:pos="567"/>
        </w:tabs>
        <w:spacing w:line="240" w:lineRule="auto"/>
        <w:rPr>
          <w:szCs w:val="22"/>
        </w:rPr>
      </w:pPr>
      <w:r>
        <w:rPr>
          <w:szCs w:val="22"/>
        </w:rPr>
        <w:t>EU/1/96/027/006</w:t>
      </w:r>
    </w:p>
    <w:p w14:paraId="24003840" w14:textId="77777777" w:rsidR="00D17785" w:rsidRDefault="00D17785">
      <w:pPr>
        <w:spacing w:line="240" w:lineRule="auto"/>
        <w:rPr>
          <w:szCs w:val="22"/>
        </w:rPr>
      </w:pPr>
    </w:p>
    <w:p w14:paraId="377AC5CB" w14:textId="77777777" w:rsidR="00D17785" w:rsidRDefault="00D17785">
      <w:pPr>
        <w:spacing w:line="240" w:lineRule="auto"/>
        <w:rPr>
          <w:szCs w:val="22"/>
        </w:rPr>
      </w:pPr>
    </w:p>
    <w:p w14:paraId="7C02CEB7"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13.</w:t>
      </w:r>
      <w:r>
        <w:rPr>
          <w:b/>
          <w:szCs w:val="22"/>
        </w:rPr>
        <w:tab/>
        <w:t>SERIA DE FA</w:t>
      </w:r>
      <w:smartTag w:uri="schemas-GSKSiteLocations-com/fourthcoffee" w:element="flavor">
        <w:r>
          <w:rPr>
            <w:b/>
            <w:szCs w:val="22"/>
          </w:rPr>
          <w:t>BRI</w:t>
        </w:r>
      </w:smartTag>
      <w:r>
        <w:rPr>
          <w:b/>
          <w:szCs w:val="22"/>
        </w:rPr>
        <w:t>CAŢIE</w:t>
      </w:r>
    </w:p>
    <w:p w14:paraId="12C137BF" w14:textId="77777777" w:rsidR="00D17785" w:rsidRDefault="00D17785">
      <w:pPr>
        <w:spacing w:line="240" w:lineRule="auto"/>
        <w:rPr>
          <w:szCs w:val="22"/>
        </w:rPr>
      </w:pPr>
    </w:p>
    <w:p w14:paraId="19845835" w14:textId="77777777" w:rsidR="00D17785" w:rsidRDefault="00504566">
      <w:pPr>
        <w:spacing w:line="240" w:lineRule="auto"/>
        <w:rPr>
          <w:szCs w:val="22"/>
        </w:rPr>
      </w:pPr>
      <w:r>
        <w:rPr>
          <w:szCs w:val="22"/>
        </w:rPr>
        <w:t>Lot</w:t>
      </w:r>
    </w:p>
    <w:p w14:paraId="0538971D" w14:textId="77777777" w:rsidR="00D17785" w:rsidRDefault="00D17785">
      <w:pPr>
        <w:spacing w:line="240" w:lineRule="auto"/>
        <w:rPr>
          <w:szCs w:val="22"/>
        </w:rPr>
      </w:pPr>
    </w:p>
    <w:p w14:paraId="6709ED4E" w14:textId="77777777" w:rsidR="00D17785" w:rsidRDefault="00D17785">
      <w:pPr>
        <w:spacing w:line="240" w:lineRule="auto"/>
        <w:rPr>
          <w:szCs w:val="22"/>
        </w:rPr>
      </w:pPr>
    </w:p>
    <w:p w14:paraId="02E1A4E7"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14.</w:t>
      </w:r>
      <w:r>
        <w:rPr>
          <w:b/>
          <w:szCs w:val="22"/>
        </w:rPr>
        <w:tab/>
        <w:t xml:space="preserve">CLASIFICARE </w:t>
      </w:r>
      <w:smartTag w:uri="schemas-GSKSiteLocations-com/fourthcoffee" w:element="flavor">
        <w:r>
          <w:rPr>
            <w:b/>
            <w:szCs w:val="22"/>
          </w:rPr>
          <w:t>GEN</w:t>
        </w:r>
      </w:smartTag>
      <w:r>
        <w:rPr>
          <w:b/>
          <w:szCs w:val="22"/>
        </w:rPr>
        <w:t xml:space="preserve">ERALĂ PRIVIND MODUL DE ELIBERARE </w:t>
      </w:r>
    </w:p>
    <w:p w14:paraId="257FE40C" w14:textId="77777777" w:rsidR="00D17785" w:rsidRDefault="00D17785">
      <w:pPr>
        <w:spacing w:line="240" w:lineRule="auto"/>
        <w:rPr>
          <w:szCs w:val="22"/>
        </w:rPr>
      </w:pPr>
    </w:p>
    <w:p w14:paraId="365C67B2" w14:textId="77777777" w:rsidR="00D17785" w:rsidRDefault="00D17785">
      <w:pPr>
        <w:spacing w:line="240" w:lineRule="auto"/>
        <w:rPr>
          <w:szCs w:val="22"/>
        </w:rPr>
      </w:pPr>
    </w:p>
    <w:p w14:paraId="1202DF26"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15.</w:t>
      </w:r>
      <w:r>
        <w:rPr>
          <w:b/>
          <w:szCs w:val="22"/>
        </w:rPr>
        <w:tab/>
        <w:t>INSTRUCŢIUNI DE UTILIZARE</w:t>
      </w:r>
    </w:p>
    <w:p w14:paraId="13377339" w14:textId="77777777" w:rsidR="00D17785" w:rsidRDefault="00D17785">
      <w:pPr>
        <w:spacing w:line="240" w:lineRule="auto"/>
        <w:rPr>
          <w:szCs w:val="22"/>
        </w:rPr>
      </w:pPr>
    </w:p>
    <w:p w14:paraId="514C10F2" w14:textId="77777777" w:rsidR="00D17785" w:rsidRDefault="00D17785">
      <w:pPr>
        <w:spacing w:line="240" w:lineRule="auto"/>
        <w:rPr>
          <w:szCs w:val="22"/>
        </w:rPr>
      </w:pPr>
    </w:p>
    <w:p w14:paraId="6E32F970"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16.</w:t>
      </w:r>
      <w:r>
        <w:rPr>
          <w:b/>
          <w:szCs w:val="22"/>
        </w:rPr>
        <w:tab/>
        <w:t xml:space="preserve">INFORMAŢII ÎN </w:t>
      </w:r>
      <w:r>
        <w:rPr>
          <w:b/>
          <w:szCs w:val="22"/>
        </w:rPr>
        <w:t>BRAILLE</w:t>
      </w:r>
    </w:p>
    <w:p w14:paraId="3498429C" w14:textId="77777777" w:rsidR="00D17785" w:rsidRDefault="00D17785">
      <w:pPr>
        <w:spacing w:line="240" w:lineRule="auto"/>
        <w:rPr>
          <w:szCs w:val="22"/>
        </w:rPr>
      </w:pPr>
    </w:p>
    <w:p w14:paraId="50403D80" w14:textId="77777777" w:rsidR="00D17785" w:rsidRDefault="00504566">
      <w:pPr>
        <w:spacing w:line="240" w:lineRule="auto"/>
        <w:rPr>
          <w:szCs w:val="22"/>
        </w:rPr>
      </w:pPr>
      <w:r>
        <w:rPr>
          <w:szCs w:val="22"/>
        </w:rPr>
        <w:t>hycamtin 0,25 mg</w:t>
      </w:r>
    </w:p>
    <w:p w14:paraId="4B8447BE" w14:textId="77777777" w:rsidR="00D17785" w:rsidRDefault="00D17785">
      <w:pPr>
        <w:tabs>
          <w:tab w:val="clear" w:pos="567"/>
          <w:tab w:val="left" w:pos="720"/>
        </w:tabs>
        <w:spacing w:line="240" w:lineRule="auto"/>
        <w:rPr>
          <w:noProof/>
          <w:szCs w:val="22"/>
          <w:shd w:val="clear" w:color="auto" w:fill="CCCCCC"/>
        </w:rPr>
      </w:pPr>
    </w:p>
    <w:p w14:paraId="2CC1219C" w14:textId="77777777" w:rsidR="00D17785" w:rsidRDefault="00D17785">
      <w:pPr>
        <w:tabs>
          <w:tab w:val="clear" w:pos="567"/>
          <w:tab w:val="left" w:pos="720"/>
        </w:tabs>
        <w:spacing w:line="240" w:lineRule="auto"/>
        <w:rPr>
          <w:noProof/>
          <w:szCs w:val="22"/>
          <w:shd w:val="clear" w:color="auto" w:fill="CCCCCC"/>
        </w:rPr>
      </w:pPr>
    </w:p>
    <w:p w14:paraId="0833327F" w14:textId="77777777" w:rsidR="00D17785" w:rsidRDefault="00504566">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noProof/>
          <w:szCs w:val="22"/>
        </w:rPr>
        <w:t>17.</w:t>
      </w:r>
      <w:r>
        <w:rPr>
          <w:b/>
          <w:noProof/>
          <w:szCs w:val="22"/>
        </w:rPr>
        <w:tab/>
        <w:t>IDENTIFICATOR UNIC - COD DE BARE BIDIMENSIONAL</w:t>
      </w:r>
    </w:p>
    <w:p w14:paraId="2F24D6EE" w14:textId="77777777" w:rsidR="00D17785" w:rsidRDefault="00D17785">
      <w:pPr>
        <w:tabs>
          <w:tab w:val="clear" w:pos="567"/>
          <w:tab w:val="left" w:pos="720"/>
        </w:tabs>
        <w:spacing w:line="240" w:lineRule="auto"/>
        <w:rPr>
          <w:noProof/>
          <w:szCs w:val="22"/>
        </w:rPr>
      </w:pPr>
    </w:p>
    <w:p w14:paraId="3356230E" w14:textId="77777777" w:rsidR="00D17785" w:rsidRDefault="00504566">
      <w:pPr>
        <w:tabs>
          <w:tab w:val="clear" w:pos="567"/>
          <w:tab w:val="left" w:pos="720"/>
        </w:tabs>
        <w:spacing w:line="240" w:lineRule="auto"/>
        <w:rPr>
          <w:noProof/>
          <w:szCs w:val="22"/>
          <w:shd w:val="pct15" w:color="auto" w:fill="auto"/>
        </w:rPr>
      </w:pPr>
      <w:r>
        <w:rPr>
          <w:noProof/>
          <w:szCs w:val="22"/>
          <w:shd w:val="pct15" w:color="auto" w:fill="auto"/>
        </w:rPr>
        <w:t>Cod de bare bidimensional care conține identificatorul unic.</w:t>
      </w:r>
    </w:p>
    <w:p w14:paraId="0A8BAB94" w14:textId="77777777" w:rsidR="00D17785" w:rsidRDefault="00D17785">
      <w:pPr>
        <w:tabs>
          <w:tab w:val="clear" w:pos="567"/>
          <w:tab w:val="left" w:pos="720"/>
        </w:tabs>
        <w:spacing w:line="240" w:lineRule="auto"/>
        <w:rPr>
          <w:noProof/>
          <w:szCs w:val="22"/>
        </w:rPr>
      </w:pPr>
    </w:p>
    <w:p w14:paraId="2B41F7ED" w14:textId="77777777" w:rsidR="00D17785" w:rsidRDefault="00D17785">
      <w:pPr>
        <w:tabs>
          <w:tab w:val="clear" w:pos="567"/>
          <w:tab w:val="left" w:pos="720"/>
        </w:tabs>
        <w:spacing w:line="240" w:lineRule="auto"/>
        <w:rPr>
          <w:noProof/>
          <w:szCs w:val="22"/>
        </w:rPr>
      </w:pPr>
    </w:p>
    <w:p w14:paraId="1CD10A8E" w14:textId="77777777" w:rsidR="00D17785" w:rsidRDefault="00504566">
      <w:pPr>
        <w:keepNext/>
        <w:keepLines/>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noProof/>
          <w:szCs w:val="22"/>
        </w:rPr>
        <w:t>18.</w:t>
      </w:r>
      <w:r>
        <w:rPr>
          <w:b/>
          <w:noProof/>
          <w:szCs w:val="22"/>
        </w:rPr>
        <w:tab/>
        <w:t>IDENTIFICATOR UNIC - DATE LIZIBILE PENTRU PERSOANE</w:t>
      </w:r>
    </w:p>
    <w:p w14:paraId="1A8E99B1" w14:textId="77777777" w:rsidR="00D17785" w:rsidRDefault="00D17785">
      <w:pPr>
        <w:keepNext/>
        <w:keepLines/>
        <w:tabs>
          <w:tab w:val="clear" w:pos="567"/>
          <w:tab w:val="left" w:pos="720"/>
        </w:tabs>
        <w:spacing w:line="240" w:lineRule="auto"/>
        <w:rPr>
          <w:noProof/>
          <w:szCs w:val="22"/>
        </w:rPr>
      </w:pPr>
    </w:p>
    <w:p w14:paraId="6BAAE64D" w14:textId="77777777" w:rsidR="00D17785" w:rsidRDefault="00504566">
      <w:pPr>
        <w:keepNext/>
        <w:keepLines/>
        <w:tabs>
          <w:tab w:val="clear" w:pos="567"/>
          <w:tab w:val="left" w:pos="720"/>
        </w:tabs>
        <w:spacing w:line="240" w:lineRule="auto"/>
        <w:rPr>
          <w:szCs w:val="22"/>
        </w:rPr>
      </w:pPr>
      <w:r>
        <w:rPr>
          <w:szCs w:val="22"/>
        </w:rPr>
        <w:t>PC</w:t>
      </w:r>
    </w:p>
    <w:p w14:paraId="1652115C" w14:textId="77777777" w:rsidR="00D17785" w:rsidRDefault="00504566">
      <w:pPr>
        <w:keepNext/>
        <w:keepLines/>
        <w:tabs>
          <w:tab w:val="clear" w:pos="567"/>
          <w:tab w:val="left" w:pos="720"/>
        </w:tabs>
        <w:spacing w:line="240" w:lineRule="auto"/>
        <w:rPr>
          <w:szCs w:val="22"/>
        </w:rPr>
      </w:pPr>
      <w:r>
        <w:rPr>
          <w:szCs w:val="22"/>
        </w:rPr>
        <w:t>SN</w:t>
      </w:r>
    </w:p>
    <w:p w14:paraId="6570B3C9" w14:textId="77777777" w:rsidR="00D17785" w:rsidRDefault="00504566">
      <w:pPr>
        <w:tabs>
          <w:tab w:val="clear" w:pos="567"/>
          <w:tab w:val="left" w:pos="720"/>
        </w:tabs>
        <w:spacing w:line="240" w:lineRule="auto"/>
        <w:rPr>
          <w:szCs w:val="22"/>
        </w:rPr>
      </w:pPr>
      <w:r>
        <w:rPr>
          <w:szCs w:val="22"/>
        </w:rPr>
        <w:t>NN</w:t>
      </w:r>
    </w:p>
    <w:p w14:paraId="2FAE1D28" w14:textId="77777777" w:rsidR="00D17785" w:rsidRDefault="00504566">
      <w:pPr>
        <w:spacing w:line="240" w:lineRule="auto"/>
        <w:rPr>
          <w:szCs w:val="22"/>
        </w:rPr>
      </w:pPr>
      <w:r>
        <w:rPr>
          <w:szCs w:val="22"/>
        </w:rPr>
        <w:br w:type="page"/>
      </w:r>
    </w:p>
    <w:p w14:paraId="45A15A07" w14:textId="77777777" w:rsidR="00D17785" w:rsidRDefault="00D17785">
      <w:pPr>
        <w:spacing w:line="240" w:lineRule="auto"/>
        <w:rPr>
          <w:szCs w:val="22"/>
        </w:rPr>
      </w:pPr>
    </w:p>
    <w:p w14:paraId="5A0797DB"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 xml:space="preserve">MINIMUM DE INFORMAŢII CARE TREBUIE SĂ </w:t>
      </w:r>
      <w:r>
        <w:rPr>
          <w:b/>
          <w:szCs w:val="22"/>
        </w:rPr>
        <w:t>APARĂ PE BLISTER SAU PE FOLIE T</w:t>
      </w:r>
      <w:smartTag w:uri="schemas-GSKSiteLocations-com/fourthcoffee" w:element="flavor">
        <w:r>
          <w:rPr>
            <w:b/>
            <w:szCs w:val="22"/>
          </w:rPr>
          <w:t>ERM</w:t>
        </w:r>
      </w:smartTag>
      <w:r>
        <w:rPr>
          <w:b/>
          <w:szCs w:val="22"/>
        </w:rPr>
        <w:t>OSUDATĂ</w:t>
      </w:r>
    </w:p>
    <w:p w14:paraId="70599A2D" w14:textId="77777777" w:rsidR="00D17785" w:rsidRDefault="00D17785">
      <w:pPr>
        <w:pBdr>
          <w:top w:val="single" w:sz="4" w:space="1" w:color="000000"/>
          <w:left w:val="single" w:sz="4" w:space="4" w:color="000000"/>
          <w:bottom w:val="single" w:sz="4" w:space="1" w:color="000000"/>
          <w:right w:val="single" w:sz="4" w:space="4" w:color="000000"/>
        </w:pBdr>
        <w:spacing w:line="240" w:lineRule="auto"/>
        <w:rPr>
          <w:szCs w:val="22"/>
        </w:rPr>
      </w:pPr>
    </w:p>
    <w:p w14:paraId="387CA696"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BLISTER</w:t>
      </w:r>
    </w:p>
    <w:p w14:paraId="210F943F" w14:textId="77777777" w:rsidR="00D17785" w:rsidRDefault="00D17785">
      <w:pPr>
        <w:spacing w:line="240" w:lineRule="auto"/>
        <w:rPr>
          <w:szCs w:val="22"/>
        </w:rPr>
      </w:pPr>
    </w:p>
    <w:p w14:paraId="6DB700DD" w14:textId="77777777" w:rsidR="00D17785" w:rsidRDefault="00D17785">
      <w:pPr>
        <w:spacing w:line="240" w:lineRule="auto"/>
        <w:rPr>
          <w:szCs w:val="22"/>
        </w:rPr>
      </w:pPr>
    </w:p>
    <w:p w14:paraId="20A8FF2B"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w:t>
      </w:r>
      <w:r>
        <w:rPr>
          <w:b/>
          <w:szCs w:val="22"/>
        </w:rPr>
        <w:tab/>
        <w:t>DENUMIREA COMERCIALĂ A MEDICAMENTULUI</w:t>
      </w:r>
    </w:p>
    <w:p w14:paraId="0E51E938" w14:textId="77777777" w:rsidR="00D17785" w:rsidRDefault="00D17785">
      <w:pPr>
        <w:spacing w:line="240" w:lineRule="auto"/>
        <w:rPr>
          <w:szCs w:val="22"/>
        </w:rPr>
      </w:pPr>
    </w:p>
    <w:p w14:paraId="776CBF97" w14:textId="77777777" w:rsidR="00D17785" w:rsidRDefault="00504566">
      <w:pPr>
        <w:spacing w:line="240" w:lineRule="auto"/>
        <w:rPr>
          <w:szCs w:val="22"/>
        </w:rPr>
      </w:pPr>
      <w:r>
        <w:rPr>
          <w:caps/>
          <w:szCs w:val="22"/>
        </w:rPr>
        <w:t>Hycamtin</w:t>
      </w:r>
      <w:r>
        <w:rPr>
          <w:szCs w:val="22"/>
        </w:rPr>
        <w:t xml:space="preserve"> 0,25 mg capsule</w:t>
      </w:r>
    </w:p>
    <w:p w14:paraId="21FEF12E" w14:textId="77777777" w:rsidR="00D17785" w:rsidRDefault="00504566">
      <w:pPr>
        <w:spacing w:line="240" w:lineRule="auto"/>
        <w:rPr>
          <w:szCs w:val="22"/>
        </w:rPr>
      </w:pPr>
      <w:r>
        <w:rPr>
          <w:szCs w:val="22"/>
        </w:rPr>
        <w:t>topotecan</w:t>
      </w:r>
    </w:p>
    <w:p w14:paraId="4C7725C9" w14:textId="77777777" w:rsidR="00D17785" w:rsidRDefault="00D17785">
      <w:pPr>
        <w:spacing w:line="240" w:lineRule="auto"/>
        <w:rPr>
          <w:szCs w:val="22"/>
        </w:rPr>
      </w:pPr>
    </w:p>
    <w:p w14:paraId="11F17314" w14:textId="77777777" w:rsidR="00D17785" w:rsidRDefault="00D17785">
      <w:pPr>
        <w:spacing w:line="240" w:lineRule="auto"/>
        <w:rPr>
          <w:szCs w:val="22"/>
        </w:rPr>
      </w:pPr>
    </w:p>
    <w:p w14:paraId="76D87EAF"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2.</w:t>
      </w:r>
      <w:r>
        <w:rPr>
          <w:b/>
          <w:szCs w:val="22"/>
        </w:rPr>
        <w:tab/>
        <w:t>NUMELE DEŢINĂTORULUI AUTORIZAŢIEI DE PUNERE PE PIAŢĂ</w:t>
      </w:r>
    </w:p>
    <w:p w14:paraId="6A80F728" w14:textId="77777777" w:rsidR="00D17785" w:rsidRDefault="00D17785">
      <w:pPr>
        <w:spacing w:line="240" w:lineRule="auto"/>
        <w:rPr>
          <w:szCs w:val="22"/>
        </w:rPr>
      </w:pPr>
    </w:p>
    <w:p w14:paraId="7096B5D6" w14:textId="77777777" w:rsidR="00D17785" w:rsidRDefault="00504566">
      <w:pPr>
        <w:keepNext/>
        <w:tabs>
          <w:tab w:val="clear" w:pos="567"/>
          <w:tab w:val="left" w:pos="708"/>
        </w:tabs>
        <w:spacing w:line="240" w:lineRule="auto"/>
        <w:rPr>
          <w:noProof/>
          <w:szCs w:val="22"/>
          <w:lang w:eastAsia="en-US"/>
        </w:rPr>
      </w:pPr>
      <w:r>
        <w:rPr>
          <w:noProof/>
          <w:szCs w:val="22"/>
          <w:lang w:eastAsia="en-US"/>
        </w:rPr>
        <w:t>Sandoz Pharmaceuticals d.d.</w:t>
      </w:r>
    </w:p>
    <w:p w14:paraId="60CAB9B1" w14:textId="77777777" w:rsidR="00D17785" w:rsidRDefault="00D17785">
      <w:pPr>
        <w:spacing w:line="240" w:lineRule="auto"/>
        <w:rPr>
          <w:szCs w:val="22"/>
        </w:rPr>
      </w:pPr>
    </w:p>
    <w:p w14:paraId="5C42AB51" w14:textId="77777777" w:rsidR="00D17785" w:rsidRDefault="00D17785">
      <w:pPr>
        <w:spacing w:line="240" w:lineRule="auto"/>
        <w:rPr>
          <w:szCs w:val="22"/>
        </w:rPr>
      </w:pPr>
    </w:p>
    <w:p w14:paraId="04B33179"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3.</w:t>
      </w:r>
      <w:r>
        <w:rPr>
          <w:b/>
          <w:szCs w:val="22"/>
        </w:rPr>
        <w:tab/>
        <w:t>DATA DE EXPIRARE</w:t>
      </w:r>
    </w:p>
    <w:p w14:paraId="697DA9C6" w14:textId="77777777" w:rsidR="00D17785" w:rsidRDefault="00D17785">
      <w:pPr>
        <w:spacing w:line="240" w:lineRule="auto"/>
        <w:rPr>
          <w:szCs w:val="22"/>
        </w:rPr>
      </w:pPr>
    </w:p>
    <w:p w14:paraId="14E70153" w14:textId="77777777" w:rsidR="00D17785" w:rsidRDefault="00504566">
      <w:pPr>
        <w:spacing w:line="240" w:lineRule="auto"/>
        <w:rPr>
          <w:szCs w:val="22"/>
        </w:rPr>
      </w:pPr>
      <w:r>
        <w:rPr>
          <w:szCs w:val="22"/>
        </w:rPr>
        <w:t>EXP</w:t>
      </w:r>
    </w:p>
    <w:p w14:paraId="7D2A924F" w14:textId="77777777" w:rsidR="00D17785" w:rsidRDefault="00D17785">
      <w:pPr>
        <w:spacing w:line="240" w:lineRule="auto"/>
        <w:rPr>
          <w:szCs w:val="22"/>
        </w:rPr>
      </w:pPr>
    </w:p>
    <w:p w14:paraId="653BD3A3" w14:textId="77777777" w:rsidR="00D17785" w:rsidRDefault="00D17785">
      <w:pPr>
        <w:spacing w:line="240" w:lineRule="auto"/>
        <w:rPr>
          <w:szCs w:val="22"/>
        </w:rPr>
      </w:pPr>
    </w:p>
    <w:p w14:paraId="433306A1"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4.</w:t>
      </w:r>
      <w:r>
        <w:rPr>
          <w:b/>
          <w:szCs w:val="22"/>
        </w:rPr>
        <w:tab/>
      </w:r>
      <w:r>
        <w:rPr>
          <w:b/>
          <w:szCs w:val="22"/>
        </w:rPr>
        <w:t>SERIA DE FA</w:t>
      </w:r>
      <w:smartTag w:uri="schemas-GSKSiteLocations-com/fourthcoffee" w:element="flavor">
        <w:r>
          <w:rPr>
            <w:b/>
            <w:szCs w:val="22"/>
          </w:rPr>
          <w:t>BRI</w:t>
        </w:r>
      </w:smartTag>
      <w:r>
        <w:rPr>
          <w:b/>
          <w:szCs w:val="22"/>
        </w:rPr>
        <w:t>CAŢIE</w:t>
      </w:r>
    </w:p>
    <w:p w14:paraId="17923657" w14:textId="77777777" w:rsidR="00D17785" w:rsidRDefault="00D17785">
      <w:pPr>
        <w:spacing w:line="240" w:lineRule="auto"/>
        <w:rPr>
          <w:szCs w:val="22"/>
        </w:rPr>
      </w:pPr>
    </w:p>
    <w:p w14:paraId="5F3B7800" w14:textId="77777777" w:rsidR="00D17785" w:rsidRDefault="00504566">
      <w:pPr>
        <w:spacing w:line="240" w:lineRule="auto"/>
        <w:rPr>
          <w:szCs w:val="22"/>
        </w:rPr>
      </w:pPr>
      <w:r>
        <w:rPr>
          <w:szCs w:val="22"/>
        </w:rPr>
        <w:t>Lot</w:t>
      </w:r>
    </w:p>
    <w:p w14:paraId="07779462" w14:textId="77777777" w:rsidR="00D17785" w:rsidRDefault="00D17785">
      <w:pPr>
        <w:spacing w:line="240" w:lineRule="auto"/>
        <w:rPr>
          <w:szCs w:val="22"/>
        </w:rPr>
      </w:pPr>
    </w:p>
    <w:p w14:paraId="11843B29" w14:textId="77777777" w:rsidR="00D17785" w:rsidRDefault="00D17785">
      <w:pPr>
        <w:spacing w:line="240" w:lineRule="auto"/>
        <w:rPr>
          <w:szCs w:val="22"/>
        </w:rPr>
      </w:pPr>
    </w:p>
    <w:p w14:paraId="18DE5948"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5.</w:t>
      </w:r>
      <w:r>
        <w:rPr>
          <w:b/>
          <w:szCs w:val="22"/>
        </w:rPr>
        <w:tab/>
        <w:t>ALTE INFORMAŢII</w:t>
      </w:r>
    </w:p>
    <w:p w14:paraId="2513DA47" w14:textId="77777777" w:rsidR="00D17785" w:rsidRDefault="00D17785">
      <w:pPr>
        <w:spacing w:line="240" w:lineRule="auto"/>
        <w:rPr>
          <w:szCs w:val="22"/>
        </w:rPr>
      </w:pPr>
    </w:p>
    <w:p w14:paraId="05A99556" w14:textId="77777777" w:rsidR="00D17785" w:rsidRDefault="00504566">
      <w:pPr>
        <w:spacing w:line="240" w:lineRule="auto"/>
        <w:rPr>
          <w:szCs w:val="22"/>
        </w:rPr>
      </w:pPr>
      <w:r>
        <w:rPr>
          <w:szCs w:val="22"/>
        </w:rPr>
        <w:br w:type="page"/>
      </w:r>
    </w:p>
    <w:p w14:paraId="55D2B8EA" w14:textId="77777777" w:rsidR="00D17785" w:rsidRDefault="00D17785">
      <w:pPr>
        <w:spacing w:line="240" w:lineRule="auto"/>
        <w:rPr>
          <w:szCs w:val="22"/>
        </w:rPr>
      </w:pPr>
    </w:p>
    <w:p w14:paraId="100CDD73"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INFORMAŢII CARE TREBUIE SĂ APARĂ PE AMBALAJUL SECUNDAR</w:t>
      </w:r>
    </w:p>
    <w:p w14:paraId="58984298" w14:textId="77777777" w:rsidR="00D17785" w:rsidRDefault="00D17785">
      <w:pPr>
        <w:pBdr>
          <w:top w:val="single" w:sz="4" w:space="1" w:color="000000"/>
          <w:left w:val="single" w:sz="4" w:space="4" w:color="000000"/>
          <w:bottom w:val="single" w:sz="4" w:space="1" w:color="000000"/>
          <w:right w:val="single" w:sz="4" w:space="4" w:color="000000"/>
        </w:pBdr>
        <w:spacing w:line="240" w:lineRule="auto"/>
        <w:rPr>
          <w:szCs w:val="22"/>
        </w:rPr>
      </w:pPr>
    </w:p>
    <w:p w14:paraId="643F9570"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CUTIE</w:t>
      </w:r>
    </w:p>
    <w:p w14:paraId="7654C9D1" w14:textId="77777777" w:rsidR="00D17785" w:rsidRDefault="00D17785">
      <w:pPr>
        <w:spacing w:line="240" w:lineRule="auto"/>
        <w:rPr>
          <w:szCs w:val="22"/>
        </w:rPr>
      </w:pPr>
    </w:p>
    <w:p w14:paraId="2DCF58DA" w14:textId="77777777" w:rsidR="00D17785" w:rsidRDefault="00D17785">
      <w:pPr>
        <w:spacing w:line="240" w:lineRule="auto"/>
        <w:rPr>
          <w:szCs w:val="22"/>
        </w:rPr>
      </w:pPr>
    </w:p>
    <w:p w14:paraId="06907BD7"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w:t>
      </w:r>
      <w:r>
        <w:rPr>
          <w:b/>
          <w:szCs w:val="22"/>
        </w:rPr>
        <w:tab/>
        <w:t>DENUMIREA COMERCIALĂ A MEDICAMENTULUI</w:t>
      </w:r>
    </w:p>
    <w:p w14:paraId="6FEB9602" w14:textId="77777777" w:rsidR="00D17785" w:rsidRDefault="00D17785">
      <w:pPr>
        <w:spacing w:line="240" w:lineRule="auto"/>
        <w:rPr>
          <w:caps/>
          <w:szCs w:val="22"/>
        </w:rPr>
      </w:pPr>
    </w:p>
    <w:p w14:paraId="3BE6BFB1" w14:textId="77777777" w:rsidR="00D17785" w:rsidRDefault="00504566">
      <w:pPr>
        <w:spacing w:line="240" w:lineRule="auto"/>
        <w:rPr>
          <w:szCs w:val="22"/>
        </w:rPr>
      </w:pPr>
      <w:r>
        <w:rPr>
          <w:caps/>
          <w:szCs w:val="22"/>
        </w:rPr>
        <w:t>Hycamtin 1</w:t>
      </w:r>
      <w:r>
        <w:rPr>
          <w:szCs w:val="22"/>
        </w:rPr>
        <w:t> mg capsule</w:t>
      </w:r>
    </w:p>
    <w:p w14:paraId="1E54B19C" w14:textId="77777777" w:rsidR="00D17785" w:rsidRDefault="00504566">
      <w:pPr>
        <w:spacing w:line="240" w:lineRule="auto"/>
        <w:rPr>
          <w:szCs w:val="22"/>
        </w:rPr>
      </w:pPr>
      <w:r>
        <w:rPr>
          <w:szCs w:val="22"/>
        </w:rPr>
        <w:t>topotecan</w:t>
      </w:r>
    </w:p>
    <w:p w14:paraId="322E6C03" w14:textId="77777777" w:rsidR="00D17785" w:rsidRDefault="00D17785">
      <w:pPr>
        <w:spacing w:line="240" w:lineRule="auto"/>
        <w:rPr>
          <w:caps/>
          <w:szCs w:val="22"/>
        </w:rPr>
      </w:pPr>
    </w:p>
    <w:p w14:paraId="39F28DBA" w14:textId="77777777" w:rsidR="00D17785" w:rsidRDefault="00D17785">
      <w:pPr>
        <w:spacing w:line="240" w:lineRule="auto"/>
        <w:rPr>
          <w:caps/>
          <w:szCs w:val="22"/>
        </w:rPr>
      </w:pPr>
    </w:p>
    <w:p w14:paraId="2933DBDC"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caps/>
          <w:szCs w:val="22"/>
        </w:rPr>
        <w:t>2.</w:t>
      </w:r>
      <w:r>
        <w:rPr>
          <w:b/>
          <w:caps/>
          <w:szCs w:val="22"/>
        </w:rPr>
        <w:tab/>
        <w:t>DECLARAREA SUBSTAN</w:t>
      </w:r>
      <w:r>
        <w:rPr>
          <w:b/>
          <w:szCs w:val="22"/>
        </w:rPr>
        <w:t>ŢEI(</w:t>
      </w:r>
      <w:r>
        <w:rPr>
          <w:b/>
          <w:caps/>
          <w:szCs w:val="22"/>
        </w:rPr>
        <w:t>SUBSTAN</w:t>
      </w:r>
      <w:r>
        <w:rPr>
          <w:b/>
          <w:szCs w:val="22"/>
        </w:rPr>
        <w:t>ŢELOR) ACTIVE</w:t>
      </w:r>
    </w:p>
    <w:p w14:paraId="45863EBE" w14:textId="77777777" w:rsidR="00D17785" w:rsidRDefault="00D17785">
      <w:pPr>
        <w:spacing w:line="240" w:lineRule="auto"/>
        <w:rPr>
          <w:szCs w:val="22"/>
        </w:rPr>
      </w:pPr>
    </w:p>
    <w:p w14:paraId="4A21E53A" w14:textId="77777777" w:rsidR="00D17785" w:rsidRDefault="00504566">
      <w:pPr>
        <w:spacing w:line="240" w:lineRule="auto"/>
        <w:rPr>
          <w:szCs w:val="22"/>
        </w:rPr>
      </w:pPr>
      <w:r>
        <w:rPr>
          <w:szCs w:val="22"/>
        </w:rPr>
        <w:t xml:space="preserve">Fiecare </w:t>
      </w:r>
      <w:r>
        <w:rPr>
          <w:szCs w:val="22"/>
        </w:rPr>
        <w:t>capsulă conţine clorhidrat de topotecan echivalent cu topotecan 1 mg</w:t>
      </w:r>
    </w:p>
    <w:p w14:paraId="1163B29F" w14:textId="77777777" w:rsidR="00D17785" w:rsidRDefault="00D17785">
      <w:pPr>
        <w:spacing w:line="240" w:lineRule="auto"/>
        <w:rPr>
          <w:szCs w:val="22"/>
        </w:rPr>
      </w:pPr>
    </w:p>
    <w:p w14:paraId="38C83B5B" w14:textId="77777777" w:rsidR="00D17785" w:rsidRDefault="00D17785">
      <w:pPr>
        <w:spacing w:line="240" w:lineRule="auto"/>
        <w:rPr>
          <w:szCs w:val="22"/>
        </w:rPr>
      </w:pPr>
    </w:p>
    <w:p w14:paraId="7499D15F"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3.</w:t>
      </w:r>
      <w:r>
        <w:rPr>
          <w:b/>
          <w:szCs w:val="22"/>
        </w:rPr>
        <w:tab/>
        <w:t>LISTA EXCIPIENŢILOR</w:t>
      </w:r>
    </w:p>
    <w:p w14:paraId="4C021602" w14:textId="77777777" w:rsidR="00D17785" w:rsidRDefault="00D17785">
      <w:pPr>
        <w:spacing w:line="240" w:lineRule="auto"/>
        <w:rPr>
          <w:szCs w:val="22"/>
        </w:rPr>
      </w:pPr>
    </w:p>
    <w:p w14:paraId="0713252B" w14:textId="77777777" w:rsidR="00D17785" w:rsidRDefault="00D17785">
      <w:pPr>
        <w:spacing w:line="240" w:lineRule="auto"/>
        <w:rPr>
          <w:szCs w:val="22"/>
        </w:rPr>
      </w:pPr>
    </w:p>
    <w:p w14:paraId="04859F51"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4.</w:t>
      </w:r>
      <w:r>
        <w:rPr>
          <w:b/>
          <w:szCs w:val="22"/>
        </w:rPr>
        <w:tab/>
        <w:t xml:space="preserve">FORMA FARMACEUTICĂ ŞI CONŢINUTUL </w:t>
      </w:r>
    </w:p>
    <w:p w14:paraId="153D9EDA" w14:textId="77777777" w:rsidR="00D17785" w:rsidRDefault="00D17785">
      <w:pPr>
        <w:spacing w:line="240" w:lineRule="auto"/>
        <w:rPr>
          <w:szCs w:val="22"/>
        </w:rPr>
      </w:pPr>
    </w:p>
    <w:p w14:paraId="7803BC0D" w14:textId="77777777" w:rsidR="00D17785" w:rsidRDefault="00504566">
      <w:pPr>
        <w:spacing w:line="240" w:lineRule="auto"/>
        <w:rPr>
          <w:szCs w:val="22"/>
          <w:shd w:val="pct15" w:color="auto" w:fill="auto"/>
        </w:rPr>
      </w:pPr>
      <w:r>
        <w:rPr>
          <w:szCs w:val="22"/>
          <w:shd w:val="pct15" w:color="auto" w:fill="auto"/>
        </w:rPr>
        <w:t>Capsule</w:t>
      </w:r>
    </w:p>
    <w:p w14:paraId="42523B07" w14:textId="77777777" w:rsidR="00D17785" w:rsidRDefault="00D17785">
      <w:pPr>
        <w:spacing w:line="240" w:lineRule="auto"/>
        <w:rPr>
          <w:szCs w:val="22"/>
        </w:rPr>
      </w:pPr>
    </w:p>
    <w:p w14:paraId="67AF6291" w14:textId="77777777" w:rsidR="00D17785" w:rsidRDefault="00504566">
      <w:pPr>
        <w:spacing w:line="240" w:lineRule="auto"/>
        <w:rPr>
          <w:szCs w:val="22"/>
        </w:rPr>
      </w:pPr>
      <w:r>
        <w:rPr>
          <w:szCs w:val="22"/>
        </w:rPr>
        <w:t>10 capsule</w:t>
      </w:r>
    </w:p>
    <w:p w14:paraId="4E654B83" w14:textId="77777777" w:rsidR="00D17785" w:rsidRDefault="00D17785">
      <w:pPr>
        <w:spacing w:line="240" w:lineRule="auto"/>
        <w:rPr>
          <w:szCs w:val="22"/>
        </w:rPr>
      </w:pPr>
    </w:p>
    <w:p w14:paraId="1F0EBD94" w14:textId="77777777" w:rsidR="00D17785" w:rsidRDefault="00D17785">
      <w:pPr>
        <w:spacing w:line="240" w:lineRule="auto"/>
        <w:rPr>
          <w:szCs w:val="22"/>
        </w:rPr>
      </w:pPr>
    </w:p>
    <w:p w14:paraId="138B9A34"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5.</w:t>
      </w:r>
      <w:r>
        <w:rPr>
          <w:b/>
          <w:szCs w:val="22"/>
        </w:rPr>
        <w:tab/>
        <w:t>MODUL ŞI CALEA(CĂILE) DE ADMINISTRARE</w:t>
      </w:r>
    </w:p>
    <w:p w14:paraId="6DA782A5" w14:textId="77777777" w:rsidR="00D17785" w:rsidRDefault="00D17785">
      <w:pPr>
        <w:spacing w:line="240" w:lineRule="auto"/>
        <w:rPr>
          <w:szCs w:val="22"/>
        </w:rPr>
      </w:pPr>
    </w:p>
    <w:p w14:paraId="4E4BF844" w14:textId="77777777" w:rsidR="00D17785" w:rsidRDefault="00504566">
      <w:pPr>
        <w:spacing w:line="240" w:lineRule="auto"/>
        <w:rPr>
          <w:szCs w:val="22"/>
        </w:rPr>
      </w:pPr>
      <w:r>
        <w:rPr>
          <w:szCs w:val="22"/>
        </w:rPr>
        <w:t>Administrare orală.</w:t>
      </w:r>
    </w:p>
    <w:p w14:paraId="53801A26" w14:textId="77777777" w:rsidR="00D17785" w:rsidRDefault="00504566">
      <w:pPr>
        <w:spacing w:line="240" w:lineRule="auto"/>
        <w:rPr>
          <w:szCs w:val="22"/>
        </w:rPr>
      </w:pPr>
      <w:r>
        <w:rPr>
          <w:szCs w:val="22"/>
        </w:rPr>
        <w:t xml:space="preserve">A se citi prospectul înainte de </w:t>
      </w:r>
      <w:r>
        <w:rPr>
          <w:szCs w:val="22"/>
        </w:rPr>
        <w:t>utilizare.</w:t>
      </w:r>
    </w:p>
    <w:p w14:paraId="74780EA6" w14:textId="77777777" w:rsidR="00D17785" w:rsidRDefault="00D17785">
      <w:pPr>
        <w:spacing w:line="240" w:lineRule="auto"/>
        <w:rPr>
          <w:szCs w:val="22"/>
        </w:rPr>
      </w:pPr>
    </w:p>
    <w:p w14:paraId="3CD6F742" w14:textId="77777777" w:rsidR="00D17785" w:rsidRDefault="00D17785">
      <w:pPr>
        <w:spacing w:line="240" w:lineRule="auto"/>
        <w:rPr>
          <w:szCs w:val="22"/>
        </w:rPr>
      </w:pPr>
    </w:p>
    <w:p w14:paraId="1DD869AF"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ind w:left="540" w:hanging="540"/>
        <w:rPr>
          <w:b/>
          <w:szCs w:val="22"/>
        </w:rPr>
      </w:pPr>
      <w:r>
        <w:rPr>
          <w:b/>
          <w:szCs w:val="22"/>
        </w:rPr>
        <w:t>6.</w:t>
      </w:r>
      <w:r>
        <w:rPr>
          <w:b/>
          <w:szCs w:val="22"/>
        </w:rPr>
        <w:tab/>
        <w:t>ATENŢIONARE SPECIALĂ PRIVIND FAPTUL CĂ MEDICAMENTUL NU TREBUIE PĂSTRAT LA VEDEREA ȘI ȊNDEMȂNA COPIILOR</w:t>
      </w:r>
    </w:p>
    <w:p w14:paraId="125B15B9" w14:textId="77777777" w:rsidR="00D17785" w:rsidRDefault="00D17785">
      <w:pPr>
        <w:spacing w:line="240" w:lineRule="auto"/>
        <w:rPr>
          <w:szCs w:val="22"/>
        </w:rPr>
      </w:pPr>
    </w:p>
    <w:p w14:paraId="4B5D280F" w14:textId="77777777" w:rsidR="00D17785" w:rsidRDefault="00504566">
      <w:pPr>
        <w:spacing w:line="240" w:lineRule="auto"/>
        <w:rPr>
          <w:szCs w:val="22"/>
        </w:rPr>
      </w:pPr>
      <w:r>
        <w:rPr>
          <w:szCs w:val="22"/>
        </w:rPr>
        <w:t>A nu se lăsa la vederea şi îndemâna copiilor.</w:t>
      </w:r>
    </w:p>
    <w:p w14:paraId="4FD696B9" w14:textId="77777777" w:rsidR="00D17785" w:rsidRDefault="00D17785">
      <w:pPr>
        <w:spacing w:line="240" w:lineRule="auto"/>
        <w:rPr>
          <w:szCs w:val="22"/>
        </w:rPr>
      </w:pPr>
    </w:p>
    <w:p w14:paraId="766117C9" w14:textId="77777777" w:rsidR="00D17785" w:rsidRDefault="00D17785">
      <w:pPr>
        <w:spacing w:line="240" w:lineRule="auto"/>
        <w:rPr>
          <w:szCs w:val="22"/>
        </w:rPr>
      </w:pPr>
    </w:p>
    <w:p w14:paraId="05DA7F65"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7.</w:t>
      </w:r>
      <w:r>
        <w:rPr>
          <w:b/>
          <w:szCs w:val="22"/>
        </w:rPr>
        <w:tab/>
        <w:t>ALTĂ(E) ATENŢIONARE(ĂRI) SPECIALĂ(E), DACĂ ESTE(SUNT) NECESARĂ(E)</w:t>
      </w:r>
    </w:p>
    <w:p w14:paraId="2A560575" w14:textId="77777777" w:rsidR="00D17785" w:rsidRDefault="00D17785">
      <w:pPr>
        <w:spacing w:line="240" w:lineRule="auto"/>
        <w:rPr>
          <w:szCs w:val="22"/>
        </w:rPr>
      </w:pPr>
    </w:p>
    <w:p w14:paraId="411C2315" w14:textId="77777777" w:rsidR="00D17785" w:rsidRDefault="00504566">
      <w:pPr>
        <w:spacing w:line="240" w:lineRule="auto"/>
        <w:rPr>
          <w:szCs w:val="22"/>
        </w:rPr>
      </w:pPr>
      <w:r>
        <w:rPr>
          <w:szCs w:val="22"/>
        </w:rPr>
        <w:t>Capsulele HYCAMTIN</w:t>
      </w:r>
      <w:r>
        <w:rPr>
          <w:szCs w:val="22"/>
        </w:rPr>
        <w:t xml:space="preserve"> nu trebuie sparte sau sfărâmate.</w:t>
      </w:r>
    </w:p>
    <w:p w14:paraId="6F7AC4B4" w14:textId="77777777" w:rsidR="00D17785" w:rsidRDefault="00D17785">
      <w:pPr>
        <w:spacing w:line="240" w:lineRule="auto"/>
        <w:rPr>
          <w:szCs w:val="22"/>
        </w:rPr>
      </w:pPr>
    </w:p>
    <w:p w14:paraId="53D912B1" w14:textId="77777777" w:rsidR="00D17785" w:rsidRDefault="00D17785">
      <w:pPr>
        <w:spacing w:line="240" w:lineRule="auto"/>
        <w:rPr>
          <w:szCs w:val="22"/>
        </w:rPr>
      </w:pPr>
    </w:p>
    <w:p w14:paraId="49AF0051"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8.</w:t>
      </w:r>
      <w:r>
        <w:rPr>
          <w:b/>
          <w:szCs w:val="22"/>
        </w:rPr>
        <w:tab/>
        <w:t>DATA DE EXPIRARE</w:t>
      </w:r>
    </w:p>
    <w:p w14:paraId="59AC1278" w14:textId="77777777" w:rsidR="00D17785" w:rsidRDefault="00D17785">
      <w:pPr>
        <w:spacing w:line="240" w:lineRule="auto"/>
        <w:rPr>
          <w:szCs w:val="22"/>
        </w:rPr>
      </w:pPr>
    </w:p>
    <w:p w14:paraId="394D66C7" w14:textId="77777777" w:rsidR="00D17785" w:rsidRDefault="00504566">
      <w:pPr>
        <w:spacing w:line="240" w:lineRule="auto"/>
        <w:rPr>
          <w:szCs w:val="22"/>
        </w:rPr>
      </w:pPr>
      <w:r>
        <w:rPr>
          <w:szCs w:val="22"/>
        </w:rPr>
        <w:t>EXP</w:t>
      </w:r>
    </w:p>
    <w:p w14:paraId="696CAA52" w14:textId="77777777" w:rsidR="00D17785" w:rsidRDefault="00D17785">
      <w:pPr>
        <w:spacing w:line="240" w:lineRule="auto"/>
        <w:rPr>
          <w:szCs w:val="22"/>
        </w:rPr>
      </w:pPr>
    </w:p>
    <w:p w14:paraId="08CEF751" w14:textId="77777777" w:rsidR="00D17785" w:rsidRDefault="00D17785">
      <w:pPr>
        <w:spacing w:line="240" w:lineRule="auto"/>
        <w:rPr>
          <w:szCs w:val="22"/>
        </w:rPr>
      </w:pPr>
    </w:p>
    <w:p w14:paraId="06F284A5"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9.</w:t>
      </w:r>
      <w:r>
        <w:rPr>
          <w:b/>
          <w:szCs w:val="22"/>
        </w:rPr>
        <w:tab/>
        <w:t>CONDIŢII SPECIALE DE PĂSTRARE</w:t>
      </w:r>
    </w:p>
    <w:p w14:paraId="20D7537C" w14:textId="77777777" w:rsidR="00D17785" w:rsidRDefault="00D17785">
      <w:pPr>
        <w:spacing w:line="240" w:lineRule="auto"/>
        <w:rPr>
          <w:szCs w:val="22"/>
        </w:rPr>
      </w:pPr>
    </w:p>
    <w:p w14:paraId="7FAA6F98" w14:textId="77777777" w:rsidR="00D17785" w:rsidRDefault="00504566">
      <w:pPr>
        <w:spacing w:line="240" w:lineRule="auto"/>
        <w:rPr>
          <w:szCs w:val="22"/>
        </w:rPr>
      </w:pPr>
      <w:r>
        <w:rPr>
          <w:szCs w:val="22"/>
        </w:rPr>
        <w:t>A se păstra la frigider.</w:t>
      </w:r>
    </w:p>
    <w:p w14:paraId="48881939" w14:textId="77777777" w:rsidR="00D17785" w:rsidRDefault="00504566">
      <w:pPr>
        <w:spacing w:line="240" w:lineRule="auto"/>
        <w:rPr>
          <w:szCs w:val="22"/>
        </w:rPr>
      </w:pPr>
      <w:r>
        <w:rPr>
          <w:szCs w:val="22"/>
        </w:rPr>
        <w:lastRenderedPageBreak/>
        <w:t>A nu se congela.</w:t>
      </w:r>
    </w:p>
    <w:p w14:paraId="283C750D" w14:textId="77777777" w:rsidR="00D17785" w:rsidRDefault="00504566">
      <w:pPr>
        <w:spacing w:line="240" w:lineRule="auto"/>
        <w:rPr>
          <w:szCs w:val="22"/>
        </w:rPr>
      </w:pPr>
      <w:r>
        <w:rPr>
          <w:szCs w:val="22"/>
        </w:rPr>
        <w:t>A se păstra blisterul în ambalajul original pentru a fi protejat de lumină.</w:t>
      </w:r>
    </w:p>
    <w:p w14:paraId="3263494B" w14:textId="77777777" w:rsidR="00D17785" w:rsidRDefault="00D17785">
      <w:pPr>
        <w:spacing w:line="240" w:lineRule="auto"/>
        <w:rPr>
          <w:szCs w:val="22"/>
        </w:rPr>
      </w:pPr>
    </w:p>
    <w:p w14:paraId="25FF865C" w14:textId="77777777" w:rsidR="00D17785" w:rsidRDefault="00D17785">
      <w:pPr>
        <w:spacing w:line="240" w:lineRule="auto"/>
        <w:rPr>
          <w:szCs w:val="22"/>
        </w:rPr>
      </w:pPr>
    </w:p>
    <w:p w14:paraId="56D22F2B"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ind w:left="540" w:hanging="540"/>
        <w:rPr>
          <w:b/>
          <w:szCs w:val="22"/>
        </w:rPr>
      </w:pPr>
      <w:r>
        <w:rPr>
          <w:b/>
          <w:szCs w:val="22"/>
        </w:rPr>
        <w:t>10.</w:t>
      </w:r>
      <w:r>
        <w:rPr>
          <w:b/>
          <w:szCs w:val="22"/>
        </w:rPr>
        <w:tab/>
        <w:t xml:space="preserve">PRECAUŢII SPECIALE PRIVIND </w:t>
      </w:r>
      <w:r>
        <w:rPr>
          <w:b/>
          <w:szCs w:val="22"/>
        </w:rPr>
        <w:t>ELIMINAREA MEDICAMENTELOR NEUTILIZATE SAU A MATERIALELOR REZIDUALE PROVENITE DIN ASTFEL DE MEDICAMENTE, DACĂ ESTE CAZUL</w:t>
      </w:r>
    </w:p>
    <w:p w14:paraId="586863DB" w14:textId="77777777" w:rsidR="00D17785" w:rsidRDefault="00D17785">
      <w:pPr>
        <w:spacing w:line="240" w:lineRule="auto"/>
        <w:rPr>
          <w:szCs w:val="22"/>
        </w:rPr>
      </w:pPr>
    </w:p>
    <w:p w14:paraId="37CB9D3A" w14:textId="77777777" w:rsidR="00D17785" w:rsidRDefault="00504566">
      <w:pPr>
        <w:spacing w:line="240" w:lineRule="auto"/>
        <w:rPr>
          <w:szCs w:val="22"/>
        </w:rPr>
      </w:pPr>
      <w:r>
        <w:rPr>
          <w:szCs w:val="22"/>
        </w:rPr>
        <w:t>ATENŢIE: Medicament citotoxic, instrucţiuni speciale de manipulare (vezi Prospect).</w:t>
      </w:r>
    </w:p>
    <w:p w14:paraId="195B9DA7" w14:textId="77777777" w:rsidR="00D17785" w:rsidRDefault="00D17785">
      <w:pPr>
        <w:spacing w:line="240" w:lineRule="auto"/>
        <w:rPr>
          <w:szCs w:val="22"/>
        </w:rPr>
      </w:pPr>
    </w:p>
    <w:p w14:paraId="6ABBD280" w14:textId="77777777" w:rsidR="00D17785" w:rsidRDefault="00D17785">
      <w:pPr>
        <w:spacing w:line="240" w:lineRule="auto"/>
        <w:rPr>
          <w:szCs w:val="22"/>
        </w:rPr>
      </w:pPr>
    </w:p>
    <w:p w14:paraId="4287799A"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11.</w:t>
      </w:r>
      <w:r>
        <w:rPr>
          <w:b/>
          <w:szCs w:val="22"/>
        </w:rPr>
        <w:tab/>
        <w:t>NUMELE ŞI ADRESA DEŢINĂTORULUI AUTORIZAŢIEI D</w:t>
      </w:r>
      <w:r>
        <w:rPr>
          <w:b/>
          <w:szCs w:val="22"/>
        </w:rPr>
        <w:t>E PUNERE PE PIAŢĂ</w:t>
      </w:r>
    </w:p>
    <w:p w14:paraId="6250E182" w14:textId="77777777" w:rsidR="00D17785" w:rsidRDefault="00D17785">
      <w:pPr>
        <w:spacing w:line="240" w:lineRule="auto"/>
        <w:rPr>
          <w:szCs w:val="22"/>
        </w:rPr>
      </w:pPr>
    </w:p>
    <w:p w14:paraId="53E82CE4" w14:textId="77777777" w:rsidR="00D17785" w:rsidRDefault="00504566">
      <w:pPr>
        <w:keepNext/>
        <w:tabs>
          <w:tab w:val="clear" w:pos="567"/>
          <w:tab w:val="left" w:pos="708"/>
        </w:tabs>
        <w:spacing w:line="240" w:lineRule="auto"/>
        <w:rPr>
          <w:noProof/>
          <w:szCs w:val="22"/>
          <w:lang w:eastAsia="en-US"/>
        </w:rPr>
      </w:pPr>
      <w:r>
        <w:rPr>
          <w:noProof/>
          <w:szCs w:val="22"/>
          <w:lang w:eastAsia="en-US"/>
        </w:rPr>
        <w:t>Sandoz Pharmaceuticals d.d.</w:t>
      </w:r>
    </w:p>
    <w:p w14:paraId="0D0EF98D" w14:textId="77777777" w:rsidR="00D17785" w:rsidRDefault="00504566">
      <w:pPr>
        <w:keepNext/>
        <w:tabs>
          <w:tab w:val="clear" w:pos="567"/>
          <w:tab w:val="left" w:pos="708"/>
        </w:tabs>
        <w:spacing w:line="240" w:lineRule="auto"/>
        <w:rPr>
          <w:noProof/>
          <w:szCs w:val="22"/>
          <w:lang w:eastAsia="en-US"/>
        </w:rPr>
      </w:pPr>
      <w:r>
        <w:rPr>
          <w:noProof/>
          <w:szCs w:val="22"/>
          <w:lang w:eastAsia="en-US"/>
        </w:rPr>
        <w:t>Verovškova ulica 57</w:t>
      </w:r>
    </w:p>
    <w:p w14:paraId="12885E15" w14:textId="77777777" w:rsidR="00D17785" w:rsidRDefault="00504566">
      <w:pPr>
        <w:keepNext/>
        <w:tabs>
          <w:tab w:val="clear" w:pos="567"/>
          <w:tab w:val="left" w:pos="708"/>
        </w:tabs>
        <w:spacing w:line="240" w:lineRule="auto"/>
        <w:rPr>
          <w:noProof/>
          <w:szCs w:val="22"/>
          <w:lang w:eastAsia="en-US"/>
        </w:rPr>
      </w:pPr>
      <w:r>
        <w:rPr>
          <w:noProof/>
          <w:szCs w:val="22"/>
          <w:lang w:eastAsia="en-US"/>
        </w:rPr>
        <w:t>1000 Ljubljana</w:t>
      </w:r>
    </w:p>
    <w:p w14:paraId="148E0687" w14:textId="77777777" w:rsidR="00D17785" w:rsidRDefault="00504566">
      <w:pPr>
        <w:numPr>
          <w:ilvl w:val="12"/>
          <w:numId w:val="0"/>
        </w:numPr>
        <w:tabs>
          <w:tab w:val="clear" w:pos="567"/>
          <w:tab w:val="left" w:pos="708"/>
        </w:tabs>
        <w:spacing w:line="240" w:lineRule="auto"/>
        <w:rPr>
          <w:snapToGrid w:val="0"/>
          <w:szCs w:val="22"/>
          <w:lang w:eastAsia="en-US"/>
        </w:rPr>
      </w:pPr>
      <w:r>
        <w:rPr>
          <w:noProof/>
          <w:szCs w:val="22"/>
          <w:lang w:eastAsia="en-US"/>
        </w:rPr>
        <w:t>Slovenia</w:t>
      </w:r>
    </w:p>
    <w:p w14:paraId="279D13AE" w14:textId="77777777" w:rsidR="00D17785" w:rsidRDefault="00D17785">
      <w:pPr>
        <w:spacing w:line="240" w:lineRule="auto"/>
        <w:rPr>
          <w:szCs w:val="22"/>
        </w:rPr>
      </w:pPr>
    </w:p>
    <w:p w14:paraId="5008BB3F" w14:textId="77777777" w:rsidR="00D17785" w:rsidRDefault="00D17785">
      <w:pPr>
        <w:spacing w:line="240" w:lineRule="auto"/>
        <w:rPr>
          <w:szCs w:val="22"/>
        </w:rPr>
      </w:pPr>
    </w:p>
    <w:p w14:paraId="7A045333"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12.</w:t>
      </w:r>
      <w:r>
        <w:rPr>
          <w:b/>
          <w:szCs w:val="22"/>
        </w:rPr>
        <w:tab/>
        <w:t>NUMĂRUL(ELE) AUTORIZAŢIEI DE PUNERE PE PIAŢĂ</w:t>
      </w:r>
    </w:p>
    <w:p w14:paraId="12F8BA46" w14:textId="77777777" w:rsidR="00D17785" w:rsidRDefault="00D17785">
      <w:pPr>
        <w:spacing w:line="240" w:lineRule="auto"/>
        <w:rPr>
          <w:szCs w:val="22"/>
        </w:rPr>
      </w:pPr>
    </w:p>
    <w:p w14:paraId="6B0ED4E3" w14:textId="77777777" w:rsidR="00D17785" w:rsidRDefault="00504566">
      <w:pPr>
        <w:numPr>
          <w:ilvl w:val="12"/>
          <w:numId w:val="0"/>
        </w:numPr>
        <w:tabs>
          <w:tab w:val="clear" w:pos="567"/>
        </w:tabs>
        <w:spacing w:line="240" w:lineRule="auto"/>
        <w:rPr>
          <w:szCs w:val="22"/>
        </w:rPr>
      </w:pPr>
      <w:r>
        <w:rPr>
          <w:szCs w:val="22"/>
        </w:rPr>
        <w:t>EU/1/96/027/007</w:t>
      </w:r>
    </w:p>
    <w:p w14:paraId="3309F0EA" w14:textId="77777777" w:rsidR="00D17785" w:rsidRDefault="00D17785">
      <w:pPr>
        <w:spacing w:line="240" w:lineRule="auto"/>
        <w:rPr>
          <w:szCs w:val="22"/>
        </w:rPr>
      </w:pPr>
    </w:p>
    <w:p w14:paraId="1F6C22F1" w14:textId="77777777" w:rsidR="00D17785" w:rsidRDefault="00D17785">
      <w:pPr>
        <w:spacing w:line="240" w:lineRule="auto"/>
        <w:rPr>
          <w:szCs w:val="22"/>
        </w:rPr>
      </w:pPr>
    </w:p>
    <w:p w14:paraId="12853A8A"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13.</w:t>
      </w:r>
      <w:r>
        <w:rPr>
          <w:b/>
          <w:szCs w:val="22"/>
        </w:rPr>
        <w:tab/>
        <w:t>SERIA DE FA</w:t>
      </w:r>
      <w:smartTag w:uri="schemas-GSKSiteLocations-com/fourthcoffee" w:element="flavor">
        <w:r>
          <w:rPr>
            <w:b/>
            <w:szCs w:val="22"/>
          </w:rPr>
          <w:t>BRI</w:t>
        </w:r>
      </w:smartTag>
      <w:r>
        <w:rPr>
          <w:b/>
          <w:szCs w:val="22"/>
        </w:rPr>
        <w:t>CAŢIE</w:t>
      </w:r>
    </w:p>
    <w:p w14:paraId="1C238272" w14:textId="77777777" w:rsidR="00D17785" w:rsidRDefault="00D17785">
      <w:pPr>
        <w:spacing w:line="240" w:lineRule="auto"/>
        <w:rPr>
          <w:szCs w:val="22"/>
        </w:rPr>
      </w:pPr>
    </w:p>
    <w:p w14:paraId="19501FBD" w14:textId="77777777" w:rsidR="00D17785" w:rsidRDefault="00504566">
      <w:pPr>
        <w:spacing w:line="240" w:lineRule="auto"/>
        <w:rPr>
          <w:szCs w:val="22"/>
        </w:rPr>
      </w:pPr>
      <w:r>
        <w:rPr>
          <w:szCs w:val="22"/>
        </w:rPr>
        <w:t>Lot</w:t>
      </w:r>
    </w:p>
    <w:p w14:paraId="31DE64B6" w14:textId="77777777" w:rsidR="00D17785" w:rsidRDefault="00D17785">
      <w:pPr>
        <w:spacing w:line="240" w:lineRule="auto"/>
        <w:rPr>
          <w:szCs w:val="22"/>
        </w:rPr>
      </w:pPr>
    </w:p>
    <w:p w14:paraId="3BCA65CC" w14:textId="77777777" w:rsidR="00D17785" w:rsidRDefault="00D17785">
      <w:pPr>
        <w:spacing w:line="240" w:lineRule="auto"/>
        <w:rPr>
          <w:szCs w:val="22"/>
        </w:rPr>
      </w:pPr>
    </w:p>
    <w:p w14:paraId="5EB0081E"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14.</w:t>
      </w:r>
      <w:r>
        <w:rPr>
          <w:b/>
          <w:szCs w:val="22"/>
        </w:rPr>
        <w:tab/>
        <w:t xml:space="preserve">CLASIFICARE </w:t>
      </w:r>
      <w:smartTag w:uri="schemas-GSKSiteLocations-com/fourthcoffee" w:element="flavor">
        <w:r>
          <w:rPr>
            <w:b/>
            <w:szCs w:val="22"/>
          </w:rPr>
          <w:t>GEN</w:t>
        </w:r>
      </w:smartTag>
      <w:r>
        <w:rPr>
          <w:b/>
          <w:szCs w:val="22"/>
        </w:rPr>
        <w:t>ERALĂ PRIVIND MODUL DE ELIBERARE</w:t>
      </w:r>
    </w:p>
    <w:p w14:paraId="22344BE7" w14:textId="77777777" w:rsidR="00D17785" w:rsidRDefault="00D17785">
      <w:pPr>
        <w:spacing w:line="240" w:lineRule="auto"/>
        <w:rPr>
          <w:szCs w:val="22"/>
        </w:rPr>
      </w:pPr>
    </w:p>
    <w:p w14:paraId="4B50B110" w14:textId="77777777" w:rsidR="00D17785" w:rsidRDefault="00D17785">
      <w:pPr>
        <w:spacing w:line="240" w:lineRule="auto"/>
        <w:rPr>
          <w:szCs w:val="22"/>
        </w:rPr>
      </w:pPr>
    </w:p>
    <w:p w14:paraId="71A58BF9"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15.</w:t>
      </w:r>
      <w:r>
        <w:rPr>
          <w:b/>
          <w:szCs w:val="22"/>
        </w:rPr>
        <w:tab/>
      </w:r>
      <w:r>
        <w:rPr>
          <w:b/>
          <w:szCs w:val="22"/>
        </w:rPr>
        <w:t>INSTRUCŢIUNI DE UTILIZARE</w:t>
      </w:r>
    </w:p>
    <w:p w14:paraId="76F7D580" w14:textId="77777777" w:rsidR="00D17785" w:rsidRDefault="00D17785">
      <w:pPr>
        <w:spacing w:line="240" w:lineRule="auto"/>
        <w:rPr>
          <w:szCs w:val="22"/>
        </w:rPr>
      </w:pPr>
    </w:p>
    <w:p w14:paraId="1CC68E0E" w14:textId="77777777" w:rsidR="00D17785" w:rsidRDefault="00D17785">
      <w:pPr>
        <w:spacing w:line="240" w:lineRule="auto"/>
        <w:rPr>
          <w:szCs w:val="22"/>
        </w:rPr>
      </w:pPr>
    </w:p>
    <w:p w14:paraId="084480FC"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16.</w:t>
      </w:r>
      <w:r>
        <w:rPr>
          <w:b/>
          <w:szCs w:val="22"/>
        </w:rPr>
        <w:tab/>
        <w:t>INFORMAŢII ÎN BRAILLE</w:t>
      </w:r>
    </w:p>
    <w:p w14:paraId="47150B7A" w14:textId="77777777" w:rsidR="00D17785" w:rsidRDefault="00D17785">
      <w:pPr>
        <w:spacing w:line="240" w:lineRule="auto"/>
        <w:rPr>
          <w:szCs w:val="22"/>
        </w:rPr>
      </w:pPr>
    </w:p>
    <w:p w14:paraId="0D662F8D" w14:textId="77777777" w:rsidR="00D17785" w:rsidRDefault="00504566">
      <w:pPr>
        <w:spacing w:line="240" w:lineRule="auto"/>
        <w:rPr>
          <w:szCs w:val="22"/>
        </w:rPr>
      </w:pPr>
      <w:r>
        <w:rPr>
          <w:szCs w:val="22"/>
        </w:rPr>
        <w:t>hycamtin 1 mg</w:t>
      </w:r>
    </w:p>
    <w:p w14:paraId="243ADABD" w14:textId="77777777" w:rsidR="00D17785" w:rsidRDefault="00D17785">
      <w:pPr>
        <w:tabs>
          <w:tab w:val="clear" w:pos="567"/>
          <w:tab w:val="left" w:pos="720"/>
        </w:tabs>
        <w:spacing w:line="240" w:lineRule="auto"/>
        <w:rPr>
          <w:noProof/>
          <w:szCs w:val="22"/>
          <w:shd w:val="clear" w:color="auto" w:fill="CCCCCC"/>
        </w:rPr>
      </w:pPr>
    </w:p>
    <w:p w14:paraId="00E64614" w14:textId="77777777" w:rsidR="00D17785" w:rsidRDefault="00D17785">
      <w:pPr>
        <w:tabs>
          <w:tab w:val="clear" w:pos="567"/>
          <w:tab w:val="left" w:pos="720"/>
        </w:tabs>
        <w:spacing w:line="240" w:lineRule="auto"/>
        <w:rPr>
          <w:noProof/>
          <w:szCs w:val="22"/>
          <w:shd w:val="clear" w:color="auto" w:fill="CCCCCC"/>
        </w:rPr>
      </w:pPr>
    </w:p>
    <w:p w14:paraId="1D1B1056" w14:textId="77777777" w:rsidR="00D17785" w:rsidRDefault="00504566">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noProof/>
          <w:szCs w:val="22"/>
        </w:rPr>
        <w:t>17.</w:t>
      </w:r>
      <w:r>
        <w:rPr>
          <w:b/>
          <w:noProof/>
          <w:szCs w:val="22"/>
        </w:rPr>
        <w:tab/>
        <w:t>IDENTIFICATOR UNIC - COD DE BARE BIDIMENSIONAL</w:t>
      </w:r>
    </w:p>
    <w:p w14:paraId="324E6705" w14:textId="77777777" w:rsidR="00D17785" w:rsidRDefault="00D17785">
      <w:pPr>
        <w:tabs>
          <w:tab w:val="clear" w:pos="567"/>
          <w:tab w:val="left" w:pos="720"/>
        </w:tabs>
        <w:spacing w:line="240" w:lineRule="auto"/>
        <w:rPr>
          <w:noProof/>
          <w:szCs w:val="22"/>
        </w:rPr>
      </w:pPr>
    </w:p>
    <w:p w14:paraId="04D2FD81" w14:textId="77777777" w:rsidR="00D17785" w:rsidRDefault="00504566">
      <w:pPr>
        <w:tabs>
          <w:tab w:val="clear" w:pos="567"/>
          <w:tab w:val="left" w:pos="720"/>
        </w:tabs>
        <w:spacing w:line="240" w:lineRule="auto"/>
        <w:rPr>
          <w:noProof/>
          <w:szCs w:val="22"/>
          <w:shd w:val="pct15" w:color="auto" w:fill="auto"/>
        </w:rPr>
      </w:pPr>
      <w:r>
        <w:rPr>
          <w:noProof/>
          <w:szCs w:val="22"/>
          <w:shd w:val="pct15" w:color="auto" w:fill="auto"/>
        </w:rPr>
        <w:t>Cod de bare bidimensional care conține identificatorul unic.</w:t>
      </w:r>
    </w:p>
    <w:p w14:paraId="2D53EF0E" w14:textId="77777777" w:rsidR="00D17785" w:rsidRDefault="00D17785">
      <w:pPr>
        <w:tabs>
          <w:tab w:val="clear" w:pos="567"/>
          <w:tab w:val="left" w:pos="720"/>
        </w:tabs>
        <w:spacing w:line="240" w:lineRule="auto"/>
        <w:rPr>
          <w:noProof/>
          <w:szCs w:val="22"/>
        </w:rPr>
      </w:pPr>
    </w:p>
    <w:p w14:paraId="0806BC3A" w14:textId="77777777" w:rsidR="00D17785" w:rsidRDefault="00D17785">
      <w:pPr>
        <w:tabs>
          <w:tab w:val="clear" w:pos="567"/>
          <w:tab w:val="left" w:pos="720"/>
        </w:tabs>
        <w:spacing w:line="240" w:lineRule="auto"/>
        <w:rPr>
          <w:noProof/>
          <w:szCs w:val="22"/>
        </w:rPr>
      </w:pPr>
    </w:p>
    <w:p w14:paraId="056FA785" w14:textId="77777777" w:rsidR="00D17785" w:rsidRDefault="00504566">
      <w:pPr>
        <w:keepNext/>
        <w:keepLines/>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Pr>
          <w:b/>
          <w:noProof/>
          <w:szCs w:val="22"/>
        </w:rPr>
        <w:t>18.</w:t>
      </w:r>
      <w:r>
        <w:rPr>
          <w:b/>
          <w:noProof/>
          <w:szCs w:val="22"/>
        </w:rPr>
        <w:tab/>
        <w:t>IDENTIFICATOR UNIC - DATE LIZIBILE PENTRU PERSOANE</w:t>
      </w:r>
    </w:p>
    <w:p w14:paraId="277A5C1E" w14:textId="77777777" w:rsidR="00D17785" w:rsidRDefault="00D17785">
      <w:pPr>
        <w:keepNext/>
        <w:keepLines/>
        <w:tabs>
          <w:tab w:val="clear" w:pos="567"/>
          <w:tab w:val="left" w:pos="720"/>
        </w:tabs>
        <w:spacing w:line="240" w:lineRule="auto"/>
        <w:rPr>
          <w:noProof/>
          <w:szCs w:val="22"/>
        </w:rPr>
      </w:pPr>
    </w:p>
    <w:p w14:paraId="1C2CAEF9" w14:textId="77777777" w:rsidR="00D17785" w:rsidRDefault="00504566">
      <w:pPr>
        <w:keepNext/>
        <w:keepLines/>
        <w:tabs>
          <w:tab w:val="clear" w:pos="567"/>
          <w:tab w:val="left" w:pos="720"/>
        </w:tabs>
        <w:spacing w:line="240" w:lineRule="auto"/>
        <w:rPr>
          <w:szCs w:val="22"/>
        </w:rPr>
      </w:pPr>
      <w:r>
        <w:rPr>
          <w:szCs w:val="22"/>
        </w:rPr>
        <w:t>PC</w:t>
      </w:r>
    </w:p>
    <w:p w14:paraId="79414DE6" w14:textId="77777777" w:rsidR="00D17785" w:rsidRDefault="00504566">
      <w:pPr>
        <w:keepNext/>
        <w:keepLines/>
        <w:tabs>
          <w:tab w:val="clear" w:pos="567"/>
          <w:tab w:val="left" w:pos="720"/>
        </w:tabs>
        <w:spacing w:line="240" w:lineRule="auto"/>
        <w:rPr>
          <w:szCs w:val="22"/>
        </w:rPr>
      </w:pPr>
      <w:r>
        <w:rPr>
          <w:szCs w:val="22"/>
        </w:rPr>
        <w:t>SN</w:t>
      </w:r>
    </w:p>
    <w:p w14:paraId="59566508" w14:textId="77777777" w:rsidR="00D17785" w:rsidRDefault="00504566">
      <w:pPr>
        <w:tabs>
          <w:tab w:val="clear" w:pos="567"/>
          <w:tab w:val="left" w:pos="720"/>
        </w:tabs>
        <w:spacing w:line="240" w:lineRule="auto"/>
        <w:rPr>
          <w:szCs w:val="22"/>
        </w:rPr>
      </w:pPr>
      <w:r>
        <w:rPr>
          <w:szCs w:val="22"/>
        </w:rPr>
        <w:t>NN</w:t>
      </w:r>
    </w:p>
    <w:p w14:paraId="626EB880" w14:textId="77777777" w:rsidR="00D17785" w:rsidRDefault="00504566">
      <w:pPr>
        <w:spacing w:line="240" w:lineRule="auto"/>
        <w:rPr>
          <w:szCs w:val="22"/>
        </w:rPr>
      </w:pPr>
      <w:r>
        <w:rPr>
          <w:szCs w:val="22"/>
        </w:rPr>
        <w:br w:type="page"/>
      </w:r>
    </w:p>
    <w:p w14:paraId="4CA8E31C" w14:textId="77777777" w:rsidR="00D17785" w:rsidRDefault="00D17785">
      <w:pPr>
        <w:spacing w:line="240" w:lineRule="auto"/>
        <w:rPr>
          <w:szCs w:val="22"/>
        </w:rPr>
      </w:pPr>
    </w:p>
    <w:p w14:paraId="061D967F"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MINIMUM DE INFORMAŢII CARE TREBUIE SĂ APARĂ PE BLISTER SAU PE FOLIE T</w:t>
      </w:r>
      <w:smartTag w:uri="schemas-GSKSiteLocations-com/fourthcoffee" w:element="flavor">
        <w:r>
          <w:rPr>
            <w:b/>
            <w:szCs w:val="22"/>
          </w:rPr>
          <w:t>ERM</w:t>
        </w:r>
      </w:smartTag>
      <w:r>
        <w:rPr>
          <w:b/>
          <w:szCs w:val="22"/>
        </w:rPr>
        <w:t>OSUDATĂ</w:t>
      </w:r>
    </w:p>
    <w:p w14:paraId="38233A23" w14:textId="77777777" w:rsidR="00D17785" w:rsidRDefault="00D17785">
      <w:pPr>
        <w:spacing w:line="240" w:lineRule="auto"/>
        <w:rPr>
          <w:szCs w:val="22"/>
        </w:rPr>
      </w:pPr>
    </w:p>
    <w:p w14:paraId="3A7A2CCD" w14:textId="77777777" w:rsidR="00D17785" w:rsidRDefault="00D17785">
      <w:pPr>
        <w:spacing w:line="240" w:lineRule="auto"/>
        <w:rPr>
          <w:szCs w:val="22"/>
        </w:rPr>
      </w:pPr>
    </w:p>
    <w:p w14:paraId="7C159760"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1.</w:t>
      </w:r>
      <w:r>
        <w:rPr>
          <w:b/>
          <w:szCs w:val="22"/>
        </w:rPr>
        <w:tab/>
        <w:t>DENUMIREA COMERCIALĂ A MEDICAMENTULUI</w:t>
      </w:r>
    </w:p>
    <w:p w14:paraId="635D3516" w14:textId="77777777" w:rsidR="00D17785" w:rsidRDefault="00D17785">
      <w:pPr>
        <w:spacing w:line="240" w:lineRule="auto"/>
        <w:rPr>
          <w:szCs w:val="22"/>
        </w:rPr>
      </w:pPr>
    </w:p>
    <w:p w14:paraId="09CA6689" w14:textId="77777777" w:rsidR="00D17785" w:rsidRDefault="00504566">
      <w:pPr>
        <w:spacing w:line="240" w:lineRule="auto"/>
        <w:rPr>
          <w:szCs w:val="22"/>
        </w:rPr>
      </w:pPr>
      <w:r>
        <w:rPr>
          <w:caps/>
          <w:szCs w:val="22"/>
        </w:rPr>
        <w:t>Hycamtin</w:t>
      </w:r>
      <w:r>
        <w:rPr>
          <w:szCs w:val="22"/>
        </w:rPr>
        <w:t xml:space="preserve"> 1 mg capsule</w:t>
      </w:r>
    </w:p>
    <w:p w14:paraId="34CC4B92" w14:textId="77777777" w:rsidR="00D17785" w:rsidRDefault="00504566">
      <w:pPr>
        <w:spacing w:line="240" w:lineRule="auto"/>
        <w:rPr>
          <w:szCs w:val="22"/>
        </w:rPr>
      </w:pPr>
      <w:r>
        <w:rPr>
          <w:szCs w:val="22"/>
        </w:rPr>
        <w:t>topotecan</w:t>
      </w:r>
    </w:p>
    <w:p w14:paraId="1C7BE38D" w14:textId="77777777" w:rsidR="00D17785" w:rsidRDefault="00D17785">
      <w:pPr>
        <w:spacing w:line="240" w:lineRule="auto"/>
        <w:rPr>
          <w:szCs w:val="22"/>
        </w:rPr>
      </w:pPr>
    </w:p>
    <w:p w14:paraId="57D564F3" w14:textId="77777777" w:rsidR="00D17785" w:rsidRDefault="00D17785">
      <w:pPr>
        <w:spacing w:line="240" w:lineRule="auto"/>
        <w:rPr>
          <w:szCs w:val="22"/>
        </w:rPr>
      </w:pPr>
    </w:p>
    <w:p w14:paraId="308E981E"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2.</w:t>
      </w:r>
      <w:r>
        <w:rPr>
          <w:b/>
          <w:szCs w:val="22"/>
        </w:rPr>
        <w:tab/>
        <w:t>NUMELE DEŢINĂTORULUI AUTORIZAŢIEI DE PUNERE PE PIAŢĂ</w:t>
      </w:r>
    </w:p>
    <w:p w14:paraId="696E8891" w14:textId="77777777" w:rsidR="00D17785" w:rsidRDefault="00D17785">
      <w:pPr>
        <w:spacing w:line="240" w:lineRule="auto"/>
        <w:rPr>
          <w:szCs w:val="22"/>
        </w:rPr>
      </w:pPr>
    </w:p>
    <w:p w14:paraId="507A226E" w14:textId="77777777" w:rsidR="00D17785" w:rsidRDefault="00504566">
      <w:pPr>
        <w:keepNext/>
        <w:tabs>
          <w:tab w:val="clear" w:pos="567"/>
          <w:tab w:val="left" w:pos="708"/>
        </w:tabs>
        <w:spacing w:line="240" w:lineRule="auto"/>
        <w:rPr>
          <w:noProof/>
          <w:szCs w:val="22"/>
          <w:lang w:eastAsia="en-US"/>
        </w:rPr>
      </w:pPr>
      <w:r>
        <w:rPr>
          <w:noProof/>
          <w:szCs w:val="22"/>
          <w:lang w:eastAsia="en-US"/>
        </w:rPr>
        <w:t>Sandoz Pharmaceuticals d.d.</w:t>
      </w:r>
    </w:p>
    <w:p w14:paraId="7887A42F" w14:textId="77777777" w:rsidR="00D17785" w:rsidRDefault="00D17785">
      <w:pPr>
        <w:spacing w:line="240" w:lineRule="auto"/>
        <w:rPr>
          <w:szCs w:val="22"/>
        </w:rPr>
      </w:pPr>
    </w:p>
    <w:p w14:paraId="06B29132" w14:textId="77777777" w:rsidR="00D17785" w:rsidRDefault="00D17785">
      <w:pPr>
        <w:spacing w:line="240" w:lineRule="auto"/>
        <w:rPr>
          <w:szCs w:val="22"/>
        </w:rPr>
      </w:pPr>
    </w:p>
    <w:p w14:paraId="0B78D0DB"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3.</w:t>
      </w:r>
      <w:r>
        <w:rPr>
          <w:b/>
          <w:szCs w:val="22"/>
        </w:rPr>
        <w:tab/>
        <w:t xml:space="preserve">DATA </w:t>
      </w:r>
      <w:r>
        <w:rPr>
          <w:b/>
          <w:szCs w:val="22"/>
        </w:rPr>
        <w:t>DE EXPIRARE</w:t>
      </w:r>
    </w:p>
    <w:p w14:paraId="34F1230C" w14:textId="77777777" w:rsidR="00D17785" w:rsidRDefault="00D17785">
      <w:pPr>
        <w:spacing w:line="240" w:lineRule="auto"/>
        <w:rPr>
          <w:szCs w:val="22"/>
        </w:rPr>
      </w:pPr>
    </w:p>
    <w:p w14:paraId="21DA53C2" w14:textId="77777777" w:rsidR="00D17785" w:rsidRDefault="00504566">
      <w:pPr>
        <w:spacing w:line="240" w:lineRule="auto"/>
        <w:rPr>
          <w:szCs w:val="22"/>
        </w:rPr>
      </w:pPr>
      <w:r>
        <w:rPr>
          <w:szCs w:val="22"/>
        </w:rPr>
        <w:t>EXP</w:t>
      </w:r>
    </w:p>
    <w:p w14:paraId="4FCC0F7E" w14:textId="77777777" w:rsidR="00D17785" w:rsidRDefault="00D17785">
      <w:pPr>
        <w:spacing w:line="240" w:lineRule="auto"/>
        <w:rPr>
          <w:szCs w:val="22"/>
        </w:rPr>
      </w:pPr>
    </w:p>
    <w:p w14:paraId="627B42B1" w14:textId="77777777" w:rsidR="00D17785" w:rsidRDefault="00D17785">
      <w:pPr>
        <w:spacing w:line="240" w:lineRule="auto"/>
        <w:rPr>
          <w:szCs w:val="22"/>
        </w:rPr>
      </w:pPr>
    </w:p>
    <w:p w14:paraId="2DBA6C0D"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4.</w:t>
      </w:r>
      <w:r>
        <w:rPr>
          <w:b/>
          <w:szCs w:val="22"/>
        </w:rPr>
        <w:tab/>
        <w:t>SERIA DE FA</w:t>
      </w:r>
      <w:smartTag w:uri="schemas-GSKSiteLocations-com/fourthcoffee" w:element="flavor">
        <w:r>
          <w:rPr>
            <w:b/>
            <w:szCs w:val="22"/>
          </w:rPr>
          <w:t>BRI</w:t>
        </w:r>
      </w:smartTag>
      <w:r>
        <w:rPr>
          <w:b/>
          <w:szCs w:val="22"/>
        </w:rPr>
        <w:t>CAŢIE</w:t>
      </w:r>
    </w:p>
    <w:p w14:paraId="63CFE9D7" w14:textId="77777777" w:rsidR="00D17785" w:rsidRDefault="00D17785">
      <w:pPr>
        <w:spacing w:line="240" w:lineRule="auto"/>
        <w:rPr>
          <w:szCs w:val="22"/>
        </w:rPr>
      </w:pPr>
    </w:p>
    <w:p w14:paraId="3A4AC302" w14:textId="77777777" w:rsidR="00D17785" w:rsidRDefault="00504566">
      <w:pPr>
        <w:spacing w:line="240" w:lineRule="auto"/>
        <w:rPr>
          <w:szCs w:val="22"/>
        </w:rPr>
      </w:pPr>
      <w:r>
        <w:rPr>
          <w:szCs w:val="22"/>
        </w:rPr>
        <w:t>Lot</w:t>
      </w:r>
    </w:p>
    <w:p w14:paraId="6127FEC3" w14:textId="77777777" w:rsidR="00D17785" w:rsidRDefault="00D17785">
      <w:pPr>
        <w:spacing w:line="240" w:lineRule="auto"/>
        <w:rPr>
          <w:szCs w:val="22"/>
        </w:rPr>
      </w:pPr>
    </w:p>
    <w:p w14:paraId="56657347" w14:textId="77777777" w:rsidR="00D17785" w:rsidRDefault="00D17785">
      <w:pPr>
        <w:spacing w:line="240" w:lineRule="auto"/>
        <w:rPr>
          <w:szCs w:val="22"/>
        </w:rPr>
      </w:pPr>
    </w:p>
    <w:p w14:paraId="0D044EFA" w14:textId="77777777" w:rsidR="00D17785" w:rsidRDefault="0050456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5.</w:t>
      </w:r>
      <w:r>
        <w:rPr>
          <w:b/>
          <w:szCs w:val="22"/>
        </w:rPr>
        <w:tab/>
        <w:t>ALTE INFORMAŢII</w:t>
      </w:r>
    </w:p>
    <w:p w14:paraId="79567AAC" w14:textId="77777777" w:rsidR="00D17785" w:rsidRDefault="00D17785">
      <w:pPr>
        <w:spacing w:line="240" w:lineRule="auto"/>
        <w:rPr>
          <w:szCs w:val="22"/>
        </w:rPr>
      </w:pPr>
    </w:p>
    <w:p w14:paraId="05AD1EFC" w14:textId="77777777" w:rsidR="00D17785" w:rsidRDefault="00504566">
      <w:pPr>
        <w:numPr>
          <w:ilvl w:val="12"/>
          <w:numId w:val="0"/>
        </w:numPr>
        <w:tabs>
          <w:tab w:val="clear" w:pos="567"/>
        </w:tabs>
        <w:spacing w:line="240" w:lineRule="auto"/>
        <w:rPr>
          <w:szCs w:val="22"/>
        </w:rPr>
      </w:pPr>
      <w:r>
        <w:rPr>
          <w:szCs w:val="22"/>
        </w:rPr>
        <w:br w:type="page"/>
      </w:r>
    </w:p>
    <w:p w14:paraId="5D8A5ED2" w14:textId="77777777" w:rsidR="00D17785" w:rsidRDefault="00D17785">
      <w:pPr>
        <w:numPr>
          <w:ilvl w:val="12"/>
          <w:numId w:val="0"/>
        </w:numPr>
        <w:tabs>
          <w:tab w:val="clear" w:pos="567"/>
        </w:tabs>
        <w:spacing w:line="240" w:lineRule="auto"/>
        <w:rPr>
          <w:szCs w:val="22"/>
        </w:rPr>
      </w:pPr>
    </w:p>
    <w:p w14:paraId="20647DC0" w14:textId="77777777" w:rsidR="00D17785" w:rsidRDefault="00D17785">
      <w:pPr>
        <w:numPr>
          <w:ilvl w:val="12"/>
          <w:numId w:val="0"/>
        </w:numPr>
        <w:tabs>
          <w:tab w:val="clear" w:pos="567"/>
        </w:tabs>
        <w:spacing w:line="240" w:lineRule="auto"/>
        <w:rPr>
          <w:szCs w:val="22"/>
        </w:rPr>
      </w:pPr>
    </w:p>
    <w:p w14:paraId="4A38F1F6" w14:textId="77777777" w:rsidR="00D17785" w:rsidRDefault="00D17785">
      <w:pPr>
        <w:numPr>
          <w:ilvl w:val="12"/>
          <w:numId w:val="0"/>
        </w:numPr>
        <w:tabs>
          <w:tab w:val="clear" w:pos="567"/>
        </w:tabs>
        <w:spacing w:line="240" w:lineRule="auto"/>
        <w:rPr>
          <w:szCs w:val="22"/>
        </w:rPr>
      </w:pPr>
    </w:p>
    <w:p w14:paraId="05A74196" w14:textId="77777777" w:rsidR="00D17785" w:rsidRDefault="00D17785">
      <w:pPr>
        <w:numPr>
          <w:ilvl w:val="12"/>
          <w:numId w:val="0"/>
        </w:numPr>
        <w:tabs>
          <w:tab w:val="clear" w:pos="567"/>
        </w:tabs>
        <w:spacing w:line="240" w:lineRule="auto"/>
        <w:rPr>
          <w:szCs w:val="22"/>
        </w:rPr>
      </w:pPr>
    </w:p>
    <w:p w14:paraId="7C8BDB73" w14:textId="77777777" w:rsidR="00D17785" w:rsidRDefault="00D17785">
      <w:pPr>
        <w:numPr>
          <w:ilvl w:val="12"/>
          <w:numId w:val="0"/>
        </w:numPr>
        <w:tabs>
          <w:tab w:val="clear" w:pos="567"/>
        </w:tabs>
        <w:spacing w:line="240" w:lineRule="auto"/>
        <w:rPr>
          <w:szCs w:val="22"/>
        </w:rPr>
      </w:pPr>
    </w:p>
    <w:p w14:paraId="1C6EC151" w14:textId="77777777" w:rsidR="00D17785" w:rsidRDefault="00D17785">
      <w:pPr>
        <w:numPr>
          <w:ilvl w:val="12"/>
          <w:numId w:val="0"/>
        </w:numPr>
        <w:tabs>
          <w:tab w:val="clear" w:pos="567"/>
        </w:tabs>
        <w:spacing w:line="240" w:lineRule="auto"/>
        <w:rPr>
          <w:szCs w:val="22"/>
        </w:rPr>
      </w:pPr>
    </w:p>
    <w:p w14:paraId="5FFB01B0" w14:textId="77777777" w:rsidR="00D17785" w:rsidRDefault="00D17785">
      <w:pPr>
        <w:numPr>
          <w:ilvl w:val="12"/>
          <w:numId w:val="0"/>
        </w:numPr>
        <w:tabs>
          <w:tab w:val="clear" w:pos="567"/>
        </w:tabs>
        <w:spacing w:line="240" w:lineRule="auto"/>
        <w:rPr>
          <w:szCs w:val="22"/>
        </w:rPr>
      </w:pPr>
    </w:p>
    <w:p w14:paraId="3B7C9ECB" w14:textId="77777777" w:rsidR="00D17785" w:rsidRDefault="00D17785">
      <w:pPr>
        <w:numPr>
          <w:ilvl w:val="12"/>
          <w:numId w:val="0"/>
        </w:numPr>
        <w:tabs>
          <w:tab w:val="clear" w:pos="567"/>
        </w:tabs>
        <w:spacing w:line="240" w:lineRule="auto"/>
        <w:rPr>
          <w:szCs w:val="22"/>
        </w:rPr>
      </w:pPr>
    </w:p>
    <w:p w14:paraId="36E4B421" w14:textId="77777777" w:rsidR="00D17785" w:rsidRDefault="00D17785">
      <w:pPr>
        <w:numPr>
          <w:ilvl w:val="12"/>
          <w:numId w:val="0"/>
        </w:numPr>
        <w:tabs>
          <w:tab w:val="clear" w:pos="567"/>
        </w:tabs>
        <w:spacing w:line="240" w:lineRule="auto"/>
        <w:rPr>
          <w:szCs w:val="22"/>
        </w:rPr>
      </w:pPr>
    </w:p>
    <w:p w14:paraId="7EDF1C6B" w14:textId="77777777" w:rsidR="00D17785" w:rsidRDefault="00D17785">
      <w:pPr>
        <w:numPr>
          <w:ilvl w:val="12"/>
          <w:numId w:val="0"/>
        </w:numPr>
        <w:tabs>
          <w:tab w:val="clear" w:pos="567"/>
        </w:tabs>
        <w:spacing w:line="240" w:lineRule="auto"/>
        <w:rPr>
          <w:szCs w:val="22"/>
        </w:rPr>
      </w:pPr>
    </w:p>
    <w:p w14:paraId="50522B2F" w14:textId="77777777" w:rsidR="00D17785" w:rsidRDefault="00D17785">
      <w:pPr>
        <w:numPr>
          <w:ilvl w:val="12"/>
          <w:numId w:val="0"/>
        </w:numPr>
        <w:tabs>
          <w:tab w:val="clear" w:pos="567"/>
        </w:tabs>
        <w:spacing w:line="240" w:lineRule="auto"/>
        <w:rPr>
          <w:szCs w:val="22"/>
        </w:rPr>
      </w:pPr>
    </w:p>
    <w:p w14:paraId="7B4F7CB8" w14:textId="77777777" w:rsidR="00D17785" w:rsidRDefault="00D17785">
      <w:pPr>
        <w:numPr>
          <w:ilvl w:val="12"/>
          <w:numId w:val="0"/>
        </w:numPr>
        <w:tabs>
          <w:tab w:val="clear" w:pos="567"/>
        </w:tabs>
        <w:spacing w:line="240" w:lineRule="auto"/>
        <w:rPr>
          <w:szCs w:val="22"/>
        </w:rPr>
      </w:pPr>
    </w:p>
    <w:p w14:paraId="33708619" w14:textId="77777777" w:rsidR="00D17785" w:rsidRDefault="00D17785">
      <w:pPr>
        <w:numPr>
          <w:ilvl w:val="12"/>
          <w:numId w:val="0"/>
        </w:numPr>
        <w:tabs>
          <w:tab w:val="clear" w:pos="567"/>
        </w:tabs>
        <w:spacing w:line="240" w:lineRule="auto"/>
        <w:rPr>
          <w:szCs w:val="22"/>
        </w:rPr>
      </w:pPr>
    </w:p>
    <w:p w14:paraId="7ED52C3E" w14:textId="77777777" w:rsidR="00D17785" w:rsidRDefault="00D17785">
      <w:pPr>
        <w:numPr>
          <w:ilvl w:val="12"/>
          <w:numId w:val="0"/>
        </w:numPr>
        <w:tabs>
          <w:tab w:val="clear" w:pos="567"/>
        </w:tabs>
        <w:spacing w:line="240" w:lineRule="auto"/>
        <w:rPr>
          <w:szCs w:val="22"/>
        </w:rPr>
      </w:pPr>
    </w:p>
    <w:p w14:paraId="530F4B72" w14:textId="77777777" w:rsidR="00D17785" w:rsidRDefault="00D17785">
      <w:pPr>
        <w:numPr>
          <w:ilvl w:val="12"/>
          <w:numId w:val="0"/>
        </w:numPr>
        <w:tabs>
          <w:tab w:val="clear" w:pos="567"/>
        </w:tabs>
        <w:spacing w:line="240" w:lineRule="auto"/>
        <w:rPr>
          <w:szCs w:val="22"/>
        </w:rPr>
      </w:pPr>
    </w:p>
    <w:p w14:paraId="0CCE373F" w14:textId="77777777" w:rsidR="00D17785" w:rsidRDefault="00D17785">
      <w:pPr>
        <w:numPr>
          <w:ilvl w:val="12"/>
          <w:numId w:val="0"/>
        </w:numPr>
        <w:tabs>
          <w:tab w:val="clear" w:pos="567"/>
        </w:tabs>
        <w:spacing w:line="240" w:lineRule="auto"/>
        <w:rPr>
          <w:szCs w:val="22"/>
        </w:rPr>
      </w:pPr>
    </w:p>
    <w:p w14:paraId="5E2A35C4" w14:textId="77777777" w:rsidR="00D17785" w:rsidRDefault="00D17785">
      <w:pPr>
        <w:numPr>
          <w:ilvl w:val="12"/>
          <w:numId w:val="0"/>
        </w:numPr>
        <w:tabs>
          <w:tab w:val="clear" w:pos="567"/>
        </w:tabs>
        <w:spacing w:line="240" w:lineRule="auto"/>
        <w:rPr>
          <w:szCs w:val="22"/>
        </w:rPr>
      </w:pPr>
    </w:p>
    <w:p w14:paraId="145D7DCB" w14:textId="77777777" w:rsidR="00D17785" w:rsidRDefault="00D17785">
      <w:pPr>
        <w:numPr>
          <w:ilvl w:val="12"/>
          <w:numId w:val="0"/>
        </w:numPr>
        <w:tabs>
          <w:tab w:val="clear" w:pos="567"/>
        </w:tabs>
        <w:spacing w:line="240" w:lineRule="auto"/>
        <w:rPr>
          <w:szCs w:val="22"/>
        </w:rPr>
      </w:pPr>
    </w:p>
    <w:p w14:paraId="61AF8333" w14:textId="77777777" w:rsidR="00D17785" w:rsidRDefault="00D17785">
      <w:pPr>
        <w:numPr>
          <w:ilvl w:val="12"/>
          <w:numId w:val="0"/>
        </w:numPr>
        <w:tabs>
          <w:tab w:val="clear" w:pos="567"/>
        </w:tabs>
        <w:spacing w:line="240" w:lineRule="auto"/>
        <w:rPr>
          <w:szCs w:val="22"/>
        </w:rPr>
      </w:pPr>
    </w:p>
    <w:p w14:paraId="25492D0C" w14:textId="77777777" w:rsidR="00D17785" w:rsidRDefault="00D17785">
      <w:pPr>
        <w:numPr>
          <w:ilvl w:val="12"/>
          <w:numId w:val="0"/>
        </w:numPr>
        <w:tabs>
          <w:tab w:val="clear" w:pos="567"/>
        </w:tabs>
        <w:spacing w:line="240" w:lineRule="auto"/>
        <w:rPr>
          <w:szCs w:val="22"/>
        </w:rPr>
      </w:pPr>
    </w:p>
    <w:p w14:paraId="0351DFF5" w14:textId="77777777" w:rsidR="00D17785" w:rsidRDefault="00D17785">
      <w:pPr>
        <w:numPr>
          <w:ilvl w:val="12"/>
          <w:numId w:val="0"/>
        </w:numPr>
        <w:tabs>
          <w:tab w:val="clear" w:pos="567"/>
        </w:tabs>
        <w:spacing w:line="240" w:lineRule="auto"/>
        <w:rPr>
          <w:szCs w:val="22"/>
        </w:rPr>
      </w:pPr>
    </w:p>
    <w:p w14:paraId="77096F20" w14:textId="77777777" w:rsidR="00D17785" w:rsidRDefault="00D17785">
      <w:pPr>
        <w:numPr>
          <w:ilvl w:val="12"/>
          <w:numId w:val="0"/>
        </w:numPr>
        <w:tabs>
          <w:tab w:val="clear" w:pos="567"/>
        </w:tabs>
        <w:spacing w:line="240" w:lineRule="auto"/>
        <w:rPr>
          <w:szCs w:val="22"/>
        </w:rPr>
      </w:pPr>
    </w:p>
    <w:p w14:paraId="3FF91683" w14:textId="77777777" w:rsidR="00D17785" w:rsidRDefault="00D17785">
      <w:pPr>
        <w:numPr>
          <w:ilvl w:val="12"/>
          <w:numId w:val="0"/>
        </w:numPr>
        <w:tabs>
          <w:tab w:val="clear" w:pos="567"/>
        </w:tabs>
        <w:spacing w:line="240" w:lineRule="auto"/>
        <w:rPr>
          <w:szCs w:val="22"/>
        </w:rPr>
      </w:pPr>
    </w:p>
    <w:p w14:paraId="51E1821F" w14:textId="77777777" w:rsidR="00D17785" w:rsidRDefault="00504566">
      <w:pPr>
        <w:pStyle w:val="TitleA"/>
        <w:spacing w:line="240" w:lineRule="auto"/>
        <w:outlineLvl w:val="0"/>
      </w:pPr>
      <w:r>
        <w:t>B. PROSPECTUL</w:t>
      </w:r>
    </w:p>
    <w:p w14:paraId="5349B3A1" w14:textId="77777777" w:rsidR="00D17785" w:rsidRDefault="00504566">
      <w:pPr>
        <w:numPr>
          <w:ilvl w:val="12"/>
          <w:numId w:val="0"/>
        </w:numPr>
        <w:tabs>
          <w:tab w:val="clear" w:pos="567"/>
        </w:tabs>
        <w:spacing w:line="240" w:lineRule="auto"/>
        <w:jc w:val="center"/>
        <w:rPr>
          <w:szCs w:val="22"/>
        </w:rPr>
      </w:pPr>
      <w:r>
        <w:rPr>
          <w:szCs w:val="22"/>
        </w:rPr>
        <w:br w:type="page"/>
      </w:r>
      <w:r>
        <w:rPr>
          <w:b/>
          <w:bCs/>
          <w:szCs w:val="22"/>
        </w:rPr>
        <w:lastRenderedPageBreak/>
        <w:t>Prospect: Informaţii pentru utilizator</w:t>
      </w:r>
    </w:p>
    <w:p w14:paraId="4D7D158F" w14:textId="77777777" w:rsidR="00D17785" w:rsidRDefault="00D17785">
      <w:pPr>
        <w:numPr>
          <w:ilvl w:val="12"/>
          <w:numId w:val="0"/>
        </w:numPr>
        <w:tabs>
          <w:tab w:val="clear" w:pos="567"/>
        </w:tabs>
        <w:spacing w:line="240" w:lineRule="auto"/>
        <w:jc w:val="center"/>
        <w:rPr>
          <w:szCs w:val="22"/>
        </w:rPr>
      </w:pPr>
    </w:p>
    <w:p w14:paraId="52B0E245" w14:textId="77777777" w:rsidR="00D17785" w:rsidRDefault="00504566">
      <w:pPr>
        <w:numPr>
          <w:ilvl w:val="12"/>
          <w:numId w:val="0"/>
        </w:numPr>
        <w:tabs>
          <w:tab w:val="clear" w:pos="567"/>
        </w:tabs>
        <w:spacing w:line="240" w:lineRule="auto"/>
        <w:jc w:val="center"/>
        <w:rPr>
          <w:szCs w:val="22"/>
        </w:rPr>
      </w:pPr>
      <w:r>
        <w:rPr>
          <w:b/>
          <w:szCs w:val="22"/>
        </w:rPr>
        <w:t>Hycamtin 1 mg pulbere pentru concentrat pentru soluţie perfuzabilă</w:t>
      </w:r>
    </w:p>
    <w:p w14:paraId="66E54A4E" w14:textId="77777777" w:rsidR="00D17785" w:rsidRDefault="00504566">
      <w:pPr>
        <w:numPr>
          <w:ilvl w:val="12"/>
          <w:numId w:val="0"/>
        </w:numPr>
        <w:tabs>
          <w:tab w:val="clear" w:pos="567"/>
        </w:tabs>
        <w:spacing w:line="240" w:lineRule="auto"/>
        <w:jc w:val="center"/>
        <w:rPr>
          <w:b/>
          <w:szCs w:val="22"/>
        </w:rPr>
      </w:pPr>
      <w:r>
        <w:rPr>
          <w:b/>
          <w:szCs w:val="22"/>
        </w:rPr>
        <w:t xml:space="preserve">Hycamtin 4 mg pulbere pentru </w:t>
      </w:r>
      <w:r>
        <w:rPr>
          <w:b/>
          <w:szCs w:val="22"/>
        </w:rPr>
        <w:t>concentrat pentru soluţie perfuzabilă</w:t>
      </w:r>
    </w:p>
    <w:p w14:paraId="056078FE" w14:textId="77777777" w:rsidR="00D17785" w:rsidRDefault="00504566">
      <w:pPr>
        <w:numPr>
          <w:ilvl w:val="12"/>
          <w:numId w:val="0"/>
        </w:numPr>
        <w:tabs>
          <w:tab w:val="clear" w:pos="567"/>
        </w:tabs>
        <w:spacing w:line="240" w:lineRule="auto"/>
        <w:jc w:val="center"/>
        <w:rPr>
          <w:szCs w:val="22"/>
        </w:rPr>
      </w:pPr>
      <w:r>
        <w:rPr>
          <w:szCs w:val="22"/>
        </w:rPr>
        <w:t>topotecan</w:t>
      </w:r>
    </w:p>
    <w:p w14:paraId="610E55E7" w14:textId="77777777" w:rsidR="00D17785" w:rsidRDefault="00D17785">
      <w:pPr>
        <w:numPr>
          <w:ilvl w:val="12"/>
          <w:numId w:val="0"/>
        </w:numPr>
        <w:tabs>
          <w:tab w:val="clear" w:pos="567"/>
        </w:tabs>
        <w:spacing w:line="240" w:lineRule="auto"/>
        <w:jc w:val="center"/>
        <w:rPr>
          <w:szCs w:val="22"/>
        </w:rPr>
      </w:pPr>
    </w:p>
    <w:p w14:paraId="7E027081" w14:textId="77777777" w:rsidR="00D17785" w:rsidRDefault="00504566">
      <w:pPr>
        <w:spacing w:line="240" w:lineRule="auto"/>
        <w:rPr>
          <w:b/>
          <w:bCs/>
          <w:szCs w:val="22"/>
        </w:rPr>
      </w:pPr>
      <w:r>
        <w:rPr>
          <w:b/>
          <w:bCs/>
          <w:szCs w:val="22"/>
        </w:rPr>
        <w:t>Citiţi cu atenţie şi în întregime acest prospect înainte de a începe să utilizaţi acest medicament deoarece conţine informaţii importante pentru dumneavoastră.</w:t>
      </w:r>
    </w:p>
    <w:p w14:paraId="3EA31327" w14:textId="77777777" w:rsidR="00D17785" w:rsidRDefault="00504566">
      <w:pPr>
        <w:numPr>
          <w:ilvl w:val="0"/>
          <w:numId w:val="37"/>
        </w:numPr>
        <w:tabs>
          <w:tab w:val="clear" w:pos="900"/>
          <w:tab w:val="num" w:pos="567"/>
        </w:tabs>
        <w:spacing w:line="240" w:lineRule="auto"/>
        <w:ind w:left="567" w:right="-2" w:hanging="567"/>
        <w:rPr>
          <w:szCs w:val="22"/>
        </w:rPr>
      </w:pPr>
      <w:r>
        <w:rPr>
          <w:noProof/>
          <w:szCs w:val="22"/>
        </w:rPr>
        <w:t xml:space="preserve">Păstraţi acest prospect. S-ar putea să fie </w:t>
      </w:r>
      <w:r>
        <w:rPr>
          <w:noProof/>
          <w:szCs w:val="22"/>
        </w:rPr>
        <w:t>necesar să-l recitiţi.</w:t>
      </w:r>
    </w:p>
    <w:p w14:paraId="1122969D" w14:textId="77777777" w:rsidR="00D17785" w:rsidRDefault="00504566">
      <w:pPr>
        <w:numPr>
          <w:ilvl w:val="0"/>
          <w:numId w:val="37"/>
        </w:numPr>
        <w:tabs>
          <w:tab w:val="clear" w:pos="900"/>
          <w:tab w:val="num" w:pos="567"/>
        </w:tabs>
        <w:spacing w:line="240" w:lineRule="auto"/>
        <w:ind w:left="567" w:right="-2" w:hanging="567"/>
        <w:rPr>
          <w:szCs w:val="22"/>
        </w:rPr>
      </w:pPr>
      <w:r>
        <w:rPr>
          <w:noProof/>
          <w:szCs w:val="22"/>
        </w:rPr>
        <w:t>Dacă aveţi orice întrebări suplimentare, adresaţi-vă medicului dumneavoastră.</w:t>
      </w:r>
    </w:p>
    <w:p w14:paraId="76F8B789" w14:textId="77777777" w:rsidR="00D17785" w:rsidRDefault="00504566">
      <w:pPr>
        <w:numPr>
          <w:ilvl w:val="0"/>
          <w:numId w:val="37"/>
        </w:numPr>
        <w:tabs>
          <w:tab w:val="clear" w:pos="900"/>
          <w:tab w:val="num" w:pos="567"/>
        </w:tabs>
        <w:spacing w:line="240" w:lineRule="auto"/>
        <w:ind w:left="567" w:right="-2" w:hanging="567"/>
        <w:rPr>
          <w:szCs w:val="22"/>
        </w:rPr>
      </w:pPr>
      <w:r>
        <w:rPr>
          <w:szCs w:val="22"/>
        </w:rPr>
        <w:t xml:space="preserve">Dacă manifestaţi orice reacţii adverse, adresaţi-vă medicului dumneavoastră. Acestea includ orice posibile reacţii adverse nemenţionate în acest </w:t>
      </w:r>
      <w:r>
        <w:rPr>
          <w:szCs w:val="22"/>
        </w:rPr>
        <w:t>prospect. Vezi pct. 4.</w:t>
      </w:r>
    </w:p>
    <w:p w14:paraId="3EA5ECF1" w14:textId="77777777" w:rsidR="00D17785" w:rsidRDefault="00D17785">
      <w:pPr>
        <w:spacing w:line="240" w:lineRule="auto"/>
        <w:rPr>
          <w:szCs w:val="22"/>
        </w:rPr>
      </w:pPr>
    </w:p>
    <w:p w14:paraId="7E7FC239" w14:textId="77777777" w:rsidR="00D17785" w:rsidRDefault="00504566">
      <w:pPr>
        <w:spacing w:line="240" w:lineRule="auto"/>
        <w:rPr>
          <w:b/>
          <w:bCs/>
          <w:szCs w:val="22"/>
        </w:rPr>
      </w:pPr>
      <w:r>
        <w:rPr>
          <w:b/>
          <w:bCs/>
          <w:szCs w:val="22"/>
        </w:rPr>
        <w:t>Ce găsiţi în acest prospect</w:t>
      </w:r>
    </w:p>
    <w:p w14:paraId="064AFB66" w14:textId="77777777" w:rsidR="00D17785" w:rsidRDefault="00D17785">
      <w:pPr>
        <w:spacing w:line="240" w:lineRule="auto"/>
        <w:rPr>
          <w:bCs/>
          <w:szCs w:val="22"/>
        </w:rPr>
      </w:pPr>
    </w:p>
    <w:p w14:paraId="059B20BF" w14:textId="77777777" w:rsidR="00D17785" w:rsidRDefault="00504566">
      <w:pPr>
        <w:spacing w:line="240" w:lineRule="auto"/>
        <w:rPr>
          <w:szCs w:val="22"/>
        </w:rPr>
      </w:pPr>
      <w:r>
        <w:rPr>
          <w:szCs w:val="22"/>
        </w:rPr>
        <w:t>1.</w:t>
      </w:r>
      <w:r>
        <w:rPr>
          <w:szCs w:val="22"/>
        </w:rPr>
        <w:tab/>
        <w:t>Ce este Hycamtin şi pentru ce se utilizează</w:t>
      </w:r>
    </w:p>
    <w:p w14:paraId="2B43E4B4" w14:textId="77777777" w:rsidR="00D17785" w:rsidRDefault="00504566">
      <w:pPr>
        <w:spacing w:line="240" w:lineRule="auto"/>
        <w:rPr>
          <w:szCs w:val="22"/>
        </w:rPr>
      </w:pPr>
      <w:r>
        <w:rPr>
          <w:szCs w:val="22"/>
        </w:rPr>
        <w:t>2.</w:t>
      </w:r>
      <w:r>
        <w:rPr>
          <w:szCs w:val="22"/>
        </w:rPr>
        <w:tab/>
        <w:t xml:space="preserve">Ce trebuie să ştiţi înainte </w:t>
      </w:r>
      <w:r>
        <w:rPr>
          <w:bCs/>
          <w:szCs w:val="22"/>
        </w:rPr>
        <w:t>de a vi se administra</w:t>
      </w:r>
      <w:r>
        <w:rPr>
          <w:szCs w:val="22"/>
        </w:rPr>
        <w:t xml:space="preserve"> Hycamtin</w:t>
      </w:r>
    </w:p>
    <w:p w14:paraId="66A99266" w14:textId="77777777" w:rsidR="00D17785" w:rsidRDefault="00504566">
      <w:pPr>
        <w:spacing w:line="240" w:lineRule="auto"/>
        <w:rPr>
          <w:szCs w:val="22"/>
        </w:rPr>
      </w:pPr>
      <w:r>
        <w:rPr>
          <w:szCs w:val="22"/>
        </w:rPr>
        <w:t>3.</w:t>
      </w:r>
      <w:r>
        <w:rPr>
          <w:szCs w:val="22"/>
        </w:rPr>
        <w:tab/>
        <w:t>Cum se utilizează Hycamtin</w:t>
      </w:r>
    </w:p>
    <w:p w14:paraId="12623810" w14:textId="77777777" w:rsidR="00D17785" w:rsidRDefault="00504566">
      <w:pPr>
        <w:spacing w:line="240" w:lineRule="auto"/>
        <w:rPr>
          <w:szCs w:val="22"/>
        </w:rPr>
      </w:pPr>
      <w:r>
        <w:rPr>
          <w:szCs w:val="22"/>
        </w:rPr>
        <w:t>4.</w:t>
      </w:r>
      <w:r>
        <w:rPr>
          <w:szCs w:val="22"/>
        </w:rPr>
        <w:tab/>
        <w:t>Reacţii adverse posibile</w:t>
      </w:r>
    </w:p>
    <w:p w14:paraId="5D0D6B98" w14:textId="77777777" w:rsidR="00D17785" w:rsidRDefault="00504566">
      <w:pPr>
        <w:spacing w:line="240" w:lineRule="auto"/>
        <w:rPr>
          <w:szCs w:val="22"/>
        </w:rPr>
      </w:pPr>
      <w:r>
        <w:rPr>
          <w:szCs w:val="22"/>
        </w:rPr>
        <w:t>5.</w:t>
      </w:r>
      <w:r>
        <w:rPr>
          <w:szCs w:val="22"/>
        </w:rPr>
        <w:tab/>
        <w:t>Cum se păstrează Hycamtin</w:t>
      </w:r>
    </w:p>
    <w:p w14:paraId="66E57F62" w14:textId="77777777" w:rsidR="00D17785" w:rsidRDefault="00504566">
      <w:pPr>
        <w:spacing w:line="240" w:lineRule="auto"/>
        <w:rPr>
          <w:szCs w:val="22"/>
        </w:rPr>
      </w:pPr>
      <w:r>
        <w:rPr>
          <w:szCs w:val="22"/>
        </w:rPr>
        <w:t>6.</w:t>
      </w:r>
      <w:r>
        <w:rPr>
          <w:szCs w:val="22"/>
        </w:rPr>
        <w:tab/>
        <w:t>Conţ</w:t>
      </w:r>
      <w:r>
        <w:rPr>
          <w:szCs w:val="22"/>
        </w:rPr>
        <w:t xml:space="preserve">inutul ambalajului şi alte informaţii </w:t>
      </w:r>
    </w:p>
    <w:p w14:paraId="0D54B24A" w14:textId="77777777" w:rsidR="00D17785" w:rsidRDefault="00D17785">
      <w:pPr>
        <w:numPr>
          <w:ilvl w:val="12"/>
          <w:numId w:val="0"/>
        </w:numPr>
        <w:tabs>
          <w:tab w:val="clear" w:pos="567"/>
        </w:tabs>
        <w:spacing w:line="240" w:lineRule="auto"/>
        <w:ind w:right="-2"/>
        <w:rPr>
          <w:szCs w:val="22"/>
        </w:rPr>
      </w:pPr>
    </w:p>
    <w:p w14:paraId="054872A4" w14:textId="77777777" w:rsidR="00D17785" w:rsidRDefault="00D17785">
      <w:pPr>
        <w:numPr>
          <w:ilvl w:val="12"/>
          <w:numId w:val="0"/>
        </w:numPr>
        <w:tabs>
          <w:tab w:val="clear" w:pos="567"/>
        </w:tabs>
        <w:spacing w:line="240" w:lineRule="auto"/>
        <w:ind w:right="-2"/>
        <w:rPr>
          <w:szCs w:val="22"/>
        </w:rPr>
      </w:pPr>
    </w:p>
    <w:p w14:paraId="4762A211" w14:textId="77777777" w:rsidR="00D17785" w:rsidRDefault="00504566">
      <w:pPr>
        <w:keepNext/>
        <w:spacing w:line="240" w:lineRule="auto"/>
        <w:ind w:right="-2"/>
        <w:rPr>
          <w:b/>
          <w:szCs w:val="22"/>
        </w:rPr>
      </w:pPr>
      <w:r>
        <w:rPr>
          <w:b/>
          <w:bCs/>
          <w:szCs w:val="22"/>
        </w:rPr>
        <w:t>1</w:t>
      </w:r>
      <w:r>
        <w:rPr>
          <w:b/>
          <w:bCs/>
          <w:szCs w:val="22"/>
        </w:rPr>
        <w:tab/>
        <w:t xml:space="preserve">Ce este </w:t>
      </w:r>
      <w:r>
        <w:rPr>
          <w:b/>
          <w:szCs w:val="22"/>
        </w:rPr>
        <w:t xml:space="preserve">Hycamtin </w:t>
      </w:r>
      <w:r>
        <w:rPr>
          <w:b/>
          <w:bCs/>
          <w:szCs w:val="22"/>
        </w:rPr>
        <w:t>şi pentru ce se utilizează</w:t>
      </w:r>
    </w:p>
    <w:p w14:paraId="2DF051A0" w14:textId="77777777" w:rsidR="00D17785" w:rsidRDefault="00D17785">
      <w:pPr>
        <w:keepNext/>
        <w:numPr>
          <w:ilvl w:val="12"/>
          <w:numId w:val="0"/>
        </w:numPr>
        <w:tabs>
          <w:tab w:val="clear" w:pos="567"/>
        </w:tabs>
        <w:spacing w:line="240" w:lineRule="auto"/>
        <w:rPr>
          <w:szCs w:val="22"/>
        </w:rPr>
      </w:pPr>
    </w:p>
    <w:p w14:paraId="77782CBB" w14:textId="77777777" w:rsidR="00D17785" w:rsidRDefault="00504566">
      <w:pPr>
        <w:numPr>
          <w:ilvl w:val="12"/>
          <w:numId w:val="0"/>
        </w:numPr>
        <w:tabs>
          <w:tab w:val="clear" w:pos="567"/>
        </w:tabs>
        <w:spacing w:line="240" w:lineRule="auto"/>
        <w:rPr>
          <w:iCs/>
          <w:szCs w:val="22"/>
        </w:rPr>
      </w:pPr>
      <w:r>
        <w:rPr>
          <w:bCs/>
          <w:iCs/>
          <w:szCs w:val="22"/>
        </w:rPr>
        <w:t>Hycamtin</w:t>
      </w:r>
      <w:r>
        <w:rPr>
          <w:iCs/>
          <w:szCs w:val="22"/>
        </w:rPr>
        <w:t xml:space="preserve"> ajută la distrugerea tumorilor. Medicul sau asistenta vă va administra medicamentul în spital, sub formă de perfuzie intravenoasă (prin picurare).</w:t>
      </w:r>
    </w:p>
    <w:p w14:paraId="5858F852" w14:textId="77777777" w:rsidR="00D17785" w:rsidRDefault="00D17785">
      <w:pPr>
        <w:numPr>
          <w:ilvl w:val="12"/>
          <w:numId w:val="0"/>
        </w:numPr>
        <w:tabs>
          <w:tab w:val="clear" w:pos="567"/>
        </w:tabs>
        <w:spacing w:line="240" w:lineRule="auto"/>
        <w:rPr>
          <w:iCs/>
          <w:szCs w:val="22"/>
        </w:rPr>
      </w:pPr>
    </w:p>
    <w:p w14:paraId="683B3B54" w14:textId="77777777" w:rsidR="00D17785" w:rsidRDefault="00504566">
      <w:pPr>
        <w:keepNext/>
        <w:numPr>
          <w:ilvl w:val="12"/>
          <w:numId w:val="0"/>
        </w:numPr>
        <w:tabs>
          <w:tab w:val="clear" w:pos="567"/>
        </w:tabs>
        <w:spacing w:line="240" w:lineRule="auto"/>
        <w:rPr>
          <w:b/>
          <w:iCs/>
          <w:szCs w:val="22"/>
        </w:rPr>
      </w:pPr>
      <w:r>
        <w:rPr>
          <w:b/>
          <w:iCs/>
          <w:szCs w:val="22"/>
        </w:rPr>
        <w:t>Hycamtin es</w:t>
      </w:r>
      <w:r>
        <w:rPr>
          <w:b/>
          <w:iCs/>
          <w:szCs w:val="22"/>
        </w:rPr>
        <w:t>te utilizat pentru tratarea:</w:t>
      </w:r>
    </w:p>
    <w:p w14:paraId="435FE1AD" w14:textId="77777777" w:rsidR="00D17785" w:rsidRDefault="00504566">
      <w:pPr>
        <w:numPr>
          <w:ilvl w:val="0"/>
          <w:numId w:val="21"/>
        </w:numPr>
        <w:tabs>
          <w:tab w:val="clear" w:pos="567"/>
        </w:tabs>
        <w:spacing w:line="240" w:lineRule="auto"/>
        <w:ind w:left="567" w:hanging="567"/>
        <w:rPr>
          <w:iCs/>
          <w:szCs w:val="22"/>
        </w:rPr>
      </w:pPr>
      <w:r>
        <w:rPr>
          <w:b/>
          <w:iCs/>
          <w:szCs w:val="22"/>
        </w:rPr>
        <w:t>cancerului ovarian şi a cancerului pulmonar cu celule mici</w:t>
      </w:r>
      <w:r>
        <w:rPr>
          <w:iCs/>
          <w:szCs w:val="22"/>
        </w:rPr>
        <w:t xml:space="preserve"> care au recidivat după chimioterapie.</w:t>
      </w:r>
    </w:p>
    <w:p w14:paraId="506193B8" w14:textId="77777777" w:rsidR="00D17785" w:rsidRDefault="00504566">
      <w:pPr>
        <w:numPr>
          <w:ilvl w:val="0"/>
          <w:numId w:val="21"/>
        </w:numPr>
        <w:tabs>
          <w:tab w:val="clear" w:pos="567"/>
        </w:tabs>
        <w:spacing w:line="240" w:lineRule="auto"/>
        <w:ind w:left="567" w:hanging="567"/>
        <w:rPr>
          <w:szCs w:val="22"/>
        </w:rPr>
      </w:pPr>
      <w:r>
        <w:rPr>
          <w:b/>
          <w:iCs/>
          <w:szCs w:val="22"/>
        </w:rPr>
        <w:t>cancerului de col uterin avansat</w:t>
      </w:r>
      <w:r>
        <w:rPr>
          <w:iCs/>
          <w:szCs w:val="22"/>
        </w:rPr>
        <w:t xml:space="preserve"> în cazul în care operaţia sau tratamentul prin radioterapie nu este posibil. În tratamentul cancerului de col uterin, </w:t>
      </w:r>
      <w:r>
        <w:rPr>
          <w:bCs/>
          <w:iCs/>
          <w:szCs w:val="22"/>
        </w:rPr>
        <w:t>Hycamtin</w:t>
      </w:r>
      <w:r>
        <w:rPr>
          <w:iCs/>
          <w:szCs w:val="22"/>
        </w:rPr>
        <w:t xml:space="preserve"> este asociat cu un alt medicament numit </w:t>
      </w:r>
      <w:r>
        <w:rPr>
          <w:i/>
          <w:iCs/>
          <w:szCs w:val="22"/>
        </w:rPr>
        <w:t>cisplatină</w:t>
      </w:r>
      <w:r>
        <w:rPr>
          <w:iCs/>
          <w:szCs w:val="22"/>
        </w:rPr>
        <w:t>.</w:t>
      </w:r>
    </w:p>
    <w:p w14:paraId="4A6CECEF" w14:textId="77777777" w:rsidR="00D17785" w:rsidRDefault="00D17785">
      <w:pPr>
        <w:tabs>
          <w:tab w:val="clear" w:pos="567"/>
        </w:tabs>
        <w:spacing w:line="240" w:lineRule="auto"/>
        <w:rPr>
          <w:szCs w:val="22"/>
        </w:rPr>
      </w:pPr>
    </w:p>
    <w:p w14:paraId="4FCA66AA" w14:textId="77777777" w:rsidR="00D17785" w:rsidRDefault="00504566">
      <w:pPr>
        <w:tabs>
          <w:tab w:val="clear" w:pos="567"/>
        </w:tabs>
        <w:spacing w:line="240" w:lineRule="auto"/>
        <w:rPr>
          <w:szCs w:val="22"/>
        </w:rPr>
      </w:pPr>
      <w:r>
        <w:rPr>
          <w:iCs/>
          <w:szCs w:val="22"/>
        </w:rPr>
        <w:t>Medicul dumneavoastră va decide împreună cu dumneavoastră dacă terapia cu H</w:t>
      </w:r>
      <w:r>
        <w:rPr>
          <w:iCs/>
          <w:szCs w:val="22"/>
        </w:rPr>
        <w:t>ycamtin este mai bună decât tratamentul cu medicamentele chimioterapice iniţiale.</w:t>
      </w:r>
    </w:p>
    <w:p w14:paraId="22D1596F" w14:textId="77777777" w:rsidR="00D17785" w:rsidRDefault="00D17785">
      <w:pPr>
        <w:tabs>
          <w:tab w:val="clear" w:pos="567"/>
        </w:tabs>
        <w:spacing w:line="240" w:lineRule="auto"/>
        <w:rPr>
          <w:szCs w:val="22"/>
        </w:rPr>
      </w:pPr>
    </w:p>
    <w:p w14:paraId="5460AA59" w14:textId="77777777" w:rsidR="00D17785" w:rsidRDefault="00D17785">
      <w:pPr>
        <w:tabs>
          <w:tab w:val="clear" w:pos="567"/>
        </w:tabs>
        <w:spacing w:line="240" w:lineRule="auto"/>
        <w:rPr>
          <w:szCs w:val="22"/>
        </w:rPr>
      </w:pPr>
    </w:p>
    <w:p w14:paraId="1B740CEC" w14:textId="77777777" w:rsidR="00D17785" w:rsidRDefault="00504566">
      <w:pPr>
        <w:keepNext/>
        <w:spacing w:line="240" w:lineRule="auto"/>
        <w:ind w:right="-2"/>
        <w:rPr>
          <w:b/>
          <w:szCs w:val="22"/>
        </w:rPr>
      </w:pPr>
      <w:r>
        <w:rPr>
          <w:b/>
          <w:szCs w:val="22"/>
        </w:rPr>
        <w:t>2.</w:t>
      </w:r>
      <w:r>
        <w:rPr>
          <w:b/>
          <w:szCs w:val="22"/>
        </w:rPr>
        <w:tab/>
        <w:t>Ce trebuie să ştiţi înainte de a vi se administra Hycamtin</w:t>
      </w:r>
    </w:p>
    <w:p w14:paraId="4E20857D" w14:textId="77777777" w:rsidR="00D17785" w:rsidRDefault="00D17785">
      <w:pPr>
        <w:keepNext/>
        <w:tabs>
          <w:tab w:val="clear" w:pos="567"/>
        </w:tabs>
        <w:spacing w:line="240" w:lineRule="auto"/>
        <w:ind w:right="-2"/>
        <w:rPr>
          <w:szCs w:val="22"/>
        </w:rPr>
      </w:pPr>
    </w:p>
    <w:p w14:paraId="50ADD863" w14:textId="77777777" w:rsidR="00D17785" w:rsidRDefault="00504566">
      <w:pPr>
        <w:keepNext/>
        <w:spacing w:line="240" w:lineRule="auto"/>
        <w:rPr>
          <w:b/>
          <w:bCs/>
          <w:szCs w:val="22"/>
        </w:rPr>
      </w:pPr>
      <w:r>
        <w:rPr>
          <w:b/>
          <w:bCs/>
          <w:szCs w:val="22"/>
        </w:rPr>
        <w:t xml:space="preserve">Nu trebuie să vi se administreze </w:t>
      </w:r>
      <w:r>
        <w:rPr>
          <w:b/>
          <w:szCs w:val="22"/>
        </w:rPr>
        <w:t>Hycamtin</w:t>
      </w:r>
    </w:p>
    <w:p w14:paraId="38532ED9" w14:textId="77777777" w:rsidR="00D17785" w:rsidRDefault="00504566">
      <w:pPr>
        <w:numPr>
          <w:ilvl w:val="0"/>
          <w:numId w:val="35"/>
        </w:numPr>
        <w:tabs>
          <w:tab w:val="clear" w:pos="360"/>
          <w:tab w:val="num" w:pos="567"/>
        </w:tabs>
        <w:spacing w:line="240" w:lineRule="auto"/>
        <w:ind w:left="567" w:hanging="567"/>
        <w:rPr>
          <w:szCs w:val="22"/>
        </w:rPr>
      </w:pPr>
      <w:r>
        <w:rPr>
          <w:noProof/>
          <w:szCs w:val="22"/>
        </w:rPr>
        <w:t xml:space="preserve">dacă sunteţi alergic la </w:t>
      </w:r>
      <w:r>
        <w:rPr>
          <w:szCs w:val="22"/>
        </w:rPr>
        <w:t xml:space="preserve">topotecan </w:t>
      </w:r>
      <w:r>
        <w:rPr>
          <w:noProof/>
          <w:szCs w:val="22"/>
        </w:rPr>
        <w:t>sau la oricare dintre celelalte c</w:t>
      </w:r>
      <w:r>
        <w:rPr>
          <w:noProof/>
          <w:szCs w:val="22"/>
        </w:rPr>
        <w:t xml:space="preserve">omponente ale </w:t>
      </w:r>
      <w:r>
        <w:rPr>
          <w:szCs w:val="22"/>
        </w:rPr>
        <w:t>acestui medicament (enumerate la pct. 6).</w:t>
      </w:r>
    </w:p>
    <w:p w14:paraId="6A390F59" w14:textId="77777777" w:rsidR="00D17785" w:rsidRDefault="00504566">
      <w:pPr>
        <w:numPr>
          <w:ilvl w:val="0"/>
          <w:numId w:val="35"/>
        </w:numPr>
        <w:tabs>
          <w:tab w:val="clear" w:pos="360"/>
          <w:tab w:val="num" w:pos="567"/>
        </w:tabs>
        <w:spacing w:line="240" w:lineRule="auto"/>
        <w:ind w:left="567" w:hanging="567"/>
        <w:rPr>
          <w:szCs w:val="22"/>
        </w:rPr>
      </w:pPr>
      <w:r>
        <w:rPr>
          <w:szCs w:val="22"/>
        </w:rPr>
        <w:t>dacă alăptaţi.</w:t>
      </w:r>
    </w:p>
    <w:p w14:paraId="2A0EC557" w14:textId="77777777" w:rsidR="00D17785" w:rsidRDefault="00504566">
      <w:pPr>
        <w:numPr>
          <w:ilvl w:val="0"/>
          <w:numId w:val="35"/>
        </w:numPr>
        <w:tabs>
          <w:tab w:val="clear" w:pos="360"/>
          <w:tab w:val="num" w:pos="567"/>
        </w:tabs>
        <w:spacing w:line="240" w:lineRule="auto"/>
        <w:ind w:left="567" w:hanging="567"/>
        <w:rPr>
          <w:szCs w:val="22"/>
        </w:rPr>
      </w:pPr>
      <w:r>
        <w:rPr>
          <w:szCs w:val="22"/>
        </w:rPr>
        <w:t>dacă numărul celulelor sanguine este prea mic.</w:t>
      </w:r>
      <w:r>
        <w:rPr>
          <w:b/>
          <w:szCs w:val="22"/>
        </w:rPr>
        <w:t xml:space="preserve"> </w:t>
      </w:r>
      <w:r>
        <w:rPr>
          <w:szCs w:val="22"/>
        </w:rPr>
        <w:t>Medicul dumneavoastră vă va informa cu privire la acest lucru, pe baza rezultatelor ultimelor dumneavoastră analize de sânge.</w:t>
      </w:r>
    </w:p>
    <w:p w14:paraId="13B565B0" w14:textId="77777777" w:rsidR="00D17785" w:rsidRDefault="00504566">
      <w:pPr>
        <w:numPr>
          <w:ilvl w:val="12"/>
          <w:numId w:val="0"/>
        </w:numPr>
        <w:tabs>
          <w:tab w:val="clear" w:pos="567"/>
        </w:tabs>
        <w:spacing w:line="240" w:lineRule="auto"/>
        <w:ind w:right="-2"/>
        <w:rPr>
          <w:szCs w:val="22"/>
        </w:rPr>
      </w:pPr>
      <w:r>
        <w:rPr>
          <w:b/>
          <w:szCs w:val="22"/>
        </w:rPr>
        <w:t>Spuneţi medicului dumneavoastră</w:t>
      </w:r>
      <w:r>
        <w:rPr>
          <w:szCs w:val="22"/>
        </w:rPr>
        <w:t xml:space="preserve"> dacă vă aflaţi în oricare dintre aceste situaţii.</w:t>
      </w:r>
    </w:p>
    <w:p w14:paraId="310AC490" w14:textId="77777777" w:rsidR="00D17785" w:rsidRDefault="00D17785">
      <w:pPr>
        <w:numPr>
          <w:ilvl w:val="12"/>
          <w:numId w:val="0"/>
        </w:numPr>
        <w:tabs>
          <w:tab w:val="clear" w:pos="567"/>
        </w:tabs>
        <w:spacing w:line="240" w:lineRule="auto"/>
        <w:ind w:right="-2"/>
        <w:rPr>
          <w:szCs w:val="22"/>
        </w:rPr>
      </w:pPr>
    </w:p>
    <w:p w14:paraId="0523A7ED" w14:textId="77777777" w:rsidR="00D17785" w:rsidRDefault="00504566">
      <w:pPr>
        <w:keepNext/>
        <w:numPr>
          <w:ilvl w:val="12"/>
          <w:numId w:val="0"/>
        </w:numPr>
        <w:tabs>
          <w:tab w:val="clear" w:pos="567"/>
        </w:tabs>
        <w:spacing w:line="240" w:lineRule="auto"/>
        <w:ind w:right="-2"/>
        <w:rPr>
          <w:b/>
          <w:szCs w:val="22"/>
          <w:u w:val="single"/>
        </w:rPr>
      </w:pPr>
      <w:r>
        <w:rPr>
          <w:b/>
          <w:szCs w:val="22"/>
          <w:u w:val="single"/>
        </w:rPr>
        <w:t>Atenționări și precauții</w:t>
      </w:r>
    </w:p>
    <w:p w14:paraId="43EDD9E2" w14:textId="77777777" w:rsidR="00D17785" w:rsidRDefault="00504566">
      <w:pPr>
        <w:keepNext/>
        <w:numPr>
          <w:ilvl w:val="12"/>
          <w:numId w:val="0"/>
        </w:numPr>
        <w:tabs>
          <w:tab w:val="clear" w:pos="567"/>
        </w:tabs>
        <w:spacing w:line="240" w:lineRule="auto"/>
        <w:rPr>
          <w:szCs w:val="22"/>
        </w:rPr>
      </w:pPr>
      <w:r>
        <w:rPr>
          <w:szCs w:val="22"/>
        </w:rPr>
        <w:t>Înainte să utilizaţi acest medicament, medicul dumneavoastră trebuie să ştie:</w:t>
      </w:r>
    </w:p>
    <w:p w14:paraId="16CC8214" w14:textId="77777777" w:rsidR="00D17785" w:rsidRDefault="00504566">
      <w:pPr>
        <w:numPr>
          <w:ilvl w:val="0"/>
          <w:numId w:val="35"/>
        </w:numPr>
        <w:tabs>
          <w:tab w:val="clear" w:pos="360"/>
          <w:tab w:val="num" w:pos="567"/>
        </w:tabs>
        <w:spacing w:line="240" w:lineRule="auto"/>
        <w:ind w:left="567" w:hanging="567"/>
        <w:rPr>
          <w:szCs w:val="22"/>
        </w:rPr>
      </w:pPr>
      <w:r>
        <w:rPr>
          <w:szCs w:val="22"/>
        </w:rPr>
        <w:t xml:space="preserve">dacă aveţi orice probleme renale sau hepatice. Este posibil ca </w:t>
      </w:r>
      <w:r>
        <w:rPr>
          <w:szCs w:val="22"/>
        </w:rPr>
        <w:t>doza de Hycamtin pe care o primiţi să necesite modificări.</w:t>
      </w:r>
    </w:p>
    <w:p w14:paraId="3EA6FDFA" w14:textId="77777777" w:rsidR="00D17785" w:rsidRDefault="00504566">
      <w:pPr>
        <w:numPr>
          <w:ilvl w:val="0"/>
          <w:numId w:val="35"/>
        </w:numPr>
        <w:tabs>
          <w:tab w:val="clear" w:pos="360"/>
          <w:tab w:val="num" w:pos="567"/>
        </w:tabs>
        <w:spacing w:line="240" w:lineRule="auto"/>
        <w:ind w:left="567" w:hanging="567"/>
        <w:rPr>
          <w:szCs w:val="22"/>
        </w:rPr>
      </w:pPr>
      <w:r>
        <w:rPr>
          <w:szCs w:val="22"/>
        </w:rPr>
        <w:lastRenderedPageBreak/>
        <w:t>dacă sunteţi gravidă sau intenţionaţi să rămâneţi gravidă. Vezi pct. „Sarcina şi alăptarea” de mai jos.</w:t>
      </w:r>
    </w:p>
    <w:p w14:paraId="276A28F4" w14:textId="77777777" w:rsidR="00D17785" w:rsidRDefault="00504566">
      <w:pPr>
        <w:numPr>
          <w:ilvl w:val="0"/>
          <w:numId w:val="35"/>
        </w:numPr>
        <w:tabs>
          <w:tab w:val="clear" w:pos="360"/>
          <w:tab w:val="num" w:pos="567"/>
        </w:tabs>
        <w:spacing w:line="240" w:lineRule="auto"/>
        <w:ind w:left="567" w:hanging="567"/>
        <w:rPr>
          <w:szCs w:val="22"/>
        </w:rPr>
      </w:pPr>
      <w:r>
        <w:rPr>
          <w:szCs w:val="22"/>
        </w:rPr>
        <w:t>dacă intenţionaţi să deveniţi tată. Vezi pct. „Sarcina şi alăptarea” de mai jos.</w:t>
      </w:r>
    </w:p>
    <w:p w14:paraId="2EB1D6E8" w14:textId="77777777" w:rsidR="00D17785" w:rsidRDefault="00504566">
      <w:pPr>
        <w:numPr>
          <w:ilvl w:val="12"/>
          <w:numId w:val="0"/>
        </w:numPr>
        <w:tabs>
          <w:tab w:val="clear" w:pos="567"/>
        </w:tabs>
        <w:spacing w:line="240" w:lineRule="auto"/>
        <w:ind w:right="-2"/>
        <w:rPr>
          <w:szCs w:val="22"/>
        </w:rPr>
      </w:pPr>
      <w:r>
        <w:rPr>
          <w:b/>
          <w:szCs w:val="22"/>
        </w:rPr>
        <w:t>Spuneţi medi</w:t>
      </w:r>
      <w:r>
        <w:rPr>
          <w:b/>
          <w:szCs w:val="22"/>
        </w:rPr>
        <w:t>cului dumneavoastră</w:t>
      </w:r>
      <w:r>
        <w:rPr>
          <w:szCs w:val="22"/>
        </w:rPr>
        <w:t xml:space="preserve"> dacă vă aflaţi în oricare dintre aceste situaţii.</w:t>
      </w:r>
    </w:p>
    <w:p w14:paraId="778E59F2" w14:textId="77777777" w:rsidR="00D17785" w:rsidRDefault="00D17785">
      <w:pPr>
        <w:tabs>
          <w:tab w:val="clear" w:pos="567"/>
        </w:tabs>
        <w:spacing w:line="240" w:lineRule="auto"/>
        <w:ind w:right="-2"/>
        <w:rPr>
          <w:szCs w:val="22"/>
        </w:rPr>
      </w:pPr>
    </w:p>
    <w:p w14:paraId="2B1D86B0" w14:textId="77777777" w:rsidR="00D17785" w:rsidRDefault="00504566">
      <w:pPr>
        <w:keepNext/>
        <w:spacing w:line="240" w:lineRule="auto"/>
        <w:rPr>
          <w:b/>
          <w:szCs w:val="22"/>
        </w:rPr>
      </w:pPr>
      <w:r>
        <w:rPr>
          <w:b/>
          <w:szCs w:val="22"/>
        </w:rPr>
        <w:t>Hycamtin împreună cu alte medicamente</w:t>
      </w:r>
    </w:p>
    <w:p w14:paraId="26C4C576" w14:textId="77777777" w:rsidR="00D17785" w:rsidRDefault="00504566">
      <w:pPr>
        <w:tabs>
          <w:tab w:val="clear" w:pos="567"/>
        </w:tabs>
        <w:spacing w:line="240" w:lineRule="auto"/>
        <w:rPr>
          <w:szCs w:val="22"/>
        </w:rPr>
      </w:pPr>
      <w:r>
        <w:rPr>
          <w:szCs w:val="22"/>
        </w:rPr>
        <w:t>Spuneţi medicului dumneavoastră dacă luaţi, aţi luat recent sau s-ar putea să luaţi orice alte medicamente, inclusiv preparate pe bază de plante sa</w:t>
      </w:r>
      <w:r>
        <w:rPr>
          <w:szCs w:val="22"/>
        </w:rPr>
        <w:t>u medicamente eliberate fără prescripţie medicală.</w:t>
      </w:r>
    </w:p>
    <w:p w14:paraId="65D80A32" w14:textId="77777777" w:rsidR="00D17785" w:rsidRDefault="00D17785">
      <w:pPr>
        <w:tabs>
          <w:tab w:val="clear" w:pos="567"/>
        </w:tabs>
        <w:spacing w:line="240" w:lineRule="auto"/>
        <w:rPr>
          <w:szCs w:val="22"/>
        </w:rPr>
      </w:pPr>
    </w:p>
    <w:p w14:paraId="2C0C0133" w14:textId="77777777" w:rsidR="00D17785" w:rsidRDefault="00504566">
      <w:pPr>
        <w:tabs>
          <w:tab w:val="clear" w:pos="567"/>
        </w:tabs>
        <w:spacing w:line="240" w:lineRule="auto"/>
        <w:rPr>
          <w:szCs w:val="22"/>
        </w:rPr>
      </w:pPr>
      <w:r>
        <w:rPr>
          <w:szCs w:val="22"/>
        </w:rPr>
        <w:t>Reamintiţi-vă să îi spuneţi medicului dacă începeţi să luaţi orice alte medicamente în timp ce urmaţi tratament cu Hycamtin.</w:t>
      </w:r>
    </w:p>
    <w:p w14:paraId="6396BD9E" w14:textId="77777777" w:rsidR="00D17785" w:rsidRDefault="00D17785">
      <w:pPr>
        <w:tabs>
          <w:tab w:val="clear" w:pos="567"/>
        </w:tabs>
        <w:spacing w:line="240" w:lineRule="auto"/>
        <w:ind w:right="-2"/>
        <w:rPr>
          <w:szCs w:val="22"/>
        </w:rPr>
      </w:pPr>
    </w:p>
    <w:p w14:paraId="28F54A2A" w14:textId="77777777" w:rsidR="00D17785" w:rsidRDefault="00504566">
      <w:pPr>
        <w:keepNext/>
        <w:tabs>
          <w:tab w:val="clear" w:pos="567"/>
        </w:tabs>
        <w:spacing w:line="240" w:lineRule="auto"/>
        <w:rPr>
          <w:szCs w:val="22"/>
        </w:rPr>
      </w:pPr>
      <w:r>
        <w:rPr>
          <w:b/>
          <w:szCs w:val="22"/>
        </w:rPr>
        <w:t>Sarcina şi alăptarea</w:t>
      </w:r>
    </w:p>
    <w:p w14:paraId="652AF915" w14:textId="77777777" w:rsidR="00D17785" w:rsidRDefault="00504566">
      <w:pPr>
        <w:tabs>
          <w:tab w:val="clear" w:pos="567"/>
        </w:tabs>
        <w:spacing w:line="240" w:lineRule="auto"/>
        <w:rPr>
          <w:szCs w:val="22"/>
        </w:rPr>
      </w:pPr>
      <w:r>
        <w:rPr>
          <w:szCs w:val="22"/>
        </w:rPr>
        <w:t>Hycamtin nu se recomandă femeilor gravide. Acesta poate a</w:t>
      </w:r>
      <w:r>
        <w:rPr>
          <w:szCs w:val="22"/>
        </w:rPr>
        <w:t xml:space="preserve">vea efecte dăunătoare asupra copilului conceput înainte, în timpul sau imediat după tratament. </w:t>
      </w:r>
      <w:bookmarkStart w:id="41" w:name="_Hlk172467920"/>
      <w:r>
        <w:rPr>
          <w:szCs w:val="22"/>
        </w:rPr>
        <w:t>Trebuie să utilizați măsuri eficace de contracepție în timpul tratamentului cu Hycamtin și timp de 6 luni după finalizarea tratamentului.</w:t>
      </w:r>
      <w:bookmarkEnd w:id="41"/>
      <w:r>
        <w:rPr>
          <w:szCs w:val="22"/>
        </w:rPr>
        <w:t xml:space="preserve"> Cereţi sfatul medicului</w:t>
      </w:r>
      <w:r>
        <w:rPr>
          <w:szCs w:val="22"/>
        </w:rPr>
        <w:t xml:space="preserve"> dumneavoastră. Nu încercaţi să rămâneţi gravidă înainte ca medicul dumneavoastră să vă informeze că acest lucru se poate face în siguranţă.</w:t>
      </w:r>
    </w:p>
    <w:p w14:paraId="3CA293F0" w14:textId="77777777" w:rsidR="00D17785" w:rsidRDefault="00D17785">
      <w:pPr>
        <w:tabs>
          <w:tab w:val="clear" w:pos="567"/>
        </w:tabs>
        <w:spacing w:line="240" w:lineRule="auto"/>
        <w:ind w:right="-2"/>
        <w:rPr>
          <w:szCs w:val="22"/>
        </w:rPr>
      </w:pPr>
    </w:p>
    <w:p w14:paraId="44123AF3" w14:textId="77777777" w:rsidR="00D17785" w:rsidRDefault="00504566">
      <w:pPr>
        <w:tabs>
          <w:tab w:val="clear" w:pos="567"/>
        </w:tabs>
        <w:spacing w:line="240" w:lineRule="auto"/>
        <w:ind w:right="-2"/>
        <w:rPr>
          <w:szCs w:val="22"/>
        </w:rPr>
      </w:pPr>
      <w:bookmarkStart w:id="42" w:name="_Hlk172468398"/>
      <w:r>
        <w:rPr>
          <w:szCs w:val="22"/>
        </w:rPr>
        <w:t>Bărbaților li se recomandă să utilizeze măsuri eficace de contracepție și să nu conceapă un copil în timp ce li se</w:t>
      </w:r>
      <w:r>
        <w:rPr>
          <w:szCs w:val="22"/>
        </w:rPr>
        <w:t xml:space="preserve"> administrează Hycamtin și timp de 3 luni după finalizarea tratamentului.</w:t>
      </w:r>
      <w:bookmarkEnd w:id="42"/>
      <w:r>
        <w:rPr>
          <w:szCs w:val="22"/>
        </w:rPr>
        <w:t xml:space="preserve"> Pacienţii de sex masculin care doresc să devină părinţi trebuie să ceară medicului sfaturi privind planificarea familială sau despre tratament. Dacă partenera dumneavoastră rămâne gr</w:t>
      </w:r>
      <w:r>
        <w:rPr>
          <w:szCs w:val="22"/>
        </w:rPr>
        <w:t>avidă pe perioada tratamentului dumneavoastră, spuneţi imediat medicului dumneavoastră.</w:t>
      </w:r>
    </w:p>
    <w:p w14:paraId="0A6C512D" w14:textId="77777777" w:rsidR="00D17785" w:rsidRDefault="00D17785">
      <w:pPr>
        <w:tabs>
          <w:tab w:val="clear" w:pos="567"/>
        </w:tabs>
        <w:spacing w:line="240" w:lineRule="auto"/>
        <w:ind w:right="-2"/>
        <w:rPr>
          <w:szCs w:val="22"/>
        </w:rPr>
      </w:pPr>
    </w:p>
    <w:p w14:paraId="7872D71A" w14:textId="77777777" w:rsidR="00D17785" w:rsidRDefault="00504566">
      <w:pPr>
        <w:tabs>
          <w:tab w:val="clear" w:pos="567"/>
        </w:tabs>
        <w:spacing w:line="240" w:lineRule="auto"/>
        <w:rPr>
          <w:szCs w:val="22"/>
        </w:rPr>
      </w:pPr>
      <w:r>
        <w:rPr>
          <w:szCs w:val="22"/>
        </w:rPr>
        <w:t>Nu alăptaţi dacă sunteţi în tratament cu Hycamtin. Nu reluaţi alăptarea până când medicul nu vă spune că puteţi face acest lucru în siguranţă.</w:t>
      </w:r>
    </w:p>
    <w:p w14:paraId="68B303A5" w14:textId="77777777" w:rsidR="00D17785" w:rsidRDefault="00D17785">
      <w:pPr>
        <w:tabs>
          <w:tab w:val="clear" w:pos="567"/>
        </w:tabs>
        <w:spacing w:line="240" w:lineRule="auto"/>
        <w:rPr>
          <w:szCs w:val="22"/>
        </w:rPr>
      </w:pPr>
    </w:p>
    <w:p w14:paraId="369FACE1" w14:textId="77777777" w:rsidR="00D17785" w:rsidRDefault="00504566">
      <w:pPr>
        <w:keepNext/>
        <w:spacing w:line="240" w:lineRule="auto"/>
        <w:rPr>
          <w:b/>
          <w:szCs w:val="22"/>
        </w:rPr>
      </w:pPr>
      <w:r>
        <w:rPr>
          <w:b/>
          <w:szCs w:val="22"/>
        </w:rPr>
        <w:t xml:space="preserve">Conducerea vehiculelor </w:t>
      </w:r>
      <w:r>
        <w:rPr>
          <w:b/>
          <w:szCs w:val="22"/>
        </w:rPr>
        <w:t>şi folosirea utilajelor</w:t>
      </w:r>
    </w:p>
    <w:p w14:paraId="26B808B5" w14:textId="77777777" w:rsidR="00D17785" w:rsidRDefault="00504566">
      <w:pPr>
        <w:tabs>
          <w:tab w:val="clear" w:pos="567"/>
        </w:tabs>
        <w:spacing w:line="240" w:lineRule="auto"/>
        <w:ind w:right="-29"/>
        <w:rPr>
          <w:szCs w:val="22"/>
        </w:rPr>
      </w:pPr>
      <w:r>
        <w:rPr>
          <w:szCs w:val="22"/>
        </w:rPr>
        <w:t>Hycamtin poate să vă facă să vă simţiţi obosit. Dacă vă simţiţi obosit sau slăbit, nu conduceţi vehicule sau nu folosiţi utilaje.</w:t>
      </w:r>
    </w:p>
    <w:p w14:paraId="7D32E0D7" w14:textId="77777777" w:rsidR="00D17785" w:rsidRDefault="00D17785">
      <w:pPr>
        <w:tabs>
          <w:tab w:val="clear" w:pos="567"/>
        </w:tabs>
        <w:spacing w:line="240" w:lineRule="auto"/>
        <w:ind w:right="-29"/>
        <w:rPr>
          <w:szCs w:val="22"/>
        </w:rPr>
      </w:pPr>
    </w:p>
    <w:p w14:paraId="23E89730" w14:textId="77777777" w:rsidR="00D17785" w:rsidRDefault="00504566">
      <w:pPr>
        <w:keepNext/>
        <w:rPr>
          <w:b/>
          <w:bCs/>
          <w:szCs w:val="22"/>
          <w:lang w:eastAsia="fr-FR"/>
        </w:rPr>
      </w:pPr>
      <w:r>
        <w:rPr>
          <w:b/>
          <w:bCs/>
          <w:szCs w:val="22"/>
          <w:lang w:eastAsia="fr-FR"/>
        </w:rPr>
        <w:t>Hycamtin conține sodiu</w:t>
      </w:r>
    </w:p>
    <w:p w14:paraId="2CFCC250" w14:textId="77777777" w:rsidR="00D17785" w:rsidRDefault="00D17785">
      <w:pPr>
        <w:keepNext/>
        <w:rPr>
          <w:szCs w:val="22"/>
          <w:lang w:eastAsia="fr-FR"/>
        </w:rPr>
      </w:pPr>
    </w:p>
    <w:p w14:paraId="77B7418A" w14:textId="77777777" w:rsidR="00D17785" w:rsidRDefault="00504566">
      <w:pPr>
        <w:keepNext/>
        <w:rPr>
          <w:szCs w:val="22"/>
        </w:rPr>
      </w:pPr>
      <w:r>
        <w:t xml:space="preserve">Acest medicament conţine sodiu mai puţin de 1 mmol (23 mg) per doză, </w:t>
      </w:r>
      <w:r>
        <w:t>adică practic „nu conţine sodiu”.</w:t>
      </w:r>
      <w:r>
        <w:rPr>
          <w:szCs w:val="22"/>
          <w:lang w:eastAsia="fr-FR"/>
        </w:rPr>
        <w:t xml:space="preserve"> Dacă </w:t>
      </w:r>
      <w:r>
        <w:rPr>
          <w:color w:val="000000"/>
          <w:szCs w:val="22"/>
        </w:rPr>
        <w:t>medicul dumneavoastră</w:t>
      </w:r>
      <w:r>
        <w:rPr>
          <w:szCs w:val="22"/>
          <w:lang w:eastAsia="fr-FR"/>
        </w:rPr>
        <w:t xml:space="preserve"> utilizează o soluție salină obișnuită </w:t>
      </w:r>
      <w:r>
        <w:rPr>
          <w:color w:val="000000"/>
          <w:szCs w:val="22"/>
        </w:rPr>
        <w:t>pentru a dilua Hycamtin, atunci doza de sodiu primită este mai mare</w:t>
      </w:r>
      <w:r>
        <w:rPr>
          <w:szCs w:val="22"/>
          <w:lang w:eastAsia="fr-FR"/>
        </w:rPr>
        <w:t>.</w:t>
      </w:r>
    </w:p>
    <w:p w14:paraId="4C5A3A1A" w14:textId="77777777" w:rsidR="00D17785" w:rsidRDefault="00D17785">
      <w:pPr>
        <w:tabs>
          <w:tab w:val="clear" w:pos="567"/>
        </w:tabs>
        <w:spacing w:line="240" w:lineRule="auto"/>
        <w:ind w:right="-29"/>
        <w:rPr>
          <w:szCs w:val="22"/>
        </w:rPr>
      </w:pPr>
    </w:p>
    <w:p w14:paraId="3C73D1BC" w14:textId="77777777" w:rsidR="00D17785" w:rsidRDefault="00D17785">
      <w:pPr>
        <w:tabs>
          <w:tab w:val="clear" w:pos="567"/>
        </w:tabs>
        <w:spacing w:line="240" w:lineRule="auto"/>
        <w:ind w:right="-2"/>
        <w:rPr>
          <w:szCs w:val="22"/>
        </w:rPr>
      </w:pPr>
    </w:p>
    <w:p w14:paraId="4241EE6A" w14:textId="77777777" w:rsidR="00D17785" w:rsidRDefault="00504566">
      <w:pPr>
        <w:keepNext/>
        <w:numPr>
          <w:ilvl w:val="0"/>
          <w:numId w:val="14"/>
        </w:numPr>
        <w:tabs>
          <w:tab w:val="clear" w:pos="567"/>
        </w:tabs>
        <w:spacing w:line="240" w:lineRule="auto"/>
        <w:ind w:left="567" w:right="-2" w:hanging="567"/>
        <w:rPr>
          <w:b/>
          <w:szCs w:val="22"/>
        </w:rPr>
      </w:pPr>
      <w:r>
        <w:rPr>
          <w:b/>
          <w:szCs w:val="22"/>
        </w:rPr>
        <w:t>Cum să utilizaţi Hycamtin</w:t>
      </w:r>
    </w:p>
    <w:p w14:paraId="76643F88" w14:textId="77777777" w:rsidR="00D17785" w:rsidRDefault="00D17785">
      <w:pPr>
        <w:keepNext/>
        <w:tabs>
          <w:tab w:val="clear" w:pos="567"/>
        </w:tabs>
        <w:spacing w:line="240" w:lineRule="auto"/>
        <w:ind w:right="-2"/>
        <w:rPr>
          <w:szCs w:val="22"/>
        </w:rPr>
      </w:pPr>
    </w:p>
    <w:p w14:paraId="7EE63B3D" w14:textId="77777777" w:rsidR="00D17785" w:rsidRDefault="00504566">
      <w:pPr>
        <w:keepNext/>
        <w:tabs>
          <w:tab w:val="clear" w:pos="567"/>
        </w:tabs>
        <w:spacing w:line="240" w:lineRule="auto"/>
        <w:rPr>
          <w:szCs w:val="22"/>
        </w:rPr>
      </w:pPr>
      <w:r>
        <w:rPr>
          <w:szCs w:val="22"/>
        </w:rPr>
        <w:t>Doza de Hycamtin care vi se administrează este stabilită de</w:t>
      </w:r>
      <w:r>
        <w:rPr>
          <w:szCs w:val="22"/>
        </w:rPr>
        <w:t xml:space="preserve"> medicul dumneavoastră şi depinde de :</w:t>
      </w:r>
    </w:p>
    <w:p w14:paraId="617B96A8" w14:textId="77777777" w:rsidR="00D17785" w:rsidRDefault="00504566">
      <w:pPr>
        <w:numPr>
          <w:ilvl w:val="0"/>
          <w:numId w:val="46"/>
        </w:numPr>
        <w:tabs>
          <w:tab w:val="clear" w:pos="567"/>
        </w:tabs>
        <w:spacing w:line="240" w:lineRule="auto"/>
        <w:ind w:left="567" w:hanging="567"/>
        <w:rPr>
          <w:szCs w:val="22"/>
        </w:rPr>
      </w:pPr>
      <w:r>
        <w:rPr>
          <w:szCs w:val="22"/>
        </w:rPr>
        <w:t>cât de mare este corpul dumneavoastră (suprafaţa corporală măsurată în metri pătraţi)</w:t>
      </w:r>
    </w:p>
    <w:p w14:paraId="5D4FA2D7" w14:textId="77777777" w:rsidR="00D17785" w:rsidRDefault="00504566">
      <w:pPr>
        <w:numPr>
          <w:ilvl w:val="0"/>
          <w:numId w:val="46"/>
        </w:numPr>
        <w:tabs>
          <w:tab w:val="clear" w:pos="567"/>
        </w:tabs>
        <w:spacing w:line="240" w:lineRule="auto"/>
        <w:ind w:left="567" w:hanging="567"/>
        <w:rPr>
          <w:szCs w:val="22"/>
        </w:rPr>
      </w:pPr>
      <w:r>
        <w:rPr>
          <w:szCs w:val="22"/>
        </w:rPr>
        <w:t>rezultatele analizelor de sânge efectuate înainte de începerea tratamentului</w:t>
      </w:r>
    </w:p>
    <w:p w14:paraId="5326FCF4" w14:textId="77777777" w:rsidR="00D17785" w:rsidRDefault="00504566">
      <w:pPr>
        <w:numPr>
          <w:ilvl w:val="0"/>
          <w:numId w:val="46"/>
        </w:numPr>
        <w:tabs>
          <w:tab w:val="clear" w:pos="567"/>
        </w:tabs>
        <w:spacing w:line="240" w:lineRule="auto"/>
        <w:ind w:left="567" w:hanging="567"/>
        <w:rPr>
          <w:szCs w:val="22"/>
        </w:rPr>
      </w:pPr>
      <w:r>
        <w:rPr>
          <w:szCs w:val="22"/>
        </w:rPr>
        <w:t>boala tratată.</w:t>
      </w:r>
    </w:p>
    <w:p w14:paraId="19C2F73B" w14:textId="77777777" w:rsidR="00D17785" w:rsidRDefault="00D17785">
      <w:pPr>
        <w:tabs>
          <w:tab w:val="clear" w:pos="567"/>
        </w:tabs>
        <w:spacing w:line="240" w:lineRule="auto"/>
        <w:rPr>
          <w:szCs w:val="22"/>
        </w:rPr>
      </w:pPr>
    </w:p>
    <w:p w14:paraId="67935D0F" w14:textId="77777777" w:rsidR="00D17785" w:rsidRDefault="00504566">
      <w:pPr>
        <w:keepNext/>
        <w:tabs>
          <w:tab w:val="clear" w:pos="567"/>
        </w:tabs>
        <w:spacing w:line="240" w:lineRule="auto"/>
        <w:rPr>
          <w:b/>
          <w:szCs w:val="22"/>
        </w:rPr>
      </w:pPr>
      <w:r>
        <w:rPr>
          <w:b/>
          <w:szCs w:val="22"/>
        </w:rPr>
        <w:t>Doza uzuală</w:t>
      </w:r>
    </w:p>
    <w:p w14:paraId="1B66055B" w14:textId="77777777" w:rsidR="00D17785" w:rsidRDefault="00504566">
      <w:pPr>
        <w:numPr>
          <w:ilvl w:val="0"/>
          <w:numId w:val="47"/>
        </w:numPr>
        <w:tabs>
          <w:tab w:val="clear" w:pos="567"/>
        </w:tabs>
        <w:spacing w:line="240" w:lineRule="auto"/>
        <w:ind w:left="567" w:hanging="567"/>
        <w:rPr>
          <w:szCs w:val="22"/>
        </w:rPr>
      </w:pPr>
      <w:r>
        <w:rPr>
          <w:b/>
          <w:szCs w:val="22"/>
        </w:rPr>
        <w:t xml:space="preserve">Cancerul ovarian şi </w:t>
      </w:r>
      <w:r>
        <w:rPr>
          <w:b/>
          <w:szCs w:val="22"/>
        </w:rPr>
        <w:t>cancerul pulmonar cu celule mici</w:t>
      </w:r>
      <w:r>
        <w:rPr>
          <w:szCs w:val="22"/>
        </w:rPr>
        <w:t>: 1,5 mg pe m</w:t>
      </w:r>
      <w:r>
        <w:rPr>
          <w:szCs w:val="22"/>
          <w:vertAlign w:val="superscript"/>
        </w:rPr>
        <w:t>2</w:t>
      </w:r>
      <w:r>
        <w:rPr>
          <w:szCs w:val="22"/>
        </w:rPr>
        <w:t xml:space="preserve"> de suprafaţă corporală şi zi. Tratamentul vi se va administra o dată pe zi, timp de 5 zile. În mod normal, această schemă de tratament va fi repetată la interval de 3 săptămâni.</w:t>
      </w:r>
    </w:p>
    <w:p w14:paraId="33E84608" w14:textId="77777777" w:rsidR="00D17785" w:rsidRDefault="00504566">
      <w:pPr>
        <w:numPr>
          <w:ilvl w:val="0"/>
          <w:numId w:val="47"/>
        </w:numPr>
        <w:tabs>
          <w:tab w:val="clear" w:pos="567"/>
        </w:tabs>
        <w:spacing w:line="240" w:lineRule="auto"/>
        <w:ind w:left="567" w:hanging="567"/>
        <w:rPr>
          <w:szCs w:val="22"/>
        </w:rPr>
      </w:pPr>
      <w:r>
        <w:rPr>
          <w:b/>
          <w:szCs w:val="22"/>
        </w:rPr>
        <w:t>Cancerul de col uterin</w:t>
      </w:r>
      <w:r>
        <w:rPr>
          <w:szCs w:val="22"/>
        </w:rPr>
        <w:t xml:space="preserve">: </w:t>
      </w:r>
      <w:r>
        <w:rPr>
          <w:szCs w:val="22"/>
        </w:rPr>
        <w:t>0,75 mg pe m</w:t>
      </w:r>
      <w:r>
        <w:rPr>
          <w:szCs w:val="22"/>
          <w:vertAlign w:val="superscript"/>
        </w:rPr>
        <w:t>2</w:t>
      </w:r>
      <w:r>
        <w:rPr>
          <w:szCs w:val="22"/>
        </w:rPr>
        <w:t xml:space="preserve"> de suprafaţă corporală şi zi. Tratamentul vi se va administra o dată pe zi, timp de 3 zile. În mod normal, această schemă de tratament va fi repetată la interval de 3 săptămâni.</w:t>
      </w:r>
    </w:p>
    <w:p w14:paraId="70D36FCE" w14:textId="77777777" w:rsidR="00D17785" w:rsidRDefault="00504566">
      <w:pPr>
        <w:tabs>
          <w:tab w:val="clear" w:pos="567"/>
        </w:tabs>
        <w:spacing w:line="240" w:lineRule="auto"/>
        <w:ind w:left="567" w:right="-2"/>
        <w:rPr>
          <w:iCs/>
          <w:szCs w:val="22"/>
        </w:rPr>
      </w:pPr>
      <w:r>
        <w:rPr>
          <w:b/>
          <w:iCs/>
          <w:szCs w:val="22"/>
        </w:rPr>
        <w:lastRenderedPageBreak/>
        <w:t>În tratamentul cancerului de col uterin</w:t>
      </w:r>
      <w:r>
        <w:rPr>
          <w:iCs/>
          <w:szCs w:val="22"/>
        </w:rPr>
        <w:t>, Hycamtin este asociat c</w:t>
      </w:r>
      <w:r>
        <w:rPr>
          <w:iCs/>
          <w:szCs w:val="22"/>
        </w:rPr>
        <w:t>u un alt medicament, denumit cisplatină. Medicul dumneavoastră va determina doza corectă de cisplatină.</w:t>
      </w:r>
    </w:p>
    <w:p w14:paraId="7A7515F0" w14:textId="77777777" w:rsidR="00D17785" w:rsidRDefault="00504566">
      <w:pPr>
        <w:tabs>
          <w:tab w:val="clear" w:pos="567"/>
        </w:tabs>
        <w:spacing w:line="240" w:lineRule="auto"/>
        <w:rPr>
          <w:szCs w:val="22"/>
        </w:rPr>
      </w:pPr>
      <w:r>
        <w:rPr>
          <w:szCs w:val="22"/>
        </w:rPr>
        <w:t>Tratamentul poate fi diferit, în funcţie de rezultatele analizelor dumneavoastră de sânge efectuate periodic.</w:t>
      </w:r>
    </w:p>
    <w:p w14:paraId="78D78BCC" w14:textId="77777777" w:rsidR="00D17785" w:rsidRDefault="00D17785">
      <w:pPr>
        <w:tabs>
          <w:tab w:val="clear" w:pos="567"/>
        </w:tabs>
        <w:spacing w:line="240" w:lineRule="auto"/>
        <w:ind w:right="-2"/>
        <w:rPr>
          <w:iCs/>
          <w:szCs w:val="22"/>
        </w:rPr>
      </w:pPr>
    </w:p>
    <w:p w14:paraId="001B1BCE" w14:textId="77777777" w:rsidR="00D17785" w:rsidRDefault="00504566">
      <w:pPr>
        <w:keepNext/>
        <w:tabs>
          <w:tab w:val="clear" w:pos="567"/>
        </w:tabs>
        <w:spacing w:line="240" w:lineRule="auto"/>
        <w:rPr>
          <w:b/>
          <w:iCs/>
          <w:szCs w:val="22"/>
        </w:rPr>
      </w:pPr>
      <w:r>
        <w:rPr>
          <w:b/>
          <w:iCs/>
          <w:szCs w:val="22"/>
        </w:rPr>
        <w:t>Cum se administrează Hycamtin</w:t>
      </w:r>
    </w:p>
    <w:p w14:paraId="2B0669B5" w14:textId="77777777" w:rsidR="00D17785" w:rsidRDefault="00504566">
      <w:pPr>
        <w:tabs>
          <w:tab w:val="clear" w:pos="567"/>
        </w:tabs>
        <w:spacing w:line="240" w:lineRule="auto"/>
        <w:ind w:right="-2"/>
        <w:rPr>
          <w:snapToGrid w:val="0"/>
          <w:szCs w:val="22"/>
          <w:lang w:eastAsia="en-US"/>
        </w:rPr>
      </w:pPr>
      <w:r>
        <w:rPr>
          <w:iCs/>
          <w:szCs w:val="22"/>
        </w:rPr>
        <w:t>Medicul sau</w:t>
      </w:r>
      <w:r>
        <w:rPr>
          <w:iCs/>
          <w:szCs w:val="22"/>
        </w:rPr>
        <w:t xml:space="preserve"> asistenta vă va administra Hycamtin, în braţ, sub formă de perfuzie pe o durată de 30 minute.</w:t>
      </w:r>
    </w:p>
    <w:p w14:paraId="3011FD41" w14:textId="77777777" w:rsidR="00D17785" w:rsidRDefault="00D17785">
      <w:pPr>
        <w:tabs>
          <w:tab w:val="clear" w:pos="567"/>
        </w:tabs>
        <w:spacing w:line="240" w:lineRule="auto"/>
        <w:ind w:right="-2"/>
        <w:rPr>
          <w:snapToGrid w:val="0"/>
          <w:szCs w:val="22"/>
          <w:lang w:eastAsia="en-US"/>
        </w:rPr>
      </w:pPr>
    </w:p>
    <w:p w14:paraId="3D2D66D4" w14:textId="77777777" w:rsidR="00D17785" w:rsidRDefault="00D17785">
      <w:pPr>
        <w:tabs>
          <w:tab w:val="clear" w:pos="567"/>
        </w:tabs>
        <w:spacing w:line="240" w:lineRule="auto"/>
        <w:ind w:right="-2"/>
        <w:rPr>
          <w:iCs/>
          <w:szCs w:val="22"/>
        </w:rPr>
      </w:pPr>
    </w:p>
    <w:p w14:paraId="11CEA00C" w14:textId="77777777" w:rsidR="00D17785" w:rsidRDefault="00504566">
      <w:pPr>
        <w:keepNext/>
        <w:tabs>
          <w:tab w:val="clear" w:pos="567"/>
        </w:tabs>
        <w:spacing w:line="240" w:lineRule="auto"/>
        <w:ind w:left="567" w:right="-2" w:hanging="567"/>
        <w:rPr>
          <w:b/>
          <w:szCs w:val="22"/>
        </w:rPr>
      </w:pPr>
      <w:r>
        <w:rPr>
          <w:b/>
          <w:szCs w:val="22"/>
        </w:rPr>
        <w:t>4.</w:t>
      </w:r>
      <w:r>
        <w:rPr>
          <w:b/>
          <w:szCs w:val="22"/>
        </w:rPr>
        <w:tab/>
        <w:t>Reacţii adverse posibile</w:t>
      </w:r>
    </w:p>
    <w:p w14:paraId="3EDE9558" w14:textId="77777777" w:rsidR="00D17785" w:rsidRDefault="00D17785">
      <w:pPr>
        <w:keepNext/>
        <w:tabs>
          <w:tab w:val="clear" w:pos="567"/>
        </w:tabs>
        <w:spacing w:line="240" w:lineRule="auto"/>
        <w:ind w:right="-2"/>
        <w:rPr>
          <w:szCs w:val="22"/>
        </w:rPr>
      </w:pPr>
    </w:p>
    <w:p w14:paraId="7C143884" w14:textId="77777777" w:rsidR="00D17785" w:rsidRDefault="00504566">
      <w:pPr>
        <w:keepNext/>
        <w:tabs>
          <w:tab w:val="clear" w:pos="567"/>
        </w:tabs>
        <w:spacing w:line="240" w:lineRule="auto"/>
        <w:ind w:right="-29"/>
        <w:rPr>
          <w:szCs w:val="22"/>
        </w:rPr>
      </w:pPr>
      <w:r>
        <w:rPr>
          <w:szCs w:val="22"/>
        </w:rPr>
        <w:t>Ca toate medicamentele, acest medicament poate provoca reacţii adverse, cu toate că acestea nu apar la toate persoanele.</w:t>
      </w:r>
    </w:p>
    <w:p w14:paraId="2EC92135" w14:textId="77777777" w:rsidR="00D17785" w:rsidRDefault="00D17785">
      <w:pPr>
        <w:keepNext/>
        <w:tabs>
          <w:tab w:val="clear" w:pos="567"/>
        </w:tabs>
        <w:spacing w:line="240" w:lineRule="auto"/>
        <w:ind w:right="-29"/>
        <w:rPr>
          <w:szCs w:val="22"/>
        </w:rPr>
      </w:pPr>
    </w:p>
    <w:p w14:paraId="750BAE77" w14:textId="77777777" w:rsidR="00D17785" w:rsidRDefault="00504566">
      <w:pPr>
        <w:keepNext/>
        <w:tabs>
          <w:tab w:val="clear" w:pos="567"/>
        </w:tabs>
        <w:spacing w:line="240" w:lineRule="auto"/>
        <w:ind w:right="-29"/>
        <w:rPr>
          <w:b/>
          <w:szCs w:val="22"/>
        </w:rPr>
      </w:pPr>
      <w:r>
        <w:rPr>
          <w:b/>
          <w:szCs w:val="22"/>
        </w:rPr>
        <w:t xml:space="preserve">Reacţii </w:t>
      </w:r>
      <w:r>
        <w:rPr>
          <w:b/>
          <w:szCs w:val="22"/>
        </w:rPr>
        <w:t>adverse grave: informaţi-vă medicul</w:t>
      </w:r>
    </w:p>
    <w:p w14:paraId="5C30FE9E" w14:textId="77777777" w:rsidR="00D17785" w:rsidRDefault="00504566">
      <w:pPr>
        <w:keepNext/>
        <w:numPr>
          <w:ilvl w:val="2"/>
          <w:numId w:val="29"/>
        </w:numPr>
        <w:tabs>
          <w:tab w:val="clear" w:pos="567"/>
          <w:tab w:val="clear" w:pos="720"/>
        </w:tabs>
        <w:autoSpaceDE w:val="0"/>
        <w:autoSpaceDN w:val="0"/>
        <w:adjustRightInd w:val="0"/>
        <w:spacing w:line="240" w:lineRule="auto"/>
        <w:ind w:left="567" w:hanging="567"/>
        <w:rPr>
          <w:szCs w:val="22"/>
        </w:rPr>
      </w:pPr>
      <w:r>
        <w:rPr>
          <w:szCs w:val="22"/>
        </w:rPr>
        <w:t xml:space="preserve">Aceste reacţii adverse foarte frecvente pot apărea la </w:t>
      </w:r>
      <w:r>
        <w:rPr>
          <w:b/>
          <w:szCs w:val="22"/>
        </w:rPr>
        <w:t>mai mult de 1 din 10</w:t>
      </w:r>
      <w:r>
        <w:rPr>
          <w:szCs w:val="22"/>
        </w:rPr>
        <w:t> </w:t>
      </w:r>
      <w:r>
        <w:rPr>
          <w:b/>
          <w:szCs w:val="22"/>
        </w:rPr>
        <w:t>pacienţi</w:t>
      </w:r>
      <w:r>
        <w:rPr>
          <w:szCs w:val="22"/>
        </w:rPr>
        <w:t xml:space="preserve"> trataţi cu Hycamtin: </w:t>
      </w:r>
      <w:r>
        <w:rPr>
          <w:b/>
          <w:szCs w:val="22"/>
        </w:rPr>
        <w:t>Semne de infecţie.</w:t>
      </w:r>
      <w:r>
        <w:rPr>
          <w:szCs w:val="22"/>
        </w:rPr>
        <w:t xml:space="preserve"> Hycamtin poate reduce numărul de globule albe şi poate reduce rezistenţa dumneavoastră la infecţii. Aceasta vă poate pune chiar viaţa în pericol. Semnele includ:</w:t>
      </w:r>
    </w:p>
    <w:p w14:paraId="5EA4E91C" w14:textId="77777777" w:rsidR="00D17785" w:rsidRDefault="00504566">
      <w:pPr>
        <w:keepNext/>
        <w:tabs>
          <w:tab w:val="clear" w:pos="567"/>
        </w:tabs>
        <w:spacing w:line="240" w:lineRule="auto"/>
        <w:ind w:left="1134" w:right="-29" w:hanging="567"/>
        <w:rPr>
          <w:szCs w:val="22"/>
        </w:rPr>
      </w:pPr>
      <w:r>
        <w:rPr>
          <w:szCs w:val="22"/>
        </w:rPr>
        <w:t>-</w:t>
      </w:r>
      <w:r>
        <w:rPr>
          <w:szCs w:val="22"/>
        </w:rPr>
        <w:tab/>
        <w:t>febră</w:t>
      </w:r>
    </w:p>
    <w:p w14:paraId="778FBEB8" w14:textId="77777777" w:rsidR="00D17785" w:rsidRDefault="00504566">
      <w:pPr>
        <w:keepNext/>
        <w:tabs>
          <w:tab w:val="clear" w:pos="567"/>
        </w:tabs>
        <w:spacing w:line="240" w:lineRule="auto"/>
        <w:ind w:left="1134" w:right="-29" w:hanging="567"/>
        <w:rPr>
          <w:szCs w:val="22"/>
        </w:rPr>
      </w:pPr>
      <w:r>
        <w:rPr>
          <w:szCs w:val="22"/>
        </w:rPr>
        <w:t>-</w:t>
      </w:r>
      <w:r>
        <w:rPr>
          <w:szCs w:val="22"/>
        </w:rPr>
        <w:tab/>
        <w:t>deteriorare gravă a stării generale</w:t>
      </w:r>
    </w:p>
    <w:p w14:paraId="60949A18" w14:textId="77777777" w:rsidR="00D17785" w:rsidRDefault="00504566">
      <w:pPr>
        <w:keepNext/>
        <w:tabs>
          <w:tab w:val="clear" w:pos="567"/>
        </w:tabs>
        <w:spacing w:line="240" w:lineRule="auto"/>
        <w:ind w:left="1134" w:right="-29" w:hanging="567"/>
        <w:rPr>
          <w:szCs w:val="22"/>
        </w:rPr>
      </w:pPr>
      <w:r>
        <w:rPr>
          <w:szCs w:val="22"/>
        </w:rPr>
        <w:t>-</w:t>
      </w:r>
      <w:r>
        <w:rPr>
          <w:szCs w:val="22"/>
        </w:rPr>
        <w:tab/>
        <w:t>simptome de infecţie locală, cum ar fi dureri</w:t>
      </w:r>
      <w:r>
        <w:rPr>
          <w:szCs w:val="22"/>
        </w:rPr>
        <w:t xml:space="preserve"> de gât sau tulburări urinare (de exemplu: senzaţie de usturime la urinat, care poate fi simptom de infecţie urinară).</w:t>
      </w:r>
    </w:p>
    <w:p w14:paraId="3FE8714C" w14:textId="77777777" w:rsidR="00D17785" w:rsidRDefault="00504566">
      <w:pPr>
        <w:keepNext/>
        <w:numPr>
          <w:ilvl w:val="2"/>
          <w:numId w:val="29"/>
        </w:numPr>
        <w:tabs>
          <w:tab w:val="clear" w:pos="567"/>
          <w:tab w:val="clear" w:pos="720"/>
        </w:tabs>
        <w:autoSpaceDE w:val="0"/>
        <w:autoSpaceDN w:val="0"/>
        <w:adjustRightInd w:val="0"/>
        <w:spacing w:line="240" w:lineRule="auto"/>
        <w:ind w:left="567" w:hanging="567"/>
        <w:rPr>
          <w:i/>
          <w:szCs w:val="22"/>
        </w:rPr>
      </w:pPr>
      <w:r>
        <w:rPr>
          <w:iCs/>
          <w:szCs w:val="22"/>
        </w:rPr>
        <w:t>Durerile ocazionale severe de stomac, cu febră şi posibil diaree (rareori cu sânge) pot fi semne ale inflamaţiei intestinului (</w:t>
      </w:r>
      <w:r>
        <w:rPr>
          <w:i/>
          <w:szCs w:val="22"/>
        </w:rPr>
        <w:t>colită).</w:t>
      </w:r>
    </w:p>
    <w:p w14:paraId="534F3DA3" w14:textId="77777777" w:rsidR="00D17785" w:rsidRDefault="00D17785">
      <w:pPr>
        <w:tabs>
          <w:tab w:val="clear" w:pos="567"/>
        </w:tabs>
        <w:autoSpaceDE w:val="0"/>
        <w:autoSpaceDN w:val="0"/>
        <w:spacing w:line="240" w:lineRule="auto"/>
        <w:rPr>
          <w:i/>
          <w:szCs w:val="22"/>
        </w:rPr>
      </w:pPr>
    </w:p>
    <w:p w14:paraId="21FC6591" w14:textId="77777777" w:rsidR="00D17785" w:rsidRDefault="00504566">
      <w:pPr>
        <w:keepNext/>
        <w:tabs>
          <w:tab w:val="clear" w:pos="567"/>
        </w:tabs>
        <w:autoSpaceDE w:val="0"/>
        <w:autoSpaceDN w:val="0"/>
        <w:spacing w:line="240" w:lineRule="auto"/>
        <w:rPr>
          <w:szCs w:val="22"/>
        </w:rPr>
      </w:pPr>
      <w:r>
        <w:rPr>
          <w:iCs/>
          <w:szCs w:val="22"/>
        </w:rPr>
        <w:t xml:space="preserve">Această reacţie adversă </w:t>
      </w:r>
      <w:r>
        <w:rPr>
          <w:b/>
          <w:szCs w:val="22"/>
        </w:rPr>
        <w:t>rară</w:t>
      </w:r>
      <w:r>
        <w:rPr>
          <w:szCs w:val="22"/>
        </w:rPr>
        <w:t xml:space="preserve"> poate afecta </w:t>
      </w:r>
      <w:r>
        <w:rPr>
          <w:b/>
          <w:szCs w:val="22"/>
        </w:rPr>
        <w:t>până la 1 din 1000 de pacienţi</w:t>
      </w:r>
      <w:r>
        <w:rPr>
          <w:szCs w:val="22"/>
        </w:rPr>
        <w:t xml:space="preserve"> trataţi cu Hycamtin:</w:t>
      </w:r>
    </w:p>
    <w:p w14:paraId="6AD12CDC" w14:textId="77777777" w:rsidR="00D17785" w:rsidRDefault="00504566">
      <w:pPr>
        <w:keepNext/>
        <w:numPr>
          <w:ilvl w:val="2"/>
          <w:numId w:val="29"/>
        </w:numPr>
        <w:tabs>
          <w:tab w:val="clear" w:pos="567"/>
          <w:tab w:val="clear" w:pos="720"/>
        </w:tabs>
        <w:autoSpaceDE w:val="0"/>
        <w:autoSpaceDN w:val="0"/>
        <w:adjustRightInd w:val="0"/>
        <w:spacing w:line="240" w:lineRule="auto"/>
        <w:ind w:left="567" w:hanging="567"/>
        <w:rPr>
          <w:szCs w:val="22"/>
        </w:rPr>
      </w:pPr>
      <w:r>
        <w:rPr>
          <w:b/>
          <w:szCs w:val="22"/>
        </w:rPr>
        <w:t xml:space="preserve">Inflamaţia plămânilor </w:t>
      </w:r>
      <w:r>
        <w:rPr>
          <w:i/>
          <w:szCs w:val="22"/>
        </w:rPr>
        <w:t>(boală pulmonară interstiţială)</w:t>
      </w:r>
      <w:r>
        <w:rPr>
          <w:szCs w:val="22"/>
        </w:rPr>
        <w:t>: Riscul este crescut dacă aveţi deja o boală de plămâni, plămânii v-au fost supuşi tratamentului cu radiaţii</w:t>
      </w:r>
      <w:r>
        <w:rPr>
          <w:szCs w:val="22"/>
        </w:rPr>
        <w:t xml:space="preserve"> sau aţi luat anterior medicamente care au provocat probleme pulmonare. Simptomele includ:</w:t>
      </w:r>
    </w:p>
    <w:p w14:paraId="75B2F52C" w14:textId="77777777" w:rsidR="00D17785" w:rsidRDefault="00504566">
      <w:pPr>
        <w:tabs>
          <w:tab w:val="clear" w:pos="567"/>
        </w:tabs>
        <w:spacing w:line="240" w:lineRule="auto"/>
        <w:ind w:left="1134" w:right="-28" w:hanging="567"/>
        <w:rPr>
          <w:szCs w:val="22"/>
        </w:rPr>
      </w:pPr>
      <w:r>
        <w:rPr>
          <w:szCs w:val="22"/>
        </w:rPr>
        <w:t>-</w:t>
      </w:r>
      <w:r>
        <w:rPr>
          <w:szCs w:val="22"/>
        </w:rPr>
        <w:tab/>
        <w:t>dificultate în respiraţie</w:t>
      </w:r>
    </w:p>
    <w:p w14:paraId="6D747F8F" w14:textId="77777777" w:rsidR="00D17785" w:rsidRDefault="00504566">
      <w:pPr>
        <w:tabs>
          <w:tab w:val="clear" w:pos="567"/>
        </w:tabs>
        <w:spacing w:line="240" w:lineRule="auto"/>
        <w:ind w:left="1134" w:right="-28" w:hanging="567"/>
        <w:rPr>
          <w:szCs w:val="22"/>
        </w:rPr>
      </w:pPr>
      <w:r>
        <w:rPr>
          <w:szCs w:val="22"/>
        </w:rPr>
        <w:t>-</w:t>
      </w:r>
      <w:r>
        <w:rPr>
          <w:szCs w:val="22"/>
        </w:rPr>
        <w:tab/>
        <w:t>tuse</w:t>
      </w:r>
    </w:p>
    <w:p w14:paraId="294E846A" w14:textId="77777777" w:rsidR="00D17785" w:rsidRDefault="00504566">
      <w:pPr>
        <w:keepNext/>
        <w:tabs>
          <w:tab w:val="clear" w:pos="567"/>
        </w:tabs>
        <w:spacing w:line="240" w:lineRule="auto"/>
        <w:ind w:left="1134" w:right="-28" w:hanging="567"/>
        <w:rPr>
          <w:szCs w:val="22"/>
        </w:rPr>
      </w:pPr>
      <w:r>
        <w:rPr>
          <w:szCs w:val="22"/>
        </w:rPr>
        <w:t>-</w:t>
      </w:r>
      <w:r>
        <w:rPr>
          <w:szCs w:val="22"/>
        </w:rPr>
        <w:tab/>
        <w:t>febră.</w:t>
      </w:r>
    </w:p>
    <w:p w14:paraId="443AACE6" w14:textId="77777777" w:rsidR="00D17785" w:rsidRDefault="00D17785">
      <w:pPr>
        <w:keepNext/>
        <w:tabs>
          <w:tab w:val="clear" w:pos="567"/>
        </w:tabs>
        <w:spacing w:line="240" w:lineRule="auto"/>
        <w:ind w:right="-29"/>
        <w:rPr>
          <w:i/>
          <w:iCs/>
          <w:szCs w:val="22"/>
        </w:rPr>
      </w:pPr>
    </w:p>
    <w:p w14:paraId="1A07DDF5" w14:textId="77777777" w:rsidR="00D17785" w:rsidRDefault="00504566">
      <w:pPr>
        <w:tabs>
          <w:tab w:val="clear" w:pos="567"/>
        </w:tabs>
        <w:spacing w:line="240" w:lineRule="auto"/>
        <w:ind w:right="-29"/>
        <w:rPr>
          <w:szCs w:val="22"/>
        </w:rPr>
      </w:pPr>
      <w:r>
        <w:rPr>
          <w:b/>
          <w:szCs w:val="22"/>
        </w:rPr>
        <w:t>Spuneţi imediat medicului dumneavoastră</w:t>
      </w:r>
      <w:r>
        <w:rPr>
          <w:szCs w:val="22"/>
        </w:rPr>
        <w:t xml:space="preserve"> dacă aveţi oricare dintre simptomele acestor boli, deoarece poate fi necesară sp</w:t>
      </w:r>
      <w:r>
        <w:rPr>
          <w:szCs w:val="22"/>
        </w:rPr>
        <w:t>italizarea.</w:t>
      </w:r>
    </w:p>
    <w:p w14:paraId="3ADAB0C8" w14:textId="77777777" w:rsidR="00D17785" w:rsidRDefault="00D17785">
      <w:pPr>
        <w:tabs>
          <w:tab w:val="clear" w:pos="567"/>
        </w:tabs>
        <w:spacing w:line="240" w:lineRule="auto"/>
        <w:ind w:right="-29"/>
        <w:rPr>
          <w:szCs w:val="22"/>
        </w:rPr>
      </w:pPr>
    </w:p>
    <w:p w14:paraId="72BCCC02" w14:textId="77777777" w:rsidR="00D17785" w:rsidRDefault="00504566">
      <w:pPr>
        <w:keepNext/>
        <w:tabs>
          <w:tab w:val="clear" w:pos="567"/>
        </w:tabs>
        <w:spacing w:line="240" w:lineRule="auto"/>
        <w:ind w:right="-29"/>
        <w:rPr>
          <w:b/>
          <w:iCs/>
          <w:szCs w:val="22"/>
        </w:rPr>
      </w:pPr>
      <w:r>
        <w:rPr>
          <w:b/>
          <w:iCs/>
          <w:szCs w:val="22"/>
        </w:rPr>
        <w:t>Reacţii adverse foarte frecvente</w:t>
      </w:r>
    </w:p>
    <w:p w14:paraId="4FEB6362" w14:textId="77777777" w:rsidR="00D17785" w:rsidRDefault="00504566">
      <w:pPr>
        <w:keepNext/>
        <w:tabs>
          <w:tab w:val="clear" w:pos="567"/>
        </w:tabs>
        <w:spacing w:line="240" w:lineRule="auto"/>
        <w:ind w:right="-29"/>
        <w:rPr>
          <w:iCs/>
          <w:szCs w:val="22"/>
        </w:rPr>
      </w:pPr>
      <w:r>
        <w:rPr>
          <w:iCs/>
          <w:szCs w:val="22"/>
        </w:rPr>
        <w:t xml:space="preserve">Acestea pot să apară la </w:t>
      </w:r>
      <w:r>
        <w:rPr>
          <w:b/>
          <w:iCs/>
          <w:szCs w:val="22"/>
        </w:rPr>
        <w:t>mai mult de 1 din 10</w:t>
      </w:r>
      <w:r>
        <w:rPr>
          <w:iCs/>
          <w:szCs w:val="22"/>
        </w:rPr>
        <w:t> pacienţi trataţi cu Hycamtin:</w:t>
      </w:r>
    </w:p>
    <w:p w14:paraId="14508DC8" w14:textId="77777777" w:rsidR="00D17785" w:rsidRDefault="00504566">
      <w:pPr>
        <w:numPr>
          <w:ilvl w:val="0"/>
          <w:numId w:val="17"/>
        </w:numPr>
        <w:tabs>
          <w:tab w:val="clear" w:pos="720"/>
          <w:tab w:val="num" w:pos="567"/>
        </w:tabs>
        <w:spacing w:line="240" w:lineRule="auto"/>
        <w:ind w:left="567" w:right="-29" w:hanging="567"/>
        <w:rPr>
          <w:szCs w:val="22"/>
        </w:rPr>
      </w:pPr>
      <w:r>
        <w:rPr>
          <w:iCs/>
          <w:szCs w:val="22"/>
        </w:rPr>
        <w:t>Stare generală de slăbiciune şi oboseală (</w:t>
      </w:r>
      <w:r>
        <w:rPr>
          <w:i/>
          <w:iCs/>
          <w:szCs w:val="22"/>
        </w:rPr>
        <w:t>anemie</w:t>
      </w:r>
      <w:r>
        <w:rPr>
          <w:iCs/>
          <w:szCs w:val="22"/>
        </w:rPr>
        <w:t xml:space="preserve"> temporară). Uneori, din acest motiv este posibil să aveţi nevoie de transfuzii de sânge.</w:t>
      </w:r>
    </w:p>
    <w:p w14:paraId="715BE9B3" w14:textId="77777777" w:rsidR="00D17785" w:rsidRDefault="00504566">
      <w:pPr>
        <w:numPr>
          <w:ilvl w:val="0"/>
          <w:numId w:val="17"/>
        </w:numPr>
        <w:tabs>
          <w:tab w:val="clear" w:pos="720"/>
          <w:tab w:val="num" w:pos="567"/>
        </w:tabs>
        <w:spacing w:line="240" w:lineRule="auto"/>
        <w:ind w:left="567" w:right="-29" w:hanging="567"/>
        <w:rPr>
          <w:szCs w:val="22"/>
        </w:rPr>
      </w:pPr>
      <w:r>
        <w:rPr>
          <w:szCs w:val="22"/>
        </w:rPr>
        <w:t>Vânătăi sau sângerări neobişnuite, determinate de o scădere a numărului de celule responsabile de coagularea sângelui. Această situaţie poate duce la apariţia de sâng</w:t>
      </w:r>
      <w:r>
        <w:rPr>
          <w:szCs w:val="22"/>
        </w:rPr>
        <w:t>erări severe în urma unor traumatisme relativ mici ca de exemplu tăieturi minore. Rar poate duce la sângerare mult mai severă (</w:t>
      </w:r>
      <w:r>
        <w:rPr>
          <w:i/>
          <w:szCs w:val="22"/>
        </w:rPr>
        <w:t>hemoragie</w:t>
      </w:r>
      <w:r>
        <w:rPr>
          <w:szCs w:val="22"/>
        </w:rPr>
        <w:t>). Trebuie să discutaţi cu medicul dumneavoastră pentru a primi sfaturi despre cum să reduceţi la minim riscul de sânger</w:t>
      </w:r>
      <w:r>
        <w:rPr>
          <w:szCs w:val="22"/>
        </w:rPr>
        <w:t>are.</w:t>
      </w:r>
    </w:p>
    <w:p w14:paraId="6E217322" w14:textId="77777777" w:rsidR="00D17785" w:rsidRDefault="00504566">
      <w:pPr>
        <w:numPr>
          <w:ilvl w:val="0"/>
          <w:numId w:val="17"/>
        </w:numPr>
        <w:tabs>
          <w:tab w:val="clear" w:pos="720"/>
          <w:tab w:val="num" w:pos="567"/>
        </w:tabs>
        <w:spacing w:line="240" w:lineRule="auto"/>
        <w:ind w:left="567" w:right="-29" w:hanging="567"/>
        <w:rPr>
          <w:szCs w:val="22"/>
        </w:rPr>
      </w:pPr>
      <w:r>
        <w:rPr>
          <w:iCs/>
          <w:szCs w:val="22"/>
        </w:rPr>
        <w:t>Scădere în greutate şi pierderea poftei de mâncare (</w:t>
      </w:r>
      <w:r>
        <w:rPr>
          <w:i/>
          <w:iCs/>
          <w:szCs w:val="22"/>
        </w:rPr>
        <w:t>anorexie</w:t>
      </w:r>
      <w:r>
        <w:rPr>
          <w:iCs/>
          <w:szCs w:val="22"/>
        </w:rPr>
        <w:t>); oboseală; slăbiciune.</w:t>
      </w:r>
    </w:p>
    <w:p w14:paraId="144AC9FA" w14:textId="77777777" w:rsidR="00D17785" w:rsidRDefault="00504566">
      <w:pPr>
        <w:numPr>
          <w:ilvl w:val="0"/>
          <w:numId w:val="17"/>
        </w:numPr>
        <w:tabs>
          <w:tab w:val="clear" w:pos="720"/>
          <w:tab w:val="num" w:pos="567"/>
        </w:tabs>
        <w:spacing w:line="240" w:lineRule="auto"/>
        <w:ind w:left="567" w:right="-29" w:hanging="567"/>
        <w:rPr>
          <w:szCs w:val="22"/>
        </w:rPr>
      </w:pPr>
      <w:r>
        <w:rPr>
          <w:iCs/>
          <w:szCs w:val="22"/>
        </w:rPr>
        <w:t>Greaţă (senzaţie de rău), vărsături (stare de rău); diaree; dureri de stomac; constipaţie.</w:t>
      </w:r>
    </w:p>
    <w:p w14:paraId="14334195" w14:textId="77777777" w:rsidR="00D17785" w:rsidRDefault="00504566">
      <w:pPr>
        <w:numPr>
          <w:ilvl w:val="0"/>
          <w:numId w:val="17"/>
        </w:numPr>
        <w:tabs>
          <w:tab w:val="clear" w:pos="720"/>
          <w:tab w:val="num" w:pos="567"/>
        </w:tabs>
        <w:spacing w:line="240" w:lineRule="auto"/>
        <w:ind w:left="567" w:right="-29" w:hanging="567"/>
        <w:rPr>
          <w:szCs w:val="22"/>
        </w:rPr>
      </w:pPr>
      <w:r>
        <w:rPr>
          <w:iCs/>
          <w:szCs w:val="22"/>
        </w:rPr>
        <w:t>Inflamaţie şi ulcere ale cavităţii bucale, limbii sau gingiilor.</w:t>
      </w:r>
    </w:p>
    <w:p w14:paraId="0D67A8BB" w14:textId="77777777" w:rsidR="00D17785" w:rsidRDefault="00504566">
      <w:pPr>
        <w:numPr>
          <w:ilvl w:val="0"/>
          <w:numId w:val="17"/>
        </w:numPr>
        <w:tabs>
          <w:tab w:val="clear" w:pos="720"/>
          <w:tab w:val="num" w:pos="567"/>
        </w:tabs>
        <w:spacing w:line="240" w:lineRule="auto"/>
        <w:ind w:left="567" w:right="-29" w:hanging="567"/>
        <w:rPr>
          <w:szCs w:val="22"/>
        </w:rPr>
      </w:pPr>
      <w:r>
        <w:rPr>
          <w:iCs/>
          <w:szCs w:val="22"/>
        </w:rPr>
        <w:t>Temperatur</w:t>
      </w:r>
      <w:r>
        <w:rPr>
          <w:iCs/>
          <w:szCs w:val="22"/>
        </w:rPr>
        <w:t>ă mare (febră).</w:t>
      </w:r>
    </w:p>
    <w:p w14:paraId="5CC0B8DE" w14:textId="77777777" w:rsidR="00D17785" w:rsidRDefault="00504566">
      <w:pPr>
        <w:numPr>
          <w:ilvl w:val="0"/>
          <w:numId w:val="17"/>
        </w:numPr>
        <w:tabs>
          <w:tab w:val="clear" w:pos="720"/>
          <w:tab w:val="num" w:pos="567"/>
        </w:tabs>
        <w:spacing w:line="240" w:lineRule="auto"/>
        <w:ind w:left="567" w:right="-29" w:hanging="567"/>
        <w:rPr>
          <w:szCs w:val="22"/>
        </w:rPr>
      </w:pPr>
      <w:r>
        <w:rPr>
          <w:iCs/>
          <w:szCs w:val="22"/>
        </w:rPr>
        <w:t>Căderea părului.</w:t>
      </w:r>
    </w:p>
    <w:p w14:paraId="6880F98F" w14:textId="77777777" w:rsidR="00D17785" w:rsidRDefault="00D17785">
      <w:pPr>
        <w:tabs>
          <w:tab w:val="clear" w:pos="567"/>
        </w:tabs>
        <w:spacing w:line="240" w:lineRule="auto"/>
        <w:ind w:right="-29"/>
        <w:rPr>
          <w:szCs w:val="22"/>
        </w:rPr>
      </w:pPr>
    </w:p>
    <w:p w14:paraId="36F2C5C8" w14:textId="77777777" w:rsidR="00D17785" w:rsidRDefault="00504566">
      <w:pPr>
        <w:keepNext/>
        <w:tabs>
          <w:tab w:val="clear" w:pos="567"/>
        </w:tabs>
        <w:spacing w:line="240" w:lineRule="auto"/>
        <w:ind w:right="-28"/>
        <w:rPr>
          <w:iCs/>
          <w:szCs w:val="22"/>
        </w:rPr>
      </w:pPr>
      <w:r>
        <w:rPr>
          <w:b/>
          <w:iCs/>
          <w:szCs w:val="22"/>
        </w:rPr>
        <w:lastRenderedPageBreak/>
        <w:t>Reacţii adverse frecvente</w:t>
      </w:r>
    </w:p>
    <w:p w14:paraId="1A9A538A" w14:textId="77777777" w:rsidR="00D17785" w:rsidRDefault="00504566">
      <w:pPr>
        <w:keepNext/>
        <w:tabs>
          <w:tab w:val="clear" w:pos="567"/>
        </w:tabs>
        <w:spacing w:line="240" w:lineRule="auto"/>
        <w:ind w:right="-28"/>
        <w:rPr>
          <w:iCs/>
          <w:szCs w:val="22"/>
        </w:rPr>
      </w:pPr>
      <w:r>
        <w:rPr>
          <w:iCs/>
          <w:szCs w:val="22"/>
        </w:rPr>
        <w:t xml:space="preserve">Acestea pot să apară </w:t>
      </w:r>
      <w:r>
        <w:rPr>
          <w:b/>
          <w:iCs/>
          <w:szCs w:val="22"/>
        </w:rPr>
        <w:t>până la 1 din 10</w:t>
      </w:r>
      <w:r>
        <w:rPr>
          <w:iCs/>
          <w:szCs w:val="22"/>
        </w:rPr>
        <w:t> pacienţi trataţi cu Hycamtin:</w:t>
      </w:r>
    </w:p>
    <w:p w14:paraId="2D838C5B" w14:textId="77777777" w:rsidR="00D17785" w:rsidRDefault="00504566">
      <w:pPr>
        <w:numPr>
          <w:ilvl w:val="0"/>
          <w:numId w:val="18"/>
        </w:numPr>
        <w:tabs>
          <w:tab w:val="clear" w:pos="567"/>
        </w:tabs>
        <w:spacing w:line="240" w:lineRule="auto"/>
        <w:ind w:right="-29"/>
        <w:rPr>
          <w:szCs w:val="22"/>
        </w:rPr>
      </w:pPr>
      <w:r>
        <w:rPr>
          <w:szCs w:val="22"/>
        </w:rPr>
        <w:t xml:space="preserve">Alergii sau reacţii de </w:t>
      </w:r>
      <w:r>
        <w:rPr>
          <w:i/>
          <w:szCs w:val="22"/>
        </w:rPr>
        <w:t>hipersensibilitate</w:t>
      </w:r>
      <w:r>
        <w:rPr>
          <w:szCs w:val="22"/>
        </w:rPr>
        <w:t xml:space="preserve"> (incluzând apariţia unei erupţii trecătoare pe piele).</w:t>
      </w:r>
    </w:p>
    <w:p w14:paraId="2AAC53E1" w14:textId="77777777" w:rsidR="00D17785" w:rsidRDefault="00504566">
      <w:pPr>
        <w:numPr>
          <w:ilvl w:val="0"/>
          <w:numId w:val="18"/>
        </w:numPr>
        <w:tabs>
          <w:tab w:val="clear" w:pos="567"/>
        </w:tabs>
        <w:spacing w:line="240" w:lineRule="auto"/>
        <w:ind w:right="-29"/>
        <w:rPr>
          <w:szCs w:val="22"/>
        </w:rPr>
      </w:pPr>
      <w:r>
        <w:rPr>
          <w:szCs w:val="22"/>
        </w:rPr>
        <w:t>Îngălbenirea pielii.</w:t>
      </w:r>
    </w:p>
    <w:p w14:paraId="301AA9E5" w14:textId="77777777" w:rsidR="00D17785" w:rsidRDefault="00504566">
      <w:pPr>
        <w:numPr>
          <w:ilvl w:val="0"/>
          <w:numId w:val="18"/>
        </w:numPr>
        <w:tabs>
          <w:tab w:val="clear" w:pos="567"/>
        </w:tabs>
        <w:spacing w:line="240" w:lineRule="auto"/>
        <w:ind w:right="-29"/>
        <w:rPr>
          <w:szCs w:val="22"/>
        </w:rPr>
      </w:pPr>
      <w:r>
        <w:rPr>
          <w:szCs w:val="22"/>
        </w:rPr>
        <w:t>Stare de r</w:t>
      </w:r>
      <w:r>
        <w:rPr>
          <w:szCs w:val="22"/>
        </w:rPr>
        <w:t>ău.</w:t>
      </w:r>
    </w:p>
    <w:p w14:paraId="09F470CA" w14:textId="77777777" w:rsidR="00D17785" w:rsidRDefault="00504566">
      <w:pPr>
        <w:numPr>
          <w:ilvl w:val="0"/>
          <w:numId w:val="18"/>
        </w:numPr>
        <w:tabs>
          <w:tab w:val="clear" w:pos="567"/>
        </w:tabs>
        <w:spacing w:line="240" w:lineRule="auto"/>
        <w:ind w:right="-29"/>
        <w:rPr>
          <w:szCs w:val="22"/>
        </w:rPr>
      </w:pPr>
      <w:r>
        <w:rPr>
          <w:szCs w:val="22"/>
        </w:rPr>
        <w:t>Senzaţie de mâncărime.</w:t>
      </w:r>
    </w:p>
    <w:p w14:paraId="0197AA83" w14:textId="77777777" w:rsidR="00D17785" w:rsidRDefault="00D17785">
      <w:pPr>
        <w:tabs>
          <w:tab w:val="clear" w:pos="567"/>
        </w:tabs>
        <w:spacing w:line="240" w:lineRule="auto"/>
        <w:ind w:right="-29"/>
        <w:rPr>
          <w:szCs w:val="22"/>
        </w:rPr>
      </w:pPr>
    </w:p>
    <w:p w14:paraId="32750EC0" w14:textId="77777777" w:rsidR="00D17785" w:rsidRDefault="00504566">
      <w:pPr>
        <w:keepNext/>
        <w:tabs>
          <w:tab w:val="clear" w:pos="567"/>
        </w:tabs>
        <w:spacing w:line="240" w:lineRule="auto"/>
        <w:ind w:right="-28"/>
        <w:rPr>
          <w:b/>
          <w:iCs/>
          <w:szCs w:val="22"/>
        </w:rPr>
      </w:pPr>
      <w:r>
        <w:rPr>
          <w:b/>
          <w:iCs/>
          <w:szCs w:val="22"/>
        </w:rPr>
        <w:t xml:space="preserve">Reacţii adverse </w:t>
      </w:r>
      <w:r>
        <w:rPr>
          <w:b/>
          <w:szCs w:val="22"/>
        </w:rPr>
        <w:t>rare</w:t>
      </w:r>
    </w:p>
    <w:p w14:paraId="4FC3A734" w14:textId="77777777" w:rsidR="00D17785" w:rsidRDefault="00504566">
      <w:pPr>
        <w:keepNext/>
        <w:tabs>
          <w:tab w:val="clear" w:pos="567"/>
        </w:tabs>
        <w:spacing w:line="240" w:lineRule="auto"/>
        <w:ind w:right="-28"/>
        <w:rPr>
          <w:szCs w:val="22"/>
        </w:rPr>
      </w:pPr>
      <w:r>
        <w:rPr>
          <w:iCs/>
          <w:szCs w:val="22"/>
        </w:rPr>
        <w:t xml:space="preserve">Acestea pot să apară </w:t>
      </w:r>
      <w:r>
        <w:rPr>
          <w:b/>
          <w:iCs/>
          <w:szCs w:val="22"/>
        </w:rPr>
        <w:t xml:space="preserve">până la </w:t>
      </w:r>
      <w:r>
        <w:rPr>
          <w:b/>
          <w:szCs w:val="22"/>
        </w:rPr>
        <w:t>1 din 1000</w:t>
      </w:r>
      <w:r>
        <w:rPr>
          <w:szCs w:val="22"/>
        </w:rPr>
        <w:t> </w:t>
      </w:r>
      <w:r>
        <w:rPr>
          <w:iCs/>
          <w:szCs w:val="22"/>
        </w:rPr>
        <w:t>de pacienţi trataţi cu Hycamtin</w:t>
      </w:r>
      <w:r>
        <w:rPr>
          <w:szCs w:val="22"/>
        </w:rPr>
        <w:t>:</w:t>
      </w:r>
    </w:p>
    <w:p w14:paraId="1FF257DD" w14:textId="77777777" w:rsidR="00D17785" w:rsidRDefault="00504566">
      <w:pPr>
        <w:numPr>
          <w:ilvl w:val="0"/>
          <w:numId w:val="18"/>
        </w:numPr>
        <w:tabs>
          <w:tab w:val="clear" w:pos="567"/>
        </w:tabs>
        <w:spacing w:line="240" w:lineRule="auto"/>
        <w:ind w:right="-29"/>
        <w:rPr>
          <w:szCs w:val="22"/>
        </w:rPr>
      </w:pPr>
      <w:r>
        <w:rPr>
          <w:szCs w:val="22"/>
        </w:rPr>
        <w:t xml:space="preserve">Reacţii alergice grave sau reacţii </w:t>
      </w:r>
      <w:r>
        <w:rPr>
          <w:i/>
          <w:szCs w:val="22"/>
        </w:rPr>
        <w:t>anafilactice.</w:t>
      </w:r>
    </w:p>
    <w:p w14:paraId="2F216C8A" w14:textId="77777777" w:rsidR="00D17785" w:rsidRDefault="00504566">
      <w:pPr>
        <w:numPr>
          <w:ilvl w:val="0"/>
          <w:numId w:val="18"/>
        </w:numPr>
        <w:tabs>
          <w:tab w:val="clear" w:pos="567"/>
        </w:tabs>
        <w:spacing w:line="240" w:lineRule="auto"/>
        <w:ind w:right="-29"/>
        <w:rPr>
          <w:szCs w:val="22"/>
        </w:rPr>
      </w:pPr>
      <w:r>
        <w:rPr>
          <w:szCs w:val="22"/>
        </w:rPr>
        <w:t>Umflare cauzată de acumularea de lichid (</w:t>
      </w:r>
      <w:r>
        <w:rPr>
          <w:i/>
          <w:szCs w:val="22"/>
        </w:rPr>
        <w:t>angioedem</w:t>
      </w:r>
      <w:r>
        <w:rPr>
          <w:szCs w:val="22"/>
        </w:rPr>
        <w:t>).</w:t>
      </w:r>
    </w:p>
    <w:p w14:paraId="304DA6E7" w14:textId="77777777" w:rsidR="00D17785" w:rsidRDefault="00504566">
      <w:pPr>
        <w:numPr>
          <w:ilvl w:val="0"/>
          <w:numId w:val="18"/>
        </w:numPr>
        <w:tabs>
          <w:tab w:val="clear" w:pos="567"/>
        </w:tabs>
        <w:spacing w:line="240" w:lineRule="auto"/>
        <w:ind w:right="-29"/>
        <w:rPr>
          <w:szCs w:val="22"/>
        </w:rPr>
      </w:pPr>
      <w:r>
        <w:rPr>
          <w:szCs w:val="22"/>
        </w:rPr>
        <w:t xml:space="preserve">Durere uşoară şi </w:t>
      </w:r>
      <w:r>
        <w:rPr>
          <w:szCs w:val="22"/>
        </w:rPr>
        <w:t>inflamaţie la locul de injectare.</w:t>
      </w:r>
    </w:p>
    <w:p w14:paraId="2E08AB4F" w14:textId="77777777" w:rsidR="00D17785" w:rsidRDefault="00504566">
      <w:pPr>
        <w:numPr>
          <w:ilvl w:val="0"/>
          <w:numId w:val="18"/>
        </w:numPr>
        <w:tabs>
          <w:tab w:val="clear" w:pos="567"/>
        </w:tabs>
        <w:spacing w:line="240" w:lineRule="auto"/>
        <w:ind w:right="-29"/>
        <w:rPr>
          <w:szCs w:val="22"/>
        </w:rPr>
      </w:pPr>
      <w:r>
        <w:rPr>
          <w:szCs w:val="22"/>
        </w:rPr>
        <w:t>Erupţie însoţită de mâncărime la nivelul pielii (</w:t>
      </w:r>
      <w:r>
        <w:rPr>
          <w:i/>
          <w:szCs w:val="22"/>
        </w:rPr>
        <w:t>urticarie)</w:t>
      </w:r>
      <w:r>
        <w:rPr>
          <w:szCs w:val="22"/>
        </w:rPr>
        <w:t>.</w:t>
      </w:r>
    </w:p>
    <w:p w14:paraId="1DA0C2CE" w14:textId="77777777" w:rsidR="00D17785" w:rsidRDefault="00D17785">
      <w:pPr>
        <w:tabs>
          <w:tab w:val="clear" w:pos="567"/>
        </w:tabs>
        <w:spacing w:line="240" w:lineRule="auto"/>
        <w:ind w:right="-29"/>
        <w:rPr>
          <w:szCs w:val="22"/>
        </w:rPr>
      </w:pPr>
    </w:p>
    <w:p w14:paraId="3B5E08CA" w14:textId="77777777" w:rsidR="00D17785" w:rsidRDefault="00504566">
      <w:pPr>
        <w:keepNext/>
        <w:spacing w:line="240" w:lineRule="auto"/>
        <w:rPr>
          <w:b/>
          <w:szCs w:val="22"/>
        </w:rPr>
      </w:pPr>
      <w:r>
        <w:rPr>
          <w:b/>
          <w:szCs w:val="22"/>
        </w:rPr>
        <w:t>Reacţii adverse cu frecvenţă necunoscută</w:t>
      </w:r>
    </w:p>
    <w:p w14:paraId="218410D1" w14:textId="77777777" w:rsidR="00D17785" w:rsidRDefault="00504566">
      <w:pPr>
        <w:keepNext/>
        <w:spacing w:line="240" w:lineRule="auto"/>
        <w:rPr>
          <w:szCs w:val="22"/>
        </w:rPr>
      </w:pPr>
      <w:r>
        <w:rPr>
          <w:szCs w:val="22"/>
        </w:rPr>
        <w:t xml:space="preserve">Frecvenţa unora dintre reacţiile adverse nu este cunoscută (evenimentele provenite din raportări spontane şi frecvenţa </w:t>
      </w:r>
      <w:r>
        <w:rPr>
          <w:szCs w:val="22"/>
        </w:rPr>
        <w:t>nu poate fi estimată din datele disponibile):</w:t>
      </w:r>
    </w:p>
    <w:p w14:paraId="6285D6D3" w14:textId="77777777" w:rsidR="00D17785" w:rsidRDefault="00504566">
      <w:pPr>
        <w:keepNext/>
        <w:widowControl w:val="0"/>
        <w:numPr>
          <w:ilvl w:val="0"/>
          <w:numId w:val="43"/>
        </w:numPr>
        <w:tabs>
          <w:tab w:val="clear" w:pos="567"/>
        </w:tabs>
        <w:adjustRightInd w:val="0"/>
        <w:spacing w:line="240" w:lineRule="auto"/>
        <w:ind w:left="567" w:hanging="567"/>
        <w:rPr>
          <w:szCs w:val="22"/>
        </w:rPr>
      </w:pPr>
      <w:r>
        <w:rPr>
          <w:szCs w:val="22"/>
        </w:rPr>
        <w:t>Durere severă de stomac, greaţă, vărsături cu sânge, scaune negre sau cu sânge (simptome posibile ale perforaţiei gastro-intestinale).</w:t>
      </w:r>
    </w:p>
    <w:p w14:paraId="438F3FA2" w14:textId="77777777" w:rsidR="00D17785" w:rsidRDefault="00504566">
      <w:pPr>
        <w:keepNext/>
        <w:widowControl w:val="0"/>
        <w:numPr>
          <w:ilvl w:val="0"/>
          <w:numId w:val="43"/>
        </w:numPr>
        <w:tabs>
          <w:tab w:val="clear" w:pos="567"/>
        </w:tabs>
        <w:adjustRightInd w:val="0"/>
        <w:spacing w:line="240" w:lineRule="auto"/>
        <w:ind w:left="567" w:hanging="567"/>
        <w:rPr>
          <w:szCs w:val="22"/>
        </w:rPr>
      </w:pPr>
      <w:r>
        <w:rPr>
          <w:szCs w:val="22"/>
        </w:rPr>
        <w:t>Ulceraţii la nivelul furii, dificultate la înghiţire, durere abdominală, gr</w:t>
      </w:r>
      <w:r>
        <w:rPr>
          <w:szCs w:val="22"/>
        </w:rPr>
        <w:t>eaţă, vărsături, diaree, scaune cu sânge (semne şi simptome posibile ale inflamaţiei mucoasei gurii, stomacului şi/sau intestinelor [inflamaţia mucoaselor]).</w:t>
      </w:r>
    </w:p>
    <w:p w14:paraId="698901AA" w14:textId="77777777" w:rsidR="00D17785" w:rsidRDefault="00D17785">
      <w:pPr>
        <w:tabs>
          <w:tab w:val="clear" w:pos="567"/>
        </w:tabs>
        <w:spacing w:line="240" w:lineRule="auto"/>
        <w:ind w:right="-29"/>
        <w:rPr>
          <w:szCs w:val="22"/>
        </w:rPr>
      </w:pPr>
    </w:p>
    <w:p w14:paraId="4811D277" w14:textId="77777777" w:rsidR="00D17785" w:rsidRDefault="00504566">
      <w:pPr>
        <w:tabs>
          <w:tab w:val="clear" w:pos="567"/>
        </w:tabs>
        <w:spacing w:line="240" w:lineRule="auto"/>
        <w:ind w:right="-29"/>
        <w:rPr>
          <w:szCs w:val="22"/>
        </w:rPr>
      </w:pPr>
      <w:r>
        <w:rPr>
          <w:b/>
          <w:szCs w:val="22"/>
        </w:rPr>
        <w:t>Dacă sunteţi tratată pentru cancer de col uterin</w:t>
      </w:r>
      <w:r>
        <w:rPr>
          <w:szCs w:val="22"/>
        </w:rPr>
        <w:t>, pot apărea reacţii adverse de la alt medicament</w:t>
      </w:r>
      <w:r>
        <w:rPr>
          <w:szCs w:val="22"/>
        </w:rPr>
        <w:t xml:space="preserve"> (</w:t>
      </w:r>
      <w:r>
        <w:rPr>
          <w:i/>
          <w:szCs w:val="22"/>
        </w:rPr>
        <w:t>cisplatină</w:t>
      </w:r>
      <w:r>
        <w:rPr>
          <w:szCs w:val="22"/>
        </w:rPr>
        <w:t xml:space="preserve">) care vi se administrează împreună cu </w:t>
      </w:r>
      <w:r>
        <w:rPr>
          <w:iCs/>
          <w:szCs w:val="22"/>
        </w:rPr>
        <w:t>Hycamtin. Aceste reacţii adverse sunt descrise în prospectul pentru cisplatină.</w:t>
      </w:r>
    </w:p>
    <w:p w14:paraId="6EC3F4CC" w14:textId="77777777" w:rsidR="00D17785" w:rsidRDefault="00D17785">
      <w:pPr>
        <w:tabs>
          <w:tab w:val="clear" w:pos="567"/>
        </w:tabs>
        <w:spacing w:line="240" w:lineRule="auto"/>
        <w:ind w:right="-2"/>
        <w:rPr>
          <w:szCs w:val="22"/>
        </w:rPr>
      </w:pPr>
    </w:p>
    <w:p w14:paraId="6E932094" w14:textId="77777777" w:rsidR="00D17785" w:rsidRDefault="00504566">
      <w:pPr>
        <w:tabs>
          <w:tab w:val="clear" w:pos="567"/>
        </w:tabs>
        <w:spacing w:line="240" w:lineRule="auto"/>
        <w:ind w:right="-2"/>
        <w:rPr>
          <w:szCs w:val="22"/>
        </w:rPr>
      </w:pPr>
      <w:r>
        <w:rPr>
          <w:b/>
          <w:bCs/>
          <w:szCs w:val="22"/>
        </w:rPr>
        <w:t>Raportarea reacţiilor adverse</w:t>
      </w:r>
    </w:p>
    <w:p w14:paraId="1D55D251" w14:textId="77777777" w:rsidR="00D17785" w:rsidRDefault="00504566">
      <w:pPr>
        <w:tabs>
          <w:tab w:val="clear" w:pos="567"/>
        </w:tabs>
        <w:spacing w:line="240" w:lineRule="auto"/>
        <w:ind w:right="-2"/>
        <w:rPr>
          <w:bCs/>
          <w:szCs w:val="22"/>
        </w:rPr>
      </w:pPr>
      <w:r>
        <w:rPr>
          <w:szCs w:val="22"/>
        </w:rPr>
        <w:t xml:space="preserve">Dacă manifestaţi orice reacţii adverse, adresaţi-vă </w:t>
      </w:r>
      <w:r>
        <w:rPr>
          <w:b/>
          <w:szCs w:val="22"/>
        </w:rPr>
        <w:t xml:space="preserve">medicului dumneavoastră sau farmacistului. </w:t>
      </w:r>
      <w:r>
        <w:rPr>
          <w:bCs/>
          <w:szCs w:val="22"/>
        </w:rPr>
        <w:t>Acestea includ orice reacţii adverse posibile nemenţionate în acest prospect.</w:t>
      </w:r>
      <w:r>
        <w:rPr>
          <w:szCs w:val="22"/>
        </w:rPr>
        <w:t xml:space="preserve"> De asemenea, puteţi raporta reacţiile adverse direct prin intermediul </w:t>
      </w:r>
      <w:r>
        <w:rPr>
          <w:szCs w:val="22"/>
          <w:shd w:val="pct15" w:color="auto" w:fill="auto"/>
        </w:rPr>
        <w:t>sistemului na</w:t>
      </w:r>
      <w:r>
        <w:rPr>
          <w:szCs w:val="22"/>
          <w:shd w:val="pct15" w:color="auto" w:fill="auto"/>
        </w:rPr>
        <w:t xml:space="preserve">ţional de raportare, aşa cum este menţionat în </w:t>
      </w:r>
      <w:r>
        <w:fldChar w:fldCharType="begin"/>
      </w:r>
      <w:r>
        <w:instrText xml:space="preserve"> HYPERLINK "http://www.ema.europa.eu/docs/en_GB/document_library/Template_or_form/2013/03/WC500139752.doc" </w:instrText>
      </w:r>
      <w:r>
        <w:fldChar w:fldCharType="separate"/>
      </w:r>
      <w:r>
        <w:rPr>
          <w:rStyle w:val="Hyperlink"/>
          <w:szCs w:val="22"/>
          <w:shd w:val="pct15" w:color="auto" w:fill="auto"/>
        </w:rPr>
        <w:t>Anexa V</w:t>
      </w:r>
      <w:r>
        <w:rPr>
          <w:rStyle w:val="Hyperlink"/>
          <w:szCs w:val="22"/>
          <w:shd w:val="pct15" w:color="auto" w:fill="auto"/>
        </w:rPr>
        <w:fldChar w:fldCharType="end"/>
      </w:r>
      <w:r>
        <w:rPr>
          <w:szCs w:val="22"/>
          <w:shd w:val="pct15" w:color="auto" w:fill="auto"/>
        </w:rPr>
        <w:t>.</w:t>
      </w:r>
      <w:r>
        <w:rPr>
          <w:szCs w:val="22"/>
        </w:rPr>
        <w:t xml:space="preserve"> Raportând reacţiile adverse, puteţi contribui la furnizarea de informaţii suplimentare pri</w:t>
      </w:r>
      <w:r>
        <w:rPr>
          <w:szCs w:val="22"/>
        </w:rPr>
        <w:t>vind siguranţa acestui medicament.</w:t>
      </w:r>
    </w:p>
    <w:p w14:paraId="00722D58" w14:textId="77777777" w:rsidR="00D17785" w:rsidRDefault="00D17785">
      <w:pPr>
        <w:tabs>
          <w:tab w:val="clear" w:pos="567"/>
        </w:tabs>
        <w:spacing w:line="240" w:lineRule="auto"/>
        <w:ind w:right="-2"/>
        <w:rPr>
          <w:szCs w:val="22"/>
        </w:rPr>
      </w:pPr>
    </w:p>
    <w:p w14:paraId="37423A1F" w14:textId="77777777" w:rsidR="00D17785" w:rsidRDefault="00D17785">
      <w:pPr>
        <w:tabs>
          <w:tab w:val="clear" w:pos="567"/>
        </w:tabs>
        <w:spacing w:line="240" w:lineRule="auto"/>
        <w:ind w:right="-2"/>
        <w:rPr>
          <w:szCs w:val="22"/>
        </w:rPr>
      </w:pPr>
    </w:p>
    <w:p w14:paraId="02BC971A" w14:textId="77777777" w:rsidR="00D17785" w:rsidRDefault="00504566">
      <w:pPr>
        <w:keepNext/>
        <w:tabs>
          <w:tab w:val="clear" w:pos="567"/>
        </w:tabs>
        <w:spacing w:line="240" w:lineRule="auto"/>
        <w:ind w:left="567" w:right="-2" w:hanging="567"/>
        <w:rPr>
          <w:b/>
          <w:szCs w:val="22"/>
        </w:rPr>
      </w:pPr>
      <w:r>
        <w:rPr>
          <w:b/>
          <w:szCs w:val="22"/>
        </w:rPr>
        <w:t>5.</w:t>
      </w:r>
      <w:r>
        <w:rPr>
          <w:b/>
          <w:szCs w:val="22"/>
        </w:rPr>
        <w:tab/>
        <w:t>Cum se păstrează Hycamtin</w:t>
      </w:r>
    </w:p>
    <w:p w14:paraId="17FD653D" w14:textId="77777777" w:rsidR="00D17785" w:rsidRDefault="00D17785">
      <w:pPr>
        <w:keepNext/>
        <w:tabs>
          <w:tab w:val="clear" w:pos="567"/>
        </w:tabs>
        <w:spacing w:line="240" w:lineRule="auto"/>
        <w:ind w:right="-2"/>
        <w:rPr>
          <w:szCs w:val="22"/>
        </w:rPr>
      </w:pPr>
    </w:p>
    <w:p w14:paraId="6F218FC1" w14:textId="77777777" w:rsidR="00D17785" w:rsidRDefault="00504566">
      <w:pPr>
        <w:keepNext/>
        <w:tabs>
          <w:tab w:val="clear" w:pos="567"/>
        </w:tabs>
        <w:spacing w:line="240" w:lineRule="auto"/>
        <w:ind w:right="-2"/>
        <w:rPr>
          <w:szCs w:val="22"/>
        </w:rPr>
      </w:pPr>
      <w:r>
        <w:rPr>
          <w:szCs w:val="22"/>
        </w:rPr>
        <w:t>Nu lăsaţi acest medicament la vederea şi îndemâna copiilor.</w:t>
      </w:r>
    </w:p>
    <w:p w14:paraId="7594D19A" w14:textId="77777777" w:rsidR="00D17785" w:rsidRDefault="00D17785">
      <w:pPr>
        <w:tabs>
          <w:tab w:val="clear" w:pos="567"/>
        </w:tabs>
        <w:spacing w:line="240" w:lineRule="auto"/>
        <w:ind w:right="-2"/>
        <w:rPr>
          <w:szCs w:val="22"/>
        </w:rPr>
      </w:pPr>
    </w:p>
    <w:p w14:paraId="6939EFC3" w14:textId="77777777" w:rsidR="00D17785" w:rsidRDefault="00504566">
      <w:pPr>
        <w:tabs>
          <w:tab w:val="clear" w:pos="567"/>
        </w:tabs>
        <w:spacing w:line="240" w:lineRule="auto"/>
        <w:ind w:right="-2"/>
        <w:rPr>
          <w:szCs w:val="22"/>
        </w:rPr>
      </w:pPr>
      <w:r>
        <w:rPr>
          <w:szCs w:val="22"/>
        </w:rPr>
        <w:t>Nu utilizaţi acest medicament după data de expirare înscrisă pe cutie.</w:t>
      </w:r>
    </w:p>
    <w:p w14:paraId="6EAFFE8D" w14:textId="77777777" w:rsidR="00D17785" w:rsidRDefault="00D17785">
      <w:pPr>
        <w:tabs>
          <w:tab w:val="clear" w:pos="567"/>
        </w:tabs>
        <w:spacing w:line="240" w:lineRule="auto"/>
        <w:ind w:right="-2"/>
        <w:rPr>
          <w:szCs w:val="22"/>
        </w:rPr>
      </w:pPr>
    </w:p>
    <w:p w14:paraId="70C56AF2" w14:textId="77777777" w:rsidR="00D17785" w:rsidRDefault="00504566">
      <w:pPr>
        <w:spacing w:line="240" w:lineRule="auto"/>
        <w:rPr>
          <w:szCs w:val="22"/>
        </w:rPr>
      </w:pPr>
      <w:r>
        <w:rPr>
          <w:szCs w:val="22"/>
        </w:rPr>
        <w:t xml:space="preserve">A se păstra flaconul în ambalajul original pentru a fi </w:t>
      </w:r>
      <w:r>
        <w:rPr>
          <w:szCs w:val="22"/>
        </w:rPr>
        <w:t>protejat de lumină.</w:t>
      </w:r>
    </w:p>
    <w:p w14:paraId="60A4AC57" w14:textId="77777777" w:rsidR="00D17785" w:rsidRDefault="00D17785">
      <w:pPr>
        <w:spacing w:line="240" w:lineRule="auto"/>
        <w:rPr>
          <w:szCs w:val="22"/>
        </w:rPr>
      </w:pPr>
    </w:p>
    <w:p w14:paraId="28746B23" w14:textId="77777777" w:rsidR="00D17785" w:rsidRDefault="00504566">
      <w:pPr>
        <w:spacing w:line="240" w:lineRule="auto"/>
        <w:rPr>
          <w:color w:val="000000"/>
          <w:szCs w:val="22"/>
        </w:rPr>
      </w:pPr>
      <w:r>
        <w:rPr>
          <w:color w:val="000000"/>
          <w:szCs w:val="22"/>
        </w:rPr>
        <w:t>Acest medicament este de folosinţă unică. După deschidere, medicamentul trebuie utilizat imediat. Dacă nu este utilizat imediat, timpii şi condiţiile de păstrare înainte de utilizare sunt responsabilitatea utilizatorului</w:t>
      </w:r>
      <w:r>
        <w:rPr>
          <w:szCs w:val="22"/>
        </w:rPr>
        <w:t>. Dacă reconsti</w:t>
      </w:r>
      <w:r>
        <w:rPr>
          <w:szCs w:val="22"/>
        </w:rPr>
        <w:t xml:space="preserve">tuirea şi diluarea sunt efectuate în condiţii strict aseptice (de exemplu, boxă cu flux laminar de aer) </w:t>
      </w:r>
      <w:r>
        <w:rPr>
          <w:color w:val="000000"/>
          <w:szCs w:val="22"/>
        </w:rPr>
        <w:t xml:space="preserve">medicamentul </w:t>
      </w:r>
      <w:r>
        <w:rPr>
          <w:szCs w:val="22"/>
        </w:rPr>
        <w:t>trebuie utilizat (perfuzarea finalizată) în maximum 24 ore, dacă este păstrat la temperaturi de 2ºC – 8ºC după prima deschidere a flaconulu</w:t>
      </w:r>
      <w:r>
        <w:rPr>
          <w:szCs w:val="22"/>
        </w:rPr>
        <w:t>i.</w:t>
      </w:r>
    </w:p>
    <w:p w14:paraId="153ED5EA" w14:textId="77777777" w:rsidR="00D17785" w:rsidRDefault="00D17785">
      <w:pPr>
        <w:spacing w:line="240" w:lineRule="auto"/>
        <w:rPr>
          <w:szCs w:val="22"/>
        </w:rPr>
      </w:pPr>
    </w:p>
    <w:p w14:paraId="26A12E54" w14:textId="77777777" w:rsidR="00D17785" w:rsidRDefault="00504566">
      <w:pPr>
        <w:spacing w:line="240" w:lineRule="auto"/>
        <w:rPr>
          <w:szCs w:val="22"/>
        </w:rPr>
      </w:pPr>
      <w:r>
        <w:rPr>
          <w:szCs w:val="22"/>
        </w:rPr>
        <w:t>Orice medicament neutilizat sau material rezidual trebuie eliminat în conformitate cu reglementările locale.</w:t>
      </w:r>
    </w:p>
    <w:p w14:paraId="107B0876" w14:textId="77777777" w:rsidR="00D17785" w:rsidRDefault="00D17785">
      <w:pPr>
        <w:tabs>
          <w:tab w:val="clear" w:pos="567"/>
        </w:tabs>
        <w:spacing w:line="240" w:lineRule="auto"/>
        <w:ind w:right="-2"/>
        <w:rPr>
          <w:szCs w:val="22"/>
        </w:rPr>
      </w:pPr>
    </w:p>
    <w:p w14:paraId="5B005655" w14:textId="77777777" w:rsidR="00D17785" w:rsidRDefault="00D17785">
      <w:pPr>
        <w:tabs>
          <w:tab w:val="clear" w:pos="567"/>
        </w:tabs>
        <w:spacing w:line="240" w:lineRule="auto"/>
        <w:rPr>
          <w:szCs w:val="22"/>
        </w:rPr>
      </w:pPr>
    </w:p>
    <w:p w14:paraId="36FCCEF3" w14:textId="77777777" w:rsidR="00D17785" w:rsidRDefault="00504566">
      <w:pPr>
        <w:keepNext/>
        <w:spacing w:line="240" w:lineRule="auto"/>
        <w:ind w:right="-1"/>
        <w:rPr>
          <w:b/>
          <w:snapToGrid w:val="0"/>
          <w:szCs w:val="22"/>
          <w:lang w:eastAsia="en-US"/>
        </w:rPr>
      </w:pPr>
      <w:r>
        <w:rPr>
          <w:b/>
          <w:snapToGrid w:val="0"/>
          <w:szCs w:val="22"/>
          <w:lang w:eastAsia="en-US"/>
        </w:rPr>
        <w:lastRenderedPageBreak/>
        <w:t>6.</w:t>
      </w:r>
      <w:r>
        <w:rPr>
          <w:b/>
          <w:snapToGrid w:val="0"/>
          <w:szCs w:val="22"/>
          <w:lang w:eastAsia="en-US"/>
        </w:rPr>
        <w:tab/>
      </w:r>
      <w:r>
        <w:rPr>
          <w:b/>
          <w:szCs w:val="22"/>
        </w:rPr>
        <w:t>Conţinutul ambalajului şi alte informaţii</w:t>
      </w:r>
    </w:p>
    <w:p w14:paraId="1B9C127A" w14:textId="77777777" w:rsidR="00D17785" w:rsidRDefault="00D17785">
      <w:pPr>
        <w:keepNext/>
        <w:tabs>
          <w:tab w:val="clear" w:pos="567"/>
        </w:tabs>
        <w:spacing w:line="240" w:lineRule="auto"/>
        <w:rPr>
          <w:szCs w:val="22"/>
        </w:rPr>
      </w:pPr>
    </w:p>
    <w:p w14:paraId="4D7D8FC3" w14:textId="77777777" w:rsidR="00D17785" w:rsidRDefault="00504566">
      <w:pPr>
        <w:keepNext/>
        <w:tabs>
          <w:tab w:val="clear" w:pos="567"/>
        </w:tabs>
        <w:spacing w:line="240" w:lineRule="auto"/>
        <w:rPr>
          <w:b/>
          <w:szCs w:val="22"/>
        </w:rPr>
      </w:pPr>
      <w:r>
        <w:rPr>
          <w:b/>
          <w:szCs w:val="22"/>
        </w:rPr>
        <w:t>Ce conţine Hycamtin</w:t>
      </w:r>
    </w:p>
    <w:p w14:paraId="65010394" w14:textId="77777777" w:rsidR="00D17785" w:rsidRDefault="00504566">
      <w:pPr>
        <w:numPr>
          <w:ilvl w:val="0"/>
          <w:numId w:val="34"/>
        </w:numPr>
        <w:tabs>
          <w:tab w:val="clear" w:pos="360"/>
          <w:tab w:val="clear" w:pos="567"/>
        </w:tabs>
        <w:spacing w:line="240" w:lineRule="auto"/>
        <w:ind w:left="567" w:right="-2" w:hanging="567"/>
        <w:rPr>
          <w:szCs w:val="22"/>
        </w:rPr>
      </w:pPr>
      <w:r>
        <w:rPr>
          <w:b/>
          <w:szCs w:val="22"/>
        </w:rPr>
        <w:t>Substanţa activă este</w:t>
      </w:r>
      <w:r>
        <w:rPr>
          <w:szCs w:val="22"/>
        </w:rPr>
        <w:t xml:space="preserve"> topotecan. Fiecare flacon conţine topotecan 1 mg sau </w:t>
      </w:r>
      <w:r>
        <w:rPr>
          <w:szCs w:val="22"/>
        </w:rPr>
        <w:t>4 mg topotecan (sub formă de clorhidrat).</w:t>
      </w:r>
    </w:p>
    <w:p w14:paraId="72F33980" w14:textId="77777777" w:rsidR="00D17785" w:rsidRDefault="00504566">
      <w:pPr>
        <w:numPr>
          <w:ilvl w:val="0"/>
          <w:numId w:val="34"/>
        </w:numPr>
        <w:tabs>
          <w:tab w:val="clear" w:pos="360"/>
          <w:tab w:val="clear" w:pos="567"/>
        </w:tabs>
        <w:spacing w:line="240" w:lineRule="auto"/>
        <w:ind w:left="567" w:right="-2" w:hanging="567"/>
        <w:rPr>
          <w:szCs w:val="22"/>
        </w:rPr>
      </w:pPr>
      <w:r>
        <w:rPr>
          <w:b/>
          <w:szCs w:val="22"/>
        </w:rPr>
        <w:t>Celelalte componente sunt</w:t>
      </w:r>
      <w:r>
        <w:rPr>
          <w:szCs w:val="22"/>
        </w:rPr>
        <w:t>: acid tartric (E334), manitol (E421), acid clorhidric (E507) şi hidroxid de sodiu.</w:t>
      </w:r>
    </w:p>
    <w:p w14:paraId="77F1E38D" w14:textId="77777777" w:rsidR="00D17785" w:rsidRDefault="00D17785">
      <w:pPr>
        <w:tabs>
          <w:tab w:val="clear" w:pos="567"/>
        </w:tabs>
        <w:spacing w:line="240" w:lineRule="auto"/>
        <w:ind w:right="-2"/>
        <w:rPr>
          <w:szCs w:val="22"/>
        </w:rPr>
      </w:pPr>
    </w:p>
    <w:p w14:paraId="15B38266" w14:textId="77777777" w:rsidR="00D17785" w:rsidRDefault="00504566">
      <w:pPr>
        <w:keepNext/>
        <w:spacing w:line="240" w:lineRule="auto"/>
        <w:rPr>
          <w:b/>
          <w:szCs w:val="22"/>
        </w:rPr>
      </w:pPr>
      <w:r>
        <w:rPr>
          <w:b/>
          <w:szCs w:val="22"/>
        </w:rPr>
        <w:t>Cum arată Hycamtin şi conţinutul ambalajului</w:t>
      </w:r>
    </w:p>
    <w:p w14:paraId="229E455E" w14:textId="77777777" w:rsidR="00D17785" w:rsidRDefault="00504566">
      <w:pPr>
        <w:numPr>
          <w:ilvl w:val="12"/>
          <w:numId w:val="0"/>
        </w:numPr>
        <w:tabs>
          <w:tab w:val="clear" w:pos="567"/>
        </w:tabs>
        <w:spacing w:line="240" w:lineRule="auto"/>
        <w:rPr>
          <w:szCs w:val="22"/>
        </w:rPr>
      </w:pPr>
      <w:r>
        <w:rPr>
          <w:szCs w:val="22"/>
        </w:rPr>
        <w:t xml:space="preserve">Hycamtin este furnizat sub formă de pulbere pentru </w:t>
      </w:r>
      <w:r>
        <w:rPr>
          <w:szCs w:val="22"/>
        </w:rPr>
        <w:t>concentrat pentru soluţie perfuzabilă intravenoasă.</w:t>
      </w:r>
    </w:p>
    <w:p w14:paraId="2CD7F779" w14:textId="77777777" w:rsidR="00D17785" w:rsidRDefault="00504566">
      <w:pPr>
        <w:numPr>
          <w:ilvl w:val="12"/>
          <w:numId w:val="0"/>
        </w:numPr>
        <w:tabs>
          <w:tab w:val="clear" w:pos="567"/>
        </w:tabs>
        <w:spacing w:line="240" w:lineRule="auto"/>
        <w:rPr>
          <w:szCs w:val="22"/>
        </w:rPr>
      </w:pPr>
      <w:r>
        <w:rPr>
          <w:szCs w:val="22"/>
        </w:rPr>
        <w:t>Medicamentul este disponibil în ambalaje care conţin fie 1 fie 5 flacoane din sticlă; fiecare flacon conţine topotecan 1 mg sau 4 mg.</w:t>
      </w:r>
    </w:p>
    <w:p w14:paraId="743DAC01" w14:textId="77777777" w:rsidR="00D17785" w:rsidRDefault="00504566">
      <w:pPr>
        <w:tabs>
          <w:tab w:val="clear" w:pos="567"/>
        </w:tabs>
        <w:spacing w:line="240" w:lineRule="auto"/>
        <w:rPr>
          <w:szCs w:val="22"/>
        </w:rPr>
      </w:pPr>
      <w:r>
        <w:rPr>
          <w:szCs w:val="22"/>
        </w:rPr>
        <w:t>Înainte de administrarea în perfuzie, pulberea trebuie reconstituită ş</w:t>
      </w:r>
      <w:r>
        <w:rPr>
          <w:szCs w:val="22"/>
        </w:rPr>
        <w:t>i apoi diluată.</w:t>
      </w:r>
    </w:p>
    <w:p w14:paraId="7CFC9467" w14:textId="77777777" w:rsidR="00D17785" w:rsidRDefault="00504566">
      <w:pPr>
        <w:tabs>
          <w:tab w:val="clear" w:pos="567"/>
        </w:tabs>
        <w:spacing w:line="240" w:lineRule="auto"/>
        <w:rPr>
          <w:szCs w:val="22"/>
        </w:rPr>
      </w:pPr>
      <w:r>
        <w:rPr>
          <w:szCs w:val="22"/>
        </w:rPr>
        <w:t>Pulberea conţinută în flacon furnizează 1 mg de substanţă activă pe ml de soluţie în cazul preparării conform recomandărilor.</w:t>
      </w:r>
    </w:p>
    <w:p w14:paraId="00D61EF2" w14:textId="77777777" w:rsidR="00D17785" w:rsidRDefault="00D17785">
      <w:pPr>
        <w:tabs>
          <w:tab w:val="clear" w:pos="567"/>
        </w:tabs>
        <w:spacing w:line="240" w:lineRule="auto"/>
        <w:rPr>
          <w:szCs w:val="22"/>
        </w:rPr>
      </w:pPr>
    </w:p>
    <w:p w14:paraId="316DD034" w14:textId="77777777" w:rsidR="00D17785" w:rsidRDefault="00504566">
      <w:pPr>
        <w:keepNext/>
        <w:tabs>
          <w:tab w:val="clear" w:pos="567"/>
        </w:tabs>
        <w:spacing w:line="240" w:lineRule="auto"/>
        <w:rPr>
          <w:b/>
          <w:szCs w:val="22"/>
        </w:rPr>
      </w:pPr>
      <w:r>
        <w:rPr>
          <w:b/>
          <w:szCs w:val="22"/>
        </w:rPr>
        <w:t>Deţinătorul autorizaţiei de punere pe piaţă</w:t>
      </w:r>
    </w:p>
    <w:p w14:paraId="5CD92DC3" w14:textId="77777777" w:rsidR="00D17785" w:rsidRDefault="00504566">
      <w:pPr>
        <w:keepNext/>
        <w:tabs>
          <w:tab w:val="clear" w:pos="567"/>
          <w:tab w:val="left" w:pos="708"/>
        </w:tabs>
        <w:spacing w:line="240" w:lineRule="auto"/>
        <w:rPr>
          <w:noProof/>
          <w:szCs w:val="22"/>
          <w:lang w:eastAsia="en-US"/>
        </w:rPr>
      </w:pPr>
      <w:r>
        <w:rPr>
          <w:noProof/>
          <w:szCs w:val="22"/>
          <w:lang w:eastAsia="en-US"/>
        </w:rPr>
        <w:t>Sandoz Pharmaceuticals d.d.</w:t>
      </w:r>
    </w:p>
    <w:p w14:paraId="12BD7323" w14:textId="77777777" w:rsidR="00D17785" w:rsidRDefault="00504566">
      <w:pPr>
        <w:keepNext/>
        <w:tabs>
          <w:tab w:val="clear" w:pos="567"/>
          <w:tab w:val="left" w:pos="708"/>
        </w:tabs>
        <w:spacing w:line="240" w:lineRule="auto"/>
        <w:rPr>
          <w:noProof/>
          <w:szCs w:val="22"/>
          <w:lang w:eastAsia="en-US"/>
        </w:rPr>
      </w:pPr>
      <w:r>
        <w:rPr>
          <w:noProof/>
          <w:szCs w:val="22"/>
          <w:lang w:eastAsia="en-US"/>
        </w:rPr>
        <w:t>Verovškova ulica 57</w:t>
      </w:r>
    </w:p>
    <w:p w14:paraId="08F6C70E" w14:textId="77777777" w:rsidR="00D17785" w:rsidRDefault="00504566">
      <w:pPr>
        <w:keepNext/>
        <w:tabs>
          <w:tab w:val="clear" w:pos="567"/>
          <w:tab w:val="left" w:pos="708"/>
        </w:tabs>
        <w:spacing w:line="240" w:lineRule="auto"/>
        <w:rPr>
          <w:noProof/>
          <w:szCs w:val="22"/>
          <w:lang w:eastAsia="en-US"/>
        </w:rPr>
      </w:pPr>
      <w:r>
        <w:rPr>
          <w:noProof/>
          <w:szCs w:val="22"/>
          <w:lang w:eastAsia="en-US"/>
        </w:rPr>
        <w:t xml:space="preserve">1000 </w:t>
      </w:r>
      <w:r>
        <w:rPr>
          <w:noProof/>
          <w:szCs w:val="22"/>
          <w:lang w:eastAsia="en-US"/>
        </w:rPr>
        <w:t>Ljubljana</w:t>
      </w:r>
    </w:p>
    <w:p w14:paraId="7E3F268B" w14:textId="77777777" w:rsidR="00D17785" w:rsidRDefault="00504566">
      <w:pPr>
        <w:numPr>
          <w:ilvl w:val="12"/>
          <w:numId w:val="0"/>
        </w:numPr>
        <w:tabs>
          <w:tab w:val="clear" w:pos="567"/>
          <w:tab w:val="left" w:pos="708"/>
        </w:tabs>
        <w:spacing w:line="240" w:lineRule="auto"/>
        <w:rPr>
          <w:snapToGrid w:val="0"/>
          <w:szCs w:val="22"/>
          <w:lang w:eastAsia="en-US"/>
        </w:rPr>
      </w:pPr>
      <w:r>
        <w:rPr>
          <w:noProof/>
          <w:szCs w:val="22"/>
          <w:lang w:eastAsia="en-US"/>
        </w:rPr>
        <w:t>Slovenia</w:t>
      </w:r>
    </w:p>
    <w:p w14:paraId="57B6A71E" w14:textId="77777777" w:rsidR="00D17785" w:rsidRDefault="00D17785">
      <w:pPr>
        <w:tabs>
          <w:tab w:val="clear" w:pos="567"/>
        </w:tabs>
        <w:spacing w:line="240" w:lineRule="auto"/>
        <w:rPr>
          <w:szCs w:val="22"/>
        </w:rPr>
      </w:pPr>
    </w:p>
    <w:p w14:paraId="15361739" w14:textId="77777777" w:rsidR="00D17785" w:rsidRDefault="00504566">
      <w:pPr>
        <w:keepNext/>
        <w:tabs>
          <w:tab w:val="clear" w:pos="567"/>
        </w:tabs>
        <w:autoSpaceDE w:val="0"/>
        <w:autoSpaceDN w:val="0"/>
        <w:adjustRightInd w:val="0"/>
        <w:spacing w:line="240" w:lineRule="auto"/>
        <w:rPr>
          <w:szCs w:val="22"/>
        </w:rPr>
      </w:pPr>
      <w:r>
        <w:rPr>
          <w:b/>
          <w:color w:val="000000"/>
          <w:szCs w:val="22"/>
        </w:rPr>
        <w:t>Fabricantul</w:t>
      </w:r>
      <w:r>
        <w:rPr>
          <w:szCs w:val="22"/>
        </w:rPr>
        <w:t xml:space="preserve"> </w:t>
      </w:r>
    </w:p>
    <w:p w14:paraId="572599B5" w14:textId="77777777" w:rsidR="00D17785" w:rsidRDefault="00504566">
      <w:pPr>
        <w:keepNext/>
        <w:rPr>
          <w:noProof/>
          <w:lang w:eastAsia="en-US"/>
        </w:rPr>
      </w:pPr>
      <w:r>
        <w:rPr>
          <w:noProof/>
        </w:rPr>
        <w:t>Novartis Farmacéutica S.A.</w:t>
      </w:r>
    </w:p>
    <w:p w14:paraId="588690D7" w14:textId="77777777" w:rsidR="00D17785" w:rsidRDefault="00504566">
      <w:pPr>
        <w:keepNext/>
        <w:rPr>
          <w:noProof/>
          <w:lang w:eastAsia="cs-CZ"/>
        </w:rPr>
      </w:pPr>
      <w:r>
        <w:rPr>
          <w:noProof/>
        </w:rPr>
        <w:t>Gran Via de les Corts Catalanes, 764</w:t>
      </w:r>
    </w:p>
    <w:p w14:paraId="3D6F6B03" w14:textId="77777777" w:rsidR="00D17785" w:rsidRDefault="00504566">
      <w:pPr>
        <w:keepNext/>
        <w:rPr>
          <w:noProof/>
          <w:lang w:eastAsia="en-US"/>
        </w:rPr>
      </w:pPr>
      <w:r>
        <w:rPr>
          <w:noProof/>
        </w:rPr>
        <w:t>08013 Barcelona</w:t>
      </w:r>
    </w:p>
    <w:p w14:paraId="766922EF" w14:textId="77777777" w:rsidR="00D17785" w:rsidRDefault="00504566">
      <w:pPr>
        <w:widowControl w:val="0"/>
        <w:tabs>
          <w:tab w:val="left" w:pos="7513"/>
        </w:tabs>
        <w:rPr>
          <w:noProof/>
        </w:rPr>
      </w:pPr>
      <w:r>
        <w:rPr>
          <w:noProof/>
        </w:rPr>
        <w:t>Spania</w:t>
      </w:r>
    </w:p>
    <w:p w14:paraId="3A6E2AA7" w14:textId="77777777" w:rsidR="00D17785" w:rsidRDefault="00D17785">
      <w:pPr>
        <w:widowControl w:val="0"/>
        <w:tabs>
          <w:tab w:val="left" w:pos="7513"/>
        </w:tabs>
        <w:rPr>
          <w:noProof/>
        </w:rPr>
      </w:pPr>
    </w:p>
    <w:p w14:paraId="2F671E03" w14:textId="77777777" w:rsidR="00D17785" w:rsidRDefault="00504566">
      <w:pPr>
        <w:keepNext/>
        <w:numPr>
          <w:ilvl w:val="12"/>
          <w:numId w:val="0"/>
        </w:numPr>
        <w:spacing w:line="240" w:lineRule="auto"/>
        <w:ind w:right="-2"/>
        <w:rPr>
          <w:rFonts w:eastAsia="Calibri"/>
          <w:noProof/>
          <w:color w:val="000000"/>
          <w:szCs w:val="22"/>
          <w:shd w:val="pct15" w:color="auto" w:fill="auto"/>
        </w:rPr>
      </w:pPr>
      <w:r>
        <w:rPr>
          <w:rFonts w:eastAsia="Calibri"/>
          <w:noProof/>
          <w:color w:val="000000"/>
          <w:szCs w:val="22"/>
          <w:shd w:val="pct15" w:color="auto" w:fill="auto"/>
        </w:rPr>
        <w:t>Novartis Pharma GmbH</w:t>
      </w:r>
    </w:p>
    <w:p w14:paraId="21F72EA9" w14:textId="77777777" w:rsidR="00D17785" w:rsidRDefault="00504566">
      <w:pPr>
        <w:keepNext/>
        <w:numPr>
          <w:ilvl w:val="12"/>
          <w:numId w:val="0"/>
        </w:numPr>
        <w:spacing w:line="240" w:lineRule="auto"/>
        <w:ind w:right="-2"/>
        <w:rPr>
          <w:rFonts w:eastAsia="Calibri"/>
          <w:noProof/>
          <w:color w:val="000000"/>
          <w:szCs w:val="22"/>
          <w:shd w:val="pct15" w:color="auto" w:fill="auto"/>
        </w:rPr>
      </w:pPr>
      <w:r>
        <w:rPr>
          <w:rFonts w:eastAsia="Calibri"/>
          <w:noProof/>
          <w:color w:val="000000"/>
          <w:szCs w:val="22"/>
          <w:shd w:val="pct15" w:color="auto" w:fill="auto"/>
        </w:rPr>
        <w:t>Roonstrasse 25</w:t>
      </w:r>
    </w:p>
    <w:p w14:paraId="22C5CD82" w14:textId="77777777" w:rsidR="00D17785" w:rsidRDefault="00504566">
      <w:pPr>
        <w:keepNext/>
        <w:numPr>
          <w:ilvl w:val="12"/>
          <w:numId w:val="0"/>
        </w:numPr>
        <w:spacing w:line="240" w:lineRule="auto"/>
        <w:ind w:right="-2"/>
        <w:rPr>
          <w:rFonts w:eastAsia="Calibri"/>
          <w:noProof/>
          <w:color w:val="000000"/>
          <w:szCs w:val="22"/>
          <w:shd w:val="pct15" w:color="auto" w:fill="auto"/>
        </w:rPr>
      </w:pPr>
      <w:r>
        <w:rPr>
          <w:rFonts w:eastAsia="Calibri"/>
          <w:noProof/>
          <w:color w:val="000000"/>
          <w:szCs w:val="22"/>
          <w:shd w:val="pct15" w:color="auto" w:fill="auto"/>
        </w:rPr>
        <w:t>D</w:t>
      </w:r>
      <w:r>
        <w:rPr>
          <w:rFonts w:eastAsia="Calibri"/>
          <w:noProof/>
          <w:color w:val="000000"/>
          <w:szCs w:val="22"/>
          <w:shd w:val="pct15" w:color="auto" w:fill="auto"/>
        </w:rPr>
        <w:noBreakHyphen/>
        <w:t>90429 Nürnberg</w:t>
      </w:r>
    </w:p>
    <w:p w14:paraId="1969ABFA" w14:textId="77777777" w:rsidR="00D17785" w:rsidRDefault="00504566">
      <w:pPr>
        <w:spacing w:line="240" w:lineRule="auto"/>
        <w:rPr>
          <w:rFonts w:eastAsia="Calibri"/>
          <w:noProof/>
          <w:color w:val="000000"/>
          <w:szCs w:val="22"/>
          <w:shd w:val="pct15" w:color="auto" w:fill="auto"/>
        </w:rPr>
      </w:pPr>
      <w:r>
        <w:rPr>
          <w:rFonts w:eastAsia="Calibri"/>
          <w:noProof/>
          <w:color w:val="000000"/>
          <w:szCs w:val="22"/>
          <w:shd w:val="pct15" w:color="auto" w:fill="auto"/>
        </w:rPr>
        <w:t>Germania</w:t>
      </w:r>
    </w:p>
    <w:p w14:paraId="05F74EB2" w14:textId="77777777" w:rsidR="00D17785" w:rsidRDefault="00D17785">
      <w:pPr>
        <w:spacing w:line="240" w:lineRule="auto"/>
        <w:rPr>
          <w:rFonts w:eastAsia="Calibri"/>
          <w:noProof/>
          <w:color w:val="000000"/>
          <w:szCs w:val="22"/>
          <w:shd w:val="pct15" w:color="auto" w:fill="auto"/>
        </w:rPr>
      </w:pPr>
    </w:p>
    <w:p w14:paraId="7B92B0F7" w14:textId="77777777" w:rsidR="00D17785" w:rsidRDefault="00504566">
      <w:pPr>
        <w:keepNext/>
        <w:tabs>
          <w:tab w:val="clear" w:pos="567"/>
        </w:tabs>
        <w:autoSpaceDE w:val="0"/>
        <w:autoSpaceDN w:val="0"/>
        <w:adjustRightInd w:val="0"/>
        <w:spacing w:line="240" w:lineRule="auto"/>
        <w:rPr>
          <w:szCs w:val="22"/>
          <w:shd w:val="pct15" w:color="auto" w:fill="auto"/>
        </w:rPr>
      </w:pPr>
      <w:r>
        <w:rPr>
          <w:szCs w:val="22"/>
          <w:shd w:val="pct15" w:color="auto" w:fill="auto"/>
        </w:rPr>
        <w:t>GlaxoSmithKline Manufacturing S.p.A.</w:t>
      </w:r>
    </w:p>
    <w:p w14:paraId="459BFDAC" w14:textId="77777777" w:rsidR="00D17785" w:rsidRDefault="00504566">
      <w:pPr>
        <w:keepNext/>
        <w:tabs>
          <w:tab w:val="clear" w:pos="567"/>
        </w:tabs>
        <w:autoSpaceDE w:val="0"/>
        <w:autoSpaceDN w:val="0"/>
        <w:adjustRightInd w:val="0"/>
        <w:spacing w:line="240" w:lineRule="auto"/>
        <w:rPr>
          <w:szCs w:val="22"/>
          <w:shd w:val="pct15" w:color="auto" w:fill="auto"/>
        </w:rPr>
      </w:pPr>
      <w:r>
        <w:rPr>
          <w:szCs w:val="22"/>
          <w:shd w:val="pct15" w:color="auto" w:fill="auto"/>
        </w:rPr>
        <w:t>Strada Provinciale Asolana 90</w:t>
      </w:r>
    </w:p>
    <w:p w14:paraId="0C5F98C3" w14:textId="77777777" w:rsidR="00D17785" w:rsidRDefault="00504566">
      <w:pPr>
        <w:keepNext/>
        <w:tabs>
          <w:tab w:val="clear" w:pos="567"/>
        </w:tabs>
        <w:autoSpaceDE w:val="0"/>
        <w:autoSpaceDN w:val="0"/>
        <w:adjustRightInd w:val="0"/>
        <w:spacing w:line="240" w:lineRule="auto"/>
        <w:jc w:val="both"/>
        <w:rPr>
          <w:szCs w:val="22"/>
          <w:shd w:val="pct15" w:color="auto" w:fill="auto"/>
        </w:rPr>
      </w:pPr>
      <w:r>
        <w:rPr>
          <w:szCs w:val="22"/>
          <w:shd w:val="pct15" w:color="auto" w:fill="auto"/>
        </w:rPr>
        <w:t>43056 San Polo di Torrile</w:t>
      </w:r>
    </w:p>
    <w:p w14:paraId="4A742C2F" w14:textId="77777777" w:rsidR="00D17785" w:rsidRDefault="00504566">
      <w:pPr>
        <w:keepNext/>
        <w:tabs>
          <w:tab w:val="clear" w:pos="567"/>
        </w:tabs>
        <w:autoSpaceDE w:val="0"/>
        <w:autoSpaceDN w:val="0"/>
        <w:adjustRightInd w:val="0"/>
        <w:spacing w:line="240" w:lineRule="auto"/>
        <w:jc w:val="both"/>
        <w:rPr>
          <w:szCs w:val="22"/>
          <w:shd w:val="pct15" w:color="auto" w:fill="auto"/>
        </w:rPr>
      </w:pPr>
      <w:r>
        <w:rPr>
          <w:szCs w:val="22"/>
          <w:shd w:val="pct15" w:color="auto" w:fill="auto"/>
        </w:rPr>
        <w:t>Parma</w:t>
      </w:r>
    </w:p>
    <w:p w14:paraId="65CFDB84" w14:textId="77777777" w:rsidR="00D17785" w:rsidRDefault="00504566">
      <w:pPr>
        <w:spacing w:line="240" w:lineRule="auto"/>
        <w:jc w:val="both"/>
        <w:rPr>
          <w:szCs w:val="22"/>
          <w:shd w:val="pct15" w:color="auto" w:fill="auto"/>
        </w:rPr>
      </w:pPr>
      <w:r>
        <w:rPr>
          <w:szCs w:val="22"/>
          <w:shd w:val="pct15" w:color="auto" w:fill="auto"/>
        </w:rPr>
        <w:t>Italia</w:t>
      </w:r>
    </w:p>
    <w:p w14:paraId="72254BFD" w14:textId="77777777" w:rsidR="00D17785" w:rsidRDefault="00D17785">
      <w:pPr>
        <w:tabs>
          <w:tab w:val="clear" w:pos="567"/>
          <w:tab w:val="left" w:pos="708"/>
        </w:tabs>
        <w:spacing w:line="240" w:lineRule="auto"/>
        <w:ind w:right="-2"/>
        <w:rPr>
          <w:szCs w:val="22"/>
        </w:rPr>
      </w:pPr>
    </w:p>
    <w:p w14:paraId="1BE11E7A" w14:textId="77777777" w:rsidR="00D17785" w:rsidRDefault="00504566">
      <w:pPr>
        <w:spacing w:line="240" w:lineRule="auto"/>
        <w:rPr>
          <w:szCs w:val="22"/>
          <w:shd w:val="pct15" w:color="auto" w:fill="auto"/>
        </w:rPr>
      </w:pPr>
      <w:r>
        <w:rPr>
          <w:szCs w:val="22"/>
          <w:shd w:val="pct15" w:color="auto" w:fill="auto"/>
        </w:rPr>
        <w:t>Salutas Pharma GmbH</w:t>
      </w:r>
    </w:p>
    <w:p w14:paraId="265AE1A6" w14:textId="77777777" w:rsidR="00D17785" w:rsidRDefault="00504566">
      <w:pPr>
        <w:spacing w:line="240" w:lineRule="auto"/>
        <w:rPr>
          <w:szCs w:val="22"/>
          <w:shd w:val="pct15" w:color="auto" w:fill="auto"/>
        </w:rPr>
      </w:pPr>
      <w:r>
        <w:rPr>
          <w:szCs w:val="22"/>
          <w:shd w:val="pct15" w:color="auto" w:fill="auto"/>
        </w:rPr>
        <w:t>Otto-von-Guericke-Allee 1</w:t>
      </w:r>
    </w:p>
    <w:p w14:paraId="078F610B" w14:textId="77777777" w:rsidR="00D17785" w:rsidRDefault="00504566">
      <w:pPr>
        <w:spacing w:line="240" w:lineRule="auto"/>
        <w:rPr>
          <w:szCs w:val="22"/>
          <w:shd w:val="pct15" w:color="auto" w:fill="auto"/>
        </w:rPr>
      </w:pPr>
      <w:r>
        <w:rPr>
          <w:szCs w:val="22"/>
          <w:shd w:val="pct15" w:color="auto" w:fill="auto"/>
        </w:rPr>
        <w:t>39179 Barleben</w:t>
      </w:r>
    </w:p>
    <w:p w14:paraId="228A9E44" w14:textId="77777777" w:rsidR="00D17785" w:rsidRDefault="00504566">
      <w:pPr>
        <w:spacing w:line="240" w:lineRule="auto"/>
        <w:rPr>
          <w:szCs w:val="22"/>
          <w:shd w:val="pct15" w:color="auto" w:fill="auto"/>
        </w:rPr>
      </w:pPr>
      <w:r>
        <w:rPr>
          <w:szCs w:val="22"/>
          <w:shd w:val="pct15" w:color="auto" w:fill="auto"/>
        </w:rPr>
        <w:t>Germania</w:t>
      </w:r>
    </w:p>
    <w:p w14:paraId="3AE6642E" w14:textId="77777777" w:rsidR="00D17785" w:rsidRDefault="00D17785">
      <w:pPr>
        <w:tabs>
          <w:tab w:val="clear" w:pos="567"/>
        </w:tabs>
        <w:spacing w:line="240" w:lineRule="auto"/>
        <w:ind w:right="-2"/>
        <w:rPr>
          <w:szCs w:val="22"/>
        </w:rPr>
      </w:pPr>
    </w:p>
    <w:p w14:paraId="339E0B82" w14:textId="77777777" w:rsidR="00D17785" w:rsidRDefault="00504566">
      <w:pPr>
        <w:widowControl w:val="0"/>
        <w:tabs>
          <w:tab w:val="clear" w:pos="567"/>
        </w:tabs>
        <w:spacing w:line="240" w:lineRule="auto"/>
        <w:rPr>
          <w:szCs w:val="22"/>
        </w:rPr>
      </w:pPr>
      <w:r>
        <w:rPr>
          <w:szCs w:val="22"/>
        </w:rPr>
        <w:t>Pentru orice informaţii despre acest medicament, vă rugăm să contactaţi reprezentanţa locală a d</w:t>
      </w:r>
      <w:r>
        <w:rPr>
          <w:bCs/>
          <w:szCs w:val="22"/>
        </w:rPr>
        <w:t>eţinătorului</w:t>
      </w:r>
      <w:r>
        <w:rPr>
          <w:bCs/>
          <w:smallCaps/>
          <w:szCs w:val="22"/>
        </w:rPr>
        <w:t xml:space="preserve"> </w:t>
      </w:r>
      <w:r>
        <w:rPr>
          <w:bCs/>
          <w:szCs w:val="22"/>
        </w:rPr>
        <w:t>autorizaţiei de punere pe piaţă</w:t>
      </w:r>
      <w:r>
        <w:rPr>
          <w:szCs w:val="22"/>
        </w:rPr>
        <w:t>:</w:t>
      </w:r>
    </w:p>
    <w:p w14:paraId="512C490D" w14:textId="77777777" w:rsidR="00D17785" w:rsidRDefault="00D17785">
      <w:pPr>
        <w:numPr>
          <w:ilvl w:val="12"/>
          <w:numId w:val="0"/>
        </w:numPr>
        <w:tabs>
          <w:tab w:val="clear" w:pos="567"/>
          <w:tab w:val="left" w:pos="708"/>
        </w:tabs>
        <w:spacing w:line="240" w:lineRule="auto"/>
        <w:rPr>
          <w:noProof/>
          <w:szCs w:val="22"/>
          <w:lang w:eastAsia="en-US"/>
        </w:rPr>
      </w:pPr>
    </w:p>
    <w:tbl>
      <w:tblPr>
        <w:tblW w:w="9356" w:type="dxa"/>
        <w:tblInd w:w="-34" w:type="dxa"/>
        <w:tblLayout w:type="fixed"/>
        <w:tblLook w:val="0000" w:firstRow="0" w:lastRow="0" w:firstColumn="0" w:lastColumn="0" w:noHBand="0" w:noVBand="0"/>
      </w:tblPr>
      <w:tblGrid>
        <w:gridCol w:w="4678"/>
        <w:gridCol w:w="4678"/>
      </w:tblGrid>
      <w:tr w:rsidR="00D17785" w14:paraId="150A4DC5" w14:textId="77777777">
        <w:trPr>
          <w:cantSplit/>
        </w:trPr>
        <w:tc>
          <w:tcPr>
            <w:tcW w:w="4678" w:type="dxa"/>
          </w:tcPr>
          <w:p w14:paraId="2AFB54DC" w14:textId="77777777" w:rsidR="00D17785" w:rsidRDefault="00504566">
            <w:pPr>
              <w:tabs>
                <w:tab w:val="clear" w:pos="567"/>
              </w:tabs>
              <w:spacing w:line="240" w:lineRule="auto"/>
              <w:rPr>
                <w:b/>
                <w:szCs w:val="22"/>
                <w:lang w:val="fr-FR" w:eastAsia="en-US"/>
              </w:rPr>
            </w:pPr>
            <w:proofErr w:type="spellStart"/>
            <w:r>
              <w:rPr>
                <w:b/>
                <w:szCs w:val="22"/>
                <w:lang w:val="fr-FR" w:eastAsia="en-US"/>
              </w:rPr>
              <w:t>België</w:t>
            </w:r>
            <w:proofErr w:type="spellEnd"/>
            <w:r>
              <w:rPr>
                <w:b/>
                <w:szCs w:val="22"/>
                <w:lang w:val="fr-FR" w:eastAsia="en-US"/>
              </w:rPr>
              <w:t>/Belgique/</w:t>
            </w:r>
            <w:proofErr w:type="spellStart"/>
            <w:r>
              <w:rPr>
                <w:b/>
                <w:szCs w:val="22"/>
                <w:lang w:val="fr-FR" w:eastAsia="en-US"/>
              </w:rPr>
              <w:t>Belgien</w:t>
            </w:r>
            <w:proofErr w:type="spellEnd"/>
          </w:p>
          <w:p w14:paraId="06F34D4C" w14:textId="77777777" w:rsidR="00D17785" w:rsidRDefault="00504566">
            <w:pPr>
              <w:pStyle w:val="pil-t1"/>
              <w:keepLines/>
              <w:rPr>
                <w:noProof/>
                <w:lang w:val="fr-FR"/>
              </w:rPr>
            </w:pPr>
            <w:r>
              <w:rPr>
                <w:noProof/>
                <w:lang w:val="fr-FR"/>
              </w:rPr>
              <w:t xml:space="preserve">Sandoz </w:t>
            </w:r>
            <w:ins w:id="43" w:author="Author" w:date="2025-09-10T19:29:00Z">
              <w:r>
                <w:rPr>
                  <w:noProof/>
                  <w:lang w:val="fr-FR"/>
                </w:rPr>
                <w:t>nv/sa</w:t>
              </w:r>
            </w:ins>
            <w:del w:id="44" w:author="Author" w:date="2025-09-10T19:28:00Z">
              <w:r>
                <w:rPr>
                  <w:noProof/>
                  <w:lang w:val="fr-FR"/>
                </w:rPr>
                <w:delText>N.V.</w:delText>
              </w:r>
            </w:del>
          </w:p>
          <w:p w14:paraId="3EE91A20" w14:textId="77777777" w:rsidR="00D17785" w:rsidRDefault="00504566">
            <w:pPr>
              <w:pStyle w:val="pil-t1"/>
              <w:keepLines/>
              <w:rPr>
                <w:del w:id="45" w:author="Author" w:date="2025-09-01T12:43:00Z"/>
                <w:noProof/>
                <w:lang w:val="nl-NL"/>
              </w:rPr>
            </w:pPr>
            <w:del w:id="46" w:author="Author" w:date="2025-09-01T12:43:00Z">
              <w:r>
                <w:rPr>
                  <w:noProof/>
                  <w:lang w:val="nl-NL"/>
                </w:rPr>
                <w:delText>Telecom Gardens</w:delText>
              </w:r>
            </w:del>
          </w:p>
          <w:p w14:paraId="0F9C1C56" w14:textId="77777777" w:rsidR="00D17785" w:rsidRDefault="00504566">
            <w:pPr>
              <w:pStyle w:val="pil-t1"/>
              <w:keepLines/>
              <w:rPr>
                <w:del w:id="47" w:author="Author" w:date="2025-09-01T12:43:00Z"/>
                <w:noProof/>
                <w:lang w:val="nl-NL"/>
              </w:rPr>
            </w:pPr>
            <w:del w:id="48" w:author="Author" w:date="2025-09-01T12:43:00Z">
              <w:r>
                <w:rPr>
                  <w:noProof/>
                  <w:lang w:val="nl-NL"/>
                </w:rPr>
                <w:delText>Medialaan 40</w:delText>
              </w:r>
            </w:del>
          </w:p>
          <w:p w14:paraId="72F7D97E" w14:textId="77777777" w:rsidR="00D17785" w:rsidRDefault="00504566">
            <w:pPr>
              <w:pStyle w:val="pil-t1"/>
              <w:keepLines/>
              <w:rPr>
                <w:del w:id="49" w:author="Author" w:date="2025-09-01T12:43:00Z"/>
                <w:noProof/>
                <w:lang w:val="nl-NL"/>
              </w:rPr>
            </w:pPr>
            <w:del w:id="50" w:author="Author" w:date="2025-09-01T12:43:00Z">
              <w:r>
                <w:rPr>
                  <w:noProof/>
                  <w:lang w:val="nl-NL"/>
                </w:rPr>
                <w:delText>B-1800 Vilvoorde</w:delText>
              </w:r>
            </w:del>
          </w:p>
          <w:p w14:paraId="295FB734" w14:textId="77777777" w:rsidR="00D17785" w:rsidRDefault="00504566">
            <w:pPr>
              <w:tabs>
                <w:tab w:val="clear" w:pos="567"/>
              </w:tabs>
              <w:spacing w:line="240" w:lineRule="auto"/>
              <w:rPr>
                <w:szCs w:val="22"/>
                <w:lang w:val="fr-FR" w:eastAsia="en-US"/>
              </w:rPr>
            </w:pPr>
            <w:r>
              <w:rPr>
                <w:noProof/>
                <w:szCs w:val="22"/>
                <w:lang w:val="nl-NL"/>
              </w:rPr>
              <w:t xml:space="preserve">Tél/Tel: +32 </w:t>
            </w:r>
            <w:del w:id="51" w:author="Author" w:date="2025-09-10T19:29:00Z">
              <w:r>
                <w:rPr>
                  <w:noProof/>
                  <w:szCs w:val="22"/>
                  <w:lang w:val="nl-NL"/>
                </w:rPr>
                <w:delText>(0)</w:delText>
              </w:r>
            </w:del>
            <w:r>
              <w:rPr>
                <w:noProof/>
                <w:szCs w:val="22"/>
                <w:lang w:val="nl-NL"/>
              </w:rPr>
              <w:t>2 722 97 97</w:t>
            </w:r>
          </w:p>
          <w:p w14:paraId="58040641" w14:textId="77777777" w:rsidR="00D17785" w:rsidRDefault="00D17785">
            <w:pPr>
              <w:tabs>
                <w:tab w:val="clear" w:pos="567"/>
              </w:tabs>
              <w:spacing w:line="240" w:lineRule="auto"/>
              <w:ind w:right="34"/>
              <w:rPr>
                <w:szCs w:val="22"/>
                <w:lang w:val="fr-FR" w:eastAsia="en-US"/>
              </w:rPr>
            </w:pPr>
          </w:p>
        </w:tc>
        <w:tc>
          <w:tcPr>
            <w:tcW w:w="4678" w:type="dxa"/>
          </w:tcPr>
          <w:p w14:paraId="2D70C694" w14:textId="77777777" w:rsidR="00D17785" w:rsidRDefault="00504566">
            <w:pPr>
              <w:tabs>
                <w:tab w:val="clear" w:pos="567"/>
              </w:tabs>
              <w:spacing w:line="240" w:lineRule="auto"/>
              <w:rPr>
                <w:b/>
                <w:szCs w:val="22"/>
                <w:lang w:val="lt-LT" w:eastAsia="en-US"/>
              </w:rPr>
            </w:pPr>
            <w:r>
              <w:rPr>
                <w:b/>
                <w:szCs w:val="22"/>
                <w:lang w:val="lt-LT" w:eastAsia="en-US"/>
              </w:rPr>
              <w:t>Lietuva</w:t>
            </w:r>
          </w:p>
          <w:p w14:paraId="5A7EE2DF" w14:textId="77777777" w:rsidR="00D17785" w:rsidRDefault="00504566">
            <w:pPr>
              <w:pStyle w:val="pil-t1"/>
              <w:keepLines/>
              <w:rPr>
                <w:noProof/>
                <w:lang w:val="nl-NL"/>
              </w:rPr>
            </w:pPr>
            <w:r>
              <w:rPr>
                <w:noProof/>
                <w:lang w:val="nl-NL"/>
              </w:rPr>
              <w:t>Sandoz Pharmaceuticals d.d</w:t>
            </w:r>
            <w:ins w:id="52" w:author="Author" w:date="2025-10-22T21:12:00Z">
              <w:r>
                <w:rPr>
                  <w:noProof/>
                  <w:lang w:val="nl-NL"/>
                </w:rPr>
                <w:t xml:space="preserve"> filialas</w:t>
              </w:r>
            </w:ins>
          </w:p>
          <w:p w14:paraId="50D26D50" w14:textId="77777777" w:rsidR="00D17785" w:rsidRDefault="00504566">
            <w:pPr>
              <w:pStyle w:val="pil-t1"/>
              <w:keepLines/>
              <w:rPr>
                <w:del w:id="53" w:author="Author" w:date="2025-10-22T21:12:00Z"/>
                <w:noProof/>
                <w:lang w:val="nl-NL"/>
              </w:rPr>
            </w:pPr>
            <w:del w:id="54" w:author="Author" w:date="2025-10-22T21:12:00Z">
              <w:r>
                <w:rPr>
                  <w:noProof/>
                  <w:lang w:val="nl-NL"/>
                </w:rPr>
                <w:delText>Branch Office Lithuania</w:delText>
              </w:r>
            </w:del>
          </w:p>
          <w:p w14:paraId="33B869E9" w14:textId="77777777" w:rsidR="00D17785" w:rsidRDefault="00504566">
            <w:pPr>
              <w:pStyle w:val="pil-t1"/>
              <w:keepLines/>
              <w:rPr>
                <w:del w:id="55" w:author="Author" w:date="2025-10-22T21:12:00Z"/>
                <w:noProof/>
                <w:lang w:val="nl-NL"/>
              </w:rPr>
            </w:pPr>
            <w:del w:id="56" w:author="Author" w:date="2025-10-22T21:12:00Z">
              <w:r>
                <w:rPr>
                  <w:noProof/>
                  <w:lang w:val="nl-NL"/>
                </w:rPr>
                <w:delText>Seimyniskiu 3A</w:delText>
              </w:r>
            </w:del>
          </w:p>
          <w:p w14:paraId="44C3CCF0" w14:textId="77777777" w:rsidR="00D17785" w:rsidRDefault="00504566">
            <w:pPr>
              <w:pStyle w:val="pil-t1"/>
              <w:keepLines/>
              <w:rPr>
                <w:del w:id="57" w:author="Author" w:date="2025-10-22T21:12:00Z"/>
                <w:noProof/>
              </w:rPr>
            </w:pPr>
            <w:del w:id="58" w:author="Author" w:date="2025-10-22T21:12:00Z">
              <w:r>
                <w:rPr>
                  <w:noProof/>
                </w:rPr>
                <w:delText>LT – 09312 Vilnius</w:delText>
              </w:r>
            </w:del>
          </w:p>
          <w:p w14:paraId="2699DCFE" w14:textId="77777777" w:rsidR="00D17785" w:rsidRDefault="00504566">
            <w:pPr>
              <w:tabs>
                <w:tab w:val="clear" w:pos="567"/>
              </w:tabs>
              <w:spacing w:line="240" w:lineRule="auto"/>
              <w:ind w:right="-449"/>
              <w:rPr>
                <w:szCs w:val="22"/>
                <w:lang w:val="lt-LT" w:eastAsia="en-US"/>
              </w:rPr>
            </w:pPr>
            <w:r>
              <w:rPr>
                <w:noProof/>
                <w:szCs w:val="22"/>
              </w:rPr>
              <w:t>Tel: +370 5 2636 037</w:t>
            </w:r>
          </w:p>
          <w:p w14:paraId="77BFD2E3" w14:textId="77777777" w:rsidR="00D17785" w:rsidRDefault="00D17785">
            <w:pPr>
              <w:tabs>
                <w:tab w:val="clear" w:pos="567"/>
              </w:tabs>
              <w:spacing w:line="240" w:lineRule="auto"/>
              <w:rPr>
                <w:szCs w:val="22"/>
                <w:lang w:val="es-ES" w:eastAsia="en-US"/>
              </w:rPr>
            </w:pPr>
          </w:p>
        </w:tc>
      </w:tr>
      <w:tr w:rsidR="00D17785" w14:paraId="449A7126" w14:textId="77777777">
        <w:trPr>
          <w:cantSplit/>
        </w:trPr>
        <w:tc>
          <w:tcPr>
            <w:tcW w:w="4678" w:type="dxa"/>
          </w:tcPr>
          <w:p w14:paraId="4756496B" w14:textId="77777777" w:rsidR="00D17785" w:rsidRDefault="00504566">
            <w:pPr>
              <w:tabs>
                <w:tab w:val="clear" w:pos="567"/>
              </w:tabs>
              <w:spacing w:line="240" w:lineRule="auto"/>
              <w:rPr>
                <w:b/>
                <w:szCs w:val="22"/>
                <w:lang w:eastAsia="en-US"/>
              </w:rPr>
            </w:pPr>
            <w:r>
              <w:rPr>
                <w:b/>
                <w:szCs w:val="22"/>
                <w:lang w:val="bg-BG" w:eastAsia="en-US"/>
              </w:rPr>
              <w:lastRenderedPageBreak/>
              <w:t>България</w:t>
            </w:r>
          </w:p>
          <w:p w14:paraId="544B7951" w14:textId="77777777" w:rsidR="00D17785" w:rsidRDefault="00504566">
            <w:pPr>
              <w:rPr>
                <w:szCs w:val="22"/>
              </w:rPr>
            </w:pPr>
            <w:r>
              <w:rPr>
                <w:szCs w:val="22"/>
              </w:rPr>
              <w:t xml:space="preserve">КЧТ Сандоз България </w:t>
            </w:r>
          </w:p>
          <w:p w14:paraId="6E7A0465" w14:textId="77777777" w:rsidR="00D17785" w:rsidRDefault="00504566">
            <w:pPr>
              <w:tabs>
                <w:tab w:val="clear" w:pos="567"/>
              </w:tabs>
              <w:spacing w:line="240" w:lineRule="auto"/>
              <w:rPr>
                <w:szCs w:val="22"/>
                <w:lang w:eastAsia="en-US"/>
              </w:rPr>
            </w:pPr>
            <w:r>
              <w:rPr>
                <w:szCs w:val="22"/>
              </w:rPr>
              <w:t>Teл.: +359 2 970 47 47</w:t>
            </w:r>
          </w:p>
          <w:p w14:paraId="5A078D14" w14:textId="77777777" w:rsidR="00D17785" w:rsidRDefault="00D17785">
            <w:pPr>
              <w:tabs>
                <w:tab w:val="clear" w:pos="567"/>
              </w:tabs>
              <w:spacing w:line="240" w:lineRule="auto"/>
              <w:rPr>
                <w:b/>
                <w:szCs w:val="22"/>
                <w:lang w:eastAsia="en-US"/>
              </w:rPr>
            </w:pPr>
          </w:p>
        </w:tc>
        <w:tc>
          <w:tcPr>
            <w:tcW w:w="4678" w:type="dxa"/>
          </w:tcPr>
          <w:p w14:paraId="6EBC11CD" w14:textId="77777777" w:rsidR="00D17785" w:rsidRDefault="00504566">
            <w:pPr>
              <w:tabs>
                <w:tab w:val="clear" w:pos="567"/>
              </w:tabs>
              <w:spacing w:line="240" w:lineRule="auto"/>
              <w:rPr>
                <w:b/>
                <w:szCs w:val="22"/>
                <w:lang w:val="de-DE" w:eastAsia="en-US"/>
              </w:rPr>
            </w:pPr>
            <w:r>
              <w:rPr>
                <w:b/>
                <w:szCs w:val="22"/>
                <w:lang w:val="de-DE" w:eastAsia="en-US"/>
              </w:rPr>
              <w:t>Luxembourg/Luxemburg</w:t>
            </w:r>
          </w:p>
          <w:p w14:paraId="4003E800" w14:textId="77777777" w:rsidR="00D17785" w:rsidRDefault="00504566">
            <w:pPr>
              <w:pStyle w:val="pil-t1"/>
              <w:keepLines/>
              <w:rPr>
                <w:lang w:val="de-DE"/>
              </w:rPr>
            </w:pPr>
            <w:r>
              <w:rPr>
                <w:lang w:val="de-DE"/>
              </w:rPr>
              <w:t xml:space="preserve">Sandoz </w:t>
            </w:r>
            <w:proofErr w:type="spellStart"/>
            <w:ins w:id="59" w:author="Author" w:date="2025-09-22T17:18:00Z">
              <w:r>
                <w:rPr>
                  <w:lang w:val="de-DE"/>
                </w:rPr>
                <w:t>nv</w:t>
              </w:r>
              <w:proofErr w:type="spellEnd"/>
              <w:r>
                <w:rPr>
                  <w:lang w:val="de-DE"/>
                </w:rPr>
                <w:t>/</w:t>
              </w:r>
              <w:proofErr w:type="spellStart"/>
              <w:r>
                <w:rPr>
                  <w:lang w:val="de-DE"/>
                </w:rPr>
                <w:t>sa</w:t>
              </w:r>
            </w:ins>
            <w:proofErr w:type="spellEnd"/>
            <w:del w:id="60" w:author="Author" w:date="2025-09-22T17:18:00Z">
              <w:r>
                <w:rPr>
                  <w:lang w:val="de-DE"/>
                </w:rPr>
                <w:delText>N.V.</w:delText>
              </w:r>
            </w:del>
          </w:p>
          <w:p w14:paraId="70E80BA8" w14:textId="77777777" w:rsidR="00D17785" w:rsidRDefault="00504566">
            <w:pPr>
              <w:pStyle w:val="pil-t1"/>
              <w:keepLines/>
              <w:rPr>
                <w:del w:id="61" w:author="Author" w:date="2025-09-22T17:18:00Z"/>
                <w:lang w:val="de-DE"/>
              </w:rPr>
            </w:pPr>
            <w:del w:id="62" w:author="Author" w:date="2025-09-22T17:18:00Z">
              <w:r>
                <w:rPr>
                  <w:lang w:val="de-DE"/>
                </w:rPr>
                <w:delText>Telecom Gardens</w:delText>
              </w:r>
            </w:del>
          </w:p>
          <w:p w14:paraId="11142D10" w14:textId="77777777" w:rsidR="00D17785" w:rsidRDefault="00504566">
            <w:pPr>
              <w:pStyle w:val="pil-t1"/>
              <w:keepLines/>
              <w:rPr>
                <w:del w:id="63" w:author="Author" w:date="2025-09-22T17:18:00Z"/>
                <w:lang w:val="de-DE"/>
              </w:rPr>
            </w:pPr>
            <w:del w:id="64" w:author="Author" w:date="2025-09-22T17:18:00Z">
              <w:r>
                <w:rPr>
                  <w:lang w:val="de-DE"/>
                </w:rPr>
                <w:delText>Medialaan 40</w:delText>
              </w:r>
            </w:del>
          </w:p>
          <w:p w14:paraId="4E116A32" w14:textId="77777777" w:rsidR="00D17785" w:rsidRDefault="00504566">
            <w:pPr>
              <w:pStyle w:val="pil-t1"/>
              <w:keepLines/>
              <w:rPr>
                <w:del w:id="65" w:author="Author" w:date="2025-09-22T17:18:00Z"/>
                <w:lang w:val="de-DE"/>
              </w:rPr>
            </w:pPr>
            <w:del w:id="66" w:author="Author" w:date="2025-09-22T17:18:00Z">
              <w:r>
                <w:rPr>
                  <w:lang w:val="de-DE"/>
                </w:rPr>
                <w:delText>B-1800 Vilvoorde</w:delText>
              </w:r>
            </w:del>
          </w:p>
          <w:p w14:paraId="0D23E086" w14:textId="77777777" w:rsidR="00D17785" w:rsidRDefault="00504566">
            <w:pPr>
              <w:tabs>
                <w:tab w:val="clear" w:pos="567"/>
              </w:tabs>
              <w:spacing w:line="240" w:lineRule="auto"/>
              <w:rPr>
                <w:szCs w:val="22"/>
                <w:lang w:val="fr-FR" w:eastAsia="en-US"/>
              </w:rPr>
            </w:pPr>
            <w:proofErr w:type="spellStart"/>
            <w:r>
              <w:rPr>
                <w:szCs w:val="22"/>
                <w:lang w:val="de-CH"/>
              </w:rPr>
              <w:t>Tél</w:t>
            </w:r>
            <w:proofErr w:type="spellEnd"/>
            <w:r>
              <w:rPr>
                <w:szCs w:val="22"/>
                <w:lang w:val="de-CH"/>
              </w:rPr>
              <w:t xml:space="preserve">/Tel: +32 </w:t>
            </w:r>
            <w:del w:id="67" w:author="Author" w:date="2025-09-22T17:18:00Z">
              <w:r>
                <w:rPr>
                  <w:szCs w:val="22"/>
                  <w:lang w:val="de-CH"/>
                </w:rPr>
                <w:delText>(0)</w:delText>
              </w:r>
            </w:del>
            <w:r>
              <w:rPr>
                <w:szCs w:val="22"/>
                <w:lang w:val="de-CH"/>
              </w:rPr>
              <w:t>2 722 97 97</w:t>
            </w:r>
          </w:p>
          <w:p w14:paraId="34693EC9" w14:textId="77777777" w:rsidR="00D17785" w:rsidRDefault="00D17785">
            <w:pPr>
              <w:tabs>
                <w:tab w:val="clear" w:pos="567"/>
                <w:tab w:val="left" w:pos="-720"/>
              </w:tabs>
              <w:suppressAutoHyphens/>
              <w:spacing w:line="240" w:lineRule="auto"/>
              <w:rPr>
                <w:szCs w:val="22"/>
                <w:lang w:val="nb-NO" w:eastAsia="en-US"/>
              </w:rPr>
            </w:pPr>
          </w:p>
        </w:tc>
      </w:tr>
      <w:tr w:rsidR="00D17785" w14:paraId="666832F7" w14:textId="77777777">
        <w:trPr>
          <w:cantSplit/>
        </w:trPr>
        <w:tc>
          <w:tcPr>
            <w:tcW w:w="4678" w:type="dxa"/>
          </w:tcPr>
          <w:p w14:paraId="73F38742" w14:textId="77777777" w:rsidR="00D17785" w:rsidRDefault="00504566">
            <w:pPr>
              <w:tabs>
                <w:tab w:val="clear" w:pos="567"/>
                <w:tab w:val="left" w:pos="-720"/>
              </w:tabs>
              <w:suppressAutoHyphens/>
              <w:spacing w:line="240" w:lineRule="auto"/>
              <w:rPr>
                <w:b/>
                <w:szCs w:val="22"/>
                <w:lang w:eastAsia="en-US"/>
              </w:rPr>
            </w:pPr>
            <w:r>
              <w:rPr>
                <w:b/>
                <w:szCs w:val="22"/>
                <w:lang w:eastAsia="en-US"/>
              </w:rPr>
              <w:t>Česká republika</w:t>
            </w:r>
          </w:p>
          <w:p w14:paraId="6098E19D" w14:textId="77777777" w:rsidR="00D17785" w:rsidRDefault="00504566">
            <w:pPr>
              <w:pStyle w:val="pil-t1"/>
              <w:keepLines/>
              <w:rPr>
                <w:noProof/>
                <w:lang w:val="ro-RO"/>
              </w:rPr>
            </w:pPr>
            <w:r>
              <w:rPr>
                <w:noProof/>
                <w:lang w:val="ro-RO"/>
              </w:rPr>
              <w:t>Sandoz s.r.o.</w:t>
            </w:r>
          </w:p>
          <w:p w14:paraId="641440F0" w14:textId="77777777" w:rsidR="00D17785" w:rsidRDefault="00504566">
            <w:pPr>
              <w:pStyle w:val="pil-t1"/>
              <w:keepLines/>
              <w:rPr>
                <w:del w:id="68" w:author="Author" w:date="2025-09-01T12:44:00Z"/>
                <w:noProof/>
                <w:lang w:val="sv-SE"/>
              </w:rPr>
            </w:pPr>
            <w:del w:id="69" w:author="Author" w:date="2025-09-01T12:44:00Z">
              <w:r>
                <w:rPr>
                  <w:noProof/>
                  <w:lang w:val="sv-SE"/>
                </w:rPr>
                <w:delText>Na Pankráci 1724/129</w:delText>
              </w:r>
            </w:del>
          </w:p>
          <w:p w14:paraId="780C2F85" w14:textId="77777777" w:rsidR="00D17785" w:rsidRDefault="00504566">
            <w:pPr>
              <w:pStyle w:val="pil-t1"/>
              <w:keepLines/>
              <w:rPr>
                <w:del w:id="70" w:author="Author" w:date="2025-09-01T12:44:00Z"/>
                <w:noProof/>
                <w:lang w:val="sv-SE"/>
              </w:rPr>
            </w:pPr>
            <w:del w:id="71" w:author="Author" w:date="2025-09-01T12:44:00Z">
              <w:r>
                <w:rPr>
                  <w:noProof/>
                  <w:lang w:val="sv-SE"/>
                </w:rPr>
                <w:delText>CZ-140 00, Praha 4</w:delText>
              </w:r>
            </w:del>
          </w:p>
          <w:p w14:paraId="0687F695" w14:textId="77777777" w:rsidR="00D17785" w:rsidRDefault="00504566">
            <w:pPr>
              <w:pStyle w:val="pil-t1"/>
              <w:keepLines/>
              <w:rPr>
                <w:noProof/>
                <w:lang w:val="sv-SE"/>
              </w:rPr>
            </w:pPr>
            <w:r>
              <w:rPr>
                <w:noProof/>
                <w:lang w:val="sv-SE"/>
              </w:rPr>
              <w:t>Tel: +420 2</w:t>
            </w:r>
            <w:ins w:id="72" w:author="Author" w:date="2025-09-01T12:45:00Z">
              <w:r>
                <w:rPr>
                  <w:noProof/>
                  <w:lang w:val="sv-SE"/>
                </w:rPr>
                <w:t>34</w:t>
              </w:r>
            </w:ins>
            <w:del w:id="73" w:author="Author" w:date="2025-09-01T12:45:00Z">
              <w:r>
                <w:rPr>
                  <w:noProof/>
                  <w:lang w:val="sv-SE"/>
                </w:rPr>
                <w:delText>25</w:delText>
              </w:r>
            </w:del>
            <w:r>
              <w:rPr>
                <w:noProof/>
                <w:lang w:val="sv-SE"/>
              </w:rPr>
              <w:t xml:space="preserve"> </w:t>
            </w:r>
            <w:ins w:id="74" w:author="Author" w:date="2025-09-01T12:45:00Z">
              <w:r>
                <w:rPr>
                  <w:noProof/>
                  <w:lang w:val="sv-SE"/>
                </w:rPr>
                <w:t>142</w:t>
              </w:r>
            </w:ins>
            <w:del w:id="75" w:author="Author" w:date="2025-09-01T12:45:00Z">
              <w:r>
                <w:rPr>
                  <w:noProof/>
                  <w:lang w:val="sv-SE"/>
                </w:rPr>
                <w:delText>775</w:delText>
              </w:r>
            </w:del>
            <w:r>
              <w:rPr>
                <w:noProof/>
                <w:lang w:val="sv-SE"/>
              </w:rPr>
              <w:t xml:space="preserve"> </w:t>
            </w:r>
            <w:ins w:id="76" w:author="Author" w:date="2025-09-01T12:45:00Z">
              <w:r>
                <w:rPr>
                  <w:noProof/>
                  <w:lang w:val="sv-SE"/>
                </w:rPr>
                <w:t>222</w:t>
              </w:r>
            </w:ins>
            <w:del w:id="77" w:author="Author" w:date="2025-09-01T12:45:00Z">
              <w:r>
                <w:rPr>
                  <w:noProof/>
                  <w:lang w:val="sv-SE"/>
                </w:rPr>
                <w:delText>111</w:delText>
              </w:r>
            </w:del>
          </w:p>
          <w:p w14:paraId="290B6FF2" w14:textId="77777777" w:rsidR="00D17785" w:rsidRDefault="00504566">
            <w:pPr>
              <w:tabs>
                <w:tab w:val="clear" w:pos="567"/>
              </w:tabs>
              <w:spacing w:line="240" w:lineRule="auto"/>
              <w:rPr>
                <w:del w:id="78" w:author="Author" w:date="2025-09-01T12:45:00Z"/>
                <w:szCs w:val="22"/>
                <w:lang w:val="es-ES" w:eastAsia="en-US"/>
              </w:rPr>
            </w:pPr>
            <w:del w:id="79" w:author="Author" w:date="2025-09-01T12:45:00Z">
              <w:r>
                <w:rPr>
                  <w:noProof/>
                  <w:szCs w:val="22"/>
                  <w:lang w:val="sv-SE"/>
                </w:rPr>
                <w:delText>office.cz@ sandoz.com</w:delText>
              </w:r>
            </w:del>
          </w:p>
          <w:p w14:paraId="36D26B22" w14:textId="77777777" w:rsidR="00D17785" w:rsidRDefault="00D17785">
            <w:pPr>
              <w:tabs>
                <w:tab w:val="clear" w:pos="567"/>
              </w:tabs>
              <w:spacing w:line="240" w:lineRule="auto"/>
              <w:rPr>
                <w:szCs w:val="22"/>
                <w:lang w:val="es-ES" w:eastAsia="en-US"/>
              </w:rPr>
            </w:pPr>
          </w:p>
        </w:tc>
        <w:tc>
          <w:tcPr>
            <w:tcW w:w="4678" w:type="dxa"/>
            <w:hideMark/>
          </w:tcPr>
          <w:p w14:paraId="4164D77C" w14:textId="77777777" w:rsidR="00D17785" w:rsidRDefault="00504566">
            <w:pPr>
              <w:tabs>
                <w:tab w:val="clear" w:pos="567"/>
              </w:tabs>
              <w:spacing w:line="240" w:lineRule="auto"/>
              <w:rPr>
                <w:b/>
                <w:szCs w:val="22"/>
                <w:lang w:val="hu-HU" w:eastAsia="en-US"/>
              </w:rPr>
            </w:pPr>
            <w:r>
              <w:rPr>
                <w:b/>
                <w:szCs w:val="22"/>
                <w:lang w:val="hu-HU" w:eastAsia="en-US"/>
              </w:rPr>
              <w:t>Magyarország</w:t>
            </w:r>
          </w:p>
          <w:p w14:paraId="54AB8B9C" w14:textId="77777777" w:rsidR="00D17785" w:rsidRDefault="00504566">
            <w:pPr>
              <w:pStyle w:val="pil-t1"/>
              <w:keepLines/>
              <w:rPr>
                <w:noProof/>
                <w:lang w:val="es-ES"/>
              </w:rPr>
            </w:pPr>
            <w:r>
              <w:rPr>
                <w:noProof/>
                <w:lang w:val="es-ES"/>
              </w:rPr>
              <w:t>Sandoz Hungária Kft.</w:t>
            </w:r>
          </w:p>
          <w:p w14:paraId="5417B829" w14:textId="77777777" w:rsidR="00D17785" w:rsidRDefault="00504566">
            <w:pPr>
              <w:pStyle w:val="pil-t1"/>
              <w:keepLines/>
              <w:rPr>
                <w:noProof/>
                <w:lang w:val="es-ES"/>
              </w:rPr>
            </w:pPr>
            <w:r>
              <w:rPr>
                <w:noProof/>
                <w:lang w:val="es-ES"/>
              </w:rPr>
              <w:t>Bartók Béla út 43-47</w:t>
            </w:r>
          </w:p>
          <w:p w14:paraId="2D00EA97" w14:textId="77777777" w:rsidR="00D17785" w:rsidRDefault="00504566">
            <w:pPr>
              <w:pStyle w:val="pil-t1"/>
              <w:keepLines/>
              <w:rPr>
                <w:noProof/>
                <w:lang w:val="pt-PT"/>
              </w:rPr>
            </w:pPr>
            <w:r>
              <w:rPr>
                <w:noProof/>
                <w:lang w:val="pt-PT"/>
              </w:rPr>
              <w:t>H-1114 Budapest</w:t>
            </w:r>
          </w:p>
          <w:p w14:paraId="173479B3" w14:textId="77777777" w:rsidR="00D17785" w:rsidRDefault="00504566">
            <w:pPr>
              <w:pStyle w:val="pil-t1"/>
              <w:keepLines/>
              <w:rPr>
                <w:noProof/>
                <w:lang w:val="pt-PT"/>
              </w:rPr>
            </w:pPr>
            <w:r>
              <w:rPr>
                <w:noProof/>
                <w:lang w:val="pt-PT"/>
              </w:rPr>
              <w:t>Tel: +36 1 430 2890</w:t>
            </w:r>
          </w:p>
          <w:p w14:paraId="532D8F82" w14:textId="77777777" w:rsidR="00D17785" w:rsidRDefault="00504566">
            <w:pPr>
              <w:tabs>
                <w:tab w:val="clear" w:pos="567"/>
                <w:tab w:val="left" w:pos="-720"/>
              </w:tabs>
              <w:suppressAutoHyphens/>
              <w:spacing w:line="240" w:lineRule="auto"/>
              <w:rPr>
                <w:ins w:id="80" w:author="Author" w:date="2025-09-05T12:43:00Z"/>
                <w:noProof/>
                <w:szCs w:val="22"/>
                <w:lang w:val="pt-PT" w:eastAsia="en-US"/>
              </w:rPr>
            </w:pPr>
            <w:ins w:id="81" w:author="Author" w:date="2025-09-05T12:43:00Z">
              <w:r>
                <w:rPr>
                  <w:noProof/>
                  <w:szCs w:val="22"/>
                  <w:lang w:eastAsia="en-US"/>
                </w:rPr>
                <w:fldChar w:fldCharType="begin"/>
              </w:r>
              <w:r>
                <w:rPr>
                  <w:noProof/>
                  <w:szCs w:val="22"/>
                  <w:lang w:val="pt-PT" w:eastAsia="en-US"/>
                </w:rPr>
                <w:instrText>HYPERLINK "mailto:</w:instrText>
              </w:r>
            </w:ins>
            <w:r>
              <w:rPr>
                <w:noProof/>
                <w:szCs w:val="22"/>
                <w:lang w:val="pt-PT" w:eastAsia="en-US"/>
              </w:rPr>
              <w:instrText>Info.hungary@sandoz.com</w:instrText>
            </w:r>
            <w:ins w:id="82" w:author="Author" w:date="2025-09-05T12:43:00Z">
              <w:r>
                <w:rPr>
                  <w:noProof/>
                  <w:szCs w:val="22"/>
                  <w:lang w:val="pt-PT" w:eastAsia="en-US"/>
                </w:rPr>
                <w:instrText>"</w:instrText>
              </w:r>
              <w:r>
                <w:rPr>
                  <w:noProof/>
                  <w:szCs w:val="22"/>
                  <w:lang w:eastAsia="en-US"/>
                </w:rPr>
                <w:fldChar w:fldCharType="separate"/>
              </w:r>
            </w:ins>
            <w:r>
              <w:rPr>
                <w:rStyle w:val="Hyperlink"/>
                <w:noProof/>
                <w:szCs w:val="22"/>
                <w:lang w:val="pt-PT" w:eastAsia="en-US"/>
              </w:rPr>
              <w:t>Info.hungary@sandoz.com</w:t>
            </w:r>
            <w:ins w:id="83" w:author="Author" w:date="2025-09-05T12:43:00Z">
              <w:r>
                <w:rPr>
                  <w:noProof/>
                  <w:szCs w:val="22"/>
                  <w:lang w:eastAsia="en-US"/>
                </w:rPr>
                <w:fldChar w:fldCharType="end"/>
              </w:r>
            </w:ins>
          </w:p>
          <w:p w14:paraId="15E75302" w14:textId="77777777" w:rsidR="00D17785" w:rsidRDefault="00D17785">
            <w:pPr>
              <w:tabs>
                <w:tab w:val="clear" w:pos="567"/>
                <w:tab w:val="left" w:pos="-720"/>
              </w:tabs>
              <w:suppressAutoHyphens/>
              <w:spacing w:line="240" w:lineRule="auto"/>
              <w:rPr>
                <w:szCs w:val="22"/>
                <w:lang w:val="mt-MT" w:eastAsia="en-US"/>
              </w:rPr>
            </w:pPr>
          </w:p>
        </w:tc>
      </w:tr>
      <w:tr w:rsidR="00D17785" w14:paraId="3026510A" w14:textId="77777777">
        <w:trPr>
          <w:cantSplit/>
        </w:trPr>
        <w:tc>
          <w:tcPr>
            <w:tcW w:w="4678" w:type="dxa"/>
          </w:tcPr>
          <w:p w14:paraId="46781342" w14:textId="77777777" w:rsidR="00D17785" w:rsidRDefault="00504566">
            <w:pPr>
              <w:tabs>
                <w:tab w:val="clear" w:pos="567"/>
              </w:tabs>
              <w:spacing w:line="240" w:lineRule="auto"/>
              <w:rPr>
                <w:b/>
                <w:szCs w:val="22"/>
                <w:lang w:val="en-US" w:eastAsia="en-US"/>
              </w:rPr>
            </w:pPr>
            <w:proofErr w:type="spellStart"/>
            <w:r>
              <w:rPr>
                <w:b/>
                <w:szCs w:val="22"/>
                <w:lang w:val="en-US" w:eastAsia="en-US"/>
              </w:rPr>
              <w:t>Danmark</w:t>
            </w:r>
            <w:proofErr w:type="spellEnd"/>
          </w:p>
          <w:p w14:paraId="0787A98A" w14:textId="77777777" w:rsidR="00D17785" w:rsidRDefault="00504566">
            <w:pPr>
              <w:pStyle w:val="pil-t1"/>
              <w:keepLines/>
              <w:rPr>
                <w:noProof/>
                <w:lang w:val="sv-SE"/>
              </w:rPr>
            </w:pPr>
            <w:r>
              <w:rPr>
                <w:noProof/>
                <w:lang w:val="sv-SE"/>
              </w:rPr>
              <w:t>Sandoz A/S</w:t>
            </w:r>
          </w:p>
          <w:p w14:paraId="7A7FCF72" w14:textId="77777777" w:rsidR="00D17785" w:rsidRDefault="00504566">
            <w:pPr>
              <w:keepLines/>
              <w:rPr>
                <w:del w:id="84" w:author="Author" w:date="2025-09-01T12:47:00Z"/>
                <w:szCs w:val="22"/>
                <w:lang w:val="en-US"/>
              </w:rPr>
            </w:pPr>
            <w:del w:id="85" w:author="Author" w:date="2025-09-01T12:47:00Z">
              <w:r>
                <w:rPr>
                  <w:szCs w:val="22"/>
                  <w:lang w:val="en-US"/>
                </w:rPr>
                <w:delText>Edvard Thomsens Vej 14</w:delText>
              </w:r>
            </w:del>
          </w:p>
          <w:p w14:paraId="14465116" w14:textId="77777777" w:rsidR="00D17785" w:rsidRDefault="00504566">
            <w:pPr>
              <w:keepLines/>
              <w:rPr>
                <w:del w:id="86" w:author="Author" w:date="2025-09-01T12:47:00Z"/>
                <w:szCs w:val="22"/>
                <w:lang w:val="en-US"/>
              </w:rPr>
            </w:pPr>
            <w:del w:id="87" w:author="Author" w:date="2025-09-01T12:47:00Z">
              <w:r>
                <w:rPr>
                  <w:szCs w:val="22"/>
                  <w:lang w:val="en-US"/>
                </w:rPr>
                <w:delText xml:space="preserve">DK-2300 </w:delText>
              </w:r>
              <w:r>
                <w:rPr>
                  <w:szCs w:val="22"/>
                  <w:lang w:val="en-US"/>
                </w:rPr>
                <w:delText>København S</w:delText>
              </w:r>
            </w:del>
          </w:p>
          <w:p w14:paraId="68A17874" w14:textId="77777777" w:rsidR="00D17785" w:rsidRDefault="00504566">
            <w:pPr>
              <w:tabs>
                <w:tab w:val="clear" w:pos="567"/>
              </w:tabs>
              <w:spacing w:line="240" w:lineRule="auto"/>
              <w:rPr>
                <w:szCs w:val="22"/>
                <w:lang w:val="en-US"/>
              </w:rPr>
            </w:pPr>
            <w:proofErr w:type="spellStart"/>
            <w:r>
              <w:rPr>
                <w:szCs w:val="22"/>
                <w:lang w:val="en-US"/>
              </w:rPr>
              <w:t>Tlf</w:t>
            </w:r>
            <w:proofErr w:type="spellEnd"/>
            <w:r>
              <w:rPr>
                <w:szCs w:val="22"/>
                <w:lang w:val="en-US"/>
              </w:rPr>
              <w:t>: +45 63</w:t>
            </w:r>
            <w:ins w:id="88" w:author="Author" w:date="2025-09-01T12:47:00Z">
              <w:r>
                <w:rPr>
                  <w:szCs w:val="22"/>
                  <w:lang w:val="en-US"/>
                </w:rPr>
                <w:t xml:space="preserve"> </w:t>
              </w:r>
            </w:ins>
            <w:r>
              <w:rPr>
                <w:szCs w:val="22"/>
                <w:lang w:val="en-US"/>
              </w:rPr>
              <w:t>95 10</w:t>
            </w:r>
            <w:ins w:id="89" w:author="Author" w:date="2025-09-01T12:47:00Z">
              <w:r>
                <w:rPr>
                  <w:szCs w:val="22"/>
                  <w:lang w:val="en-US"/>
                </w:rPr>
                <w:t xml:space="preserve"> </w:t>
              </w:r>
            </w:ins>
            <w:r>
              <w:rPr>
                <w:szCs w:val="22"/>
                <w:lang w:val="en-US"/>
              </w:rPr>
              <w:t>00</w:t>
            </w:r>
          </w:p>
          <w:p w14:paraId="1596F494" w14:textId="77777777" w:rsidR="00D17785" w:rsidRDefault="00504566">
            <w:pPr>
              <w:tabs>
                <w:tab w:val="clear" w:pos="567"/>
              </w:tabs>
              <w:spacing w:line="240" w:lineRule="auto"/>
              <w:rPr>
                <w:del w:id="90" w:author="Author" w:date="2025-09-01T12:47:00Z"/>
                <w:szCs w:val="22"/>
                <w:lang w:val="en-US" w:eastAsia="en-US"/>
              </w:rPr>
            </w:pPr>
            <w:del w:id="91" w:author="Author" w:date="2025-09-01T12:47:00Z">
              <w:r>
                <w:rPr>
                  <w:szCs w:val="22"/>
                  <w:lang w:val="en-US"/>
                </w:rPr>
                <w:delText>info.danmark@sandoz.com</w:delText>
              </w:r>
            </w:del>
          </w:p>
          <w:p w14:paraId="5B317D99" w14:textId="77777777" w:rsidR="00D17785" w:rsidRDefault="00D17785">
            <w:pPr>
              <w:tabs>
                <w:tab w:val="clear" w:pos="567"/>
              </w:tabs>
              <w:spacing w:line="240" w:lineRule="auto"/>
              <w:rPr>
                <w:szCs w:val="22"/>
                <w:lang w:val="en-US" w:eastAsia="en-US"/>
              </w:rPr>
            </w:pPr>
          </w:p>
        </w:tc>
        <w:tc>
          <w:tcPr>
            <w:tcW w:w="4678" w:type="dxa"/>
            <w:hideMark/>
          </w:tcPr>
          <w:p w14:paraId="14AC3A64" w14:textId="77777777" w:rsidR="00D17785" w:rsidRDefault="00504566">
            <w:pPr>
              <w:tabs>
                <w:tab w:val="clear" w:pos="567"/>
                <w:tab w:val="left" w:pos="-720"/>
                <w:tab w:val="left" w:pos="4536"/>
              </w:tabs>
              <w:suppressAutoHyphens/>
              <w:spacing w:line="240" w:lineRule="auto"/>
              <w:rPr>
                <w:b/>
                <w:szCs w:val="22"/>
                <w:lang w:val="mt-MT" w:eastAsia="en-US"/>
              </w:rPr>
            </w:pPr>
            <w:r>
              <w:rPr>
                <w:b/>
                <w:szCs w:val="22"/>
                <w:lang w:val="mt-MT" w:eastAsia="en-US"/>
              </w:rPr>
              <w:t>Malta</w:t>
            </w:r>
          </w:p>
          <w:p w14:paraId="2E48BFB5" w14:textId="77777777" w:rsidR="00D17785" w:rsidRDefault="00504566">
            <w:pPr>
              <w:rPr>
                <w:noProof/>
                <w:szCs w:val="22"/>
                <w:lang w:val="el-GR"/>
              </w:rPr>
            </w:pPr>
            <w:r>
              <w:rPr>
                <w:noProof/>
                <w:szCs w:val="22"/>
                <w:lang w:val="el-GR"/>
              </w:rPr>
              <w:t>Sandoz Pharmaceuticals d.d.</w:t>
            </w:r>
          </w:p>
          <w:p w14:paraId="37EF5121" w14:textId="77777777" w:rsidR="00D17785" w:rsidRDefault="00504566">
            <w:pPr>
              <w:rPr>
                <w:del w:id="92" w:author="Author" w:date="2025-10-22T21:12:00Z"/>
                <w:noProof/>
                <w:szCs w:val="22"/>
                <w:lang w:val="el-GR"/>
              </w:rPr>
            </w:pPr>
            <w:del w:id="93" w:author="Author" w:date="2025-10-22T21:12:00Z">
              <w:r>
                <w:rPr>
                  <w:noProof/>
                  <w:szCs w:val="22"/>
                  <w:lang w:val="el-GR"/>
                </w:rPr>
                <w:delText>Verovskova 57</w:delText>
              </w:r>
            </w:del>
          </w:p>
          <w:p w14:paraId="730838AD" w14:textId="77777777" w:rsidR="00D17785" w:rsidRDefault="00504566">
            <w:pPr>
              <w:rPr>
                <w:del w:id="94" w:author="Author" w:date="2025-10-22T21:12:00Z"/>
                <w:noProof/>
                <w:szCs w:val="22"/>
                <w:lang w:val="el-GR"/>
              </w:rPr>
            </w:pPr>
            <w:del w:id="95" w:author="Author" w:date="2025-10-22T21:12:00Z">
              <w:r>
                <w:rPr>
                  <w:noProof/>
                  <w:szCs w:val="22"/>
                  <w:lang w:val="el-GR"/>
                </w:rPr>
                <w:delText>SI-1000 Ljubljana</w:delText>
              </w:r>
            </w:del>
          </w:p>
          <w:p w14:paraId="1D732EF3" w14:textId="77777777" w:rsidR="00D17785" w:rsidRDefault="00504566">
            <w:pPr>
              <w:rPr>
                <w:noProof/>
                <w:szCs w:val="22"/>
                <w:lang w:val="en-GB"/>
              </w:rPr>
            </w:pPr>
            <w:ins w:id="96" w:author="Author" w:date="2025-10-22T21:12:00Z">
              <w:r>
                <w:rPr>
                  <w:noProof/>
                  <w:szCs w:val="22"/>
                </w:rPr>
                <w:t>(</w:t>
              </w:r>
            </w:ins>
            <w:r>
              <w:rPr>
                <w:noProof/>
                <w:szCs w:val="22"/>
                <w:lang w:val="el-GR"/>
              </w:rPr>
              <w:t>Slovenia</w:t>
            </w:r>
            <w:ins w:id="97" w:author="Author" w:date="2025-10-22T21:13:00Z">
              <w:r>
                <w:rPr>
                  <w:noProof/>
                  <w:szCs w:val="22"/>
                </w:rPr>
                <w:t>)</w:t>
              </w:r>
            </w:ins>
          </w:p>
          <w:p w14:paraId="66DCDB8B" w14:textId="77777777" w:rsidR="00D17785" w:rsidRDefault="00504566">
            <w:pPr>
              <w:tabs>
                <w:tab w:val="clear" w:pos="567"/>
              </w:tabs>
              <w:spacing w:line="240" w:lineRule="auto"/>
              <w:rPr>
                <w:ins w:id="98" w:author="Author" w:date="2025-09-05T13:37:00Z"/>
                <w:noProof/>
                <w:szCs w:val="22"/>
                <w:lang w:val="en-US"/>
              </w:rPr>
            </w:pPr>
            <w:r>
              <w:rPr>
                <w:noProof/>
                <w:szCs w:val="22"/>
                <w:lang w:val="el-GR"/>
              </w:rPr>
              <w:t>Tel: +356</w:t>
            </w:r>
            <w:ins w:id="99" w:author="Author" w:date="2025-10-22T21:13:00Z">
              <w:r>
                <w:rPr>
                  <w:noProof/>
                  <w:szCs w:val="22"/>
                </w:rPr>
                <w:t>99644126</w:t>
              </w:r>
            </w:ins>
            <w:r>
              <w:rPr>
                <w:noProof/>
                <w:szCs w:val="22"/>
                <w:lang w:val="el-GR"/>
              </w:rPr>
              <w:t xml:space="preserve"> </w:t>
            </w:r>
            <w:del w:id="100" w:author="Author" w:date="2025-10-22T21:13:00Z">
              <w:r>
                <w:rPr>
                  <w:noProof/>
                  <w:szCs w:val="22"/>
                  <w:lang w:val="el-GR"/>
                </w:rPr>
                <w:delText>21222872</w:delText>
              </w:r>
            </w:del>
          </w:p>
          <w:p w14:paraId="41DF5756" w14:textId="77777777" w:rsidR="00D17785" w:rsidRDefault="00D17785">
            <w:pPr>
              <w:tabs>
                <w:tab w:val="clear" w:pos="567"/>
              </w:tabs>
              <w:spacing w:line="240" w:lineRule="auto"/>
              <w:rPr>
                <w:szCs w:val="22"/>
                <w:lang w:val="en-US" w:eastAsia="en-US"/>
              </w:rPr>
            </w:pPr>
          </w:p>
        </w:tc>
      </w:tr>
      <w:tr w:rsidR="00D17785" w14:paraId="32DD0DE9" w14:textId="77777777">
        <w:trPr>
          <w:cantSplit/>
        </w:trPr>
        <w:tc>
          <w:tcPr>
            <w:tcW w:w="4678" w:type="dxa"/>
          </w:tcPr>
          <w:p w14:paraId="2160E618" w14:textId="77777777" w:rsidR="00436077" w:rsidRDefault="00436077">
            <w:pPr>
              <w:tabs>
                <w:tab w:val="clear" w:pos="567"/>
              </w:tabs>
              <w:spacing w:line="240" w:lineRule="auto"/>
              <w:rPr>
                <w:ins w:id="101" w:author="Author" w:date="2026-01-14T14:52:00Z"/>
                <w:b/>
                <w:szCs w:val="22"/>
                <w:lang w:val="de-DE" w:eastAsia="en-US"/>
              </w:rPr>
            </w:pPr>
          </w:p>
          <w:p w14:paraId="48FFBB75" w14:textId="5F001635" w:rsidR="00D17785" w:rsidRDefault="00504566">
            <w:pPr>
              <w:tabs>
                <w:tab w:val="clear" w:pos="567"/>
              </w:tabs>
              <w:spacing w:line="240" w:lineRule="auto"/>
              <w:rPr>
                <w:b/>
                <w:szCs w:val="22"/>
                <w:lang w:val="de-DE" w:eastAsia="en-US"/>
              </w:rPr>
            </w:pPr>
            <w:r>
              <w:rPr>
                <w:b/>
                <w:szCs w:val="22"/>
                <w:lang w:val="de-DE" w:eastAsia="en-US"/>
              </w:rPr>
              <w:t>Deutschland</w:t>
            </w:r>
          </w:p>
          <w:p w14:paraId="15C754A5" w14:textId="77777777" w:rsidR="00D17785" w:rsidRDefault="00504566">
            <w:pPr>
              <w:pStyle w:val="pil-t1"/>
              <w:keepLines/>
              <w:rPr>
                <w:noProof/>
                <w:lang w:val="de-DE"/>
              </w:rPr>
            </w:pPr>
            <w:r>
              <w:rPr>
                <w:noProof/>
                <w:lang w:val="de-DE"/>
              </w:rPr>
              <w:t>Hexal AG</w:t>
            </w:r>
          </w:p>
          <w:p w14:paraId="1B06E8F4" w14:textId="77777777" w:rsidR="00D17785" w:rsidRDefault="00504566">
            <w:pPr>
              <w:pStyle w:val="pil-t1"/>
              <w:keepLines/>
              <w:rPr>
                <w:noProof/>
                <w:lang w:val="de-DE"/>
              </w:rPr>
            </w:pPr>
            <w:r>
              <w:rPr>
                <w:noProof/>
                <w:lang w:val="de-DE"/>
              </w:rPr>
              <w:t>Industriestr. 25</w:t>
            </w:r>
          </w:p>
          <w:p w14:paraId="73239627" w14:textId="77777777" w:rsidR="00D17785" w:rsidRDefault="00504566">
            <w:pPr>
              <w:pStyle w:val="pil-t1"/>
              <w:keepLines/>
              <w:rPr>
                <w:noProof/>
                <w:lang w:val="de-DE"/>
              </w:rPr>
            </w:pPr>
            <w:r>
              <w:rPr>
                <w:noProof/>
                <w:lang w:val="de-DE"/>
              </w:rPr>
              <w:t>D-83607 Holzkirchen</w:t>
            </w:r>
          </w:p>
          <w:p w14:paraId="37445B3E" w14:textId="77777777" w:rsidR="00D17785" w:rsidRDefault="00504566">
            <w:pPr>
              <w:tabs>
                <w:tab w:val="clear" w:pos="567"/>
              </w:tabs>
              <w:spacing w:line="240" w:lineRule="auto"/>
              <w:rPr>
                <w:szCs w:val="22"/>
                <w:lang w:val="de-DE"/>
              </w:rPr>
            </w:pPr>
            <w:r>
              <w:rPr>
                <w:szCs w:val="22"/>
                <w:lang w:val="de-DE"/>
              </w:rPr>
              <w:t>Tel: +49 8024 908-0</w:t>
            </w:r>
          </w:p>
          <w:p w14:paraId="546D23C7" w14:textId="77777777" w:rsidR="00D17785" w:rsidRDefault="00504566">
            <w:pPr>
              <w:tabs>
                <w:tab w:val="clear" w:pos="567"/>
              </w:tabs>
              <w:spacing w:line="240" w:lineRule="auto"/>
              <w:rPr>
                <w:szCs w:val="22"/>
                <w:lang w:val="de-DE" w:eastAsia="en-US"/>
              </w:rPr>
            </w:pPr>
            <w:hyperlink r:id="rId8" w:history="1">
              <w:r>
                <w:rPr>
                  <w:rStyle w:val="Hyperlink"/>
                  <w:szCs w:val="22"/>
                  <w:lang w:val="de-DE"/>
                </w:rPr>
                <w:t>service@hexal.com</w:t>
              </w:r>
            </w:hyperlink>
          </w:p>
          <w:p w14:paraId="7A02635B" w14:textId="77777777" w:rsidR="00D17785" w:rsidRDefault="00D17785">
            <w:pPr>
              <w:tabs>
                <w:tab w:val="clear" w:pos="567"/>
                <w:tab w:val="left" w:pos="-720"/>
              </w:tabs>
              <w:suppressAutoHyphens/>
              <w:spacing w:line="240" w:lineRule="auto"/>
              <w:rPr>
                <w:szCs w:val="22"/>
                <w:lang w:val="de-DE" w:eastAsia="en-US"/>
              </w:rPr>
            </w:pPr>
          </w:p>
        </w:tc>
        <w:tc>
          <w:tcPr>
            <w:tcW w:w="4678" w:type="dxa"/>
            <w:hideMark/>
          </w:tcPr>
          <w:p w14:paraId="48AA80A3" w14:textId="77777777" w:rsidR="00D17785" w:rsidRDefault="00504566">
            <w:pPr>
              <w:tabs>
                <w:tab w:val="clear" w:pos="567"/>
              </w:tabs>
              <w:suppressAutoHyphens/>
              <w:spacing w:line="240" w:lineRule="auto"/>
              <w:rPr>
                <w:b/>
                <w:szCs w:val="22"/>
                <w:lang w:val="de-DE" w:eastAsia="en-US"/>
              </w:rPr>
            </w:pPr>
            <w:proofErr w:type="spellStart"/>
            <w:r>
              <w:rPr>
                <w:b/>
                <w:szCs w:val="22"/>
                <w:lang w:val="de-DE" w:eastAsia="en-US"/>
              </w:rPr>
              <w:t>Nederland</w:t>
            </w:r>
            <w:proofErr w:type="spellEnd"/>
          </w:p>
          <w:p w14:paraId="5015BA51" w14:textId="77777777" w:rsidR="00D17785" w:rsidRDefault="00504566">
            <w:pPr>
              <w:pStyle w:val="pil-t1"/>
              <w:keepLines/>
              <w:rPr>
                <w:noProof/>
                <w:lang w:val="de-DE"/>
              </w:rPr>
            </w:pPr>
            <w:r>
              <w:rPr>
                <w:noProof/>
                <w:lang w:val="de-DE"/>
              </w:rPr>
              <w:t>Sandoz B.V.</w:t>
            </w:r>
          </w:p>
          <w:p w14:paraId="6C998BBE" w14:textId="77777777" w:rsidR="00D17785" w:rsidRDefault="00504566">
            <w:pPr>
              <w:pStyle w:val="pil-t1"/>
              <w:keepLines/>
              <w:rPr>
                <w:ins w:id="102" w:author="Author" w:date="2025-09-01T12:47:00Z"/>
                <w:noProof/>
                <w:lang w:val="de-DE"/>
              </w:rPr>
            </w:pPr>
            <w:ins w:id="103" w:author="Author" w:date="2025-09-01T12:47:00Z">
              <w:r>
                <w:rPr>
                  <w:noProof/>
                  <w:lang w:val="de-DE"/>
                </w:rPr>
                <w:t>Hospitaaldreef 29</w:t>
              </w:r>
            </w:ins>
            <w:ins w:id="104" w:author="Author" w:date="2025-09-05T13:39:00Z">
              <w:r>
                <w:rPr>
                  <w:noProof/>
                  <w:lang w:val="de-DE"/>
                </w:rPr>
                <w:t>,</w:t>
              </w:r>
            </w:ins>
            <w:ins w:id="105" w:author="Author" w:date="2025-09-01T12:47:00Z">
              <w:r>
                <w:rPr>
                  <w:noProof/>
                  <w:lang w:val="de-DE"/>
                </w:rPr>
                <w:t xml:space="preserve"> </w:t>
              </w:r>
            </w:ins>
          </w:p>
          <w:p w14:paraId="5992DB74" w14:textId="77777777" w:rsidR="00D17785" w:rsidRDefault="00504566">
            <w:pPr>
              <w:pStyle w:val="pil-t1"/>
              <w:keepLines/>
              <w:rPr>
                <w:del w:id="106" w:author="Author" w:date="2025-09-01T12:47:00Z"/>
                <w:noProof/>
                <w:lang w:val="de-DE"/>
              </w:rPr>
            </w:pPr>
            <w:ins w:id="107" w:author="Author" w:date="2025-09-01T12:47:00Z">
              <w:r>
                <w:rPr>
                  <w:noProof/>
                  <w:lang w:val="de-DE"/>
                </w:rPr>
                <w:t xml:space="preserve">NL-1315 RC Almere </w:t>
              </w:r>
            </w:ins>
            <w:del w:id="108" w:author="Author" w:date="2025-09-01T12:47:00Z">
              <w:r>
                <w:rPr>
                  <w:noProof/>
                  <w:lang w:val="de-DE"/>
                </w:rPr>
                <w:delText>Veluwezoom 22</w:delText>
              </w:r>
            </w:del>
          </w:p>
          <w:p w14:paraId="71F9CC7A" w14:textId="77777777" w:rsidR="00D17785" w:rsidRDefault="00D17785">
            <w:pPr>
              <w:pStyle w:val="pil-t1"/>
              <w:keepLines/>
              <w:rPr>
                <w:ins w:id="109" w:author="Author" w:date="2025-09-01T12:47:00Z"/>
                <w:noProof/>
                <w:lang w:val="de-DE"/>
              </w:rPr>
            </w:pPr>
          </w:p>
          <w:p w14:paraId="17264E46" w14:textId="77777777" w:rsidR="00D17785" w:rsidRDefault="00504566">
            <w:pPr>
              <w:pStyle w:val="pil-t1"/>
              <w:keepLines/>
              <w:rPr>
                <w:del w:id="110" w:author="Author" w:date="2025-09-01T12:47:00Z"/>
                <w:noProof/>
                <w:lang w:val="nl-NL"/>
              </w:rPr>
            </w:pPr>
            <w:del w:id="111" w:author="Author" w:date="2025-09-01T12:47:00Z">
              <w:r>
                <w:rPr>
                  <w:noProof/>
                  <w:lang w:val="nl-NL"/>
                </w:rPr>
                <w:delText>NL-1327 AH Almere</w:delText>
              </w:r>
            </w:del>
          </w:p>
          <w:p w14:paraId="339580EA" w14:textId="77777777" w:rsidR="00D17785" w:rsidRDefault="00504566">
            <w:pPr>
              <w:pStyle w:val="pil-t1"/>
              <w:keepLines/>
              <w:rPr>
                <w:noProof/>
                <w:lang w:val="de-DE"/>
              </w:rPr>
            </w:pPr>
            <w:r>
              <w:rPr>
                <w:noProof/>
                <w:lang w:val="de-DE"/>
              </w:rPr>
              <w:t xml:space="preserve">Tel: +31 </w:t>
            </w:r>
            <w:del w:id="112" w:author="Author" w:date="2025-09-01T12:47:00Z">
              <w:r>
                <w:rPr>
                  <w:noProof/>
                  <w:lang w:val="de-DE"/>
                </w:rPr>
                <w:delText>(0)</w:delText>
              </w:r>
            </w:del>
            <w:r>
              <w:rPr>
                <w:noProof/>
                <w:lang w:val="de-DE"/>
              </w:rPr>
              <w:t>36 5241600</w:t>
            </w:r>
          </w:p>
          <w:p w14:paraId="097F4E4E" w14:textId="77777777" w:rsidR="00D17785" w:rsidRDefault="00504566">
            <w:pPr>
              <w:tabs>
                <w:tab w:val="clear" w:pos="567"/>
              </w:tabs>
              <w:spacing w:line="240" w:lineRule="auto"/>
              <w:rPr>
                <w:ins w:id="113" w:author="Author" w:date="2025-09-05T13:38:00Z"/>
                <w:color w:val="242424"/>
                <w:szCs w:val="22"/>
                <w:shd w:val="clear" w:color="auto" w:fill="FFFFFF"/>
                <w:lang w:val="de-DE"/>
              </w:rPr>
            </w:pPr>
            <w:ins w:id="114" w:author="Author" w:date="2025-09-05T13:38:00Z">
              <w:r>
                <w:rPr>
                  <w:color w:val="242424"/>
                  <w:szCs w:val="22"/>
                  <w:shd w:val="clear" w:color="auto" w:fill="FFFFFF"/>
                </w:rPr>
                <w:fldChar w:fldCharType="begin"/>
              </w:r>
              <w:r>
                <w:rPr>
                  <w:color w:val="242424"/>
                  <w:szCs w:val="22"/>
                  <w:shd w:val="clear" w:color="auto" w:fill="FFFFFF"/>
                  <w:lang w:val="de-DE"/>
                </w:rPr>
                <w:instrText>HYPERLINK "mailto:</w:instrText>
              </w:r>
            </w:ins>
            <w:r>
              <w:rPr>
                <w:color w:val="242424"/>
                <w:szCs w:val="22"/>
                <w:shd w:val="clear" w:color="auto" w:fill="FFFFFF"/>
                <w:lang w:val="de-DE"/>
              </w:rPr>
              <w:instrText>info.sandoz-nl@sandoz.com</w:instrText>
            </w:r>
            <w:ins w:id="115" w:author="Author" w:date="2025-09-05T13:38:00Z">
              <w:r>
                <w:rPr>
                  <w:color w:val="242424"/>
                  <w:szCs w:val="22"/>
                  <w:shd w:val="clear" w:color="auto" w:fill="FFFFFF"/>
                  <w:lang w:val="de-DE"/>
                </w:rPr>
                <w:instrText>"</w:instrText>
              </w:r>
              <w:r>
                <w:rPr>
                  <w:color w:val="242424"/>
                  <w:szCs w:val="22"/>
                  <w:shd w:val="clear" w:color="auto" w:fill="FFFFFF"/>
                </w:rPr>
                <w:fldChar w:fldCharType="separate"/>
              </w:r>
            </w:ins>
            <w:r>
              <w:rPr>
                <w:rStyle w:val="Hyperlink"/>
                <w:szCs w:val="22"/>
                <w:shd w:val="clear" w:color="auto" w:fill="FFFFFF"/>
                <w:lang w:val="de-DE"/>
              </w:rPr>
              <w:t>info.sandoz-nl@sandoz.com</w:t>
            </w:r>
            <w:ins w:id="116" w:author="Author" w:date="2025-09-05T13:38:00Z">
              <w:r>
                <w:rPr>
                  <w:color w:val="242424"/>
                  <w:szCs w:val="22"/>
                  <w:shd w:val="clear" w:color="auto" w:fill="FFFFFF"/>
                </w:rPr>
                <w:fldChar w:fldCharType="end"/>
              </w:r>
            </w:ins>
          </w:p>
          <w:p w14:paraId="73EBA9C6" w14:textId="77777777" w:rsidR="00D17785" w:rsidRDefault="00D17785">
            <w:pPr>
              <w:tabs>
                <w:tab w:val="clear" w:pos="567"/>
              </w:tabs>
              <w:spacing w:line="240" w:lineRule="auto"/>
              <w:rPr>
                <w:szCs w:val="22"/>
                <w:lang w:val="de-DE" w:eastAsia="en-US"/>
              </w:rPr>
            </w:pPr>
          </w:p>
        </w:tc>
      </w:tr>
      <w:tr w:rsidR="00D17785" w14:paraId="691BAA52" w14:textId="77777777">
        <w:trPr>
          <w:cantSplit/>
        </w:trPr>
        <w:tc>
          <w:tcPr>
            <w:tcW w:w="4678" w:type="dxa"/>
          </w:tcPr>
          <w:p w14:paraId="656B7C95" w14:textId="77777777" w:rsidR="00D17785" w:rsidRDefault="00504566">
            <w:pPr>
              <w:tabs>
                <w:tab w:val="clear" w:pos="567"/>
                <w:tab w:val="left" w:pos="-720"/>
              </w:tabs>
              <w:suppressAutoHyphens/>
              <w:spacing w:line="240" w:lineRule="auto"/>
              <w:rPr>
                <w:b/>
                <w:bCs/>
                <w:szCs w:val="22"/>
                <w:lang w:val="et-EE" w:eastAsia="en-US"/>
              </w:rPr>
            </w:pPr>
            <w:r>
              <w:rPr>
                <w:b/>
                <w:bCs/>
                <w:szCs w:val="22"/>
                <w:lang w:val="et-EE" w:eastAsia="en-US"/>
              </w:rPr>
              <w:t>Eesti</w:t>
            </w:r>
          </w:p>
          <w:p w14:paraId="67975145" w14:textId="77777777" w:rsidR="00D17785" w:rsidRDefault="00504566">
            <w:pPr>
              <w:pStyle w:val="pil-t1"/>
              <w:keepLines/>
              <w:rPr>
                <w:noProof/>
                <w:lang w:val="it-IT"/>
              </w:rPr>
            </w:pPr>
            <w:r>
              <w:rPr>
                <w:noProof/>
                <w:lang w:val="it-IT"/>
              </w:rPr>
              <w:t>Sandoz d.d. Eesti filiaal</w:t>
            </w:r>
          </w:p>
          <w:p w14:paraId="3315A88C" w14:textId="77777777" w:rsidR="00D17785" w:rsidRDefault="00504566">
            <w:pPr>
              <w:pStyle w:val="pil-t1"/>
              <w:keepLines/>
              <w:rPr>
                <w:noProof/>
                <w:lang w:val="fi-FI"/>
              </w:rPr>
            </w:pPr>
            <w:r>
              <w:rPr>
                <w:noProof/>
                <w:lang w:val="fi-FI"/>
              </w:rPr>
              <w:t>Pärnu mnt 105</w:t>
            </w:r>
          </w:p>
          <w:p w14:paraId="60EFCC96" w14:textId="77777777" w:rsidR="00D17785" w:rsidRDefault="00504566">
            <w:pPr>
              <w:pStyle w:val="pil-t1"/>
              <w:keepLines/>
              <w:rPr>
                <w:noProof/>
                <w:lang w:val="fi-FI"/>
              </w:rPr>
            </w:pPr>
            <w:r>
              <w:rPr>
                <w:noProof/>
                <w:lang w:val="fi-FI"/>
              </w:rPr>
              <w:t>EE – 11312 Tallinn</w:t>
            </w:r>
          </w:p>
          <w:p w14:paraId="6A888C81" w14:textId="77777777" w:rsidR="00D17785" w:rsidRDefault="00504566">
            <w:pPr>
              <w:tabs>
                <w:tab w:val="clear" w:pos="567"/>
                <w:tab w:val="left" w:pos="-720"/>
              </w:tabs>
              <w:suppressAutoHyphens/>
              <w:spacing w:line="240" w:lineRule="auto"/>
              <w:rPr>
                <w:szCs w:val="22"/>
                <w:lang w:val="et-EE" w:eastAsia="en-US"/>
              </w:rPr>
            </w:pPr>
            <w:r>
              <w:rPr>
                <w:noProof/>
                <w:szCs w:val="22"/>
                <w:lang w:val="fi-FI"/>
              </w:rPr>
              <w:t>Tel: +372 6652405</w:t>
            </w:r>
          </w:p>
          <w:p w14:paraId="13830DED" w14:textId="77777777" w:rsidR="00D17785" w:rsidRDefault="00D17785">
            <w:pPr>
              <w:tabs>
                <w:tab w:val="clear" w:pos="567"/>
                <w:tab w:val="left" w:pos="-720"/>
              </w:tabs>
              <w:suppressAutoHyphens/>
              <w:spacing w:line="240" w:lineRule="auto"/>
              <w:rPr>
                <w:szCs w:val="22"/>
                <w:lang w:val="et-EE" w:eastAsia="en-US"/>
              </w:rPr>
            </w:pPr>
          </w:p>
        </w:tc>
        <w:tc>
          <w:tcPr>
            <w:tcW w:w="4678" w:type="dxa"/>
          </w:tcPr>
          <w:p w14:paraId="25BA0781" w14:textId="77777777" w:rsidR="00D17785" w:rsidRDefault="00504566">
            <w:pPr>
              <w:tabs>
                <w:tab w:val="clear" w:pos="567"/>
              </w:tabs>
              <w:spacing w:line="240" w:lineRule="auto"/>
              <w:rPr>
                <w:b/>
                <w:szCs w:val="22"/>
                <w:lang w:val="pt-PT" w:eastAsia="en-US"/>
              </w:rPr>
            </w:pPr>
            <w:proofErr w:type="spellStart"/>
            <w:r>
              <w:rPr>
                <w:b/>
                <w:szCs w:val="22"/>
                <w:lang w:val="pt-PT" w:eastAsia="en-US"/>
              </w:rPr>
              <w:t>Norge</w:t>
            </w:r>
            <w:proofErr w:type="spellEnd"/>
          </w:p>
          <w:p w14:paraId="6CBEA180" w14:textId="77777777" w:rsidR="00D17785" w:rsidRDefault="00504566">
            <w:pPr>
              <w:pStyle w:val="pil-t1"/>
              <w:keepLines/>
              <w:rPr>
                <w:noProof/>
              </w:rPr>
            </w:pPr>
            <w:r>
              <w:rPr>
                <w:noProof/>
              </w:rPr>
              <w:t>Sandoz A/S</w:t>
            </w:r>
          </w:p>
          <w:p w14:paraId="684689D5" w14:textId="77777777" w:rsidR="00D17785" w:rsidRDefault="00504566">
            <w:pPr>
              <w:keepLines/>
              <w:rPr>
                <w:del w:id="117" w:author="Author" w:date="2025-09-01T12:50:00Z"/>
                <w:szCs w:val="22"/>
                <w:lang w:val="en-US"/>
              </w:rPr>
            </w:pPr>
            <w:del w:id="118" w:author="Author" w:date="2025-09-01T12:50:00Z">
              <w:r>
                <w:rPr>
                  <w:szCs w:val="22"/>
                  <w:lang w:val="en-US"/>
                </w:rPr>
                <w:delText>Edvard Thomsens Vej 14</w:delText>
              </w:r>
            </w:del>
          </w:p>
          <w:p w14:paraId="7522A497" w14:textId="77777777" w:rsidR="00D17785" w:rsidRDefault="00504566">
            <w:pPr>
              <w:keepLines/>
              <w:rPr>
                <w:del w:id="119" w:author="Author" w:date="2025-09-01T12:50:00Z"/>
                <w:szCs w:val="22"/>
                <w:lang w:val="en-US"/>
              </w:rPr>
            </w:pPr>
            <w:del w:id="120" w:author="Author" w:date="2025-09-01T12:50:00Z">
              <w:r>
                <w:rPr>
                  <w:szCs w:val="22"/>
                  <w:lang w:val="en-US"/>
                </w:rPr>
                <w:delText>DK-2300 København S</w:delText>
              </w:r>
            </w:del>
          </w:p>
          <w:p w14:paraId="4D112A7E" w14:textId="77777777" w:rsidR="00D17785" w:rsidRDefault="00504566">
            <w:pPr>
              <w:tabs>
                <w:tab w:val="clear" w:pos="567"/>
                <w:tab w:val="left" w:pos="-720"/>
              </w:tabs>
              <w:suppressAutoHyphens/>
              <w:spacing w:line="240" w:lineRule="auto"/>
              <w:rPr>
                <w:del w:id="121" w:author="Author" w:date="2025-09-01T12:50:00Z"/>
                <w:szCs w:val="22"/>
                <w:lang w:val="de-DE"/>
              </w:rPr>
            </w:pPr>
            <w:del w:id="122" w:author="Author" w:date="2025-09-01T12:50:00Z">
              <w:r>
                <w:rPr>
                  <w:szCs w:val="22"/>
                  <w:lang w:val="de-DE"/>
                </w:rPr>
                <w:delText>Danmark</w:delText>
              </w:r>
            </w:del>
          </w:p>
          <w:p w14:paraId="26980482" w14:textId="77777777" w:rsidR="00D17785" w:rsidRDefault="00504566">
            <w:pPr>
              <w:tabs>
                <w:tab w:val="clear" w:pos="567"/>
                <w:tab w:val="left" w:pos="-720"/>
              </w:tabs>
              <w:suppressAutoHyphens/>
              <w:spacing w:line="240" w:lineRule="auto"/>
              <w:rPr>
                <w:szCs w:val="22"/>
                <w:lang w:val="de-DE"/>
              </w:rPr>
            </w:pPr>
            <w:proofErr w:type="spellStart"/>
            <w:r>
              <w:rPr>
                <w:szCs w:val="22"/>
                <w:lang w:val="de-DE"/>
              </w:rPr>
              <w:t>Tlf</w:t>
            </w:r>
            <w:proofErr w:type="spellEnd"/>
            <w:r>
              <w:rPr>
                <w:szCs w:val="22"/>
                <w:lang w:val="de-DE"/>
              </w:rPr>
              <w:t>: +45 63</w:t>
            </w:r>
            <w:ins w:id="123" w:author="Author" w:date="2025-09-01T12:50:00Z">
              <w:r>
                <w:rPr>
                  <w:szCs w:val="22"/>
                  <w:lang w:val="de-DE"/>
                </w:rPr>
                <w:t xml:space="preserve"> </w:t>
              </w:r>
            </w:ins>
            <w:r>
              <w:rPr>
                <w:szCs w:val="22"/>
                <w:lang w:val="de-DE"/>
              </w:rPr>
              <w:t>95 10</w:t>
            </w:r>
            <w:ins w:id="124" w:author="Author" w:date="2025-09-01T12:50:00Z">
              <w:r>
                <w:rPr>
                  <w:szCs w:val="22"/>
                  <w:lang w:val="de-DE"/>
                </w:rPr>
                <w:t xml:space="preserve"> </w:t>
              </w:r>
            </w:ins>
            <w:r>
              <w:rPr>
                <w:szCs w:val="22"/>
                <w:lang w:val="de-DE"/>
              </w:rPr>
              <w:t>00</w:t>
            </w:r>
          </w:p>
          <w:p w14:paraId="30F1B5CF" w14:textId="77777777" w:rsidR="00D17785" w:rsidRDefault="00504566">
            <w:pPr>
              <w:tabs>
                <w:tab w:val="clear" w:pos="567"/>
                <w:tab w:val="left" w:pos="-720"/>
              </w:tabs>
              <w:suppressAutoHyphens/>
              <w:spacing w:line="240" w:lineRule="auto"/>
              <w:rPr>
                <w:del w:id="125" w:author="Author" w:date="2025-09-01T12:50:00Z"/>
                <w:szCs w:val="22"/>
                <w:lang w:val="de-DE"/>
              </w:rPr>
            </w:pPr>
            <w:del w:id="126" w:author="Author" w:date="2025-09-01T12:50:00Z">
              <w:r>
                <w:fldChar w:fldCharType="begin"/>
              </w:r>
              <w:r>
                <w:delInstrText xml:space="preserve">HYPERLINK </w:delInstrText>
              </w:r>
              <w:r>
                <w:delInstrText>"mailto:info.norge@sandoz.com"</w:delInstrText>
              </w:r>
              <w:r>
                <w:fldChar w:fldCharType="separate"/>
              </w:r>
              <w:r>
                <w:rPr>
                  <w:rStyle w:val="Hyperlink"/>
                  <w:szCs w:val="22"/>
                  <w:lang w:val="de-DE"/>
                </w:rPr>
                <w:delText>info.norge@sandoz.com</w:delText>
              </w:r>
              <w:r>
                <w:fldChar w:fldCharType="end"/>
              </w:r>
            </w:del>
          </w:p>
          <w:p w14:paraId="43D8A416" w14:textId="77777777" w:rsidR="00D17785" w:rsidRDefault="00D17785">
            <w:pPr>
              <w:tabs>
                <w:tab w:val="clear" w:pos="567"/>
                <w:tab w:val="left" w:pos="-720"/>
              </w:tabs>
              <w:suppressAutoHyphens/>
              <w:spacing w:line="240" w:lineRule="auto"/>
              <w:rPr>
                <w:szCs w:val="22"/>
                <w:lang w:val="et-EE" w:eastAsia="en-US"/>
              </w:rPr>
            </w:pPr>
          </w:p>
        </w:tc>
      </w:tr>
      <w:tr w:rsidR="00D17785" w14:paraId="4BAB5A62" w14:textId="77777777">
        <w:trPr>
          <w:cantSplit/>
        </w:trPr>
        <w:tc>
          <w:tcPr>
            <w:tcW w:w="4678" w:type="dxa"/>
          </w:tcPr>
          <w:p w14:paraId="6561ECD2" w14:textId="77777777" w:rsidR="00D17785" w:rsidRDefault="00504566">
            <w:pPr>
              <w:tabs>
                <w:tab w:val="clear" w:pos="567"/>
              </w:tabs>
              <w:spacing w:line="240" w:lineRule="auto"/>
              <w:rPr>
                <w:b/>
                <w:szCs w:val="22"/>
                <w:lang w:val="et-EE" w:eastAsia="en-US"/>
              </w:rPr>
            </w:pPr>
            <w:r>
              <w:rPr>
                <w:b/>
                <w:szCs w:val="22"/>
                <w:lang w:val="el-GR" w:eastAsia="en-US"/>
              </w:rPr>
              <w:t>Ελλάδα</w:t>
            </w:r>
          </w:p>
          <w:p w14:paraId="78C716BE" w14:textId="77777777" w:rsidR="00D17785" w:rsidRDefault="00504566">
            <w:pPr>
              <w:tabs>
                <w:tab w:val="left" w:pos="708"/>
              </w:tabs>
              <w:rPr>
                <w:del w:id="127" w:author="Author" w:date="2025-09-01T12:45:00Z"/>
                <w:szCs w:val="22"/>
                <w:lang w:val="et-EE" w:eastAsia="en-US"/>
              </w:rPr>
            </w:pPr>
            <w:r>
              <w:rPr>
                <w:szCs w:val="22"/>
                <w:lang w:val="et-EE"/>
              </w:rPr>
              <w:t>SANDOZ HELLAS</w:t>
            </w:r>
            <w:ins w:id="128" w:author="Author" w:date="2025-09-01T12:45:00Z">
              <w:r>
                <w:rPr>
                  <w:szCs w:val="22"/>
                  <w:lang w:val="et-EE"/>
                </w:rPr>
                <w:t xml:space="preserve"> </w:t>
              </w:r>
            </w:ins>
          </w:p>
          <w:p w14:paraId="08C06ACB" w14:textId="77777777" w:rsidR="00D17785" w:rsidRDefault="00504566">
            <w:pPr>
              <w:tabs>
                <w:tab w:val="left" w:pos="708"/>
              </w:tabs>
              <w:rPr>
                <w:szCs w:val="22"/>
              </w:rPr>
            </w:pPr>
            <w:r>
              <w:rPr>
                <w:szCs w:val="22"/>
                <w:lang w:val="et-EE"/>
              </w:rPr>
              <w:t>ΜΟΝΟΠΡΟΣΩΠΗ Α.Ε.</w:t>
            </w:r>
          </w:p>
          <w:p w14:paraId="58CD9349" w14:textId="77777777" w:rsidR="00D17785" w:rsidRDefault="00504566">
            <w:pPr>
              <w:tabs>
                <w:tab w:val="clear" w:pos="567"/>
              </w:tabs>
              <w:spacing w:line="240" w:lineRule="auto"/>
              <w:rPr>
                <w:szCs w:val="22"/>
                <w:lang w:val="et-EE" w:eastAsia="en-US"/>
              </w:rPr>
            </w:pPr>
            <w:r>
              <w:rPr>
                <w:szCs w:val="22"/>
                <w:lang w:val="et-EE" w:eastAsia="en-US"/>
              </w:rPr>
              <w:t>Τηλ: +30 216 600 5000</w:t>
            </w:r>
          </w:p>
        </w:tc>
        <w:tc>
          <w:tcPr>
            <w:tcW w:w="4678" w:type="dxa"/>
          </w:tcPr>
          <w:p w14:paraId="6198316F" w14:textId="77777777" w:rsidR="00D17785" w:rsidRDefault="00504566">
            <w:pPr>
              <w:tabs>
                <w:tab w:val="clear" w:pos="567"/>
              </w:tabs>
              <w:spacing w:line="240" w:lineRule="auto"/>
              <w:rPr>
                <w:b/>
                <w:szCs w:val="22"/>
                <w:lang w:val="de-AT" w:eastAsia="en-US"/>
              </w:rPr>
            </w:pPr>
            <w:r>
              <w:rPr>
                <w:b/>
                <w:szCs w:val="22"/>
                <w:lang w:val="de-AT" w:eastAsia="en-US"/>
              </w:rPr>
              <w:t>Österreich</w:t>
            </w:r>
          </w:p>
          <w:p w14:paraId="26AD47F7" w14:textId="77777777" w:rsidR="00D17785" w:rsidRDefault="00504566">
            <w:pPr>
              <w:pStyle w:val="pil-t1"/>
              <w:keepLines/>
              <w:rPr>
                <w:noProof/>
                <w:lang w:val="de-DE"/>
              </w:rPr>
            </w:pPr>
            <w:r>
              <w:rPr>
                <w:noProof/>
                <w:lang w:val="de-DE"/>
              </w:rPr>
              <w:t>Sandoz GmbH</w:t>
            </w:r>
          </w:p>
          <w:p w14:paraId="60AEA3FF" w14:textId="77777777" w:rsidR="00D17785" w:rsidRDefault="00504566">
            <w:pPr>
              <w:pStyle w:val="pil-t1"/>
              <w:keepLines/>
              <w:rPr>
                <w:noProof/>
                <w:lang w:val="de-DE"/>
              </w:rPr>
            </w:pPr>
            <w:r>
              <w:rPr>
                <w:noProof/>
                <w:lang w:val="de-DE"/>
              </w:rPr>
              <w:t>Biochemiestr. 10</w:t>
            </w:r>
          </w:p>
          <w:p w14:paraId="26D6629A" w14:textId="77777777" w:rsidR="00D17785" w:rsidRDefault="00504566">
            <w:pPr>
              <w:pStyle w:val="pil-t1"/>
              <w:keepLines/>
              <w:rPr>
                <w:noProof/>
                <w:lang w:val="de-DE"/>
              </w:rPr>
            </w:pPr>
            <w:r>
              <w:rPr>
                <w:noProof/>
                <w:lang w:val="de-DE"/>
              </w:rPr>
              <w:t>A-6250 Kundl</w:t>
            </w:r>
          </w:p>
          <w:p w14:paraId="0991762E" w14:textId="77777777" w:rsidR="00D17785" w:rsidRDefault="00504566">
            <w:pPr>
              <w:pStyle w:val="spc-t3"/>
              <w:keepLines/>
              <w:rPr>
                <w:b w:val="0"/>
                <w:noProof/>
                <w:lang w:val="de-DE"/>
              </w:rPr>
            </w:pPr>
            <w:r>
              <w:rPr>
                <w:b w:val="0"/>
                <w:noProof/>
                <w:lang w:val="de-DE"/>
              </w:rPr>
              <w:t>Tel: +43(0)1 86659-0</w:t>
            </w:r>
          </w:p>
          <w:p w14:paraId="2C6F7A16" w14:textId="77777777" w:rsidR="00D17785" w:rsidRDefault="00D17785">
            <w:pPr>
              <w:tabs>
                <w:tab w:val="clear" w:pos="567"/>
              </w:tabs>
              <w:spacing w:line="240" w:lineRule="auto"/>
              <w:rPr>
                <w:szCs w:val="22"/>
                <w:lang w:val="de-DE" w:eastAsia="en-US"/>
              </w:rPr>
            </w:pPr>
          </w:p>
        </w:tc>
      </w:tr>
      <w:tr w:rsidR="00D17785" w14:paraId="2D37587A" w14:textId="77777777">
        <w:trPr>
          <w:cantSplit/>
        </w:trPr>
        <w:tc>
          <w:tcPr>
            <w:tcW w:w="4678" w:type="dxa"/>
          </w:tcPr>
          <w:p w14:paraId="07B74AE1" w14:textId="77777777" w:rsidR="00D17785" w:rsidRDefault="00504566">
            <w:pPr>
              <w:tabs>
                <w:tab w:val="clear" w:pos="567"/>
                <w:tab w:val="left" w:pos="-720"/>
                <w:tab w:val="left" w:pos="4536"/>
              </w:tabs>
              <w:suppressAutoHyphens/>
              <w:spacing w:line="240" w:lineRule="auto"/>
              <w:rPr>
                <w:b/>
                <w:szCs w:val="22"/>
                <w:lang w:val="es-ES" w:eastAsia="en-US"/>
              </w:rPr>
            </w:pPr>
            <w:r>
              <w:rPr>
                <w:b/>
                <w:szCs w:val="22"/>
                <w:lang w:val="es-ES" w:eastAsia="en-US"/>
              </w:rPr>
              <w:t>España</w:t>
            </w:r>
          </w:p>
          <w:p w14:paraId="1DC05515" w14:textId="77777777" w:rsidR="00D17785" w:rsidRDefault="00504566">
            <w:pPr>
              <w:pStyle w:val="pil-t1"/>
              <w:keepLines/>
              <w:rPr>
                <w:noProof/>
                <w:lang w:val="es-ES"/>
              </w:rPr>
            </w:pPr>
            <w:r>
              <w:rPr>
                <w:noProof/>
                <w:lang w:val="es-ES"/>
              </w:rPr>
              <w:t>Bexal Farmacéutica, S.A.</w:t>
            </w:r>
          </w:p>
          <w:p w14:paraId="768CDB12" w14:textId="77777777" w:rsidR="00D17785" w:rsidRDefault="00504566">
            <w:pPr>
              <w:pStyle w:val="pil-t1"/>
              <w:keepLines/>
              <w:rPr>
                <w:noProof/>
                <w:lang w:val="pt-PT"/>
              </w:rPr>
            </w:pPr>
            <w:r>
              <w:rPr>
                <w:noProof/>
                <w:lang w:val="pt-PT"/>
              </w:rPr>
              <w:t xml:space="preserve">Centro Empresarial </w:t>
            </w:r>
            <w:r>
              <w:rPr>
                <w:noProof/>
                <w:lang w:val="pt-PT"/>
              </w:rPr>
              <w:t>Parque Norte</w:t>
            </w:r>
          </w:p>
          <w:p w14:paraId="14BD3694" w14:textId="77777777" w:rsidR="00D17785" w:rsidRDefault="00504566">
            <w:pPr>
              <w:pStyle w:val="pil-t1"/>
              <w:keepLines/>
              <w:rPr>
                <w:noProof/>
                <w:lang w:val="pt-PT"/>
              </w:rPr>
            </w:pPr>
            <w:r>
              <w:rPr>
                <w:noProof/>
                <w:lang w:val="pt-PT"/>
              </w:rPr>
              <w:t>Edificio Roble</w:t>
            </w:r>
          </w:p>
          <w:p w14:paraId="39E39B1E" w14:textId="77777777" w:rsidR="00D17785" w:rsidRDefault="00504566">
            <w:pPr>
              <w:pStyle w:val="pil-t1"/>
              <w:keepLines/>
              <w:rPr>
                <w:noProof/>
                <w:lang w:val="es-ES"/>
              </w:rPr>
            </w:pPr>
            <w:r>
              <w:rPr>
                <w:noProof/>
                <w:lang w:val="es-ES"/>
              </w:rPr>
              <w:t>C/ Serrano Galvache, 56</w:t>
            </w:r>
          </w:p>
          <w:p w14:paraId="6BC28F15" w14:textId="77777777" w:rsidR="00D17785" w:rsidRDefault="00504566">
            <w:pPr>
              <w:pStyle w:val="pil-t1"/>
              <w:keepLines/>
              <w:rPr>
                <w:noProof/>
                <w:lang w:val="es-ES"/>
              </w:rPr>
            </w:pPr>
            <w:r>
              <w:rPr>
                <w:noProof/>
                <w:lang w:val="es-ES"/>
              </w:rPr>
              <w:t>28033 Madrid</w:t>
            </w:r>
          </w:p>
          <w:p w14:paraId="21F819E2" w14:textId="77777777" w:rsidR="00D17785" w:rsidRDefault="00504566">
            <w:pPr>
              <w:tabs>
                <w:tab w:val="clear" w:pos="567"/>
              </w:tabs>
              <w:spacing w:line="240" w:lineRule="auto"/>
              <w:rPr>
                <w:szCs w:val="22"/>
                <w:lang w:val="es-ES" w:eastAsia="en-US"/>
              </w:rPr>
            </w:pPr>
            <w:r>
              <w:rPr>
                <w:noProof/>
                <w:szCs w:val="22"/>
                <w:lang w:val="es-ES"/>
              </w:rPr>
              <w:t>Tel: +34 900 456 856</w:t>
            </w:r>
          </w:p>
          <w:p w14:paraId="4605B351" w14:textId="77777777" w:rsidR="00D17785" w:rsidRDefault="00D17785">
            <w:pPr>
              <w:tabs>
                <w:tab w:val="clear" w:pos="567"/>
              </w:tabs>
              <w:spacing w:line="240" w:lineRule="auto"/>
              <w:rPr>
                <w:szCs w:val="22"/>
                <w:lang w:val="es-ES" w:eastAsia="en-US"/>
              </w:rPr>
            </w:pPr>
          </w:p>
        </w:tc>
        <w:tc>
          <w:tcPr>
            <w:tcW w:w="4678" w:type="dxa"/>
            <w:hideMark/>
          </w:tcPr>
          <w:p w14:paraId="63BCF773" w14:textId="77777777" w:rsidR="00D17785" w:rsidRDefault="00504566">
            <w:pPr>
              <w:tabs>
                <w:tab w:val="clear" w:pos="567"/>
                <w:tab w:val="left" w:pos="-720"/>
                <w:tab w:val="left" w:pos="4536"/>
              </w:tabs>
              <w:suppressAutoHyphens/>
              <w:spacing w:line="240" w:lineRule="auto"/>
              <w:outlineLvl w:val="6"/>
              <w:rPr>
                <w:b/>
                <w:bCs/>
                <w:iCs/>
                <w:szCs w:val="22"/>
                <w:lang w:val="pl-PL" w:eastAsia="en-US"/>
              </w:rPr>
            </w:pPr>
            <w:r>
              <w:rPr>
                <w:b/>
                <w:bCs/>
                <w:iCs/>
                <w:szCs w:val="22"/>
                <w:lang w:val="pl-PL" w:eastAsia="en-US"/>
              </w:rPr>
              <w:t>Polska</w:t>
            </w:r>
          </w:p>
          <w:p w14:paraId="636DEC7D" w14:textId="77777777" w:rsidR="00D17785" w:rsidRPr="00504566" w:rsidRDefault="00504566">
            <w:pPr>
              <w:pStyle w:val="pil-t1"/>
              <w:keepLines/>
              <w:rPr>
                <w:noProof/>
                <w:lang w:val="pl-PL"/>
              </w:rPr>
            </w:pPr>
            <w:r w:rsidRPr="00504566">
              <w:rPr>
                <w:noProof/>
                <w:lang w:val="pl-PL"/>
              </w:rPr>
              <w:t>Sandoz Polska Sp. z o.o.</w:t>
            </w:r>
          </w:p>
          <w:p w14:paraId="0B165EF7" w14:textId="77777777" w:rsidR="00D17785" w:rsidRPr="00504566" w:rsidRDefault="00504566">
            <w:pPr>
              <w:pStyle w:val="pil-t1"/>
              <w:keepLines/>
              <w:rPr>
                <w:noProof/>
                <w:lang w:val="pl-PL"/>
              </w:rPr>
            </w:pPr>
            <w:r w:rsidRPr="00504566">
              <w:rPr>
                <w:noProof/>
                <w:lang w:val="pl-PL"/>
              </w:rPr>
              <w:t>ul. Domaniewska 50 C</w:t>
            </w:r>
          </w:p>
          <w:p w14:paraId="7445DE41" w14:textId="77777777" w:rsidR="00D17785" w:rsidRPr="00504566" w:rsidRDefault="00504566">
            <w:pPr>
              <w:pStyle w:val="pil-t1"/>
              <w:keepLines/>
              <w:rPr>
                <w:noProof/>
                <w:lang w:val="pl-PL"/>
              </w:rPr>
            </w:pPr>
            <w:r w:rsidRPr="00504566">
              <w:rPr>
                <w:noProof/>
                <w:lang w:val="pl-PL"/>
              </w:rPr>
              <w:t>02 672 Warszawa</w:t>
            </w:r>
          </w:p>
          <w:p w14:paraId="376C4A1E" w14:textId="77777777" w:rsidR="00D17785" w:rsidRPr="00504566" w:rsidRDefault="00504566">
            <w:pPr>
              <w:pStyle w:val="pil-t1"/>
              <w:keepLines/>
              <w:rPr>
                <w:noProof/>
                <w:lang w:val="pl-PL"/>
              </w:rPr>
            </w:pPr>
            <w:r w:rsidRPr="00504566">
              <w:rPr>
                <w:noProof/>
                <w:lang w:val="pl-PL"/>
              </w:rPr>
              <w:t>Tel.: +48 22 209 7000</w:t>
            </w:r>
          </w:p>
          <w:p w14:paraId="506426F5" w14:textId="77777777" w:rsidR="00D17785" w:rsidRDefault="00504566">
            <w:pPr>
              <w:tabs>
                <w:tab w:val="clear" w:pos="567"/>
              </w:tabs>
              <w:spacing w:line="240" w:lineRule="auto"/>
              <w:rPr>
                <w:szCs w:val="22"/>
                <w:lang w:val="pl-PL" w:eastAsia="en-US"/>
              </w:rPr>
            </w:pPr>
            <w:r>
              <w:rPr>
                <w:noProof/>
                <w:szCs w:val="22"/>
                <w:lang w:val="de-CH"/>
              </w:rPr>
              <w:t>maintenance.pl@sandoz.com</w:t>
            </w:r>
          </w:p>
        </w:tc>
      </w:tr>
      <w:tr w:rsidR="00D17785" w14:paraId="73D9C260" w14:textId="77777777">
        <w:trPr>
          <w:cantSplit/>
        </w:trPr>
        <w:tc>
          <w:tcPr>
            <w:tcW w:w="4678" w:type="dxa"/>
          </w:tcPr>
          <w:p w14:paraId="3F4A0122" w14:textId="77777777" w:rsidR="00D17785" w:rsidRDefault="00504566">
            <w:pPr>
              <w:tabs>
                <w:tab w:val="clear" w:pos="567"/>
                <w:tab w:val="left" w:pos="-720"/>
                <w:tab w:val="left" w:pos="4536"/>
              </w:tabs>
              <w:suppressAutoHyphens/>
              <w:spacing w:line="240" w:lineRule="auto"/>
              <w:rPr>
                <w:b/>
                <w:szCs w:val="22"/>
                <w:lang w:val="fr-FR" w:eastAsia="en-US"/>
              </w:rPr>
            </w:pPr>
            <w:r>
              <w:rPr>
                <w:b/>
                <w:szCs w:val="22"/>
                <w:lang w:val="fr-FR" w:eastAsia="en-US"/>
              </w:rPr>
              <w:t>France</w:t>
            </w:r>
          </w:p>
          <w:p w14:paraId="151A53C4" w14:textId="77777777" w:rsidR="00D17785" w:rsidRDefault="00504566">
            <w:pPr>
              <w:pStyle w:val="pil-t1"/>
              <w:keepLines/>
              <w:rPr>
                <w:noProof/>
                <w:lang w:val="fr-FR"/>
              </w:rPr>
            </w:pPr>
            <w:r>
              <w:rPr>
                <w:noProof/>
                <w:lang w:val="fr-FR"/>
              </w:rPr>
              <w:t>Sandoz SAS</w:t>
            </w:r>
          </w:p>
          <w:p w14:paraId="2E0C3496" w14:textId="77777777" w:rsidR="00D17785" w:rsidRDefault="00504566">
            <w:pPr>
              <w:pStyle w:val="pil-t1"/>
              <w:keepLines/>
              <w:rPr>
                <w:del w:id="129" w:author="Author" w:date="2025-09-01T12:44:00Z"/>
                <w:noProof/>
                <w:lang w:val="fr-FR"/>
              </w:rPr>
            </w:pPr>
            <w:del w:id="130" w:author="Author" w:date="2025-09-01T12:44:00Z">
              <w:r>
                <w:rPr>
                  <w:noProof/>
                  <w:lang w:val="fr-FR"/>
                </w:rPr>
                <w:delText xml:space="preserve">49, avenue Georges </w:delText>
              </w:r>
              <w:r>
                <w:rPr>
                  <w:noProof/>
                  <w:lang w:val="fr-FR"/>
                </w:rPr>
                <w:delText>Pompidou</w:delText>
              </w:r>
            </w:del>
          </w:p>
          <w:p w14:paraId="254A22AE" w14:textId="77777777" w:rsidR="00D17785" w:rsidRDefault="00504566">
            <w:pPr>
              <w:pStyle w:val="pil-t1"/>
              <w:keepLines/>
              <w:rPr>
                <w:del w:id="131" w:author="Author" w:date="2025-09-01T12:44:00Z"/>
                <w:noProof/>
                <w:lang w:val="fr-FR"/>
              </w:rPr>
            </w:pPr>
            <w:del w:id="132" w:author="Author" w:date="2025-09-01T12:44:00Z">
              <w:r>
                <w:rPr>
                  <w:noProof/>
                  <w:lang w:val="fr-FR"/>
                </w:rPr>
                <w:delText>F-92300 Levallois-Perret</w:delText>
              </w:r>
            </w:del>
          </w:p>
          <w:p w14:paraId="28212BED" w14:textId="77777777" w:rsidR="00D17785" w:rsidRDefault="00504566">
            <w:pPr>
              <w:pStyle w:val="pil-t1"/>
              <w:keepLines/>
              <w:rPr>
                <w:noProof/>
                <w:color w:val="000000"/>
                <w:lang w:val="fr-FR"/>
              </w:rPr>
            </w:pPr>
            <w:r>
              <w:rPr>
                <w:noProof/>
                <w:lang w:val="fr-FR"/>
              </w:rPr>
              <w:t xml:space="preserve">Tél: </w:t>
            </w:r>
            <w:r>
              <w:rPr>
                <w:noProof/>
                <w:color w:val="000000"/>
                <w:lang w:val="fr-FR"/>
              </w:rPr>
              <w:t>+33 1 49 64 48 00</w:t>
            </w:r>
          </w:p>
          <w:p w14:paraId="1B9EFE37" w14:textId="77777777" w:rsidR="00D17785" w:rsidRDefault="00D17785">
            <w:pPr>
              <w:tabs>
                <w:tab w:val="clear" w:pos="567"/>
              </w:tabs>
              <w:spacing w:line="240" w:lineRule="auto"/>
              <w:rPr>
                <w:szCs w:val="22"/>
                <w:lang w:val="fr-FR" w:eastAsia="en-US"/>
              </w:rPr>
            </w:pPr>
          </w:p>
          <w:p w14:paraId="3D8B32A9" w14:textId="77777777" w:rsidR="00D17785" w:rsidRDefault="00D17785">
            <w:pPr>
              <w:tabs>
                <w:tab w:val="clear" w:pos="567"/>
              </w:tabs>
              <w:spacing w:line="240" w:lineRule="auto"/>
              <w:rPr>
                <w:b/>
                <w:szCs w:val="22"/>
                <w:lang w:val="pl-PL" w:eastAsia="en-US"/>
              </w:rPr>
            </w:pPr>
          </w:p>
        </w:tc>
        <w:tc>
          <w:tcPr>
            <w:tcW w:w="4678" w:type="dxa"/>
          </w:tcPr>
          <w:p w14:paraId="20235D74" w14:textId="77777777" w:rsidR="00D17785" w:rsidRDefault="00504566">
            <w:pPr>
              <w:tabs>
                <w:tab w:val="clear" w:pos="567"/>
              </w:tabs>
              <w:spacing w:line="240" w:lineRule="auto"/>
              <w:rPr>
                <w:b/>
                <w:szCs w:val="22"/>
                <w:lang w:val="pt-PT" w:eastAsia="en-US"/>
              </w:rPr>
            </w:pPr>
            <w:r>
              <w:rPr>
                <w:b/>
                <w:szCs w:val="22"/>
                <w:lang w:val="pt-PT" w:eastAsia="en-US"/>
              </w:rPr>
              <w:t>Portugal</w:t>
            </w:r>
          </w:p>
          <w:p w14:paraId="07C4FFBD" w14:textId="77777777" w:rsidR="00D17785" w:rsidRDefault="00504566">
            <w:pPr>
              <w:pStyle w:val="pil-t1"/>
              <w:keepLines/>
              <w:rPr>
                <w:noProof/>
                <w:lang w:val="es-ES"/>
              </w:rPr>
            </w:pPr>
            <w:r>
              <w:rPr>
                <w:noProof/>
                <w:lang w:val="es-ES"/>
              </w:rPr>
              <w:t>Sandoz Farmacêutica Lda.</w:t>
            </w:r>
          </w:p>
          <w:p w14:paraId="2B93ABE9" w14:textId="77777777" w:rsidR="00D17785" w:rsidRDefault="00504566">
            <w:pPr>
              <w:pStyle w:val="pil-t1"/>
              <w:keepLines/>
              <w:rPr>
                <w:del w:id="133" w:author="Author" w:date="2025-09-01T12:50:00Z"/>
                <w:noProof/>
                <w:lang w:val="es-ES"/>
              </w:rPr>
            </w:pPr>
            <w:del w:id="134" w:author="Author" w:date="2025-09-01T12:50:00Z">
              <w:r>
                <w:rPr>
                  <w:noProof/>
                  <w:lang w:val="es-ES"/>
                </w:rPr>
                <w:delText>Avenida Professor Doutor Cavaco Silva, n.º10E</w:delText>
              </w:r>
            </w:del>
          </w:p>
          <w:p w14:paraId="5B36D09A" w14:textId="77777777" w:rsidR="00D17785" w:rsidRDefault="00504566">
            <w:pPr>
              <w:pStyle w:val="pil-t1"/>
              <w:keepLines/>
              <w:rPr>
                <w:del w:id="135" w:author="Author" w:date="2025-09-01T12:50:00Z"/>
                <w:noProof/>
                <w:lang w:val="es-ES"/>
              </w:rPr>
            </w:pPr>
            <w:del w:id="136" w:author="Author" w:date="2025-09-01T12:50:00Z">
              <w:r>
                <w:rPr>
                  <w:noProof/>
                  <w:lang w:val="es-ES"/>
                </w:rPr>
                <w:delText>Taguspark</w:delText>
              </w:r>
            </w:del>
          </w:p>
          <w:p w14:paraId="60ED7E4F" w14:textId="77777777" w:rsidR="00D17785" w:rsidRDefault="00504566">
            <w:pPr>
              <w:pStyle w:val="pil-t1"/>
              <w:keepLines/>
              <w:rPr>
                <w:del w:id="137" w:author="Author" w:date="2025-09-01T12:50:00Z"/>
                <w:noProof/>
                <w:lang w:val="es-ES"/>
              </w:rPr>
            </w:pPr>
            <w:del w:id="138" w:author="Author" w:date="2025-09-01T12:50:00Z">
              <w:r>
                <w:rPr>
                  <w:noProof/>
                  <w:lang w:val="es-ES"/>
                </w:rPr>
                <w:delText>P-2740</w:delText>
              </w:r>
              <w:r>
                <w:rPr>
                  <w:noProof/>
                </w:rPr>
                <w:sym w:font="Symbol" w:char="F02D"/>
              </w:r>
              <w:r>
                <w:rPr>
                  <w:noProof/>
                  <w:lang w:val="es-ES"/>
                </w:rPr>
                <w:delText>255 Porto Salvo</w:delText>
              </w:r>
            </w:del>
          </w:p>
          <w:p w14:paraId="121378CA" w14:textId="77777777" w:rsidR="00D17785" w:rsidRDefault="00504566">
            <w:pPr>
              <w:pStyle w:val="pil-t2"/>
              <w:keepLines/>
              <w:rPr>
                <w:b w:val="0"/>
                <w:noProof/>
                <w:lang w:val="es-ES"/>
              </w:rPr>
            </w:pPr>
            <w:r>
              <w:rPr>
                <w:b w:val="0"/>
                <w:noProof/>
                <w:lang w:val="es-ES"/>
              </w:rPr>
              <w:t xml:space="preserve">Tel: +351 21 196 40 </w:t>
            </w:r>
            <w:ins w:id="139" w:author="Author" w:date="2025-09-01T12:50:00Z">
              <w:r>
                <w:rPr>
                  <w:b w:val="0"/>
                  <w:noProof/>
                  <w:lang w:val="es-ES"/>
                </w:rPr>
                <w:t>00</w:t>
              </w:r>
            </w:ins>
            <w:del w:id="140" w:author="Author" w:date="2025-09-01T12:50:00Z">
              <w:r>
                <w:rPr>
                  <w:b w:val="0"/>
                  <w:noProof/>
                  <w:lang w:val="es-ES"/>
                </w:rPr>
                <w:delText>42</w:delText>
              </w:r>
            </w:del>
          </w:p>
          <w:p w14:paraId="100D99EE" w14:textId="77777777" w:rsidR="00D17785" w:rsidRDefault="00504566">
            <w:pPr>
              <w:tabs>
                <w:tab w:val="clear" w:pos="567"/>
                <w:tab w:val="left" w:pos="-720"/>
              </w:tabs>
              <w:suppressAutoHyphens/>
              <w:spacing w:line="240" w:lineRule="auto"/>
              <w:rPr>
                <w:del w:id="141" w:author="Author" w:date="2025-09-01T12:50:00Z"/>
                <w:szCs w:val="22"/>
                <w:lang w:val="es-ES" w:eastAsia="en-US"/>
              </w:rPr>
            </w:pPr>
            <w:del w:id="142" w:author="Author" w:date="2025-09-01T12:50:00Z">
              <w:r>
                <w:fldChar w:fldCharType="begin"/>
              </w:r>
              <w:r>
                <w:delInstrText xml:space="preserve">HYPERLINK </w:delInstrText>
              </w:r>
              <w:r>
                <w:delInstrText>"mailto:regaff.portugal@sandoz.com"</w:delInstrText>
              </w:r>
              <w:r>
                <w:fldChar w:fldCharType="separate"/>
              </w:r>
              <w:r>
                <w:rPr>
                  <w:rStyle w:val="Hyperlink"/>
                  <w:szCs w:val="22"/>
                </w:rPr>
                <w:delText>regaff.portugal@sandoz.com</w:delText>
              </w:r>
              <w:r>
                <w:fldChar w:fldCharType="end"/>
              </w:r>
            </w:del>
          </w:p>
          <w:p w14:paraId="74D6E9F1" w14:textId="77777777" w:rsidR="00D17785" w:rsidRDefault="00D17785">
            <w:pPr>
              <w:tabs>
                <w:tab w:val="clear" w:pos="567"/>
                <w:tab w:val="left" w:pos="-720"/>
              </w:tabs>
              <w:suppressAutoHyphens/>
              <w:spacing w:line="240" w:lineRule="auto"/>
              <w:rPr>
                <w:szCs w:val="22"/>
                <w:lang w:val="de-CH" w:eastAsia="en-US"/>
              </w:rPr>
            </w:pPr>
          </w:p>
        </w:tc>
      </w:tr>
      <w:tr w:rsidR="00D17785" w14:paraId="02B76F6B" w14:textId="77777777">
        <w:trPr>
          <w:cantSplit/>
        </w:trPr>
        <w:tc>
          <w:tcPr>
            <w:tcW w:w="4678" w:type="dxa"/>
          </w:tcPr>
          <w:p w14:paraId="0402D896" w14:textId="77777777" w:rsidR="00D17785" w:rsidRDefault="00504566">
            <w:pPr>
              <w:tabs>
                <w:tab w:val="clear" w:pos="567"/>
              </w:tabs>
              <w:spacing w:line="240" w:lineRule="auto"/>
              <w:rPr>
                <w:rFonts w:eastAsia="PMingLiU"/>
                <w:b/>
                <w:szCs w:val="22"/>
                <w:lang w:eastAsia="en-US"/>
              </w:rPr>
            </w:pPr>
            <w:r>
              <w:rPr>
                <w:rFonts w:eastAsia="PMingLiU"/>
                <w:b/>
                <w:szCs w:val="22"/>
                <w:lang w:eastAsia="en-US"/>
              </w:rPr>
              <w:lastRenderedPageBreak/>
              <w:t>Hrvatska</w:t>
            </w:r>
          </w:p>
          <w:p w14:paraId="7C3BA1C5" w14:textId="77777777" w:rsidR="00D17785" w:rsidRDefault="00504566">
            <w:pPr>
              <w:pStyle w:val="pil-t2"/>
              <w:keepLines/>
              <w:rPr>
                <w:b w:val="0"/>
                <w:noProof/>
                <w:lang w:val="ro-RO"/>
              </w:rPr>
            </w:pPr>
            <w:r>
              <w:rPr>
                <w:b w:val="0"/>
                <w:noProof/>
                <w:lang w:val="ro-RO"/>
              </w:rPr>
              <w:t>Sandoz d.o.o.</w:t>
            </w:r>
          </w:p>
          <w:p w14:paraId="16B9F403" w14:textId="77777777" w:rsidR="00D17785" w:rsidRPr="00504566" w:rsidRDefault="00504566">
            <w:pPr>
              <w:pStyle w:val="pil-t2"/>
              <w:keepLines/>
              <w:rPr>
                <w:b w:val="0"/>
                <w:noProof/>
                <w:lang w:val="pl-PL"/>
              </w:rPr>
            </w:pPr>
            <w:r w:rsidRPr="00504566">
              <w:rPr>
                <w:b w:val="0"/>
                <w:noProof/>
                <w:lang w:val="pl-PL"/>
              </w:rPr>
              <w:t>Maksimirska 120</w:t>
            </w:r>
          </w:p>
          <w:p w14:paraId="76D2CADD" w14:textId="77777777" w:rsidR="00D17785" w:rsidRPr="00504566" w:rsidRDefault="00504566">
            <w:pPr>
              <w:pStyle w:val="pil-t2"/>
              <w:keepLines/>
              <w:rPr>
                <w:b w:val="0"/>
                <w:noProof/>
                <w:lang w:val="pl-PL"/>
              </w:rPr>
            </w:pPr>
            <w:r w:rsidRPr="00504566">
              <w:rPr>
                <w:b w:val="0"/>
                <w:noProof/>
                <w:lang w:val="pl-PL"/>
              </w:rPr>
              <w:t>10 000 Zagreb</w:t>
            </w:r>
          </w:p>
          <w:p w14:paraId="0FBD6DD5" w14:textId="77777777" w:rsidR="00D17785" w:rsidRPr="00504566" w:rsidRDefault="00504566">
            <w:pPr>
              <w:tabs>
                <w:tab w:val="clear" w:pos="567"/>
              </w:tabs>
              <w:spacing w:line="240" w:lineRule="auto"/>
              <w:rPr>
                <w:noProof/>
                <w:szCs w:val="22"/>
                <w:lang w:val="pl-PL"/>
              </w:rPr>
            </w:pPr>
            <w:r w:rsidRPr="00504566">
              <w:rPr>
                <w:noProof/>
                <w:szCs w:val="22"/>
                <w:lang w:val="pl-PL"/>
              </w:rPr>
              <w:t>Tel : +385 1 235 3111</w:t>
            </w:r>
          </w:p>
          <w:p w14:paraId="712B4D6E" w14:textId="77777777" w:rsidR="00D17785" w:rsidRPr="00504566" w:rsidRDefault="00504566">
            <w:pPr>
              <w:tabs>
                <w:tab w:val="clear" w:pos="567"/>
                <w:tab w:val="left" w:pos="-720"/>
                <w:tab w:val="left" w:pos="4536"/>
              </w:tabs>
              <w:suppressAutoHyphens/>
              <w:spacing w:line="240" w:lineRule="auto"/>
              <w:rPr>
                <w:bCs/>
                <w:szCs w:val="22"/>
                <w:lang w:val="pl-PL" w:eastAsia="en-US"/>
              </w:rPr>
            </w:pPr>
            <w:r w:rsidRPr="00504566">
              <w:rPr>
                <w:bCs/>
                <w:szCs w:val="22"/>
                <w:lang w:val="pl-PL" w:eastAsia="en-US"/>
              </w:rPr>
              <w:t>upit.croatia@sandoz.com</w:t>
            </w:r>
          </w:p>
          <w:p w14:paraId="254678FD" w14:textId="77777777" w:rsidR="00D17785" w:rsidRDefault="00D17785">
            <w:pPr>
              <w:tabs>
                <w:tab w:val="clear" w:pos="567"/>
              </w:tabs>
              <w:spacing w:line="240" w:lineRule="auto"/>
              <w:rPr>
                <w:szCs w:val="22"/>
                <w:lang w:eastAsia="en-US"/>
              </w:rPr>
            </w:pPr>
          </w:p>
          <w:p w14:paraId="1B9C377D" w14:textId="77777777" w:rsidR="00D17785" w:rsidRPr="00504566" w:rsidRDefault="00D17785">
            <w:pPr>
              <w:tabs>
                <w:tab w:val="clear" w:pos="567"/>
                <w:tab w:val="left" w:pos="-720"/>
                <w:tab w:val="left" w:pos="4536"/>
              </w:tabs>
              <w:suppressAutoHyphens/>
              <w:spacing w:line="240" w:lineRule="auto"/>
              <w:rPr>
                <w:b/>
                <w:szCs w:val="22"/>
                <w:lang w:val="pl-PL" w:eastAsia="en-US"/>
              </w:rPr>
            </w:pPr>
          </w:p>
        </w:tc>
        <w:tc>
          <w:tcPr>
            <w:tcW w:w="4678" w:type="dxa"/>
          </w:tcPr>
          <w:p w14:paraId="53096504" w14:textId="77777777" w:rsidR="00D17785" w:rsidRDefault="00504566">
            <w:pPr>
              <w:tabs>
                <w:tab w:val="clear" w:pos="567"/>
              </w:tabs>
              <w:autoSpaceDE w:val="0"/>
              <w:autoSpaceDN w:val="0"/>
              <w:spacing w:line="240" w:lineRule="auto"/>
              <w:rPr>
                <w:b/>
                <w:bCs/>
                <w:szCs w:val="22"/>
                <w:lang w:val="es-ES" w:eastAsia="en-US"/>
              </w:rPr>
            </w:pPr>
            <w:proofErr w:type="spellStart"/>
            <w:r>
              <w:rPr>
                <w:b/>
                <w:bCs/>
                <w:szCs w:val="22"/>
                <w:lang w:val="es-ES" w:eastAsia="en-US"/>
              </w:rPr>
              <w:t>România</w:t>
            </w:r>
            <w:proofErr w:type="spellEnd"/>
          </w:p>
          <w:p w14:paraId="2A75238B" w14:textId="77777777" w:rsidR="00D17785" w:rsidRDefault="00504566">
            <w:pPr>
              <w:pStyle w:val="pil-t1"/>
              <w:keepLines/>
              <w:rPr>
                <w:noProof/>
                <w:lang w:val="it-IT"/>
              </w:rPr>
            </w:pPr>
            <w:r>
              <w:rPr>
                <w:noProof/>
                <w:lang w:val="it-IT"/>
              </w:rPr>
              <w:t xml:space="preserve">Sandoz </w:t>
            </w:r>
            <w:ins w:id="143" w:author="Author" w:date="2025-09-01T12:46:00Z">
              <w:r>
                <w:rPr>
                  <w:noProof/>
                  <w:lang w:val="en-US"/>
                </w:rPr>
                <w:t>Pharmaceuticals SRL</w:t>
              </w:r>
            </w:ins>
            <w:del w:id="144" w:author="Author" w:date="2025-09-01T12:46:00Z">
              <w:r>
                <w:rPr>
                  <w:noProof/>
                  <w:lang w:val="it-IT"/>
                </w:rPr>
                <w:delText>S.R.L</w:delText>
              </w:r>
            </w:del>
            <w:del w:id="145" w:author="Author" w:date="2026-01-14T14:53:00Z">
              <w:r w:rsidDel="00504566">
                <w:rPr>
                  <w:noProof/>
                  <w:lang w:val="it-IT"/>
                </w:rPr>
                <w:delText>.</w:delText>
              </w:r>
            </w:del>
          </w:p>
          <w:p w14:paraId="6AE16435" w14:textId="77777777" w:rsidR="00D17785" w:rsidRDefault="00504566">
            <w:pPr>
              <w:pStyle w:val="pil-t1"/>
              <w:keepLines/>
              <w:rPr>
                <w:del w:id="146" w:author="Author" w:date="2025-09-01T12:46:00Z"/>
                <w:noProof/>
                <w:lang w:val="pt-BR"/>
              </w:rPr>
            </w:pPr>
            <w:del w:id="147" w:author="Author" w:date="2025-09-01T12:46:00Z">
              <w:r>
                <w:rPr>
                  <w:noProof/>
                  <w:lang w:val="pt-BR"/>
                </w:rPr>
                <w:delText>Strada Livezeni Nr. 7a</w:delText>
              </w:r>
            </w:del>
          </w:p>
          <w:p w14:paraId="63CE47DA" w14:textId="77777777" w:rsidR="00D17785" w:rsidRDefault="00504566">
            <w:pPr>
              <w:pStyle w:val="pil-t1"/>
              <w:keepLines/>
              <w:rPr>
                <w:del w:id="148" w:author="Author" w:date="2025-09-01T12:46:00Z"/>
                <w:noProof/>
                <w:lang w:val="pt-BR"/>
              </w:rPr>
            </w:pPr>
            <w:del w:id="149" w:author="Author" w:date="2025-09-01T12:46:00Z">
              <w:r>
                <w:rPr>
                  <w:noProof/>
                  <w:lang w:val="pt-BR"/>
                </w:rPr>
                <w:delText>540472 Târgu Mureș</w:delText>
              </w:r>
            </w:del>
          </w:p>
          <w:p w14:paraId="7BA7671C" w14:textId="77777777" w:rsidR="00D17785" w:rsidRDefault="00504566">
            <w:pPr>
              <w:pStyle w:val="pil-t1"/>
              <w:keepLines/>
              <w:rPr>
                <w:noProof/>
                <w:lang w:val="pt-BR"/>
              </w:rPr>
            </w:pPr>
            <w:r>
              <w:rPr>
                <w:noProof/>
                <w:lang w:val="pt-BR"/>
              </w:rPr>
              <w:t>Tel: +40 21 407 51 60</w:t>
            </w:r>
          </w:p>
          <w:p w14:paraId="602B931B" w14:textId="77777777" w:rsidR="00D17785" w:rsidRDefault="00D17785">
            <w:pPr>
              <w:tabs>
                <w:tab w:val="clear" w:pos="567"/>
                <w:tab w:val="left" w:pos="-720"/>
              </w:tabs>
              <w:suppressAutoHyphens/>
              <w:spacing w:line="240" w:lineRule="auto"/>
              <w:rPr>
                <w:szCs w:val="22"/>
                <w:lang w:val="fr-FR" w:eastAsia="en-US"/>
              </w:rPr>
            </w:pPr>
          </w:p>
        </w:tc>
      </w:tr>
      <w:tr w:rsidR="00D17785" w14:paraId="40C969DB" w14:textId="77777777">
        <w:trPr>
          <w:cantSplit/>
        </w:trPr>
        <w:tc>
          <w:tcPr>
            <w:tcW w:w="4678" w:type="dxa"/>
          </w:tcPr>
          <w:p w14:paraId="523A11F8" w14:textId="77777777" w:rsidR="00D17785" w:rsidRDefault="00504566">
            <w:pPr>
              <w:tabs>
                <w:tab w:val="clear" w:pos="567"/>
              </w:tabs>
              <w:spacing w:line="240" w:lineRule="auto"/>
              <w:rPr>
                <w:b/>
                <w:szCs w:val="22"/>
                <w:lang w:eastAsia="en-US"/>
              </w:rPr>
            </w:pPr>
            <w:r>
              <w:rPr>
                <w:b/>
                <w:szCs w:val="22"/>
                <w:lang w:eastAsia="en-US"/>
              </w:rPr>
              <w:t>Ireland</w:t>
            </w:r>
          </w:p>
          <w:p w14:paraId="18D0367C" w14:textId="77777777" w:rsidR="00D17785" w:rsidRDefault="00504566">
            <w:pPr>
              <w:pStyle w:val="pil-t1"/>
              <w:keepLines/>
              <w:rPr>
                <w:noProof/>
                <w:lang w:val="ro-RO"/>
              </w:rPr>
            </w:pPr>
            <w:r>
              <w:rPr>
                <w:noProof/>
                <w:lang w:val="ro-RO"/>
              </w:rPr>
              <w:t>Sandoz Pharmaceuticals d.d.</w:t>
            </w:r>
          </w:p>
          <w:p w14:paraId="06C6DFEF" w14:textId="77777777" w:rsidR="00D17785" w:rsidRDefault="00504566">
            <w:pPr>
              <w:pStyle w:val="pil-t1"/>
              <w:keepLines/>
              <w:rPr>
                <w:noProof/>
                <w:lang w:val="de-AT"/>
              </w:rPr>
            </w:pPr>
            <w:r>
              <w:rPr>
                <w:noProof/>
                <w:lang w:val="de-AT"/>
              </w:rPr>
              <w:t>Verovškova ulica 57</w:t>
            </w:r>
          </w:p>
          <w:p w14:paraId="16897FBC" w14:textId="77777777" w:rsidR="00D17785" w:rsidRDefault="00504566">
            <w:pPr>
              <w:pStyle w:val="pil-t1"/>
              <w:keepLines/>
              <w:rPr>
                <w:noProof/>
                <w:lang w:val="en-US"/>
              </w:rPr>
            </w:pPr>
            <w:r>
              <w:rPr>
                <w:noProof/>
                <w:lang w:val="en-US"/>
              </w:rPr>
              <w:t>1000 Ljubljana</w:t>
            </w:r>
          </w:p>
          <w:p w14:paraId="33F613B5" w14:textId="77777777" w:rsidR="00D17785" w:rsidRDefault="00504566">
            <w:pPr>
              <w:tabs>
                <w:tab w:val="clear" w:pos="567"/>
              </w:tabs>
              <w:spacing w:line="240" w:lineRule="auto"/>
              <w:rPr>
                <w:szCs w:val="22"/>
                <w:lang w:val="de-CH" w:eastAsia="en-US"/>
              </w:rPr>
            </w:pPr>
            <w:r>
              <w:rPr>
                <w:noProof/>
                <w:lang w:val="en-US"/>
              </w:rPr>
              <w:t>Slovenia</w:t>
            </w:r>
          </w:p>
          <w:p w14:paraId="025EDA61" w14:textId="77777777" w:rsidR="00D17785" w:rsidRDefault="00D17785">
            <w:pPr>
              <w:tabs>
                <w:tab w:val="clear" w:pos="567"/>
              </w:tabs>
              <w:spacing w:line="240" w:lineRule="auto"/>
              <w:rPr>
                <w:b/>
                <w:szCs w:val="22"/>
                <w:lang w:val="de-CH" w:eastAsia="en-US"/>
              </w:rPr>
            </w:pPr>
          </w:p>
        </w:tc>
        <w:tc>
          <w:tcPr>
            <w:tcW w:w="4678" w:type="dxa"/>
            <w:hideMark/>
          </w:tcPr>
          <w:p w14:paraId="0BEC63A1" w14:textId="77777777" w:rsidR="00D17785" w:rsidRDefault="00504566">
            <w:pPr>
              <w:tabs>
                <w:tab w:val="clear" w:pos="567"/>
              </w:tabs>
              <w:spacing w:line="240" w:lineRule="auto"/>
              <w:rPr>
                <w:b/>
                <w:szCs w:val="22"/>
                <w:lang w:val="sl-SI" w:eastAsia="en-US"/>
              </w:rPr>
            </w:pPr>
            <w:r>
              <w:rPr>
                <w:b/>
                <w:szCs w:val="22"/>
                <w:lang w:val="sl-SI" w:eastAsia="en-US"/>
              </w:rPr>
              <w:t>Slovenija</w:t>
            </w:r>
          </w:p>
          <w:p w14:paraId="06B6C74C" w14:textId="77777777" w:rsidR="00D17785" w:rsidRDefault="00504566">
            <w:pPr>
              <w:pStyle w:val="pil-t1"/>
              <w:keepLines/>
              <w:rPr>
                <w:noProof/>
                <w:lang w:val="de-CH"/>
              </w:rPr>
            </w:pPr>
            <w:r>
              <w:rPr>
                <w:color w:val="000000"/>
                <w:shd w:val="clear" w:color="auto" w:fill="FFFFFF"/>
                <w:lang w:val="de-CH"/>
              </w:rPr>
              <w:t xml:space="preserve">Lek </w:t>
            </w:r>
            <w:proofErr w:type="spellStart"/>
            <w:r>
              <w:rPr>
                <w:color w:val="000000"/>
                <w:shd w:val="clear" w:color="auto" w:fill="FFFFFF"/>
                <w:lang w:val="de-CH"/>
              </w:rPr>
              <w:t>farmacevtska</w:t>
            </w:r>
            <w:proofErr w:type="spellEnd"/>
            <w:r>
              <w:rPr>
                <w:color w:val="000000"/>
                <w:shd w:val="clear" w:color="auto" w:fill="FFFFFF"/>
                <w:lang w:val="de-CH"/>
              </w:rPr>
              <w:t xml:space="preserve"> </w:t>
            </w:r>
            <w:proofErr w:type="spellStart"/>
            <w:r>
              <w:rPr>
                <w:color w:val="000000"/>
                <w:shd w:val="clear" w:color="auto" w:fill="FFFFFF"/>
                <w:lang w:val="de-CH"/>
              </w:rPr>
              <w:t>družba</w:t>
            </w:r>
            <w:proofErr w:type="spellEnd"/>
            <w:r>
              <w:rPr>
                <w:color w:val="000000"/>
                <w:shd w:val="clear" w:color="auto" w:fill="FFFFFF"/>
                <w:lang w:val="de-CH"/>
              </w:rPr>
              <w:t xml:space="preserve"> d.d.</w:t>
            </w:r>
          </w:p>
          <w:p w14:paraId="2D0874BC" w14:textId="77777777" w:rsidR="00D17785" w:rsidRPr="00504566" w:rsidRDefault="00504566">
            <w:pPr>
              <w:pStyle w:val="pil-t1"/>
              <w:keepLines/>
              <w:rPr>
                <w:noProof/>
                <w:lang w:val="de-CH"/>
              </w:rPr>
            </w:pPr>
            <w:r w:rsidRPr="00504566">
              <w:rPr>
                <w:noProof/>
                <w:lang w:val="de-CH"/>
              </w:rPr>
              <w:t>Verovškova 57</w:t>
            </w:r>
          </w:p>
          <w:p w14:paraId="38731B7B" w14:textId="77777777" w:rsidR="00D17785" w:rsidRDefault="00504566">
            <w:pPr>
              <w:pStyle w:val="pil-t1"/>
              <w:keepLines/>
              <w:rPr>
                <w:noProof/>
                <w:lang w:val="it-IT"/>
              </w:rPr>
            </w:pPr>
            <w:r>
              <w:rPr>
                <w:noProof/>
                <w:lang w:val="it-IT"/>
              </w:rPr>
              <w:t>SI-1526 Ljubljana</w:t>
            </w:r>
          </w:p>
          <w:p w14:paraId="32F1FFB2" w14:textId="77777777" w:rsidR="00D17785" w:rsidRPr="00504566" w:rsidRDefault="00504566">
            <w:pPr>
              <w:pStyle w:val="pil-t1"/>
              <w:keepLines/>
              <w:rPr>
                <w:noProof/>
                <w:lang w:val="it-IT"/>
              </w:rPr>
            </w:pPr>
            <w:r w:rsidRPr="00504566">
              <w:rPr>
                <w:noProof/>
                <w:lang w:val="it-IT"/>
              </w:rPr>
              <w:t>Tel: +386 1 580 21 11</w:t>
            </w:r>
          </w:p>
          <w:p w14:paraId="3B86671B" w14:textId="24C8F840" w:rsidR="00D17785" w:rsidRDefault="00504566">
            <w:pPr>
              <w:tabs>
                <w:tab w:val="clear" w:pos="567"/>
              </w:tabs>
              <w:spacing w:line="240" w:lineRule="auto"/>
              <w:rPr>
                <w:ins w:id="150" w:author="Author" w:date="2026-01-14T14:53:00Z"/>
                <w:noProof/>
                <w:szCs w:val="22"/>
                <w:lang w:val="it-IT"/>
              </w:rPr>
            </w:pPr>
            <w:ins w:id="151" w:author="Author" w:date="2026-01-14T14:53:00Z">
              <w:r>
                <w:rPr>
                  <w:noProof/>
                  <w:szCs w:val="22"/>
                  <w:lang w:val="it-IT"/>
                </w:rPr>
                <w:fldChar w:fldCharType="begin"/>
              </w:r>
              <w:r>
                <w:rPr>
                  <w:noProof/>
                  <w:szCs w:val="22"/>
                  <w:lang w:val="it-IT"/>
                </w:rPr>
                <w:instrText xml:space="preserve"> HYPERLINK "mailto:</w:instrText>
              </w:r>
            </w:ins>
            <w:r w:rsidRPr="00504566">
              <w:rPr>
                <w:noProof/>
                <w:szCs w:val="22"/>
                <w:lang w:val="it-IT"/>
              </w:rPr>
              <w:instrText>Info.lek@sandoz.com</w:instrText>
            </w:r>
            <w:ins w:id="152" w:author="Author" w:date="2026-01-14T14:53:00Z">
              <w:r>
                <w:rPr>
                  <w:noProof/>
                  <w:szCs w:val="22"/>
                  <w:lang w:val="it-IT"/>
                </w:rPr>
                <w:instrText xml:space="preserve">" </w:instrText>
              </w:r>
              <w:r>
                <w:rPr>
                  <w:noProof/>
                  <w:szCs w:val="22"/>
                  <w:lang w:val="it-IT"/>
                </w:rPr>
                <w:fldChar w:fldCharType="separate"/>
              </w:r>
            </w:ins>
            <w:r w:rsidRPr="001D496A">
              <w:rPr>
                <w:rStyle w:val="Hyperlink"/>
                <w:noProof/>
                <w:szCs w:val="22"/>
                <w:lang w:val="it-IT"/>
              </w:rPr>
              <w:t>Info.lek@sandoz.com</w:t>
            </w:r>
            <w:ins w:id="153" w:author="Author" w:date="2026-01-14T14:53:00Z">
              <w:r>
                <w:rPr>
                  <w:noProof/>
                  <w:szCs w:val="22"/>
                  <w:lang w:val="it-IT"/>
                </w:rPr>
                <w:fldChar w:fldCharType="end"/>
              </w:r>
            </w:ins>
          </w:p>
          <w:p w14:paraId="08EB2A7B" w14:textId="108AE52B" w:rsidR="00504566" w:rsidRDefault="00504566">
            <w:pPr>
              <w:tabs>
                <w:tab w:val="clear" w:pos="567"/>
              </w:tabs>
              <w:spacing w:line="240" w:lineRule="auto"/>
              <w:rPr>
                <w:szCs w:val="22"/>
                <w:lang w:val="sl-SI" w:eastAsia="en-US"/>
              </w:rPr>
            </w:pPr>
          </w:p>
        </w:tc>
      </w:tr>
      <w:tr w:rsidR="00D17785" w14:paraId="0A9B5B28" w14:textId="77777777">
        <w:trPr>
          <w:cantSplit/>
        </w:trPr>
        <w:tc>
          <w:tcPr>
            <w:tcW w:w="4678" w:type="dxa"/>
          </w:tcPr>
          <w:p w14:paraId="09EEC0BE" w14:textId="77777777" w:rsidR="00D17785" w:rsidRDefault="00504566">
            <w:pPr>
              <w:tabs>
                <w:tab w:val="clear" w:pos="567"/>
              </w:tabs>
              <w:spacing w:line="240" w:lineRule="auto"/>
              <w:rPr>
                <w:b/>
                <w:szCs w:val="22"/>
                <w:lang w:val="is-IS" w:eastAsia="en-US"/>
              </w:rPr>
            </w:pPr>
            <w:r>
              <w:rPr>
                <w:b/>
                <w:szCs w:val="22"/>
                <w:lang w:val="is-IS" w:eastAsia="en-US"/>
              </w:rPr>
              <w:t>Ísland</w:t>
            </w:r>
          </w:p>
          <w:p w14:paraId="2764E5C2" w14:textId="77777777" w:rsidR="00D17785" w:rsidRDefault="00504566">
            <w:pPr>
              <w:pStyle w:val="pil-t1"/>
              <w:keepLines/>
              <w:rPr>
                <w:noProof/>
              </w:rPr>
            </w:pPr>
            <w:r>
              <w:rPr>
                <w:noProof/>
              </w:rPr>
              <w:t>Sandoz A/S</w:t>
            </w:r>
          </w:p>
          <w:p w14:paraId="64CF07CF" w14:textId="77777777" w:rsidR="00D17785" w:rsidRDefault="00504566">
            <w:pPr>
              <w:keepLines/>
              <w:rPr>
                <w:del w:id="154" w:author="Author" w:date="2025-09-01T12:48:00Z"/>
                <w:szCs w:val="22"/>
                <w:lang w:val="en-US"/>
              </w:rPr>
            </w:pPr>
            <w:proofErr w:type="spellStart"/>
            <w:ins w:id="155" w:author="Author" w:date="2025-09-01T12:49:00Z">
              <w:r>
                <w:rPr>
                  <w:szCs w:val="22"/>
                  <w:lang w:val="en-US"/>
                </w:rPr>
                <w:t>Sími</w:t>
              </w:r>
            </w:ins>
            <w:proofErr w:type="spellEnd"/>
            <w:del w:id="156" w:author="Author" w:date="2025-09-01T12:48:00Z">
              <w:r>
                <w:rPr>
                  <w:szCs w:val="22"/>
                  <w:lang w:val="en-US"/>
                </w:rPr>
                <w:delText xml:space="preserve">Edvard </w:delText>
              </w:r>
              <w:r>
                <w:rPr>
                  <w:szCs w:val="22"/>
                  <w:lang w:val="en-US"/>
                </w:rPr>
                <w:delText>Thomsens Vej 14</w:delText>
              </w:r>
            </w:del>
          </w:p>
          <w:p w14:paraId="756B8336" w14:textId="77777777" w:rsidR="00D17785" w:rsidRDefault="00504566">
            <w:pPr>
              <w:keepLines/>
              <w:rPr>
                <w:del w:id="157" w:author="Author" w:date="2025-09-01T12:48:00Z"/>
                <w:szCs w:val="22"/>
                <w:lang w:val="en-US"/>
              </w:rPr>
            </w:pPr>
            <w:del w:id="158" w:author="Author" w:date="2025-09-01T12:48:00Z">
              <w:r>
                <w:rPr>
                  <w:szCs w:val="22"/>
                  <w:lang w:val="en-US"/>
                </w:rPr>
                <w:delText>DK-2300 Kaupmaannahöfn S</w:delText>
              </w:r>
            </w:del>
          </w:p>
          <w:p w14:paraId="3895A7DA" w14:textId="77777777" w:rsidR="00D17785" w:rsidRDefault="00504566">
            <w:pPr>
              <w:tabs>
                <w:tab w:val="clear" w:pos="567"/>
                <w:tab w:val="left" w:pos="-720"/>
              </w:tabs>
              <w:suppressAutoHyphens/>
              <w:spacing w:line="240" w:lineRule="auto"/>
              <w:rPr>
                <w:del w:id="159" w:author="Author" w:date="2025-09-01T12:48:00Z"/>
                <w:szCs w:val="22"/>
                <w:lang w:val="en-US"/>
              </w:rPr>
            </w:pPr>
            <w:del w:id="160" w:author="Author" w:date="2025-09-01T12:48:00Z">
              <w:r>
                <w:rPr>
                  <w:szCs w:val="22"/>
                  <w:lang w:val="en-US"/>
                </w:rPr>
                <w:delText>Danmörk</w:delText>
              </w:r>
            </w:del>
          </w:p>
          <w:p w14:paraId="60552C23" w14:textId="77777777" w:rsidR="00D17785" w:rsidRDefault="00504566">
            <w:pPr>
              <w:tabs>
                <w:tab w:val="clear" w:pos="567"/>
                <w:tab w:val="left" w:pos="-720"/>
              </w:tabs>
              <w:suppressAutoHyphens/>
              <w:spacing w:line="240" w:lineRule="auto"/>
              <w:rPr>
                <w:szCs w:val="22"/>
                <w:lang w:val="en-US"/>
              </w:rPr>
            </w:pPr>
            <w:del w:id="161" w:author="Author" w:date="2025-09-01T12:49:00Z">
              <w:r>
                <w:rPr>
                  <w:szCs w:val="22"/>
                  <w:lang w:val="en-US"/>
                </w:rPr>
                <w:delText>Tlf</w:delText>
              </w:r>
            </w:del>
            <w:r>
              <w:rPr>
                <w:szCs w:val="22"/>
                <w:lang w:val="en-US"/>
              </w:rPr>
              <w:t>: +45 63</w:t>
            </w:r>
            <w:ins w:id="162" w:author="Author" w:date="2025-09-01T12:49:00Z">
              <w:r>
                <w:rPr>
                  <w:szCs w:val="22"/>
                  <w:lang w:val="en-US"/>
                </w:rPr>
                <w:t xml:space="preserve"> </w:t>
              </w:r>
            </w:ins>
            <w:r>
              <w:rPr>
                <w:szCs w:val="22"/>
                <w:lang w:val="en-US"/>
              </w:rPr>
              <w:t>95 10</w:t>
            </w:r>
            <w:ins w:id="163" w:author="Author" w:date="2025-09-01T12:49:00Z">
              <w:r>
                <w:rPr>
                  <w:szCs w:val="22"/>
                  <w:lang w:val="en-US"/>
                </w:rPr>
                <w:t xml:space="preserve"> </w:t>
              </w:r>
            </w:ins>
            <w:r>
              <w:rPr>
                <w:szCs w:val="22"/>
                <w:lang w:val="en-US"/>
              </w:rPr>
              <w:t>00</w:t>
            </w:r>
          </w:p>
          <w:p w14:paraId="3E8B21AB" w14:textId="77777777" w:rsidR="00D17785" w:rsidRDefault="00504566">
            <w:pPr>
              <w:tabs>
                <w:tab w:val="clear" w:pos="567"/>
                <w:tab w:val="left" w:pos="-720"/>
              </w:tabs>
              <w:suppressAutoHyphens/>
              <w:spacing w:line="240" w:lineRule="auto"/>
              <w:rPr>
                <w:del w:id="164" w:author="Author" w:date="2025-09-01T12:49:00Z"/>
                <w:szCs w:val="22"/>
                <w:lang w:val="is-IS" w:eastAsia="en-US"/>
              </w:rPr>
            </w:pPr>
            <w:del w:id="165" w:author="Author" w:date="2025-09-01T12:49:00Z">
              <w:r>
                <w:rPr>
                  <w:szCs w:val="22"/>
                  <w:lang w:val="en-US"/>
                </w:rPr>
                <w:delText>info.danmark@sandoz.com</w:delText>
              </w:r>
            </w:del>
          </w:p>
          <w:p w14:paraId="7A97669F" w14:textId="77777777" w:rsidR="00D17785" w:rsidRDefault="00D17785">
            <w:pPr>
              <w:tabs>
                <w:tab w:val="clear" w:pos="567"/>
                <w:tab w:val="left" w:pos="-720"/>
              </w:tabs>
              <w:suppressAutoHyphens/>
              <w:spacing w:line="240" w:lineRule="auto"/>
              <w:rPr>
                <w:szCs w:val="22"/>
                <w:lang w:eastAsia="en-US"/>
              </w:rPr>
            </w:pPr>
          </w:p>
        </w:tc>
        <w:tc>
          <w:tcPr>
            <w:tcW w:w="4678" w:type="dxa"/>
          </w:tcPr>
          <w:p w14:paraId="112865DC" w14:textId="77777777" w:rsidR="00D17785" w:rsidRDefault="00504566">
            <w:pPr>
              <w:tabs>
                <w:tab w:val="clear" w:pos="567"/>
                <w:tab w:val="left" w:pos="-720"/>
              </w:tabs>
              <w:suppressAutoHyphens/>
              <w:spacing w:line="240" w:lineRule="auto"/>
              <w:rPr>
                <w:b/>
                <w:szCs w:val="22"/>
                <w:lang w:val="sk-SK" w:eastAsia="en-US"/>
              </w:rPr>
            </w:pPr>
            <w:r>
              <w:rPr>
                <w:b/>
                <w:szCs w:val="22"/>
                <w:lang w:val="sk-SK" w:eastAsia="en-US"/>
              </w:rPr>
              <w:t>Slovenská republika</w:t>
            </w:r>
          </w:p>
          <w:p w14:paraId="55D87233" w14:textId="77777777" w:rsidR="00D17785" w:rsidRDefault="00504566">
            <w:pPr>
              <w:pStyle w:val="pil-t1"/>
              <w:keepLines/>
              <w:rPr>
                <w:noProof/>
                <w:lang w:val="ro-RO"/>
              </w:rPr>
            </w:pPr>
            <w:r>
              <w:rPr>
                <w:noProof/>
                <w:lang w:val="ro-RO"/>
              </w:rPr>
              <w:t>Sandoz d.d. - organizačná zložka</w:t>
            </w:r>
          </w:p>
          <w:p w14:paraId="6BA20117" w14:textId="77777777" w:rsidR="00D17785" w:rsidRDefault="00504566">
            <w:pPr>
              <w:pStyle w:val="pil-t1"/>
              <w:keepLines/>
              <w:rPr>
                <w:noProof/>
                <w:lang w:val="ro-RO"/>
              </w:rPr>
            </w:pPr>
            <w:r>
              <w:rPr>
                <w:noProof/>
                <w:lang w:val="ro-RO"/>
              </w:rPr>
              <w:t>Žižkova 22B</w:t>
            </w:r>
          </w:p>
          <w:p w14:paraId="4110C525" w14:textId="77777777" w:rsidR="00D17785" w:rsidRDefault="00504566">
            <w:pPr>
              <w:pStyle w:val="pil-t1"/>
              <w:keepLines/>
              <w:rPr>
                <w:noProof/>
                <w:lang w:val="it-IT"/>
              </w:rPr>
            </w:pPr>
            <w:r>
              <w:rPr>
                <w:noProof/>
                <w:lang w:val="it-IT"/>
              </w:rPr>
              <w:t>811 02 Bratislava</w:t>
            </w:r>
          </w:p>
          <w:p w14:paraId="3B67E499" w14:textId="77777777" w:rsidR="00D17785" w:rsidRDefault="00504566">
            <w:pPr>
              <w:pStyle w:val="pil-t1"/>
              <w:keepLines/>
              <w:rPr>
                <w:noProof/>
                <w:lang w:val="it-IT"/>
              </w:rPr>
            </w:pPr>
            <w:r>
              <w:rPr>
                <w:noProof/>
                <w:lang w:val="it-IT"/>
              </w:rPr>
              <w:t>Tel: +421 2 48 200 600</w:t>
            </w:r>
          </w:p>
          <w:p w14:paraId="1BB9985A" w14:textId="77777777" w:rsidR="00D17785" w:rsidRDefault="00504566">
            <w:pPr>
              <w:tabs>
                <w:tab w:val="clear" w:pos="567"/>
              </w:tabs>
              <w:spacing w:line="240" w:lineRule="auto"/>
              <w:rPr>
                <w:szCs w:val="22"/>
                <w:lang w:val="sk-SK" w:eastAsia="en-US"/>
              </w:rPr>
            </w:pPr>
            <w:r>
              <w:rPr>
                <w:bCs/>
                <w:noProof/>
                <w:szCs w:val="22"/>
                <w:lang w:val="it-IT"/>
              </w:rPr>
              <w:t>sk.regulatory@sandoz.com</w:t>
            </w:r>
          </w:p>
          <w:p w14:paraId="3A167536" w14:textId="77777777" w:rsidR="00D17785" w:rsidRDefault="00D17785">
            <w:pPr>
              <w:tabs>
                <w:tab w:val="clear" w:pos="567"/>
                <w:tab w:val="left" w:pos="-720"/>
              </w:tabs>
              <w:suppressAutoHyphens/>
              <w:spacing w:line="240" w:lineRule="auto"/>
              <w:rPr>
                <w:szCs w:val="22"/>
                <w:lang w:val="sk-SK" w:eastAsia="en-US"/>
              </w:rPr>
            </w:pPr>
          </w:p>
        </w:tc>
      </w:tr>
      <w:tr w:rsidR="00D17785" w14:paraId="0CA7F212" w14:textId="77777777">
        <w:trPr>
          <w:cantSplit/>
        </w:trPr>
        <w:tc>
          <w:tcPr>
            <w:tcW w:w="4678" w:type="dxa"/>
            <w:hideMark/>
          </w:tcPr>
          <w:p w14:paraId="0504CC66" w14:textId="77777777" w:rsidR="00D17785" w:rsidRDefault="00504566">
            <w:pPr>
              <w:tabs>
                <w:tab w:val="clear" w:pos="567"/>
              </w:tabs>
              <w:spacing w:line="240" w:lineRule="auto"/>
              <w:rPr>
                <w:b/>
                <w:szCs w:val="22"/>
                <w:lang w:val="it-IT" w:eastAsia="en-US"/>
              </w:rPr>
            </w:pPr>
            <w:r>
              <w:rPr>
                <w:b/>
                <w:szCs w:val="22"/>
                <w:lang w:val="it-IT" w:eastAsia="en-US"/>
              </w:rPr>
              <w:t>Italia</w:t>
            </w:r>
          </w:p>
          <w:p w14:paraId="242227BE" w14:textId="77777777" w:rsidR="00D17785" w:rsidRDefault="00504566">
            <w:pPr>
              <w:pStyle w:val="pil-t1"/>
              <w:keepLines/>
              <w:rPr>
                <w:noProof/>
                <w:lang w:val="it-IT"/>
              </w:rPr>
            </w:pPr>
            <w:r>
              <w:rPr>
                <w:noProof/>
                <w:lang w:val="it-IT"/>
              </w:rPr>
              <w:t>Sandoz S.p.A.</w:t>
            </w:r>
          </w:p>
          <w:p w14:paraId="4D5B70D3" w14:textId="77777777" w:rsidR="00D17785" w:rsidRDefault="00504566">
            <w:pPr>
              <w:pStyle w:val="pil-t1"/>
              <w:keepLines/>
              <w:rPr>
                <w:del w:id="166" w:author="Author" w:date="2025-09-01T12:44:00Z"/>
                <w:noProof/>
                <w:lang w:val="it-IT"/>
              </w:rPr>
            </w:pPr>
            <w:del w:id="167" w:author="Author" w:date="2025-09-01T12:44:00Z">
              <w:r>
                <w:rPr>
                  <w:noProof/>
                  <w:lang w:val="it-IT"/>
                </w:rPr>
                <w:delText>Largo Umberto Boccioni, 1</w:delText>
              </w:r>
            </w:del>
          </w:p>
          <w:p w14:paraId="48042F76" w14:textId="77777777" w:rsidR="00D17785" w:rsidRDefault="00504566">
            <w:pPr>
              <w:pStyle w:val="pil-t1"/>
              <w:keepLines/>
              <w:rPr>
                <w:del w:id="168" w:author="Author" w:date="2025-09-01T12:44:00Z"/>
                <w:noProof/>
                <w:lang w:val="es-ES"/>
              </w:rPr>
            </w:pPr>
            <w:del w:id="169" w:author="Author" w:date="2025-09-01T12:44:00Z">
              <w:r>
                <w:rPr>
                  <w:noProof/>
                  <w:lang w:val="es-ES"/>
                </w:rPr>
                <w:delText>I-21040 Origgio / VA</w:delText>
              </w:r>
            </w:del>
          </w:p>
          <w:p w14:paraId="639D8F6B" w14:textId="77777777" w:rsidR="00D17785" w:rsidRDefault="00504566">
            <w:pPr>
              <w:pStyle w:val="pil-t1"/>
              <w:keepLines/>
              <w:rPr>
                <w:noProof/>
                <w:lang w:val="en-IN"/>
              </w:rPr>
            </w:pPr>
            <w:r>
              <w:rPr>
                <w:noProof/>
                <w:lang w:val="en-IN"/>
              </w:rPr>
              <w:t xml:space="preserve">Tel: +39 02 </w:t>
            </w:r>
            <w:ins w:id="170" w:author="Author" w:date="2025-09-01T12:44:00Z">
              <w:r>
                <w:rPr>
                  <w:noProof/>
                  <w:lang w:val="en-IN"/>
                </w:rPr>
                <w:t>812</w:t>
              </w:r>
            </w:ins>
            <w:del w:id="171" w:author="Author" w:date="2025-09-01T12:44:00Z">
              <w:r>
                <w:rPr>
                  <w:noProof/>
                  <w:lang w:val="en-IN"/>
                </w:rPr>
                <w:delText>96</w:delText>
              </w:r>
            </w:del>
            <w:r>
              <w:rPr>
                <w:noProof/>
                <w:lang w:val="en-IN"/>
              </w:rPr>
              <w:t xml:space="preserve"> </w:t>
            </w:r>
            <w:ins w:id="172" w:author="Author" w:date="2025-09-01T12:44:00Z">
              <w:r>
                <w:rPr>
                  <w:noProof/>
                  <w:lang w:val="en-IN"/>
                </w:rPr>
                <w:t>806</w:t>
              </w:r>
            </w:ins>
            <w:del w:id="173" w:author="Author" w:date="2025-09-01T12:44:00Z">
              <w:r>
                <w:rPr>
                  <w:noProof/>
                  <w:lang w:val="en-IN"/>
                </w:rPr>
                <w:delText>54</w:delText>
              </w:r>
            </w:del>
            <w:r>
              <w:rPr>
                <w:noProof/>
                <w:lang w:val="en-IN"/>
              </w:rPr>
              <w:t xml:space="preserve"> </w:t>
            </w:r>
            <w:ins w:id="174" w:author="Author" w:date="2025-09-01T12:44:00Z">
              <w:r>
                <w:rPr>
                  <w:noProof/>
                  <w:lang w:val="en-IN"/>
                </w:rPr>
                <w:t>96</w:t>
              </w:r>
            </w:ins>
            <w:del w:id="175" w:author="Author" w:date="2025-09-01T12:44:00Z">
              <w:r>
                <w:rPr>
                  <w:noProof/>
                  <w:lang w:val="en-IN"/>
                </w:rPr>
                <w:delText>1</w:delText>
              </w:r>
            </w:del>
          </w:p>
          <w:p w14:paraId="2E93D5A3" w14:textId="77777777" w:rsidR="00D17785" w:rsidRDefault="00504566">
            <w:pPr>
              <w:tabs>
                <w:tab w:val="clear" w:pos="567"/>
              </w:tabs>
              <w:spacing w:line="240" w:lineRule="auto"/>
              <w:rPr>
                <w:b/>
                <w:szCs w:val="22"/>
                <w:lang w:val="pt-PT" w:eastAsia="en-US"/>
              </w:rPr>
            </w:pPr>
            <w:del w:id="176" w:author="Author" w:date="2025-09-01T12:44:00Z">
              <w:r>
                <w:rPr>
                  <w:noProof/>
                  <w:szCs w:val="22"/>
                  <w:lang w:val="en-IN"/>
                </w:rPr>
                <w:delText>regaff.italy@sandoz.com</w:delText>
              </w:r>
            </w:del>
          </w:p>
        </w:tc>
        <w:tc>
          <w:tcPr>
            <w:tcW w:w="4678" w:type="dxa"/>
          </w:tcPr>
          <w:p w14:paraId="787798EA" w14:textId="77777777" w:rsidR="00D17785" w:rsidRDefault="00504566">
            <w:pPr>
              <w:tabs>
                <w:tab w:val="clear" w:pos="567"/>
                <w:tab w:val="left" w:pos="-720"/>
                <w:tab w:val="left" w:pos="4536"/>
              </w:tabs>
              <w:suppressAutoHyphens/>
              <w:spacing w:line="240" w:lineRule="auto"/>
              <w:rPr>
                <w:b/>
                <w:szCs w:val="22"/>
                <w:lang w:val="fi-FI" w:eastAsia="en-US"/>
              </w:rPr>
            </w:pPr>
            <w:r>
              <w:rPr>
                <w:b/>
                <w:szCs w:val="22"/>
                <w:lang w:val="fi-FI" w:eastAsia="en-US"/>
              </w:rPr>
              <w:t>Suomi/Finland</w:t>
            </w:r>
          </w:p>
          <w:p w14:paraId="1F324CE2" w14:textId="77777777" w:rsidR="00D17785" w:rsidRDefault="00504566">
            <w:pPr>
              <w:pStyle w:val="pil-t1"/>
              <w:keepLines/>
              <w:rPr>
                <w:lang w:val="en-US"/>
              </w:rPr>
            </w:pPr>
            <w:r>
              <w:rPr>
                <w:lang w:val="en-US"/>
              </w:rPr>
              <w:t>Sandoz A/S</w:t>
            </w:r>
          </w:p>
          <w:p w14:paraId="67BC47F3" w14:textId="77777777" w:rsidR="00D17785" w:rsidRDefault="00504566">
            <w:pPr>
              <w:pStyle w:val="pil-t1"/>
              <w:keepLines/>
              <w:rPr>
                <w:del w:id="177" w:author="Author" w:date="2025-09-01T12:51:00Z"/>
                <w:lang w:val="pt-BR"/>
              </w:rPr>
            </w:pPr>
            <w:del w:id="178" w:author="Author" w:date="2025-09-01T12:51:00Z">
              <w:r>
                <w:rPr>
                  <w:lang w:val="pt-BR"/>
                </w:rPr>
                <w:delText>Edvard Thomsens Vej 14</w:delText>
              </w:r>
            </w:del>
          </w:p>
          <w:p w14:paraId="3D212AEA" w14:textId="77777777" w:rsidR="00D17785" w:rsidRDefault="00504566">
            <w:pPr>
              <w:pStyle w:val="pil-t1"/>
              <w:keepLines/>
              <w:rPr>
                <w:del w:id="179" w:author="Author" w:date="2025-09-01T12:51:00Z"/>
                <w:lang w:val="pt-BR"/>
              </w:rPr>
            </w:pPr>
            <w:del w:id="180" w:author="Author" w:date="2025-09-01T12:51:00Z">
              <w:r>
                <w:rPr>
                  <w:lang w:val="pt-BR"/>
                </w:rPr>
                <w:delText>DK-2300 Kööpenhamina S</w:delText>
              </w:r>
            </w:del>
          </w:p>
          <w:p w14:paraId="3C783397" w14:textId="77777777" w:rsidR="00D17785" w:rsidRDefault="00504566">
            <w:pPr>
              <w:tabs>
                <w:tab w:val="clear" w:pos="567"/>
              </w:tabs>
              <w:spacing w:line="240" w:lineRule="auto"/>
              <w:rPr>
                <w:del w:id="181" w:author="Author" w:date="2025-09-01T12:51:00Z"/>
                <w:szCs w:val="22"/>
                <w:lang w:val="pt-BR"/>
              </w:rPr>
            </w:pPr>
            <w:del w:id="182" w:author="Author" w:date="2025-09-01T12:51:00Z">
              <w:r>
                <w:rPr>
                  <w:szCs w:val="22"/>
                  <w:lang w:val="pt-BR"/>
                </w:rPr>
                <w:delText>Tanska</w:delText>
              </w:r>
            </w:del>
          </w:p>
          <w:p w14:paraId="6A6006DD" w14:textId="77777777" w:rsidR="00D17785" w:rsidRDefault="00504566">
            <w:pPr>
              <w:tabs>
                <w:tab w:val="clear" w:pos="567"/>
              </w:tabs>
              <w:spacing w:line="240" w:lineRule="auto"/>
              <w:rPr>
                <w:szCs w:val="22"/>
                <w:lang w:val="pt-BR"/>
              </w:rPr>
            </w:pPr>
            <w:proofErr w:type="spellStart"/>
            <w:r>
              <w:rPr>
                <w:szCs w:val="22"/>
                <w:lang w:val="pt-BR"/>
              </w:rPr>
              <w:t>Puh</w:t>
            </w:r>
            <w:proofErr w:type="spellEnd"/>
            <w:ins w:id="183" w:author="Author" w:date="2025-09-01T12:51:00Z">
              <w:r>
                <w:rPr>
                  <w:szCs w:val="22"/>
                  <w:lang w:val="pt-BR"/>
                </w:rPr>
                <w:t>/</w:t>
              </w:r>
              <w:proofErr w:type="spellStart"/>
              <w:r>
                <w:rPr>
                  <w:szCs w:val="22"/>
                  <w:lang w:val="pt-BR"/>
                </w:rPr>
                <w:t>Tel</w:t>
              </w:r>
            </w:ins>
            <w:proofErr w:type="spellEnd"/>
            <w:r>
              <w:rPr>
                <w:szCs w:val="22"/>
                <w:lang w:val="pt-BR"/>
              </w:rPr>
              <w:t>: +</w:t>
            </w:r>
            <w:r>
              <w:rPr>
                <w:szCs w:val="22"/>
                <w:lang w:val="sv-SE"/>
              </w:rPr>
              <w:t xml:space="preserve"> 358 </w:t>
            </w:r>
            <w:del w:id="184" w:author="Author" w:date="2025-09-01T12:51:00Z">
              <w:r>
                <w:rPr>
                  <w:szCs w:val="22"/>
                  <w:lang w:val="sv-SE"/>
                </w:rPr>
                <w:delText>0</w:delText>
              </w:r>
            </w:del>
            <w:r>
              <w:rPr>
                <w:szCs w:val="22"/>
                <w:lang w:val="sv-SE"/>
              </w:rPr>
              <w:t>10 6133 400</w:t>
            </w:r>
          </w:p>
          <w:p w14:paraId="00F4326B" w14:textId="77777777" w:rsidR="00D17785" w:rsidRDefault="00504566">
            <w:pPr>
              <w:tabs>
                <w:tab w:val="clear" w:pos="567"/>
              </w:tabs>
              <w:spacing w:line="240" w:lineRule="auto"/>
              <w:rPr>
                <w:del w:id="185" w:author="Author" w:date="2025-09-01T12:51:00Z"/>
                <w:szCs w:val="22"/>
                <w:lang w:val="fi-FI" w:eastAsia="en-US"/>
              </w:rPr>
            </w:pPr>
            <w:del w:id="186" w:author="Author" w:date="2025-09-01T12:51:00Z">
              <w:r>
                <w:rPr>
                  <w:szCs w:val="22"/>
                  <w:lang w:val="pt-BR"/>
                </w:rPr>
                <w:delText>info.suomi@sandoz.com</w:delText>
              </w:r>
            </w:del>
          </w:p>
          <w:p w14:paraId="333ED617" w14:textId="77777777" w:rsidR="00D17785" w:rsidRDefault="00D17785">
            <w:pPr>
              <w:tabs>
                <w:tab w:val="clear" w:pos="567"/>
              </w:tabs>
              <w:spacing w:line="240" w:lineRule="auto"/>
              <w:rPr>
                <w:szCs w:val="22"/>
                <w:lang w:val="sv-SE" w:eastAsia="en-US"/>
              </w:rPr>
            </w:pPr>
          </w:p>
        </w:tc>
      </w:tr>
      <w:tr w:rsidR="00D17785" w14:paraId="769DE42E" w14:textId="77777777">
        <w:trPr>
          <w:cantSplit/>
        </w:trPr>
        <w:tc>
          <w:tcPr>
            <w:tcW w:w="4678" w:type="dxa"/>
          </w:tcPr>
          <w:p w14:paraId="21FE66FC" w14:textId="77777777" w:rsidR="00D17785" w:rsidRDefault="00504566">
            <w:pPr>
              <w:tabs>
                <w:tab w:val="clear" w:pos="567"/>
              </w:tabs>
              <w:spacing w:line="240" w:lineRule="auto"/>
              <w:rPr>
                <w:b/>
                <w:szCs w:val="22"/>
                <w:lang w:eastAsia="en-US"/>
              </w:rPr>
            </w:pPr>
            <w:r>
              <w:rPr>
                <w:b/>
                <w:szCs w:val="22"/>
                <w:lang w:val="el-GR" w:eastAsia="en-US"/>
              </w:rPr>
              <w:t>Κύπρος</w:t>
            </w:r>
          </w:p>
          <w:p w14:paraId="37C1837D" w14:textId="77777777" w:rsidR="00D17785" w:rsidRDefault="00504566">
            <w:pPr>
              <w:keepNext/>
              <w:keepLines/>
              <w:tabs>
                <w:tab w:val="left" w:pos="-720"/>
              </w:tabs>
              <w:suppressAutoHyphens/>
              <w:rPr>
                <w:ins w:id="187" w:author="Author" w:date="2025-10-22T21:14:00Z"/>
                <w:noProof/>
                <w:szCs w:val="22"/>
              </w:rPr>
            </w:pPr>
            <w:ins w:id="188" w:author="Author" w:date="2025-10-22T21:14:00Z">
              <w:r>
                <w:rPr>
                  <w:noProof/>
                  <w:szCs w:val="22"/>
                </w:rPr>
                <w:t xml:space="preserve">SANDOZ HELLAS </w:t>
              </w:r>
              <w:r>
                <w:rPr>
                  <w:noProof/>
                  <w:szCs w:val="22"/>
                  <w:lang w:val="el-GR"/>
                </w:rPr>
                <w:t>ΜΟΝΟΠΡΟΣΩΠΗ</w:t>
              </w:r>
              <w:r>
                <w:rPr>
                  <w:noProof/>
                  <w:szCs w:val="22"/>
                </w:rPr>
                <w:t xml:space="preserve"> </w:t>
              </w:r>
              <w:r>
                <w:rPr>
                  <w:noProof/>
                  <w:szCs w:val="22"/>
                  <w:lang w:val="el-GR"/>
                </w:rPr>
                <w:t>Α</w:t>
              </w:r>
              <w:r>
                <w:rPr>
                  <w:noProof/>
                  <w:szCs w:val="22"/>
                </w:rPr>
                <w:t>.</w:t>
              </w:r>
              <w:r>
                <w:rPr>
                  <w:noProof/>
                  <w:szCs w:val="22"/>
                  <w:lang w:val="el-GR"/>
                </w:rPr>
                <w:t>Ε</w:t>
              </w:r>
              <w:r>
                <w:rPr>
                  <w:noProof/>
                  <w:szCs w:val="22"/>
                </w:rPr>
                <w:t xml:space="preserve">. </w:t>
              </w:r>
            </w:ins>
          </w:p>
          <w:p w14:paraId="15DE1B81" w14:textId="77777777" w:rsidR="00D17785" w:rsidRDefault="00504566">
            <w:pPr>
              <w:keepNext/>
              <w:keepLines/>
              <w:tabs>
                <w:tab w:val="left" w:pos="-720"/>
              </w:tabs>
              <w:suppressAutoHyphens/>
              <w:rPr>
                <w:ins w:id="189" w:author="Author" w:date="2025-10-22T21:14:00Z"/>
                <w:noProof/>
                <w:szCs w:val="22"/>
                <w:lang w:val="pt-PT"/>
              </w:rPr>
            </w:pPr>
            <w:ins w:id="190" w:author="Author" w:date="2025-10-22T21:14:00Z">
              <w:r>
                <w:rPr>
                  <w:noProof/>
                  <w:szCs w:val="22"/>
                  <w:lang w:val="pt-PT"/>
                </w:rPr>
                <w:t>(</w:t>
              </w:r>
              <w:r>
                <w:rPr>
                  <w:noProof/>
                  <w:szCs w:val="22"/>
                  <w:lang w:val="el-GR"/>
                </w:rPr>
                <w:t>Ελλάδα</w:t>
              </w:r>
              <w:r>
                <w:rPr>
                  <w:noProof/>
                  <w:szCs w:val="22"/>
                  <w:lang w:val="pt-PT"/>
                </w:rPr>
                <w:t>)</w:t>
              </w:r>
            </w:ins>
          </w:p>
          <w:p w14:paraId="04D1F1CB" w14:textId="77777777" w:rsidR="00D17785" w:rsidRDefault="00504566">
            <w:pPr>
              <w:keepNext/>
              <w:keepLines/>
              <w:tabs>
                <w:tab w:val="left" w:pos="-720"/>
              </w:tabs>
              <w:suppressAutoHyphens/>
              <w:rPr>
                <w:del w:id="191" w:author="Author" w:date="2025-10-22T21:14:00Z"/>
                <w:noProof/>
                <w:szCs w:val="22"/>
                <w:lang w:val="el-GR"/>
              </w:rPr>
            </w:pPr>
            <w:ins w:id="192" w:author="Author" w:date="2025-10-22T21:14:00Z">
              <w:r>
                <w:rPr>
                  <w:noProof/>
                  <w:szCs w:val="22"/>
                  <w:lang w:val="el-GR"/>
                </w:rPr>
                <w:t>Τηλ: +30 216 600 5000</w:t>
              </w:r>
            </w:ins>
            <w:del w:id="193" w:author="Author" w:date="2025-10-22T21:14:00Z">
              <w:r>
                <w:rPr>
                  <w:noProof/>
                  <w:szCs w:val="22"/>
                  <w:lang w:val="fi-FI"/>
                </w:rPr>
                <w:delText>S</w:delText>
              </w:r>
              <w:r>
                <w:rPr>
                  <w:noProof/>
                  <w:szCs w:val="22"/>
                  <w:lang w:val="el-GR"/>
                </w:rPr>
                <w:delText>andoz Pharmaceuticals d.d.</w:delText>
              </w:r>
            </w:del>
          </w:p>
          <w:p w14:paraId="0535A8A1" w14:textId="77777777" w:rsidR="00D17785" w:rsidRDefault="00504566">
            <w:pPr>
              <w:keepNext/>
              <w:keepLines/>
              <w:tabs>
                <w:tab w:val="left" w:pos="-720"/>
              </w:tabs>
              <w:suppressAutoHyphens/>
              <w:rPr>
                <w:del w:id="194" w:author="Author" w:date="2025-10-22T21:14:00Z"/>
                <w:noProof/>
                <w:szCs w:val="22"/>
                <w:lang w:val="el-GR"/>
              </w:rPr>
            </w:pPr>
            <w:del w:id="195" w:author="Author" w:date="2025-10-22T21:14:00Z">
              <w:r>
                <w:rPr>
                  <w:noProof/>
                  <w:szCs w:val="22"/>
                  <w:lang w:val="el-GR"/>
                </w:rPr>
                <w:delText>Verovskova 57</w:delText>
              </w:r>
            </w:del>
          </w:p>
          <w:p w14:paraId="7692DE95" w14:textId="77777777" w:rsidR="00D17785" w:rsidRDefault="00504566">
            <w:pPr>
              <w:keepNext/>
              <w:keepLines/>
              <w:tabs>
                <w:tab w:val="left" w:pos="-720"/>
              </w:tabs>
              <w:suppressAutoHyphens/>
              <w:rPr>
                <w:del w:id="196" w:author="Author" w:date="2025-10-22T21:14:00Z"/>
                <w:noProof/>
                <w:szCs w:val="22"/>
                <w:lang w:val="el-GR"/>
              </w:rPr>
            </w:pPr>
            <w:del w:id="197" w:author="Author" w:date="2025-10-22T21:14:00Z">
              <w:r>
                <w:rPr>
                  <w:noProof/>
                  <w:szCs w:val="22"/>
                  <w:lang w:val="el-GR"/>
                </w:rPr>
                <w:delText>SI-1000 Ljubljana</w:delText>
              </w:r>
            </w:del>
          </w:p>
          <w:p w14:paraId="7B71FFDF" w14:textId="77777777" w:rsidR="00D17785" w:rsidRDefault="00504566">
            <w:pPr>
              <w:keepNext/>
              <w:keepLines/>
              <w:tabs>
                <w:tab w:val="left" w:pos="-720"/>
              </w:tabs>
              <w:suppressAutoHyphens/>
              <w:rPr>
                <w:del w:id="198" w:author="Author" w:date="2025-10-22T21:14:00Z"/>
                <w:noProof/>
                <w:szCs w:val="22"/>
                <w:lang w:val="el-GR"/>
              </w:rPr>
            </w:pPr>
            <w:del w:id="199" w:author="Author" w:date="2025-10-22T21:14:00Z">
              <w:r>
                <w:rPr>
                  <w:noProof/>
                  <w:szCs w:val="22"/>
                  <w:lang w:val="el-GR"/>
                </w:rPr>
                <w:delText>Σλοβενία</w:delText>
              </w:r>
            </w:del>
          </w:p>
          <w:p w14:paraId="5F72170E" w14:textId="77777777" w:rsidR="00D17785" w:rsidRDefault="00504566">
            <w:pPr>
              <w:tabs>
                <w:tab w:val="clear" w:pos="567"/>
                <w:tab w:val="left" w:pos="-720"/>
              </w:tabs>
              <w:suppressAutoHyphens/>
              <w:spacing w:line="240" w:lineRule="auto"/>
              <w:rPr>
                <w:del w:id="200" w:author="Author" w:date="2025-10-22T21:14:00Z"/>
                <w:szCs w:val="22"/>
                <w:lang w:val="el-GR" w:eastAsia="en-US"/>
              </w:rPr>
            </w:pPr>
            <w:del w:id="201" w:author="Author" w:date="2025-10-22T21:14:00Z">
              <w:r>
                <w:rPr>
                  <w:noProof/>
                  <w:szCs w:val="22"/>
                  <w:lang w:val="el-GR"/>
                </w:rPr>
                <w:delText>Τηλ: +357 22 69 0690</w:delText>
              </w:r>
            </w:del>
          </w:p>
          <w:p w14:paraId="36EB5678" w14:textId="77777777" w:rsidR="00D17785" w:rsidRDefault="00D17785">
            <w:pPr>
              <w:tabs>
                <w:tab w:val="clear" w:pos="567"/>
                <w:tab w:val="left" w:pos="-720"/>
              </w:tabs>
              <w:suppressAutoHyphens/>
              <w:spacing w:line="240" w:lineRule="auto"/>
              <w:rPr>
                <w:b/>
                <w:szCs w:val="22"/>
                <w:lang w:val="el-GR" w:eastAsia="en-US"/>
              </w:rPr>
            </w:pPr>
          </w:p>
        </w:tc>
        <w:tc>
          <w:tcPr>
            <w:tcW w:w="4678" w:type="dxa"/>
          </w:tcPr>
          <w:p w14:paraId="7D610006" w14:textId="77777777" w:rsidR="00D17785" w:rsidRDefault="00504566">
            <w:pPr>
              <w:tabs>
                <w:tab w:val="clear" w:pos="567"/>
                <w:tab w:val="left" w:pos="-720"/>
                <w:tab w:val="left" w:pos="4536"/>
              </w:tabs>
              <w:suppressAutoHyphens/>
              <w:spacing w:line="240" w:lineRule="auto"/>
              <w:rPr>
                <w:b/>
                <w:szCs w:val="22"/>
                <w:lang w:val="sv-SE" w:eastAsia="en-US"/>
              </w:rPr>
            </w:pPr>
            <w:r>
              <w:rPr>
                <w:b/>
                <w:szCs w:val="22"/>
                <w:lang w:val="sv-SE" w:eastAsia="en-US"/>
              </w:rPr>
              <w:t>Sverige</w:t>
            </w:r>
          </w:p>
          <w:p w14:paraId="0D4ADC7F" w14:textId="77777777" w:rsidR="00D17785" w:rsidRDefault="00504566">
            <w:pPr>
              <w:pStyle w:val="pil-t1"/>
              <w:keepLines/>
              <w:rPr>
                <w:lang w:val="en-US"/>
              </w:rPr>
            </w:pPr>
            <w:r>
              <w:rPr>
                <w:lang w:val="en-US"/>
              </w:rPr>
              <w:t>Sandoz A/S</w:t>
            </w:r>
          </w:p>
          <w:p w14:paraId="0BF9A06C" w14:textId="77777777" w:rsidR="00D17785" w:rsidRDefault="00504566">
            <w:pPr>
              <w:pStyle w:val="pil-t1"/>
              <w:keepLines/>
              <w:rPr>
                <w:del w:id="202" w:author="Author" w:date="2025-09-01T12:51:00Z"/>
                <w:lang w:val="en-US"/>
              </w:rPr>
            </w:pPr>
            <w:del w:id="203" w:author="Author" w:date="2025-09-01T12:51:00Z">
              <w:r>
                <w:rPr>
                  <w:lang w:val="en-US"/>
                </w:rPr>
                <w:delText>Edvard Thomsens Vej 14</w:delText>
              </w:r>
            </w:del>
          </w:p>
          <w:p w14:paraId="028C1020" w14:textId="77777777" w:rsidR="00D17785" w:rsidRDefault="00504566">
            <w:pPr>
              <w:pStyle w:val="pil-t1"/>
              <w:keepLines/>
              <w:rPr>
                <w:del w:id="204" w:author="Author" w:date="2025-09-01T12:51:00Z"/>
                <w:lang w:val="de-CH"/>
              </w:rPr>
            </w:pPr>
            <w:del w:id="205" w:author="Author" w:date="2025-09-01T12:51:00Z">
              <w:r>
                <w:rPr>
                  <w:lang w:val="de-CH"/>
                </w:rPr>
                <w:delText>DK-2300 Köpenhamn S</w:delText>
              </w:r>
            </w:del>
          </w:p>
          <w:p w14:paraId="52535AA4" w14:textId="77777777" w:rsidR="00D17785" w:rsidRDefault="00504566">
            <w:pPr>
              <w:tabs>
                <w:tab w:val="clear" w:pos="567"/>
              </w:tabs>
              <w:spacing w:line="240" w:lineRule="auto"/>
              <w:rPr>
                <w:del w:id="206" w:author="Author" w:date="2025-09-01T12:51:00Z"/>
                <w:szCs w:val="22"/>
                <w:lang w:val="de-DE"/>
              </w:rPr>
            </w:pPr>
            <w:del w:id="207" w:author="Author" w:date="2025-09-01T12:51:00Z">
              <w:r>
                <w:rPr>
                  <w:szCs w:val="22"/>
                  <w:lang w:val="de-DE"/>
                </w:rPr>
                <w:delText>Danmark</w:delText>
              </w:r>
            </w:del>
          </w:p>
          <w:p w14:paraId="62C91634" w14:textId="77777777" w:rsidR="00D17785" w:rsidRDefault="00504566">
            <w:pPr>
              <w:tabs>
                <w:tab w:val="clear" w:pos="567"/>
              </w:tabs>
              <w:spacing w:line="240" w:lineRule="auto"/>
              <w:rPr>
                <w:szCs w:val="22"/>
                <w:lang w:val="de-DE"/>
              </w:rPr>
            </w:pPr>
            <w:r>
              <w:rPr>
                <w:szCs w:val="22"/>
                <w:lang w:val="de-DE"/>
              </w:rPr>
              <w:t>Tel: +45 63</w:t>
            </w:r>
            <w:ins w:id="208" w:author="Author" w:date="2025-09-01T12:52:00Z">
              <w:r>
                <w:rPr>
                  <w:szCs w:val="22"/>
                  <w:lang w:val="de-DE"/>
                </w:rPr>
                <w:t xml:space="preserve"> </w:t>
              </w:r>
            </w:ins>
            <w:r>
              <w:rPr>
                <w:szCs w:val="22"/>
                <w:lang w:val="de-DE"/>
              </w:rPr>
              <w:t>95 10</w:t>
            </w:r>
            <w:ins w:id="209" w:author="Author" w:date="2025-09-01T12:52:00Z">
              <w:r>
                <w:rPr>
                  <w:szCs w:val="22"/>
                  <w:lang w:val="de-DE"/>
                </w:rPr>
                <w:t xml:space="preserve"> </w:t>
              </w:r>
            </w:ins>
            <w:r>
              <w:rPr>
                <w:szCs w:val="22"/>
                <w:lang w:val="de-DE"/>
              </w:rPr>
              <w:t>00</w:t>
            </w:r>
          </w:p>
          <w:p w14:paraId="5765A474" w14:textId="77777777" w:rsidR="00D17785" w:rsidRDefault="00504566">
            <w:pPr>
              <w:tabs>
                <w:tab w:val="clear" w:pos="567"/>
              </w:tabs>
              <w:spacing w:line="240" w:lineRule="auto"/>
              <w:rPr>
                <w:del w:id="210" w:author="Author" w:date="2025-09-01T12:52:00Z"/>
                <w:szCs w:val="22"/>
                <w:lang w:val="sv-SE" w:eastAsia="en-US"/>
              </w:rPr>
            </w:pPr>
            <w:del w:id="211" w:author="Author" w:date="2025-09-01T12:52:00Z">
              <w:r>
                <w:rPr>
                  <w:szCs w:val="22"/>
                  <w:lang w:val="de-DE"/>
                </w:rPr>
                <w:delText>info.sverige@sandoz.com</w:delText>
              </w:r>
            </w:del>
          </w:p>
          <w:p w14:paraId="7162CEA1" w14:textId="77777777" w:rsidR="00D17785" w:rsidRDefault="00D17785">
            <w:pPr>
              <w:tabs>
                <w:tab w:val="clear" w:pos="567"/>
              </w:tabs>
              <w:spacing w:line="240" w:lineRule="auto"/>
              <w:rPr>
                <w:szCs w:val="22"/>
                <w:lang w:val="fi-FI" w:eastAsia="en-US"/>
              </w:rPr>
            </w:pPr>
          </w:p>
        </w:tc>
      </w:tr>
      <w:tr w:rsidR="00D17785" w14:paraId="1D31B0DF" w14:textId="77777777">
        <w:trPr>
          <w:cantSplit/>
        </w:trPr>
        <w:tc>
          <w:tcPr>
            <w:tcW w:w="4678" w:type="dxa"/>
          </w:tcPr>
          <w:p w14:paraId="2247B5EB" w14:textId="77777777" w:rsidR="00D17785" w:rsidRDefault="00D17785">
            <w:pPr>
              <w:tabs>
                <w:tab w:val="clear" w:pos="567"/>
              </w:tabs>
              <w:spacing w:line="240" w:lineRule="auto"/>
              <w:rPr>
                <w:ins w:id="212" w:author="Author" w:date="2025-10-22T21:21:00Z"/>
                <w:b/>
                <w:szCs w:val="22"/>
                <w:lang w:val="lv-LV" w:eastAsia="en-US"/>
              </w:rPr>
            </w:pPr>
          </w:p>
          <w:p w14:paraId="341ABFEE" w14:textId="77777777" w:rsidR="00D17785" w:rsidRDefault="00504566">
            <w:pPr>
              <w:tabs>
                <w:tab w:val="clear" w:pos="567"/>
              </w:tabs>
              <w:spacing w:line="240" w:lineRule="auto"/>
              <w:rPr>
                <w:b/>
                <w:szCs w:val="22"/>
                <w:lang w:val="lv-LV" w:eastAsia="en-US"/>
              </w:rPr>
            </w:pPr>
            <w:r>
              <w:rPr>
                <w:b/>
                <w:szCs w:val="22"/>
                <w:lang w:val="lv-LV" w:eastAsia="en-US"/>
              </w:rPr>
              <w:t>Latvija</w:t>
            </w:r>
          </w:p>
          <w:p w14:paraId="0141D2D9" w14:textId="77777777" w:rsidR="00D17785" w:rsidRDefault="00504566">
            <w:pPr>
              <w:pStyle w:val="pil-t1"/>
              <w:keepLines/>
              <w:rPr>
                <w:noProof/>
                <w:lang w:val="ro-RO"/>
              </w:rPr>
            </w:pPr>
            <w:r>
              <w:rPr>
                <w:noProof/>
                <w:lang w:val="ro-RO"/>
              </w:rPr>
              <w:t xml:space="preserve">Sandoz d.d. Latvia </w:t>
            </w:r>
            <w:r>
              <w:rPr>
                <w:noProof/>
                <w:lang w:val="ro-RO" w:eastAsia="zh-CN"/>
              </w:rPr>
              <w:t>filiāle</w:t>
            </w:r>
          </w:p>
          <w:p w14:paraId="554289F3" w14:textId="77777777" w:rsidR="00D17785" w:rsidRDefault="00504566">
            <w:pPr>
              <w:pStyle w:val="pil-t1"/>
              <w:keepLines/>
              <w:rPr>
                <w:noProof/>
                <w:lang w:val="ro-RO"/>
              </w:rPr>
            </w:pPr>
            <w:r>
              <w:rPr>
                <w:noProof/>
                <w:lang w:val="ro-RO"/>
              </w:rPr>
              <w:t>K.Valdemāra 33 – 29</w:t>
            </w:r>
          </w:p>
          <w:p w14:paraId="74B3152E" w14:textId="77777777" w:rsidR="00D17785" w:rsidRDefault="00504566">
            <w:pPr>
              <w:pStyle w:val="pil-t1"/>
              <w:keepLines/>
              <w:rPr>
                <w:noProof/>
                <w:lang w:val="ro-RO"/>
              </w:rPr>
            </w:pPr>
            <w:r>
              <w:rPr>
                <w:noProof/>
                <w:lang w:val="ro-RO"/>
              </w:rPr>
              <w:t>LV-1010 Rīga</w:t>
            </w:r>
          </w:p>
          <w:p w14:paraId="15406C37" w14:textId="77777777" w:rsidR="00D17785" w:rsidRDefault="00504566">
            <w:pPr>
              <w:tabs>
                <w:tab w:val="clear" w:pos="567"/>
                <w:tab w:val="left" w:pos="-720"/>
              </w:tabs>
              <w:suppressAutoHyphens/>
              <w:spacing w:line="240" w:lineRule="auto"/>
              <w:rPr>
                <w:szCs w:val="22"/>
                <w:lang w:val="lv-LV" w:eastAsia="en-US"/>
              </w:rPr>
            </w:pPr>
            <w:r>
              <w:rPr>
                <w:noProof/>
                <w:szCs w:val="22"/>
              </w:rPr>
              <w:t>Tel: +371 67892006</w:t>
            </w:r>
          </w:p>
          <w:p w14:paraId="63844009" w14:textId="77777777" w:rsidR="00D17785" w:rsidRDefault="00D17785">
            <w:pPr>
              <w:tabs>
                <w:tab w:val="clear" w:pos="567"/>
                <w:tab w:val="left" w:pos="-720"/>
              </w:tabs>
              <w:suppressAutoHyphens/>
              <w:spacing w:line="240" w:lineRule="auto"/>
              <w:rPr>
                <w:szCs w:val="22"/>
                <w:lang w:eastAsia="en-US"/>
              </w:rPr>
            </w:pPr>
          </w:p>
        </w:tc>
        <w:tc>
          <w:tcPr>
            <w:tcW w:w="4678" w:type="dxa"/>
          </w:tcPr>
          <w:p w14:paraId="6399931A" w14:textId="77777777" w:rsidR="00D17785" w:rsidRDefault="00504566">
            <w:pPr>
              <w:tabs>
                <w:tab w:val="clear" w:pos="567"/>
                <w:tab w:val="left" w:pos="-720"/>
                <w:tab w:val="left" w:pos="4536"/>
              </w:tabs>
              <w:suppressAutoHyphens/>
              <w:spacing w:line="240" w:lineRule="auto"/>
              <w:rPr>
                <w:del w:id="213" w:author="Author" w:date="2025-09-05T13:04:00Z"/>
                <w:b/>
                <w:szCs w:val="22"/>
                <w:lang w:eastAsia="en-US"/>
              </w:rPr>
            </w:pPr>
            <w:del w:id="214" w:author="Author" w:date="2025-09-05T13:04:00Z">
              <w:r>
                <w:rPr>
                  <w:b/>
                  <w:szCs w:val="22"/>
                  <w:lang w:eastAsia="en-US"/>
                </w:rPr>
                <w:delText>United Kingdom (Northern Ireland)</w:delText>
              </w:r>
            </w:del>
          </w:p>
          <w:p w14:paraId="15AD33A0" w14:textId="77777777" w:rsidR="00D17785" w:rsidRDefault="00504566">
            <w:pPr>
              <w:rPr>
                <w:del w:id="215" w:author="Author" w:date="2025-09-05T13:04:00Z"/>
                <w:noProof/>
                <w:szCs w:val="22"/>
              </w:rPr>
            </w:pPr>
            <w:del w:id="216" w:author="Author" w:date="2025-09-05T13:04:00Z">
              <w:r>
                <w:rPr>
                  <w:noProof/>
                  <w:szCs w:val="22"/>
                </w:rPr>
                <w:delText>Sandoz Pharmaceuticals d.d.</w:delText>
              </w:r>
            </w:del>
          </w:p>
          <w:p w14:paraId="30A2392C" w14:textId="77777777" w:rsidR="00D17785" w:rsidRDefault="00504566">
            <w:pPr>
              <w:rPr>
                <w:del w:id="217" w:author="Author" w:date="2025-09-05T13:04:00Z"/>
                <w:noProof/>
                <w:szCs w:val="22"/>
              </w:rPr>
            </w:pPr>
            <w:del w:id="218" w:author="Author" w:date="2025-09-05T13:04:00Z">
              <w:r>
                <w:rPr>
                  <w:noProof/>
                  <w:szCs w:val="22"/>
                </w:rPr>
                <w:delText>Verovskova 57</w:delText>
              </w:r>
            </w:del>
          </w:p>
          <w:p w14:paraId="5A7821BA" w14:textId="77777777" w:rsidR="00D17785" w:rsidRDefault="00504566">
            <w:pPr>
              <w:rPr>
                <w:del w:id="219" w:author="Author" w:date="2025-09-05T13:04:00Z"/>
                <w:noProof/>
                <w:szCs w:val="22"/>
              </w:rPr>
            </w:pPr>
            <w:del w:id="220" w:author="Author" w:date="2025-09-05T13:04:00Z">
              <w:r>
                <w:rPr>
                  <w:noProof/>
                  <w:szCs w:val="22"/>
                </w:rPr>
                <w:delText>SI-1000 Ljubljana</w:delText>
              </w:r>
            </w:del>
          </w:p>
          <w:p w14:paraId="4DB2C71E" w14:textId="77777777" w:rsidR="00D17785" w:rsidRDefault="00504566">
            <w:pPr>
              <w:rPr>
                <w:del w:id="221" w:author="Author" w:date="2025-09-05T13:04:00Z"/>
                <w:noProof/>
                <w:szCs w:val="22"/>
              </w:rPr>
            </w:pPr>
            <w:del w:id="222" w:author="Author" w:date="2025-09-05T13:04:00Z">
              <w:r>
                <w:rPr>
                  <w:noProof/>
                  <w:szCs w:val="22"/>
                </w:rPr>
                <w:delText>Slovenia</w:delText>
              </w:r>
            </w:del>
          </w:p>
          <w:p w14:paraId="5E8DAEFA" w14:textId="77777777" w:rsidR="00D17785" w:rsidRDefault="00504566">
            <w:pPr>
              <w:tabs>
                <w:tab w:val="clear" w:pos="567"/>
                <w:tab w:val="left" w:pos="-720"/>
              </w:tabs>
              <w:suppressAutoHyphens/>
              <w:spacing w:line="240" w:lineRule="auto"/>
              <w:rPr>
                <w:del w:id="223" w:author="Author" w:date="2025-09-05T13:04:00Z"/>
                <w:szCs w:val="22"/>
                <w:lang w:eastAsia="en-US"/>
              </w:rPr>
            </w:pPr>
            <w:del w:id="224" w:author="Author" w:date="2025-09-05T13:04:00Z">
              <w:r>
                <w:rPr>
                  <w:szCs w:val="22"/>
                </w:rPr>
                <w:delText>Tel: +43 5338 2000</w:delText>
              </w:r>
            </w:del>
          </w:p>
          <w:p w14:paraId="7C7E87EE" w14:textId="77777777" w:rsidR="00D17785" w:rsidRDefault="00D17785">
            <w:pPr>
              <w:tabs>
                <w:tab w:val="clear" w:pos="567"/>
                <w:tab w:val="left" w:pos="-720"/>
              </w:tabs>
              <w:suppressAutoHyphens/>
              <w:spacing w:line="240" w:lineRule="auto"/>
              <w:rPr>
                <w:szCs w:val="22"/>
                <w:lang w:eastAsia="en-US"/>
              </w:rPr>
            </w:pPr>
          </w:p>
        </w:tc>
      </w:tr>
    </w:tbl>
    <w:p w14:paraId="165B14C9" w14:textId="77777777" w:rsidR="00D17785" w:rsidRDefault="00D17785">
      <w:pPr>
        <w:numPr>
          <w:ilvl w:val="12"/>
          <w:numId w:val="0"/>
        </w:numPr>
        <w:tabs>
          <w:tab w:val="clear" w:pos="567"/>
          <w:tab w:val="left" w:pos="708"/>
        </w:tabs>
        <w:spacing w:line="240" w:lineRule="auto"/>
        <w:ind w:right="-2"/>
        <w:rPr>
          <w:noProof/>
          <w:szCs w:val="22"/>
          <w:lang w:eastAsia="en-US"/>
        </w:rPr>
      </w:pPr>
    </w:p>
    <w:p w14:paraId="3F391838" w14:textId="77777777" w:rsidR="00D17785" w:rsidRDefault="00504566">
      <w:pPr>
        <w:keepNext/>
        <w:tabs>
          <w:tab w:val="clear" w:pos="567"/>
        </w:tabs>
        <w:spacing w:line="240" w:lineRule="auto"/>
        <w:rPr>
          <w:b/>
          <w:szCs w:val="22"/>
        </w:rPr>
      </w:pPr>
      <w:r>
        <w:rPr>
          <w:b/>
          <w:bCs/>
          <w:szCs w:val="22"/>
        </w:rPr>
        <w:t xml:space="preserve">Acest </w:t>
      </w:r>
      <w:r>
        <w:rPr>
          <w:b/>
          <w:bCs/>
          <w:szCs w:val="22"/>
        </w:rPr>
        <w:t>prospect a fost revizuit în</w:t>
      </w:r>
    </w:p>
    <w:p w14:paraId="0C62F4D6" w14:textId="77777777" w:rsidR="00D17785" w:rsidRDefault="00D17785">
      <w:pPr>
        <w:tabs>
          <w:tab w:val="clear" w:pos="567"/>
        </w:tabs>
        <w:spacing w:line="240" w:lineRule="auto"/>
        <w:rPr>
          <w:szCs w:val="22"/>
        </w:rPr>
      </w:pPr>
    </w:p>
    <w:p w14:paraId="4B577D13" w14:textId="77777777" w:rsidR="00D17785" w:rsidRDefault="00504566">
      <w:pPr>
        <w:keepNext/>
        <w:tabs>
          <w:tab w:val="clear" w:pos="567"/>
        </w:tabs>
        <w:spacing w:line="240" w:lineRule="auto"/>
        <w:jc w:val="both"/>
        <w:rPr>
          <w:szCs w:val="22"/>
        </w:rPr>
      </w:pPr>
      <w:r>
        <w:rPr>
          <w:b/>
          <w:szCs w:val="22"/>
        </w:rPr>
        <w:t>Alte surse de informaţii</w:t>
      </w:r>
    </w:p>
    <w:p w14:paraId="766618BE" w14:textId="77777777" w:rsidR="00D17785" w:rsidRDefault="00504566">
      <w:pPr>
        <w:tabs>
          <w:tab w:val="clear" w:pos="567"/>
        </w:tabs>
        <w:spacing w:line="240" w:lineRule="auto"/>
        <w:jc w:val="both"/>
        <w:rPr>
          <w:szCs w:val="22"/>
        </w:rPr>
      </w:pPr>
      <w:r>
        <w:rPr>
          <w:szCs w:val="22"/>
        </w:rPr>
        <w:t>Informaţii detaliate privind acest medicament sunt disponibile pe site-ul Agenţiei Europene pentru Medicamente http://www.ema.europa.eu/.</w:t>
      </w:r>
    </w:p>
    <w:p w14:paraId="45D01EDE" w14:textId="77777777" w:rsidR="00D17785" w:rsidRDefault="00D17785">
      <w:pPr>
        <w:tabs>
          <w:tab w:val="clear" w:pos="567"/>
        </w:tabs>
        <w:spacing w:line="240" w:lineRule="auto"/>
        <w:rPr>
          <w:snapToGrid w:val="0"/>
          <w:szCs w:val="22"/>
          <w:lang w:eastAsia="en-US"/>
        </w:rPr>
      </w:pPr>
    </w:p>
    <w:p w14:paraId="5C3D0F93" w14:textId="77777777" w:rsidR="00D17785" w:rsidRDefault="00504566">
      <w:pPr>
        <w:widowControl w:val="0"/>
        <w:tabs>
          <w:tab w:val="clear" w:pos="567"/>
          <w:tab w:val="left" w:pos="720"/>
        </w:tabs>
        <w:spacing w:line="240" w:lineRule="auto"/>
        <w:rPr>
          <w:b/>
          <w:snapToGrid w:val="0"/>
          <w:szCs w:val="22"/>
          <w:lang w:eastAsia="en-US"/>
        </w:rPr>
      </w:pPr>
      <w:r>
        <w:rPr>
          <w:b/>
          <w:snapToGrid w:val="0"/>
          <w:szCs w:val="22"/>
          <w:lang w:eastAsia="en-US"/>
        </w:rPr>
        <w:br w:type="page"/>
      </w:r>
      <w:r>
        <w:rPr>
          <w:b/>
          <w:szCs w:val="22"/>
        </w:rPr>
        <w:lastRenderedPageBreak/>
        <w:t xml:space="preserve">Următoarele informații sunt destinate numai </w:t>
      </w:r>
      <w:r>
        <w:rPr>
          <w:b/>
          <w:szCs w:val="22"/>
        </w:rPr>
        <w:t>profesioniștilor din domeniul sănătății:</w:t>
      </w:r>
    </w:p>
    <w:p w14:paraId="2D8B6DF1" w14:textId="77777777" w:rsidR="00D17785" w:rsidRDefault="00D17785">
      <w:pPr>
        <w:tabs>
          <w:tab w:val="clear" w:pos="567"/>
          <w:tab w:val="left" w:pos="720"/>
        </w:tabs>
        <w:spacing w:line="240" w:lineRule="auto"/>
        <w:rPr>
          <w:snapToGrid w:val="0"/>
          <w:szCs w:val="22"/>
          <w:lang w:eastAsia="en-US"/>
        </w:rPr>
      </w:pPr>
    </w:p>
    <w:p w14:paraId="590593D6" w14:textId="77777777" w:rsidR="00D17785" w:rsidRDefault="00504566">
      <w:pPr>
        <w:tabs>
          <w:tab w:val="clear" w:pos="567"/>
        </w:tabs>
        <w:spacing w:line="240" w:lineRule="auto"/>
        <w:rPr>
          <w:b/>
          <w:szCs w:val="22"/>
        </w:rPr>
      </w:pPr>
      <w:r>
        <w:rPr>
          <w:b/>
          <w:szCs w:val="22"/>
        </w:rPr>
        <w:t>Instrucţiuni pentru reconstituire, păstrare şi eliminare a Hycamtin</w:t>
      </w:r>
    </w:p>
    <w:p w14:paraId="4605580D" w14:textId="77777777" w:rsidR="00D17785" w:rsidRDefault="00D17785">
      <w:pPr>
        <w:tabs>
          <w:tab w:val="clear" w:pos="567"/>
        </w:tabs>
        <w:spacing w:line="240" w:lineRule="auto"/>
        <w:rPr>
          <w:szCs w:val="22"/>
        </w:rPr>
      </w:pPr>
    </w:p>
    <w:p w14:paraId="560FC65C" w14:textId="77777777" w:rsidR="00D17785" w:rsidRDefault="00504566">
      <w:pPr>
        <w:keepNext/>
        <w:spacing w:line="240" w:lineRule="auto"/>
        <w:ind w:right="-1"/>
        <w:rPr>
          <w:b/>
          <w:snapToGrid w:val="0"/>
          <w:szCs w:val="22"/>
          <w:lang w:eastAsia="en-US"/>
        </w:rPr>
      </w:pPr>
      <w:r>
        <w:rPr>
          <w:b/>
          <w:snapToGrid w:val="0"/>
          <w:szCs w:val="22"/>
          <w:lang w:eastAsia="en-US"/>
        </w:rPr>
        <w:t>Reconstituirea</w:t>
      </w:r>
    </w:p>
    <w:p w14:paraId="363996E2" w14:textId="77777777" w:rsidR="00D17785" w:rsidRDefault="00504566">
      <w:pPr>
        <w:spacing w:line="240" w:lineRule="auto"/>
        <w:rPr>
          <w:snapToGrid w:val="0"/>
          <w:szCs w:val="22"/>
          <w:lang w:eastAsia="en-US"/>
        </w:rPr>
      </w:pPr>
      <w:r>
        <w:rPr>
          <w:b/>
          <w:snapToGrid w:val="0"/>
          <w:szCs w:val="22"/>
          <w:lang w:eastAsia="en-US"/>
        </w:rPr>
        <w:t>Hycamtin 1 mg pulbere</w:t>
      </w:r>
      <w:r>
        <w:rPr>
          <w:snapToGrid w:val="0"/>
          <w:szCs w:val="22"/>
          <w:lang w:eastAsia="en-US"/>
        </w:rPr>
        <w:t xml:space="preserve"> pentru concentrat pentru soluţie perfuzabilă trebuie reconstituit cu 1,1 ml apă pentru preparate injectabile pentru a obţine o soluţie de topotecan 1 mg pe ml.</w:t>
      </w:r>
    </w:p>
    <w:p w14:paraId="5A5E1F50" w14:textId="77777777" w:rsidR="00D17785" w:rsidRDefault="00504566">
      <w:pPr>
        <w:spacing w:line="240" w:lineRule="auto"/>
        <w:rPr>
          <w:snapToGrid w:val="0"/>
          <w:szCs w:val="22"/>
          <w:lang w:eastAsia="en-US"/>
        </w:rPr>
      </w:pPr>
      <w:r>
        <w:rPr>
          <w:b/>
          <w:snapToGrid w:val="0"/>
          <w:szCs w:val="22"/>
          <w:lang w:eastAsia="en-US"/>
        </w:rPr>
        <w:t>Hycamtin 4 mg pulbere</w:t>
      </w:r>
      <w:r>
        <w:rPr>
          <w:snapToGrid w:val="0"/>
          <w:szCs w:val="22"/>
          <w:lang w:eastAsia="en-US"/>
        </w:rPr>
        <w:t xml:space="preserve"> pentru concentrat pentru soluţie perfuzabilă trebuie reconstituit cu 4 ml</w:t>
      </w:r>
      <w:r>
        <w:rPr>
          <w:snapToGrid w:val="0"/>
          <w:szCs w:val="22"/>
          <w:lang w:eastAsia="en-US"/>
        </w:rPr>
        <w:t xml:space="preserve"> apă pentru preparate injectabile pentru a obţine o soluţie de topotecan 1 mg pe ml.</w:t>
      </w:r>
    </w:p>
    <w:p w14:paraId="67E41747" w14:textId="77777777" w:rsidR="00D17785" w:rsidRDefault="00D17785">
      <w:pPr>
        <w:spacing w:line="240" w:lineRule="auto"/>
        <w:ind w:right="-1"/>
        <w:rPr>
          <w:snapToGrid w:val="0"/>
          <w:szCs w:val="22"/>
          <w:lang w:eastAsia="en-US"/>
        </w:rPr>
      </w:pPr>
    </w:p>
    <w:p w14:paraId="345DE91E" w14:textId="77777777" w:rsidR="00D17785" w:rsidRDefault="00504566">
      <w:pPr>
        <w:spacing w:line="240" w:lineRule="auto"/>
        <w:ind w:right="-1"/>
        <w:rPr>
          <w:snapToGrid w:val="0"/>
          <w:szCs w:val="22"/>
          <w:lang w:eastAsia="en-US"/>
        </w:rPr>
      </w:pPr>
      <w:r>
        <w:rPr>
          <w:b/>
          <w:snapToGrid w:val="0"/>
          <w:szCs w:val="22"/>
          <w:lang w:eastAsia="en-US"/>
        </w:rPr>
        <w:t>Este necesară diluare suplimentară</w:t>
      </w:r>
      <w:r>
        <w:rPr>
          <w:snapToGrid w:val="0"/>
          <w:szCs w:val="22"/>
          <w:lang w:eastAsia="en-US"/>
        </w:rPr>
        <w:t xml:space="preserve">. Volumul respectiv de soluţie preparată trebuie diluată </w:t>
      </w:r>
      <w:r>
        <w:rPr>
          <w:b/>
          <w:snapToGrid w:val="0"/>
          <w:szCs w:val="22"/>
          <w:lang w:eastAsia="en-US"/>
        </w:rPr>
        <w:t>fie</w:t>
      </w:r>
      <w:r>
        <w:rPr>
          <w:snapToGrid w:val="0"/>
          <w:szCs w:val="22"/>
          <w:lang w:eastAsia="en-US"/>
        </w:rPr>
        <w:t xml:space="preserve"> cu soluţie perfuzabilă de clorură de sodiu 0,9% m/v </w:t>
      </w:r>
      <w:r>
        <w:rPr>
          <w:b/>
          <w:snapToGrid w:val="0"/>
          <w:szCs w:val="22"/>
          <w:lang w:eastAsia="en-US"/>
        </w:rPr>
        <w:t>sau</w:t>
      </w:r>
      <w:r>
        <w:rPr>
          <w:snapToGrid w:val="0"/>
          <w:szCs w:val="22"/>
          <w:lang w:eastAsia="en-US"/>
        </w:rPr>
        <w:t xml:space="preserve"> soluţie perfuzabilă</w:t>
      </w:r>
      <w:r>
        <w:rPr>
          <w:snapToGrid w:val="0"/>
          <w:szCs w:val="22"/>
          <w:lang w:eastAsia="en-US"/>
        </w:rPr>
        <w:t xml:space="preserve"> de glucoză 5% m/v până la o concentraţie finală între 25 şi 50 micrograme pe ml.</w:t>
      </w:r>
    </w:p>
    <w:p w14:paraId="11C4F413" w14:textId="77777777" w:rsidR="00D17785" w:rsidRDefault="00D17785">
      <w:pPr>
        <w:spacing w:line="240" w:lineRule="auto"/>
        <w:ind w:right="-1"/>
        <w:rPr>
          <w:snapToGrid w:val="0"/>
          <w:szCs w:val="22"/>
          <w:lang w:eastAsia="en-US"/>
        </w:rPr>
      </w:pPr>
    </w:p>
    <w:p w14:paraId="4BD43E04" w14:textId="77777777" w:rsidR="00D17785" w:rsidRDefault="00504566">
      <w:pPr>
        <w:keepNext/>
        <w:spacing w:line="240" w:lineRule="auto"/>
        <w:ind w:right="-1"/>
        <w:rPr>
          <w:b/>
          <w:snapToGrid w:val="0"/>
          <w:szCs w:val="22"/>
          <w:lang w:eastAsia="en-US"/>
        </w:rPr>
      </w:pPr>
      <w:r>
        <w:rPr>
          <w:b/>
          <w:snapToGrid w:val="0"/>
          <w:szCs w:val="22"/>
          <w:lang w:eastAsia="en-US"/>
        </w:rPr>
        <w:t>Păstrarea soluţiei preparate</w:t>
      </w:r>
    </w:p>
    <w:p w14:paraId="285BF360" w14:textId="77777777" w:rsidR="00D17785" w:rsidRDefault="00504566">
      <w:pPr>
        <w:spacing w:line="240" w:lineRule="auto"/>
        <w:ind w:right="-1"/>
        <w:rPr>
          <w:snapToGrid w:val="0"/>
          <w:szCs w:val="22"/>
          <w:lang w:eastAsia="en-US"/>
        </w:rPr>
      </w:pPr>
      <w:r>
        <w:rPr>
          <w:snapToGrid w:val="0"/>
          <w:szCs w:val="22"/>
          <w:lang w:eastAsia="en-US"/>
        </w:rPr>
        <w:t xml:space="preserve">Medicamentul trebuie utilizat imediat după ce este pregătit pentru perfuzie. Dacă prepararea s-a efectuat în condiţii stricte de asepsie, </w:t>
      </w:r>
      <w:r>
        <w:rPr>
          <w:szCs w:val="22"/>
        </w:rPr>
        <w:t>perfuz</w:t>
      </w:r>
      <w:r>
        <w:rPr>
          <w:szCs w:val="22"/>
        </w:rPr>
        <w:t>ia</w:t>
      </w:r>
      <w:r>
        <w:rPr>
          <w:snapToGrid w:val="0"/>
          <w:szCs w:val="22"/>
          <w:lang w:eastAsia="en-US"/>
        </w:rPr>
        <w:t xml:space="preserve"> cu </w:t>
      </w:r>
      <w:r>
        <w:rPr>
          <w:bCs/>
          <w:snapToGrid w:val="0"/>
          <w:szCs w:val="22"/>
          <w:lang w:eastAsia="en-US"/>
        </w:rPr>
        <w:t>Hycamtin</w:t>
      </w:r>
      <w:r>
        <w:rPr>
          <w:snapToGrid w:val="0"/>
          <w:szCs w:val="22"/>
          <w:lang w:eastAsia="en-US"/>
        </w:rPr>
        <w:t xml:space="preserve"> </w:t>
      </w:r>
      <w:r>
        <w:rPr>
          <w:szCs w:val="22"/>
        </w:rPr>
        <w:t>poate fi administrată complet</w:t>
      </w:r>
      <w:r>
        <w:rPr>
          <w:snapToGrid w:val="0"/>
          <w:szCs w:val="22"/>
          <w:lang w:eastAsia="en-US"/>
        </w:rPr>
        <w:t xml:space="preserve"> în următoarele 12 ore dacă este păstrat la temperatura camerei (sau 24 de ore, dacă este păstrat la </w:t>
      </w:r>
    </w:p>
    <w:p w14:paraId="6A946E22" w14:textId="77777777" w:rsidR="00D17785" w:rsidRDefault="00504566">
      <w:pPr>
        <w:spacing w:line="240" w:lineRule="auto"/>
        <w:ind w:right="-1"/>
        <w:rPr>
          <w:i/>
          <w:snapToGrid w:val="0"/>
          <w:szCs w:val="22"/>
          <w:lang w:eastAsia="en-US"/>
        </w:rPr>
      </w:pPr>
      <w:r>
        <w:rPr>
          <w:snapToGrid w:val="0"/>
          <w:szCs w:val="22"/>
          <w:lang w:eastAsia="en-US"/>
        </w:rPr>
        <w:t>2-8</w:t>
      </w:r>
      <w:r>
        <w:rPr>
          <w:snapToGrid w:val="0"/>
          <w:position w:val="6"/>
          <w:szCs w:val="22"/>
          <w:lang w:eastAsia="en-US"/>
        </w:rPr>
        <w:t>o</w:t>
      </w:r>
      <w:r>
        <w:rPr>
          <w:snapToGrid w:val="0"/>
          <w:szCs w:val="22"/>
          <w:lang w:eastAsia="en-US"/>
        </w:rPr>
        <w:t>C).</w:t>
      </w:r>
    </w:p>
    <w:p w14:paraId="5B51FA66" w14:textId="77777777" w:rsidR="00D17785" w:rsidRDefault="00D17785">
      <w:pPr>
        <w:spacing w:line="240" w:lineRule="auto"/>
        <w:rPr>
          <w:szCs w:val="22"/>
        </w:rPr>
      </w:pPr>
    </w:p>
    <w:p w14:paraId="72FFF20B" w14:textId="77777777" w:rsidR="00D17785" w:rsidRDefault="00504566">
      <w:pPr>
        <w:keepNext/>
        <w:spacing w:line="240" w:lineRule="auto"/>
        <w:rPr>
          <w:b/>
          <w:szCs w:val="22"/>
        </w:rPr>
      </w:pPr>
      <w:r>
        <w:rPr>
          <w:b/>
          <w:szCs w:val="22"/>
        </w:rPr>
        <w:t>Instrucţiuni pentru manipularea şi eliminarea Hycamtin</w:t>
      </w:r>
    </w:p>
    <w:p w14:paraId="5FF58BC7" w14:textId="77777777" w:rsidR="00D17785" w:rsidRDefault="00504566">
      <w:pPr>
        <w:keepNext/>
        <w:spacing w:line="240" w:lineRule="auto"/>
        <w:rPr>
          <w:szCs w:val="22"/>
        </w:rPr>
      </w:pPr>
      <w:r>
        <w:rPr>
          <w:szCs w:val="22"/>
        </w:rPr>
        <w:t xml:space="preserve">Trebuie aplicate procedurile obişnuite pentru </w:t>
      </w:r>
      <w:r>
        <w:rPr>
          <w:szCs w:val="22"/>
        </w:rPr>
        <w:t>manipularea şi eliminarea corespunzătoare a medicamentelor anticanceroase, şi anume:</w:t>
      </w:r>
    </w:p>
    <w:p w14:paraId="6A002DD4" w14:textId="77777777" w:rsidR="00D17785" w:rsidRDefault="00504566">
      <w:pPr>
        <w:numPr>
          <w:ilvl w:val="0"/>
          <w:numId w:val="33"/>
        </w:numPr>
        <w:tabs>
          <w:tab w:val="clear" w:pos="360"/>
          <w:tab w:val="clear" w:pos="567"/>
        </w:tabs>
        <w:spacing w:line="240" w:lineRule="auto"/>
        <w:ind w:left="567" w:hanging="567"/>
        <w:rPr>
          <w:szCs w:val="22"/>
        </w:rPr>
      </w:pPr>
      <w:r>
        <w:rPr>
          <w:szCs w:val="22"/>
        </w:rPr>
        <w:t>Personalul medical trebuie instruit în ceea ce priveşte prepararea soluţiei.</w:t>
      </w:r>
    </w:p>
    <w:p w14:paraId="23EB045F" w14:textId="77777777" w:rsidR="00D17785" w:rsidRDefault="00504566">
      <w:pPr>
        <w:numPr>
          <w:ilvl w:val="0"/>
          <w:numId w:val="33"/>
        </w:numPr>
        <w:tabs>
          <w:tab w:val="clear" w:pos="360"/>
          <w:tab w:val="clear" w:pos="567"/>
        </w:tabs>
        <w:spacing w:line="240" w:lineRule="auto"/>
        <w:ind w:left="567" w:hanging="567"/>
        <w:rPr>
          <w:szCs w:val="22"/>
        </w:rPr>
      </w:pPr>
      <w:r>
        <w:rPr>
          <w:szCs w:val="22"/>
        </w:rPr>
        <w:t>Femeile gravide din cadrul personalului medical nu vor manipula acest medicament.</w:t>
      </w:r>
    </w:p>
    <w:p w14:paraId="0A1368A3" w14:textId="77777777" w:rsidR="00D17785" w:rsidRDefault="00504566">
      <w:pPr>
        <w:numPr>
          <w:ilvl w:val="0"/>
          <w:numId w:val="33"/>
        </w:numPr>
        <w:tabs>
          <w:tab w:val="clear" w:pos="360"/>
          <w:tab w:val="clear" w:pos="567"/>
        </w:tabs>
        <w:spacing w:line="240" w:lineRule="auto"/>
        <w:ind w:left="567" w:hanging="567"/>
        <w:rPr>
          <w:szCs w:val="22"/>
        </w:rPr>
      </w:pPr>
      <w:r>
        <w:rPr>
          <w:szCs w:val="22"/>
        </w:rPr>
        <w:t>Personalul m</w:t>
      </w:r>
      <w:r>
        <w:rPr>
          <w:szCs w:val="22"/>
        </w:rPr>
        <w:t>edical care manipulează acest medicament trebuie să poarte în timpul preparării soluţiei îmbrăcăminte de protecţie incluzând mască, ochelari şi mănuşi.</w:t>
      </w:r>
    </w:p>
    <w:p w14:paraId="25A1EA91" w14:textId="77777777" w:rsidR="00D17785" w:rsidRDefault="00504566">
      <w:pPr>
        <w:numPr>
          <w:ilvl w:val="0"/>
          <w:numId w:val="33"/>
        </w:numPr>
        <w:tabs>
          <w:tab w:val="clear" w:pos="360"/>
          <w:tab w:val="clear" w:pos="567"/>
        </w:tabs>
        <w:spacing w:line="240" w:lineRule="auto"/>
        <w:ind w:left="567" w:hanging="567"/>
        <w:rPr>
          <w:szCs w:val="22"/>
        </w:rPr>
      </w:pPr>
      <w:r>
        <w:rPr>
          <w:szCs w:val="22"/>
        </w:rPr>
        <w:t>Toate obiectele utilizate pentru administrare sau curăţare, inclusiv mănuşile, trebuie strânse în saci d</w:t>
      </w:r>
      <w:r>
        <w:rPr>
          <w:szCs w:val="22"/>
        </w:rPr>
        <w:t xml:space="preserve">e deşeuri cu risc crescut pentru a fi incinerate la temperatură mare. </w:t>
      </w:r>
    </w:p>
    <w:p w14:paraId="4FB07CBD" w14:textId="77777777" w:rsidR="00D17785" w:rsidRDefault="00504566">
      <w:pPr>
        <w:numPr>
          <w:ilvl w:val="0"/>
          <w:numId w:val="33"/>
        </w:numPr>
        <w:tabs>
          <w:tab w:val="clear" w:pos="360"/>
          <w:tab w:val="clear" w:pos="567"/>
        </w:tabs>
        <w:spacing w:line="240" w:lineRule="auto"/>
        <w:ind w:left="567" w:hanging="567"/>
        <w:rPr>
          <w:szCs w:val="22"/>
        </w:rPr>
      </w:pPr>
      <w:r>
        <w:rPr>
          <w:szCs w:val="22"/>
        </w:rPr>
        <w:t>În caz de contact accidental cu pielea sau ochii, zonele respective trebuie clătite imediat cu cantităţi mari de apă.</w:t>
      </w:r>
    </w:p>
    <w:p w14:paraId="40AE441D" w14:textId="77777777" w:rsidR="00D17785" w:rsidRDefault="00504566">
      <w:pPr>
        <w:keepNext/>
        <w:spacing w:line="240" w:lineRule="auto"/>
        <w:jc w:val="center"/>
        <w:rPr>
          <w:b/>
          <w:szCs w:val="22"/>
        </w:rPr>
      </w:pPr>
      <w:r>
        <w:rPr>
          <w:b/>
          <w:szCs w:val="22"/>
        </w:rPr>
        <w:br w:type="page"/>
      </w:r>
      <w:r>
        <w:rPr>
          <w:b/>
          <w:szCs w:val="22"/>
        </w:rPr>
        <w:lastRenderedPageBreak/>
        <w:t>Prospect: Informaţii pentru utilizator</w:t>
      </w:r>
    </w:p>
    <w:p w14:paraId="7877E420" w14:textId="77777777" w:rsidR="00D17785" w:rsidRDefault="00D17785">
      <w:pPr>
        <w:spacing w:line="240" w:lineRule="auto"/>
        <w:jc w:val="center"/>
        <w:rPr>
          <w:szCs w:val="22"/>
        </w:rPr>
      </w:pPr>
    </w:p>
    <w:p w14:paraId="2A77866E" w14:textId="77777777" w:rsidR="00D17785" w:rsidRDefault="00504566">
      <w:pPr>
        <w:spacing w:line="240" w:lineRule="auto"/>
        <w:jc w:val="center"/>
        <w:rPr>
          <w:szCs w:val="22"/>
        </w:rPr>
      </w:pPr>
      <w:r>
        <w:rPr>
          <w:b/>
          <w:szCs w:val="22"/>
        </w:rPr>
        <w:t xml:space="preserve">Hycamtin 0,25 mg </w:t>
      </w:r>
      <w:r>
        <w:rPr>
          <w:b/>
          <w:szCs w:val="22"/>
        </w:rPr>
        <w:t>capsule</w:t>
      </w:r>
    </w:p>
    <w:p w14:paraId="466CE587" w14:textId="77777777" w:rsidR="00D17785" w:rsidRDefault="00504566">
      <w:pPr>
        <w:spacing w:line="240" w:lineRule="auto"/>
        <w:jc w:val="center"/>
        <w:rPr>
          <w:b/>
          <w:szCs w:val="22"/>
        </w:rPr>
      </w:pPr>
      <w:r>
        <w:rPr>
          <w:b/>
          <w:szCs w:val="22"/>
        </w:rPr>
        <w:t>Hycamtin 1 mg capsule</w:t>
      </w:r>
    </w:p>
    <w:p w14:paraId="5AAE5564" w14:textId="77777777" w:rsidR="00D17785" w:rsidRDefault="00504566">
      <w:pPr>
        <w:spacing w:line="240" w:lineRule="auto"/>
        <w:jc w:val="center"/>
        <w:rPr>
          <w:szCs w:val="22"/>
        </w:rPr>
      </w:pPr>
      <w:r>
        <w:rPr>
          <w:szCs w:val="22"/>
        </w:rPr>
        <w:t>topotecan</w:t>
      </w:r>
    </w:p>
    <w:p w14:paraId="6D0EC600" w14:textId="77777777" w:rsidR="00D17785" w:rsidRDefault="00D17785">
      <w:pPr>
        <w:spacing w:line="240" w:lineRule="auto"/>
        <w:rPr>
          <w:szCs w:val="22"/>
        </w:rPr>
      </w:pPr>
    </w:p>
    <w:p w14:paraId="6ACEE4AF" w14:textId="77777777" w:rsidR="00D17785" w:rsidRDefault="00504566">
      <w:pPr>
        <w:spacing w:line="240" w:lineRule="auto"/>
        <w:rPr>
          <w:b/>
          <w:szCs w:val="22"/>
        </w:rPr>
      </w:pPr>
      <w:r>
        <w:rPr>
          <w:b/>
          <w:szCs w:val="22"/>
        </w:rPr>
        <w:t>Citiţi cu atenţie şi în întregime acest prospect înainte de a începe să luaţi să utilizaţi acest medicament deoarece conţine informţii importante pentru dumneavoastră.</w:t>
      </w:r>
    </w:p>
    <w:p w14:paraId="1E2802FD" w14:textId="77777777" w:rsidR="00D17785" w:rsidRDefault="00504566">
      <w:pPr>
        <w:numPr>
          <w:ilvl w:val="0"/>
          <w:numId w:val="36"/>
        </w:numPr>
        <w:tabs>
          <w:tab w:val="clear" w:pos="360"/>
          <w:tab w:val="clear" w:pos="567"/>
        </w:tabs>
        <w:suppressAutoHyphens/>
        <w:spacing w:line="240" w:lineRule="auto"/>
        <w:ind w:left="567" w:right="-2" w:hanging="567"/>
        <w:rPr>
          <w:szCs w:val="22"/>
        </w:rPr>
      </w:pPr>
      <w:r>
        <w:rPr>
          <w:szCs w:val="22"/>
        </w:rPr>
        <w:t xml:space="preserve">Păstraţi acest prospect. S-ar putea să fie </w:t>
      </w:r>
      <w:r>
        <w:rPr>
          <w:szCs w:val="22"/>
        </w:rPr>
        <w:t>necesar să-l recitiţi.</w:t>
      </w:r>
    </w:p>
    <w:p w14:paraId="00076FAB" w14:textId="77777777" w:rsidR="00D17785" w:rsidRDefault="00504566">
      <w:pPr>
        <w:numPr>
          <w:ilvl w:val="0"/>
          <w:numId w:val="36"/>
        </w:numPr>
        <w:tabs>
          <w:tab w:val="clear" w:pos="360"/>
          <w:tab w:val="clear" w:pos="567"/>
        </w:tabs>
        <w:suppressAutoHyphens/>
        <w:spacing w:line="240" w:lineRule="auto"/>
        <w:ind w:left="567" w:right="-2" w:hanging="567"/>
        <w:rPr>
          <w:szCs w:val="22"/>
        </w:rPr>
      </w:pPr>
      <w:r>
        <w:rPr>
          <w:szCs w:val="22"/>
        </w:rPr>
        <w:t>Dacă aveţi orice întrebări suplimentare, adresaţi-vă medicului dumneavoastră sau farmacistului.</w:t>
      </w:r>
    </w:p>
    <w:p w14:paraId="385398BC" w14:textId="77777777" w:rsidR="00D17785" w:rsidRDefault="00504566">
      <w:pPr>
        <w:numPr>
          <w:ilvl w:val="0"/>
          <w:numId w:val="36"/>
        </w:numPr>
        <w:tabs>
          <w:tab w:val="clear" w:pos="360"/>
          <w:tab w:val="clear" w:pos="567"/>
        </w:tabs>
        <w:suppressAutoHyphens/>
        <w:spacing w:line="240" w:lineRule="auto"/>
        <w:ind w:left="567" w:right="-2" w:hanging="567"/>
        <w:rPr>
          <w:szCs w:val="22"/>
        </w:rPr>
      </w:pPr>
      <w:r>
        <w:rPr>
          <w:szCs w:val="22"/>
        </w:rPr>
        <w:t>Acest medicament a fost prescris pentru dumneavoastră. Nu trebuie să-l daţi altor persoane. Le poate face rău, chiar dacă au aceleaşi sim</w:t>
      </w:r>
      <w:r>
        <w:rPr>
          <w:szCs w:val="22"/>
        </w:rPr>
        <w:t>ptome cu ale dumneavoastră.</w:t>
      </w:r>
    </w:p>
    <w:p w14:paraId="7A17452D" w14:textId="77777777" w:rsidR="00D17785" w:rsidRDefault="00504566">
      <w:pPr>
        <w:numPr>
          <w:ilvl w:val="0"/>
          <w:numId w:val="36"/>
        </w:numPr>
        <w:tabs>
          <w:tab w:val="clear" w:pos="360"/>
          <w:tab w:val="clear" w:pos="567"/>
        </w:tabs>
        <w:spacing w:line="240" w:lineRule="auto"/>
        <w:ind w:left="567" w:right="-2" w:hanging="567"/>
        <w:rPr>
          <w:szCs w:val="22"/>
        </w:rPr>
      </w:pPr>
      <w:r>
        <w:rPr>
          <w:szCs w:val="22"/>
        </w:rPr>
        <w:t>Dacă manifestaţi orice reacţii adverse, adresaţi-vă medicului dumneavoastră. Acestea includ orice posibile reacţii adverse nemenţionate în acest prospect. Vezi pct 4.</w:t>
      </w:r>
    </w:p>
    <w:p w14:paraId="69C5D7DD" w14:textId="77777777" w:rsidR="00D17785" w:rsidRDefault="00D17785">
      <w:pPr>
        <w:spacing w:line="240" w:lineRule="auto"/>
        <w:rPr>
          <w:szCs w:val="22"/>
        </w:rPr>
      </w:pPr>
    </w:p>
    <w:p w14:paraId="65F737B0" w14:textId="77777777" w:rsidR="00D17785" w:rsidRDefault="00504566">
      <w:pPr>
        <w:spacing w:line="240" w:lineRule="auto"/>
        <w:rPr>
          <w:b/>
          <w:szCs w:val="22"/>
        </w:rPr>
      </w:pPr>
      <w:r>
        <w:rPr>
          <w:b/>
          <w:szCs w:val="22"/>
        </w:rPr>
        <w:t>Ce găsiţi în acest prospect</w:t>
      </w:r>
    </w:p>
    <w:p w14:paraId="5820452F" w14:textId="77777777" w:rsidR="00D17785" w:rsidRDefault="00D17785">
      <w:pPr>
        <w:spacing w:line="240" w:lineRule="auto"/>
        <w:rPr>
          <w:szCs w:val="22"/>
        </w:rPr>
      </w:pPr>
    </w:p>
    <w:p w14:paraId="690B0BA4" w14:textId="77777777" w:rsidR="00D17785" w:rsidRDefault="00504566">
      <w:pPr>
        <w:spacing w:line="240" w:lineRule="auto"/>
        <w:rPr>
          <w:szCs w:val="22"/>
        </w:rPr>
      </w:pPr>
      <w:r>
        <w:rPr>
          <w:szCs w:val="22"/>
        </w:rPr>
        <w:t>1.</w:t>
      </w:r>
      <w:r>
        <w:rPr>
          <w:szCs w:val="22"/>
        </w:rPr>
        <w:tab/>
        <w:t>Ce este Hycamtin şi pentru c</w:t>
      </w:r>
      <w:r>
        <w:rPr>
          <w:szCs w:val="22"/>
        </w:rPr>
        <w:t>e se utilizează</w:t>
      </w:r>
    </w:p>
    <w:p w14:paraId="67CA7E2C" w14:textId="77777777" w:rsidR="00D17785" w:rsidRDefault="00504566">
      <w:pPr>
        <w:spacing w:line="240" w:lineRule="auto"/>
        <w:rPr>
          <w:szCs w:val="22"/>
        </w:rPr>
      </w:pPr>
      <w:r>
        <w:rPr>
          <w:szCs w:val="22"/>
        </w:rPr>
        <w:t>2.</w:t>
      </w:r>
      <w:r>
        <w:rPr>
          <w:szCs w:val="22"/>
        </w:rPr>
        <w:tab/>
        <w:t xml:space="preserve">Ce trebuie să ştiţi înainte să luaţi Hycamtin </w:t>
      </w:r>
    </w:p>
    <w:p w14:paraId="5E5757E4" w14:textId="77777777" w:rsidR="00D17785" w:rsidRDefault="00504566">
      <w:pPr>
        <w:spacing w:line="240" w:lineRule="auto"/>
        <w:rPr>
          <w:szCs w:val="22"/>
        </w:rPr>
      </w:pPr>
      <w:r>
        <w:rPr>
          <w:szCs w:val="22"/>
        </w:rPr>
        <w:t>3.</w:t>
      </w:r>
      <w:r>
        <w:rPr>
          <w:szCs w:val="22"/>
        </w:rPr>
        <w:tab/>
        <w:t xml:space="preserve">Cum să luaţi Hycamtin </w:t>
      </w:r>
    </w:p>
    <w:p w14:paraId="57D3B3F9" w14:textId="77777777" w:rsidR="00D17785" w:rsidRDefault="00504566">
      <w:pPr>
        <w:spacing w:line="240" w:lineRule="auto"/>
        <w:rPr>
          <w:szCs w:val="22"/>
        </w:rPr>
      </w:pPr>
      <w:r>
        <w:rPr>
          <w:szCs w:val="22"/>
        </w:rPr>
        <w:t>4.</w:t>
      </w:r>
      <w:r>
        <w:rPr>
          <w:szCs w:val="22"/>
        </w:rPr>
        <w:tab/>
        <w:t>Reacţii adverse posibile</w:t>
      </w:r>
    </w:p>
    <w:p w14:paraId="6FAC31BE" w14:textId="77777777" w:rsidR="00D17785" w:rsidRDefault="00504566">
      <w:pPr>
        <w:spacing w:line="240" w:lineRule="auto"/>
        <w:rPr>
          <w:szCs w:val="22"/>
        </w:rPr>
      </w:pPr>
      <w:r>
        <w:rPr>
          <w:szCs w:val="22"/>
        </w:rPr>
        <w:t>5.</w:t>
      </w:r>
      <w:r>
        <w:rPr>
          <w:szCs w:val="22"/>
        </w:rPr>
        <w:tab/>
        <w:t>Cum se păstrează Hycamtin</w:t>
      </w:r>
    </w:p>
    <w:p w14:paraId="3BFD4181" w14:textId="77777777" w:rsidR="00D17785" w:rsidRDefault="00504566">
      <w:pPr>
        <w:spacing w:line="240" w:lineRule="auto"/>
        <w:rPr>
          <w:szCs w:val="22"/>
        </w:rPr>
      </w:pPr>
      <w:r>
        <w:rPr>
          <w:szCs w:val="22"/>
        </w:rPr>
        <w:t>6.</w:t>
      </w:r>
      <w:r>
        <w:rPr>
          <w:szCs w:val="22"/>
        </w:rPr>
        <w:tab/>
        <w:t>Conţinutul ambalajului şi alte informaţii</w:t>
      </w:r>
    </w:p>
    <w:p w14:paraId="7DC6D8E3" w14:textId="77777777" w:rsidR="00D17785" w:rsidRDefault="00D17785">
      <w:pPr>
        <w:spacing w:line="240" w:lineRule="auto"/>
        <w:rPr>
          <w:szCs w:val="22"/>
        </w:rPr>
      </w:pPr>
    </w:p>
    <w:p w14:paraId="507B734D" w14:textId="77777777" w:rsidR="00D17785" w:rsidRDefault="00504566">
      <w:pPr>
        <w:keepNext/>
        <w:spacing w:line="240" w:lineRule="auto"/>
        <w:rPr>
          <w:b/>
          <w:caps/>
          <w:szCs w:val="22"/>
        </w:rPr>
      </w:pPr>
      <w:r>
        <w:rPr>
          <w:b/>
          <w:caps/>
          <w:szCs w:val="22"/>
        </w:rPr>
        <w:t>1.</w:t>
      </w:r>
      <w:r>
        <w:rPr>
          <w:b/>
          <w:caps/>
          <w:szCs w:val="22"/>
        </w:rPr>
        <w:tab/>
      </w:r>
      <w:r>
        <w:rPr>
          <w:b/>
          <w:szCs w:val="22"/>
        </w:rPr>
        <w:t>Ce este Hycamtin şi pentru ce se utilizează</w:t>
      </w:r>
    </w:p>
    <w:p w14:paraId="2B032E1C" w14:textId="77777777" w:rsidR="00D17785" w:rsidRDefault="00D17785">
      <w:pPr>
        <w:keepNext/>
        <w:spacing w:line="240" w:lineRule="auto"/>
        <w:rPr>
          <w:caps/>
          <w:szCs w:val="22"/>
        </w:rPr>
      </w:pPr>
    </w:p>
    <w:p w14:paraId="340CB98C" w14:textId="77777777" w:rsidR="00D17785" w:rsidRDefault="00504566">
      <w:pPr>
        <w:spacing w:line="240" w:lineRule="auto"/>
        <w:rPr>
          <w:szCs w:val="22"/>
        </w:rPr>
      </w:pPr>
      <w:r>
        <w:rPr>
          <w:bCs/>
          <w:szCs w:val="22"/>
        </w:rPr>
        <w:t>Hycamtin</w:t>
      </w:r>
      <w:r>
        <w:rPr>
          <w:szCs w:val="22"/>
        </w:rPr>
        <w:t xml:space="preserve"> ajută la distrugerea tumorilor.</w:t>
      </w:r>
    </w:p>
    <w:p w14:paraId="6736ED60" w14:textId="77777777" w:rsidR="00D17785" w:rsidRDefault="00D17785">
      <w:pPr>
        <w:spacing w:line="240" w:lineRule="auto"/>
        <w:rPr>
          <w:szCs w:val="22"/>
        </w:rPr>
      </w:pPr>
    </w:p>
    <w:p w14:paraId="413D5A96" w14:textId="77777777" w:rsidR="00D17785" w:rsidRDefault="00504566">
      <w:pPr>
        <w:spacing w:line="240" w:lineRule="auto"/>
        <w:rPr>
          <w:szCs w:val="22"/>
        </w:rPr>
      </w:pPr>
      <w:r>
        <w:rPr>
          <w:b/>
          <w:szCs w:val="22"/>
        </w:rPr>
        <w:t>Hycamtin este utilizat pentru tratarea cancerului pulmonar cu celule mici</w:t>
      </w:r>
      <w:r>
        <w:rPr>
          <w:szCs w:val="22"/>
        </w:rPr>
        <w:t xml:space="preserve"> care a recidivat după chimioterapie.</w:t>
      </w:r>
    </w:p>
    <w:p w14:paraId="69C8F6BE" w14:textId="77777777" w:rsidR="00D17785" w:rsidRDefault="00D17785">
      <w:pPr>
        <w:spacing w:line="240" w:lineRule="auto"/>
        <w:rPr>
          <w:caps/>
          <w:szCs w:val="22"/>
        </w:rPr>
      </w:pPr>
    </w:p>
    <w:p w14:paraId="5DAED773" w14:textId="77777777" w:rsidR="00D17785" w:rsidRDefault="00504566">
      <w:pPr>
        <w:spacing w:line="240" w:lineRule="auto"/>
        <w:rPr>
          <w:szCs w:val="22"/>
        </w:rPr>
      </w:pPr>
      <w:r>
        <w:rPr>
          <w:caps/>
          <w:szCs w:val="22"/>
        </w:rPr>
        <w:t>m</w:t>
      </w:r>
      <w:r>
        <w:rPr>
          <w:szCs w:val="22"/>
        </w:rPr>
        <w:t>edicul dumneavoastră va decide împreună cu dumneavoastră dacă terapia cu Hycamtin este mai bună decât</w:t>
      </w:r>
      <w:r>
        <w:rPr>
          <w:szCs w:val="22"/>
        </w:rPr>
        <w:t xml:space="preserve"> tratamentul cu medicamentele chimioterapice iniţiale.</w:t>
      </w:r>
    </w:p>
    <w:p w14:paraId="178C3D5B" w14:textId="77777777" w:rsidR="00D17785" w:rsidRDefault="00D17785">
      <w:pPr>
        <w:tabs>
          <w:tab w:val="clear" w:pos="567"/>
        </w:tabs>
        <w:spacing w:line="240" w:lineRule="auto"/>
        <w:rPr>
          <w:caps/>
          <w:szCs w:val="22"/>
        </w:rPr>
      </w:pPr>
    </w:p>
    <w:p w14:paraId="7A1A9915" w14:textId="77777777" w:rsidR="00D17785" w:rsidRDefault="00D17785">
      <w:pPr>
        <w:tabs>
          <w:tab w:val="clear" w:pos="567"/>
        </w:tabs>
        <w:spacing w:line="240" w:lineRule="auto"/>
        <w:rPr>
          <w:caps/>
          <w:szCs w:val="22"/>
        </w:rPr>
      </w:pPr>
    </w:p>
    <w:p w14:paraId="696FB057" w14:textId="77777777" w:rsidR="00D17785" w:rsidRDefault="00504566">
      <w:pPr>
        <w:keepNext/>
        <w:spacing w:line="240" w:lineRule="auto"/>
        <w:rPr>
          <w:b/>
          <w:szCs w:val="22"/>
        </w:rPr>
      </w:pPr>
      <w:r>
        <w:rPr>
          <w:b/>
          <w:szCs w:val="22"/>
        </w:rPr>
        <w:t>2.</w:t>
      </w:r>
      <w:r>
        <w:rPr>
          <w:b/>
          <w:szCs w:val="22"/>
        </w:rPr>
        <w:tab/>
        <w:t>Ce trebuie să ştiţi înainte să luaţi</w:t>
      </w:r>
      <w:r>
        <w:rPr>
          <w:szCs w:val="22"/>
        </w:rPr>
        <w:t xml:space="preserve"> </w:t>
      </w:r>
      <w:r>
        <w:rPr>
          <w:b/>
          <w:szCs w:val="22"/>
        </w:rPr>
        <w:t>Hycamtin</w:t>
      </w:r>
    </w:p>
    <w:p w14:paraId="7CCCE13A" w14:textId="77777777" w:rsidR="00D17785" w:rsidRDefault="00D17785">
      <w:pPr>
        <w:keepNext/>
        <w:spacing w:line="240" w:lineRule="auto"/>
        <w:ind w:left="360" w:hanging="360"/>
        <w:rPr>
          <w:szCs w:val="22"/>
        </w:rPr>
      </w:pPr>
    </w:p>
    <w:p w14:paraId="5AE9764A" w14:textId="77777777" w:rsidR="00D17785" w:rsidRDefault="00504566">
      <w:pPr>
        <w:keepNext/>
        <w:spacing w:line="240" w:lineRule="auto"/>
        <w:rPr>
          <w:b/>
          <w:szCs w:val="22"/>
        </w:rPr>
      </w:pPr>
      <w:r>
        <w:rPr>
          <w:b/>
          <w:szCs w:val="22"/>
        </w:rPr>
        <w:t>Nu luaţi Hycamtin</w:t>
      </w:r>
    </w:p>
    <w:p w14:paraId="496BD76A" w14:textId="77777777" w:rsidR="00D17785" w:rsidRDefault="00504566">
      <w:pPr>
        <w:numPr>
          <w:ilvl w:val="0"/>
          <w:numId w:val="30"/>
        </w:numPr>
        <w:tabs>
          <w:tab w:val="clear" w:pos="360"/>
          <w:tab w:val="clear" w:pos="567"/>
        </w:tabs>
        <w:suppressAutoHyphens/>
        <w:spacing w:line="240" w:lineRule="auto"/>
        <w:ind w:left="567" w:hanging="567"/>
        <w:rPr>
          <w:szCs w:val="22"/>
        </w:rPr>
      </w:pPr>
      <w:r>
        <w:rPr>
          <w:szCs w:val="22"/>
        </w:rPr>
        <w:t>dacă sunteţi alergic la topotecan sau la oricare dintre celelalte componente ale acestui medicament (enumerate la pct. 6).</w:t>
      </w:r>
    </w:p>
    <w:p w14:paraId="4933D1E0" w14:textId="77777777" w:rsidR="00D17785" w:rsidRDefault="00504566">
      <w:pPr>
        <w:numPr>
          <w:ilvl w:val="0"/>
          <w:numId w:val="30"/>
        </w:numPr>
        <w:tabs>
          <w:tab w:val="clear" w:pos="360"/>
          <w:tab w:val="clear" w:pos="567"/>
        </w:tabs>
        <w:suppressAutoHyphens/>
        <w:spacing w:line="240" w:lineRule="auto"/>
        <w:ind w:left="567" w:hanging="567"/>
        <w:rPr>
          <w:szCs w:val="22"/>
        </w:rPr>
      </w:pPr>
      <w:r>
        <w:rPr>
          <w:szCs w:val="22"/>
        </w:rPr>
        <w:t>dacă ală</w:t>
      </w:r>
      <w:r>
        <w:rPr>
          <w:szCs w:val="22"/>
        </w:rPr>
        <w:t>ptaţi.</w:t>
      </w:r>
    </w:p>
    <w:p w14:paraId="64076C71" w14:textId="77777777" w:rsidR="00D17785" w:rsidRDefault="00504566">
      <w:pPr>
        <w:numPr>
          <w:ilvl w:val="0"/>
          <w:numId w:val="30"/>
        </w:numPr>
        <w:tabs>
          <w:tab w:val="clear" w:pos="360"/>
          <w:tab w:val="clear" w:pos="567"/>
        </w:tabs>
        <w:suppressAutoHyphens/>
        <w:spacing w:line="240" w:lineRule="auto"/>
        <w:ind w:left="567" w:hanging="567"/>
        <w:rPr>
          <w:szCs w:val="22"/>
        </w:rPr>
      </w:pPr>
      <w:r>
        <w:rPr>
          <w:szCs w:val="22"/>
        </w:rPr>
        <w:t>dacă numărul celulelor sanguine este prea mic. Medicul dumneavoastră vă va informa cu privire la acest lucru, pe baza rezultatelor ultimelor dumneavoastră analize de sânge.</w:t>
      </w:r>
    </w:p>
    <w:p w14:paraId="0BD824BD" w14:textId="77777777" w:rsidR="00D17785" w:rsidRDefault="00504566">
      <w:pPr>
        <w:pStyle w:val="Default"/>
        <w:rPr>
          <w:color w:val="auto"/>
          <w:sz w:val="22"/>
          <w:szCs w:val="22"/>
          <w:lang w:val="ro-RO"/>
        </w:rPr>
      </w:pPr>
      <w:r>
        <w:rPr>
          <w:bCs/>
          <w:color w:val="auto"/>
          <w:sz w:val="22"/>
          <w:szCs w:val="22"/>
          <w:lang w:val="ro-RO"/>
        </w:rPr>
        <w:t>Spuneţi medicului dumneavoastră</w:t>
      </w:r>
      <w:r>
        <w:rPr>
          <w:b/>
          <w:bCs/>
          <w:color w:val="auto"/>
          <w:sz w:val="22"/>
          <w:szCs w:val="22"/>
          <w:lang w:val="ro-RO"/>
        </w:rPr>
        <w:t xml:space="preserve"> </w:t>
      </w:r>
      <w:r>
        <w:rPr>
          <w:color w:val="auto"/>
          <w:sz w:val="22"/>
          <w:szCs w:val="22"/>
          <w:lang w:val="ro-RO"/>
        </w:rPr>
        <w:t>dacă vă aflaţi în oricare dintre aceste situ</w:t>
      </w:r>
      <w:r>
        <w:rPr>
          <w:color w:val="auto"/>
          <w:sz w:val="22"/>
          <w:szCs w:val="22"/>
          <w:lang w:val="ro-RO"/>
        </w:rPr>
        <w:t>aţii.</w:t>
      </w:r>
    </w:p>
    <w:p w14:paraId="7E061988" w14:textId="77777777" w:rsidR="00D17785" w:rsidRDefault="00D17785">
      <w:pPr>
        <w:spacing w:line="240" w:lineRule="auto"/>
        <w:rPr>
          <w:szCs w:val="22"/>
        </w:rPr>
      </w:pPr>
    </w:p>
    <w:p w14:paraId="4B0E836C" w14:textId="77777777" w:rsidR="00D17785" w:rsidRDefault="00504566">
      <w:pPr>
        <w:keepNext/>
        <w:numPr>
          <w:ilvl w:val="12"/>
          <w:numId w:val="0"/>
        </w:numPr>
        <w:tabs>
          <w:tab w:val="clear" w:pos="567"/>
        </w:tabs>
        <w:spacing w:line="240" w:lineRule="auto"/>
        <w:ind w:right="-2"/>
        <w:rPr>
          <w:b/>
          <w:szCs w:val="22"/>
          <w:u w:val="single"/>
        </w:rPr>
      </w:pPr>
      <w:r>
        <w:rPr>
          <w:b/>
          <w:szCs w:val="22"/>
          <w:u w:val="single"/>
        </w:rPr>
        <w:t>Atenționări și precauții</w:t>
      </w:r>
    </w:p>
    <w:p w14:paraId="06D49A62" w14:textId="77777777" w:rsidR="00D17785" w:rsidRDefault="00504566">
      <w:pPr>
        <w:pStyle w:val="Default"/>
        <w:keepNext/>
        <w:rPr>
          <w:color w:val="auto"/>
          <w:sz w:val="22"/>
          <w:szCs w:val="22"/>
          <w:lang w:val="ro-RO"/>
        </w:rPr>
      </w:pPr>
      <w:r>
        <w:rPr>
          <w:color w:val="auto"/>
          <w:sz w:val="22"/>
          <w:szCs w:val="22"/>
          <w:lang w:val="ro-RO"/>
        </w:rPr>
        <w:t xml:space="preserve">Înainte să utilizați acest medicament, medicul dumneavoastră trebuie să ştie: </w:t>
      </w:r>
    </w:p>
    <w:p w14:paraId="25335468" w14:textId="77777777" w:rsidR="00D17785" w:rsidRDefault="00504566">
      <w:pPr>
        <w:numPr>
          <w:ilvl w:val="0"/>
          <w:numId w:val="30"/>
        </w:numPr>
        <w:tabs>
          <w:tab w:val="clear" w:pos="360"/>
          <w:tab w:val="clear" w:pos="567"/>
        </w:tabs>
        <w:suppressAutoHyphens/>
        <w:spacing w:line="240" w:lineRule="auto"/>
        <w:ind w:left="567" w:hanging="567"/>
        <w:rPr>
          <w:szCs w:val="22"/>
        </w:rPr>
      </w:pPr>
      <w:r>
        <w:rPr>
          <w:szCs w:val="22"/>
        </w:rPr>
        <w:t>dacă aveţi orice probleme renale sau hepatice. Este posibil ca doza de Hycamtin pe care o primiţi să necesite modificări.</w:t>
      </w:r>
    </w:p>
    <w:p w14:paraId="3D39D31A" w14:textId="77777777" w:rsidR="00D17785" w:rsidRDefault="00504566">
      <w:pPr>
        <w:numPr>
          <w:ilvl w:val="0"/>
          <w:numId w:val="30"/>
        </w:numPr>
        <w:tabs>
          <w:tab w:val="clear" w:pos="360"/>
          <w:tab w:val="clear" w:pos="567"/>
        </w:tabs>
        <w:suppressAutoHyphens/>
        <w:spacing w:line="240" w:lineRule="auto"/>
        <w:ind w:left="567" w:hanging="567"/>
        <w:rPr>
          <w:szCs w:val="22"/>
        </w:rPr>
      </w:pPr>
      <w:r>
        <w:rPr>
          <w:szCs w:val="22"/>
        </w:rPr>
        <w:t xml:space="preserve">dacă sunteţi </w:t>
      </w:r>
      <w:r>
        <w:rPr>
          <w:szCs w:val="22"/>
        </w:rPr>
        <w:t>gravidă sau intenţionaţi să rămâneţi gravidă. Vezi pct. „Sarcina şi alăptarea” de mai jos.</w:t>
      </w:r>
    </w:p>
    <w:p w14:paraId="6E64648F" w14:textId="77777777" w:rsidR="00D17785" w:rsidRDefault="00504566">
      <w:pPr>
        <w:numPr>
          <w:ilvl w:val="0"/>
          <w:numId w:val="30"/>
        </w:numPr>
        <w:tabs>
          <w:tab w:val="clear" w:pos="360"/>
          <w:tab w:val="clear" w:pos="567"/>
        </w:tabs>
        <w:suppressAutoHyphens/>
        <w:spacing w:line="240" w:lineRule="auto"/>
        <w:ind w:left="567" w:hanging="567"/>
        <w:rPr>
          <w:szCs w:val="22"/>
        </w:rPr>
      </w:pPr>
      <w:r>
        <w:rPr>
          <w:szCs w:val="22"/>
        </w:rPr>
        <w:t>dacă intenţionaţi să deveniţi tată. Vezi pct. „Sarcina şi alăptarea” de mai jos.</w:t>
      </w:r>
    </w:p>
    <w:p w14:paraId="1C72B32B" w14:textId="77777777" w:rsidR="00D17785" w:rsidRDefault="00504566">
      <w:pPr>
        <w:pStyle w:val="Default"/>
        <w:keepNext/>
        <w:rPr>
          <w:color w:val="auto"/>
          <w:sz w:val="22"/>
          <w:szCs w:val="22"/>
          <w:lang w:val="ro-RO"/>
        </w:rPr>
      </w:pPr>
      <w:r>
        <w:rPr>
          <w:b/>
          <w:bCs/>
          <w:color w:val="auto"/>
          <w:sz w:val="22"/>
          <w:szCs w:val="22"/>
          <w:lang w:val="ro-RO"/>
        </w:rPr>
        <w:lastRenderedPageBreak/>
        <w:t xml:space="preserve">Hycamtin împreună cu alte medicamente </w:t>
      </w:r>
    </w:p>
    <w:p w14:paraId="77503DC7" w14:textId="77777777" w:rsidR="00D17785" w:rsidRDefault="00504566">
      <w:pPr>
        <w:tabs>
          <w:tab w:val="clear" w:pos="567"/>
        </w:tabs>
        <w:spacing w:line="240" w:lineRule="auto"/>
        <w:rPr>
          <w:szCs w:val="22"/>
        </w:rPr>
      </w:pPr>
      <w:r>
        <w:rPr>
          <w:szCs w:val="22"/>
        </w:rPr>
        <w:t xml:space="preserve">Spuneţi medicului dumneavoastră dacă </w:t>
      </w:r>
      <w:r>
        <w:rPr>
          <w:szCs w:val="22"/>
        </w:rPr>
        <w:t>luaţi, aţi luat recent sau s-ar putea să luaţi orice alte medicamente, inclusiv preparate pe bază de plante sau medicamente eliberate fără prescripţie medicală.</w:t>
      </w:r>
    </w:p>
    <w:p w14:paraId="5C5EEE3B" w14:textId="77777777" w:rsidR="00D17785" w:rsidRDefault="00D17785">
      <w:pPr>
        <w:pStyle w:val="Default"/>
        <w:rPr>
          <w:color w:val="auto"/>
          <w:sz w:val="22"/>
          <w:szCs w:val="22"/>
          <w:lang w:val="ro-RO"/>
        </w:rPr>
      </w:pPr>
    </w:p>
    <w:p w14:paraId="40E63FD9" w14:textId="77777777" w:rsidR="00D17785" w:rsidRDefault="00504566">
      <w:pPr>
        <w:pStyle w:val="Default"/>
        <w:rPr>
          <w:color w:val="auto"/>
          <w:sz w:val="22"/>
          <w:szCs w:val="22"/>
          <w:lang w:val="ro-RO"/>
        </w:rPr>
      </w:pPr>
      <w:r>
        <w:rPr>
          <w:color w:val="auto"/>
          <w:sz w:val="22"/>
          <w:szCs w:val="22"/>
          <w:lang w:val="ro-RO"/>
        </w:rPr>
        <w:t>Este posibil să existe un risc mai mare de a avea reacţii adverse decât în mod obişnuit dacă s</w:t>
      </w:r>
      <w:r>
        <w:rPr>
          <w:color w:val="auto"/>
          <w:sz w:val="22"/>
          <w:szCs w:val="22"/>
          <w:lang w:val="ro-RO"/>
        </w:rPr>
        <w:t>unteţi, de asemenea, tratat cu ciclosporină A. Veţi fi atent supravegheat dacă administraţi simultan aceste două medicamente.</w:t>
      </w:r>
    </w:p>
    <w:p w14:paraId="5C2C4FAE" w14:textId="77777777" w:rsidR="00D17785" w:rsidRDefault="00D17785">
      <w:pPr>
        <w:pStyle w:val="Default"/>
        <w:rPr>
          <w:color w:val="auto"/>
          <w:sz w:val="22"/>
          <w:szCs w:val="22"/>
          <w:lang w:val="ro-RO"/>
        </w:rPr>
      </w:pPr>
    </w:p>
    <w:p w14:paraId="2AF9BCF9" w14:textId="77777777" w:rsidR="00D17785" w:rsidRDefault="00504566">
      <w:pPr>
        <w:spacing w:line="240" w:lineRule="auto"/>
        <w:rPr>
          <w:szCs w:val="22"/>
        </w:rPr>
      </w:pPr>
      <w:r>
        <w:rPr>
          <w:szCs w:val="22"/>
        </w:rPr>
        <w:t>Reamintiţi-vă să îi spuneţi medicului dacă începeţi să luaţi orice alte medicamente în timp ce urmaţi tratament cu Hycamtin.</w:t>
      </w:r>
    </w:p>
    <w:p w14:paraId="49D37279" w14:textId="77777777" w:rsidR="00D17785" w:rsidRDefault="00D17785">
      <w:pPr>
        <w:spacing w:line="240" w:lineRule="auto"/>
        <w:rPr>
          <w:szCs w:val="22"/>
        </w:rPr>
      </w:pPr>
    </w:p>
    <w:p w14:paraId="4FDB79E0" w14:textId="77777777" w:rsidR="00D17785" w:rsidRDefault="00504566">
      <w:pPr>
        <w:keepNext/>
        <w:spacing w:line="240" w:lineRule="auto"/>
        <w:rPr>
          <w:b/>
          <w:szCs w:val="22"/>
        </w:rPr>
      </w:pPr>
      <w:r>
        <w:rPr>
          <w:b/>
          <w:szCs w:val="22"/>
        </w:rPr>
        <w:t>Sar</w:t>
      </w:r>
      <w:r>
        <w:rPr>
          <w:b/>
          <w:szCs w:val="22"/>
        </w:rPr>
        <w:t>cina şi alăptarea</w:t>
      </w:r>
    </w:p>
    <w:p w14:paraId="31DF7220" w14:textId="77777777" w:rsidR="00D17785" w:rsidRDefault="00504566">
      <w:pPr>
        <w:spacing w:line="240" w:lineRule="auto"/>
        <w:rPr>
          <w:szCs w:val="22"/>
        </w:rPr>
      </w:pPr>
      <w:r>
        <w:rPr>
          <w:szCs w:val="22"/>
        </w:rPr>
        <w:t>Hycamtin nu se recomandă femeilor gravide. Acesta poate avea efecte dăunătoare asupra copilului conceput înainte, în timpul sau imediat după tratament. Trebuie să utilizați măsuri eficace de contracepție în timpul tratamentului cu Hycamti</w:t>
      </w:r>
      <w:r>
        <w:rPr>
          <w:szCs w:val="22"/>
        </w:rPr>
        <w:t>n și timp de 6 luni după finalizarea tratamentului. Cereţi sfatul medicului dumneavoastră. Nu încercaţi să rămâneţi gravidă înainte ca medicul dumneavoastră să vă informeze că acest lucru se poate face în siguranţă.</w:t>
      </w:r>
    </w:p>
    <w:p w14:paraId="6429F0BE" w14:textId="77777777" w:rsidR="00D17785" w:rsidRDefault="00D17785">
      <w:pPr>
        <w:spacing w:line="240" w:lineRule="auto"/>
        <w:ind w:right="-2"/>
        <w:rPr>
          <w:szCs w:val="22"/>
        </w:rPr>
      </w:pPr>
    </w:p>
    <w:p w14:paraId="38058EED" w14:textId="77777777" w:rsidR="00D17785" w:rsidRDefault="00504566">
      <w:pPr>
        <w:spacing w:line="240" w:lineRule="auto"/>
        <w:ind w:right="-2"/>
        <w:rPr>
          <w:szCs w:val="22"/>
        </w:rPr>
      </w:pPr>
      <w:r>
        <w:rPr>
          <w:szCs w:val="22"/>
        </w:rPr>
        <w:t>Bărbaților li se recomandă să utilizeze</w:t>
      </w:r>
      <w:r>
        <w:rPr>
          <w:szCs w:val="22"/>
        </w:rPr>
        <w:t xml:space="preserve"> măsuri eficace de contracepție și să nu conceapă un copil în timp ce li se administrează Hycamtin și timp de 3 luni după finalizarea tratamentului. Pacienţii de sex masculin care doresc să devină părinţi trebuie să ceară medicului sfaturi privind planific</w:t>
      </w:r>
      <w:r>
        <w:rPr>
          <w:szCs w:val="22"/>
        </w:rPr>
        <w:t>area familială sau despre tratament. Dacă partenera dumneavoastră rămâne gravidă pe perioada tratamentului dumneavoastră, spuneţi imediat medicului dumneavoastră.</w:t>
      </w:r>
    </w:p>
    <w:p w14:paraId="4848F523" w14:textId="77777777" w:rsidR="00D17785" w:rsidRDefault="00D17785">
      <w:pPr>
        <w:spacing w:line="240" w:lineRule="auto"/>
        <w:rPr>
          <w:szCs w:val="22"/>
        </w:rPr>
      </w:pPr>
    </w:p>
    <w:p w14:paraId="31F10DCB" w14:textId="77777777" w:rsidR="00D17785" w:rsidRDefault="00504566">
      <w:pPr>
        <w:spacing w:line="240" w:lineRule="auto"/>
        <w:rPr>
          <w:szCs w:val="22"/>
        </w:rPr>
      </w:pPr>
      <w:r>
        <w:rPr>
          <w:szCs w:val="22"/>
        </w:rPr>
        <w:t>Nu alăptaţi dacă sunteţi în tratament cu Hycamtin. Nu reluaţi alăptarea până când medicul nu</w:t>
      </w:r>
      <w:r>
        <w:rPr>
          <w:szCs w:val="22"/>
        </w:rPr>
        <w:t xml:space="preserve"> vă spune că puteţi face acest lucru în siguranţă.</w:t>
      </w:r>
    </w:p>
    <w:p w14:paraId="07AAE291" w14:textId="77777777" w:rsidR="00D17785" w:rsidRDefault="00D17785">
      <w:pPr>
        <w:spacing w:line="240" w:lineRule="auto"/>
        <w:rPr>
          <w:szCs w:val="22"/>
        </w:rPr>
      </w:pPr>
    </w:p>
    <w:p w14:paraId="41C28288" w14:textId="77777777" w:rsidR="00D17785" w:rsidRDefault="00504566">
      <w:pPr>
        <w:keepNext/>
        <w:spacing w:line="240" w:lineRule="auto"/>
        <w:rPr>
          <w:b/>
          <w:szCs w:val="22"/>
        </w:rPr>
      </w:pPr>
      <w:r>
        <w:rPr>
          <w:b/>
          <w:szCs w:val="22"/>
        </w:rPr>
        <w:t>Conducerea vehiculelor şi folosirea utilajelor</w:t>
      </w:r>
    </w:p>
    <w:p w14:paraId="5E167B8A" w14:textId="77777777" w:rsidR="00D17785" w:rsidRDefault="00504566">
      <w:pPr>
        <w:spacing w:line="240" w:lineRule="auto"/>
        <w:rPr>
          <w:szCs w:val="22"/>
        </w:rPr>
      </w:pPr>
      <w:r>
        <w:rPr>
          <w:szCs w:val="22"/>
        </w:rPr>
        <w:t>Hycamtin poate să vă facă să vă simţiţi obosit. Dacă vă simţiţi obosit sau slăbit, nu conduceţi vehicule şi nu folosiţi utilaje.</w:t>
      </w:r>
    </w:p>
    <w:p w14:paraId="1F8E38B3" w14:textId="77777777" w:rsidR="00D17785" w:rsidRDefault="00D17785">
      <w:pPr>
        <w:spacing w:line="240" w:lineRule="auto"/>
        <w:rPr>
          <w:szCs w:val="22"/>
        </w:rPr>
      </w:pPr>
    </w:p>
    <w:p w14:paraId="2E21DD28" w14:textId="77777777" w:rsidR="00D17785" w:rsidRDefault="00504566">
      <w:pPr>
        <w:keepNext/>
        <w:spacing w:line="240" w:lineRule="auto"/>
        <w:rPr>
          <w:b/>
          <w:szCs w:val="22"/>
        </w:rPr>
      </w:pPr>
      <w:r>
        <w:rPr>
          <w:b/>
          <w:szCs w:val="22"/>
        </w:rPr>
        <w:t>Informaţii importante privi</w:t>
      </w:r>
      <w:r>
        <w:rPr>
          <w:b/>
          <w:szCs w:val="22"/>
        </w:rPr>
        <w:t>nd unele componente ale Hycamtin</w:t>
      </w:r>
    </w:p>
    <w:p w14:paraId="642E0EDC" w14:textId="77777777" w:rsidR="00D17785" w:rsidRDefault="00504566">
      <w:pPr>
        <w:spacing w:line="240" w:lineRule="auto"/>
        <w:rPr>
          <w:szCs w:val="22"/>
        </w:rPr>
      </w:pPr>
      <w:r>
        <w:rPr>
          <w:szCs w:val="22"/>
        </w:rPr>
        <w:t>Acest medicament conţine o cantitate mică de etanol (alcool etilic).</w:t>
      </w:r>
    </w:p>
    <w:p w14:paraId="55FD0B20" w14:textId="77777777" w:rsidR="00D17785" w:rsidRDefault="00D17785">
      <w:pPr>
        <w:spacing w:line="240" w:lineRule="auto"/>
        <w:rPr>
          <w:szCs w:val="22"/>
        </w:rPr>
      </w:pPr>
    </w:p>
    <w:p w14:paraId="67A0B878" w14:textId="77777777" w:rsidR="00D17785" w:rsidRDefault="00504566">
      <w:pPr>
        <w:keepNext/>
        <w:spacing w:line="240" w:lineRule="auto"/>
        <w:rPr>
          <w:b/>
          <w:szCs w:val="22"/>
        </w:rPr>
      </w:pPr>
      <w:r>
        <w:rPr>
          <w:b/>
          <w:szCs w:val="22"/>
        </w:rPr>
        <w:t>3.</w:t>
      </w:r>
      <w:r>
        <w:rPr>
          <w:b/>
          <w:szCs w:val="22"/>
        </w:rPr>
        <w:tab/>
        <w:t>Cum să luaţi Hycamtin</w:t>
      </w:r>
    </w:p>
    <w:p w14:paraId="1BD1B860" w14:textId="77777777" w:rsidR="00D17785" w:rsidRDefault="00D17785">
      <w:pPr>
        <w:keepNext/>
        <w:spacing w:line="240" w:lineRule="auto"/>
        <w:rPr>
          <w:szCs w:val="22"/>
        </w:rPr>
      </w:pPr>
    </w:p>
    <w:p w14:paraId="579AFA1D" w14:textId="77777777" w:rsidR="00D17785" w:rsidRDefault="00504566">
      <w:pPr>
        <w:spacing w:line="240" w:lineRule="auto"/>
        <w:rPr>
          <w:szCs w:val="22"/>
        </w:rPr>
      </w:pPr>
      <w:r>
        <w:rPr>
          <w:szCs w:val="22"/>
        </w:rPr>
        <w:t xml:space="preserve">Luaţi întotdeauna acest medicament exact aşa cum v-a spus medicul dumneavoastră. Discutaţi cu medicul </w:t>
      </w:r>
      <w:r>
        <w:rPr>
          <w:szCs w:val="22"/>
        </w:rPr>
        <w:t>dumneavoastră sau cu farmacistul dacă nu sunteţi sigur.</w:t>
      </w:r>
    </w:p>
    <w:p w14:paraId="6F7A100F" w14:textId="77777777" w:rsidR="00D17785" w:rsidRDefault="00D17785">
      <w:pPr>
        <w:spacing w:line="240" w:lineRule="auto"/>
        <w:rPr>
          <w:szCs w:val="22"/>
        </w:rPr>
      </w:pPr>
    </w:p>
    <w:p w14:paraId="38C7145F" w14:textId="77777777" w:rsidR="00D17785" w:rsidRDefault="00504566">
      <w:pPr>
        <w:spacing w:line="240" w:lineRule="auto"/>
        <w:rPr>
          <w:szCs w:val="22"/>
        </w:rPr>
      </w:pPr>
      <w:r>
        <w:rPr>
          <w:szCs w:val="22"/>
        </w:rPr>
        <w:t>Capsula(ele) trebuie înghiţite întregi şi nu trebuie mestecate, sfărâmate sau divizate.</w:t>
      </w:r>
    </w:p>
    <w:p w14:paraId="48656358" w14:textId="77777777" w:rsidR="00D17785" w:rsidRDefault="00D17785">
      <w:pPr>
        <w:spacing w:line="240" w:lineRule="auto"/>
        <w:rPr>
          <w:szCs w:val="22"/>
        </w:rPr>
      </w:pPr>
    </w:p>
    <w:p w14:paraId="74A0F0D8" w14:textId="77777777" w:rsidR="00D17785" w:rsidRDefault="00504566">
      <w:pPr>
        <w:spacing w:line="240" w:lineRule="auto"/>
        <w:rPr>
          <w:szCs w:val="22"/>
        </w:rPr>
      </w:pPr>
      <w:r>
        <w:rPr>
          <w:szCs w:val="22"/>
        </w:rPr>
        <w:t>Doza (numărul de capsule) de Hycamtin care vi se administrează este stabilită de medicul dumneavoastră şi depi</w:t>
      </w:r>
      <w:r>
        <w:rPr>
          <w:szCs w:val="22"/>
        </w:rPr>
        <w:t>nde de :</w:t>
      </w:r>
    </w:p>
    <w:p w14:paraId="5D44926A" w14:textId="77777777" w:rsidR="00D17785" w:rsidRDefault="00504566">
      <w:pPr>
        <w:numPr>
          <w:ilvl w:val="0"/>
          <w:numId w:val="32"/>
        </w:numPr>
        <w:tabs>
          <w:tab w:val="clear" w:pos="360"/>
          <w:tab w:val="clear" w:pos="567"/>
        </w:tabs>
        <w:suppressAutoHyphens/>
        <w:spacing w:line="240" w:lineRule="auto"/>
        <w:ind w:left="567" w:hanging="567"/>
        <w:rPr>
          <w:szCs w:val="22"/>
        </w:rPr>
      </w:pPr>
      <w:r>
        <w:rPr>
          <w:szCs w:val="22"/>
        </w:rPr>
        <w:t>cât de mare este corpul dumneavoastră (suprafaţa corporală măsurată în metri pătraţi)</w:t>
      </w:r>
    </w:p>
    <w:p w14:paraId="2AB1E7C4" w14:textId="77777777" w:rsidR="00D17785" w:rsidRDefault="00504566">
      <w:pPr>
        <w:numPr>
          <w:ilvl w:val="0"/>
          <w:numId w:val="32"/>
        </w:numPr>
        <w:tabs>
          <w:tab w:val="clear" w:pos="360"/>
          <w:tab w:val="clear" w:pos="567"/>
        </w:tabs>
        <w:suppressAutoHyphens/>
        <w:spacing w:line="240" w:lineRule="auto"/>
        <w:ind w:left="567" w:hanging="567"/>
        <w:rPr>
          <w:szCs w:val="22"/>
        </w:rPr>
      </w:pPr>
      <w:r>
        <w:rPr>
          <w:szCs w:val="22"/>
        </w:rPr>
        <w:t>rezultatele analizelor de sânge efectuate înainte de începerea tratamentului</w:t>
      </w:r>
    </w:p>
    <w:p w14:paraId="06151C54" w14:textId="77777777" w:rsidR="00D17785" w:rsidRDefault="00504566">
      <w:pPr>
        <w:numPr>
          <w:ilvl w:val="0"/>
          <w:numId w:val="32"/>
        </w:numPr>
        <w:tabs>
          <w:tab w:val="clear" w:pos="360"/>
          <w:tab w:val="clear" w:pos="567"/>
        </w:tabs>
        <w:suppressAutoHyphens/>
        <w:spacing w:line="240" w:lineRule="auto"/>
        <w:ind w:left="567" w:hanging="567"/>
        <w:rPr>
          <w:szCs w:val="22"/>
        </w:rPr>
      </w:pPr>
      <w:r>
        <w:rPr>
          <w:szCs w:val="22"/>
        </w:rPr>
        <w:t>boala tratată.</w:t>
      </w:r>
    </w:p>
    <w:p w14:paraId="72EC78FC" w14:textId="77777777" w:rsidR="00D17785" w:rsidRDefault="00D17785">
      <w:pPr>
        <w:spacing w:line="240" w:lineRule="auto"/>
        <w:rPr>
          <w:szCs w:val="22"/>
        </w:rPr>
      </w:pPr>
    </w:p>
    <w:p w14:paraId="74EA5DC5" w14:textId="77777777" w:rsidR="00D17785" w:rsidRDefault="00504566">
      <w:pPr>
        <w:spacing w:line="240" w:lineRule="auto"/>
        <w:rPr>
          <w:szCs w:val="22"/>
        </w:rPr>
      </w:pPr>
      <w:r>
        <w:rPr>
          <w:szCs w:val="22"/>
        </w:rPr>
        <w:t>Numărul de capsule prescrise de medicul dumneavoastră, trebuie înghi</w:t>
      </w:r>
      <w:r>
        <w:rPr>
          <w:szCs w:val="22"/>
        </w:rPr>
        <w:t>ţite întregi, o dată pe zi, timp de 5 zile.</w:t>
      </w:r>
    </w:p>
    <w:p w14:paraId="5E1C4314" w14:textId="77777777" w:rsidR="00D17785" w:rsidRDefault="00D17785">
      <w:pPr>
        <w:spacing w:line="240" w:lineRule="auto"/>
        <w:rPr>
          <w:szCs w:val="22"/>
        </w:rPr>
      </w:pPr>
    </w:p>
    <w:p w14:paraId="7D46417C" w14:textId="77777777" w:rsidR="00D17785" w:rsidRDefault="00504566">
      <w:pPr>
        <w:spacing w:line="240" w:lineRule="auto"/>
        <w:rPr>
          <w:szCs w:val="22"/>
        </w:rPr>
      </w:pPr>
      <w:r>
        <w:rPr>
          <w:b/>
          <w:szCs w:val="22"/>
        </w:rPr>
        <w:t>Capsulele de Hycamtin nu trebuie deschise sau sfărâmate.</w:t>
      </w:r>
      <w:r>
        <w:rPr>
          <w:szCs w:val="22"/>
        </w:rPr>
        <w:t xml:space="preserve"> Dacă capsulele sunt sparte sau curg trebuie imediat să vă spălaţi pe mâini foarte bine cu apă şi săpun. Dacă substanţa din interior v-a intrat în ochi, sp</w:t>
      </w:r>
      <w:r>
        <w:rPr>
          <w:szCs w:val="22"/>
        </w:rPr>
        <w:t xml:space="preserve">ălaţi-vă imediat pe ochi, cu grijă, sub un jet continuu de apă, timp de cel puţin 15 minute. </w:t>
      </w:r>
      <w:r>
        <w:rPr>
          <w:szCs w:val="22"/>
        </w:rPr>
        <w:lastRenderedPageBreak/>
        <w:t>Adresaţi-vă medicului/personalului medical după contactul medicamentului cu ochii sau dacă vă apar erupţii pe piele.</w:t>
      </w:r>
    </w:p>
    <w:p w14:paraId="0B4B2F7B" w14:textId="77777777" w:rsidR="00D17785" w:rsidRDefault="00D17785">
      <w:pPr>
        <w:spacing w:line="240" w:lineRule="auto"/>
        <w:rPr>
          <w:szCs w:val="22"/>
        </w:rPr>
      </w:pPr>
    </w:p>
    <w:p w14:paraId="5E6937DB" w14:textId="77777777" w:rsidR="00D17785" w:rsidRDefault="00504566">
      <w:pPr>
        <w:keepNext/>
        <w:tabs>
          <w:tab w:val="clear" w:pos="567"/>
        </w:tabs>
        <w:autoSpaceDE w:val="0"/>
        <w:autoSpaceDN w:val="0"/>
        <w:spacing w:line="240" w:lineRule="auto"/>
        <w:rPr>
          <w:b/>
          <w:bCs/>
          <w:szCs w:val="22"/>
        </w:rPr>
      </w:pPr>
      <w:r>
        <w:rPr>
          <w:b/>
          <w:bCs/>
          <w:szCs w:val="22"/>
        </w:rPr>
        <w:t>Extragerea unei capsule</w:t>
      </w:r>
    </w:p>
    <w:p w14:paraId="0590B2EA" w14:textId="77777777" w:rsidR="00D17785" w:rsidRDefault="00504566">
      <w:pPr>
        <w:keepNext/>
        <w:tabs>
          <w:tab w:val="clear" w:pos="567"/>
        </w:tabs>
        <w:autoSpaceDE w:val="0"/>
        <w:autoSpaceDN w:val="0"/>
        <w:spacing w:line="240" w:lineRule="auto"/>
        <w:rPr>
          <w:szCs w:val="22"/>
        </w:rPr>
      </w:pPr>
      <w:r>
        <w:rPr>
          <w:szCs w:val="22"/>
        </w:rPr>
        <w:t>Aceste capsule sunt a</w:t>
      </w:r>
      <w:r>
        <w:rPr>
          <w:szCs w:val="22"/>
        </w:rPr>
        <w:t>mbalate într-un ambalaj special, care îi împiedică pe copii să le scoată.</w:t>
      </w:r>
    </w:p>
    <w:p w14:paraId="1B2C7322" w14:textId="77777777" w:rsidR="00D17785" w:rsidRDefault="00D17785">
      <w:pPr>
        <w:keepNext/>
        <w:tabs>
          <w:tab w:val="clear" w:pos="567"/>
        </w:tabs>
        <w:autoSpaceDE w:val="0"/>
        <w:autoSpaceDN w:val="0"/>
        <w:spacing w:line="240" w:lineRule="auto"/>
        <w:rPr>
          <w:szCs w:val="22"/>
        </w:rPr>
      </w:pPr>
    </w:p>
    <w:p w14:paraId="134994B4" w14:textId="77777777" w:rsidR="00D17785" w:rsidRDefault="00504566">
      <w:pPr>
        <w:keepNext/>
        <w:tabs>
          <w:tab w:val="clear" w:pos="567"/>
        </w:tabs>
        <w:autoSpaceDE w:val="0"/>
        <w:autoSpaceDN w:val="0"/>
        <w:spacing w:line="240" w:lineRule="auto"/>
        <w:rPr>
          <w:szCs w:val="22"/>
        </w:rPr>
      </w:pPr>
      <w:r>
        <w:rPr>
          <w:szCs w:val="22"/>
        </w:rPr>
        <w:t xml:space="preserve">1. </w:t>
      </w:r>
      <w:r>
        <w:rPr>
          <w:b/>
          <w:bCs/>
          <w:szCs w:val="22"/>
        </w:rPr>
        <w:t xml:space="preserve">Separaţi o capsulă: </w:t>
      </w:r>
      <w:r>
        <w:rPr>
          <w:szCs w:val="22"/>
        </w:rPr>
        <w:t>rupeţi de-a lungul liniei punctate pentru a desprinde o capsulă din alveola de blister.</w:t>
      </w:r>
    </w:p>
    <w:p w14:paraId="08DA7D75" w14:textId="77777777" w:rsidR="00D17785" w:rsidRDefault="00D17785">
      <w:pPr>
        <w:keepNext/>
        <w:tabs>
          <w:tab w:val="clear" w:pos="567"/>
        </w:tabs>
        <w:autoSpaceDE w:val="0"/>
        <w:autoSpaceDN w:val="0"/>
        <w:spacing w:line="240" w:lineRule="auto"/>
        <w:rPr>
          <w:szCs w:val="22"/>
        </w:rPr>
      </w:pPr>
    </w:p>
    <w:p w14:paraId="410BB098" w14:textId="77777777" w:rsidR="00D17785" w:rsidRDefault="00504566">
      <w:pPr>
        <w:keepNext/>
        <w:tabs>
          <w:tab w:val="clear" w:pos="567"/>
        </w:tabs>
        <w:autoSpaceDE w:val="0"/>
        <w:autoSpaceDN w:val="0"/>
        <w:spacing w:line="240" w:lineRule="auto"/>
        <w:rPr>
          <w:szCs w:val="22"/>
        </w:rPr>
      </w:pPr>
      <w:r>
        <w:rPr>
          <w:noProof/>
          <w:szCs w:val="22"/>
          <w:lang w:eastAsia="en-US"/>
        </w:rPr>
        <w:drawing>
          <wp:inline distT="0" distB="0" distL="0" distR="0" wp14:anchorId="773091F7" wp14:editId="1D5CB6B4">
            <wp:extent cx="1771650" cy="1771650"/>
            <wp:effectExtent l="0" t="0" r="0" b="0"/>
            <wp:docPr id="1" name="Picture 1" descr="child resistant1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ild resistant1 2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771650" cy="1771650"/>
                    </a:xfrm>
                    <a:prstGeom prst="rect">
                      <a:avLst/>
                    </a:prstGeom>
                    <a:noFill/>
                    <a:ln>
                      <a:noFill/>
                    </a:ln>
                  </pic:spPr>
                </pic:pic>
              </a:graphicData>
            </a:graphic>
          </wp:inline>
        </w:drawing>
      </w:r>
    </w:p>
    <w:p w14:paraId="78828ECF" w14:textId="77777777" w:rsidR="00D17785" w:rsidRDefault="00D17785">
      <w:pPr>
        <w:keepNext/>
        <w:tabs>
          <w:tab w:val="clear" w:pos="567"/>
        </w:tabs>
        <w:autoSpaceDE w:val="0"/>
        <w:autoSpaceDN w:val="0"/>
        <w:spacing w:line="240" w:lineRule="auto"/>
        <w:rPr>
          <w:szCs w:val="22"/>
        </w:rPr>
      </w:pPr>
    </w:p>
    <w:p w14:paraId="43AD8200" w14:textId="77777777" w:rsidR="00D17785" w:rsidRDefault="00504566">
      <w:pPr>
        <w:keepNext/>
        <w:tabs>
          <w:tab w:val="clear" w:pos="567"/>
        </w:tabs>
        <w:autoSpaceDE w:val="0"/>
        <w:autoSpaceDN w:val="0"/>
        <w:spacing w:line="240" w:lineRule="auto"/>
        <w:rPr>
          <w:szCs w:val="22"/>
        </w:rPr>
      </w:pPr>
      <w:r>
        <w:rPr>
          <w:szCs w:val="22"/>
        </w:rPr>
        <w:t xml:space="preserve">2. </w:t>
      </w:r>
      <w:r>
        <w:rPr>
          <w:b/>
          <w:bCs/>
          <w:szCs w:val="22"/>
        </w:rPr>
        <w:t xml:space="preserve">Desprindeţi stratul exterior ce acoperă alveola: </w:t>
      </w:r>
      <w:r>
        <w:rPr>
          <w:szCs w:val="22"/>
        </w:rPr>
        <w:t>pornind de la colţul</w:t>
      </w:r>
      <w:r>
        <w:rPr>
          <w:b/>
          <w:bCs/>
          <w:szCs w:val="22"/>
        </w:rPr>
        <w:t xml:space="preserve"> </w:t>
      </w:r>
      <w:r>
        <w:rPr>
          <w:szCs w:val="22"/>
        </w:rPr>
        <w:t>colorat, ridicaţi şi desprindeţi stratul care acoperă alveola.</w:t>
      </w:r>
    </w:p>
    <w:p w14:paraId="72611BEE" w14:textId="77777777" w:rsidR="00D17785" w:rsidRDefault="00D17785">
      <w:pPr>
        <w:keepNext/>
        <w:tabs>
          <w:tab w:val="clear" w:pos="567"/>
        </w:tabs>
        <w:autoSpaceDE w:val="0"/>
        <w:autoSpaceDN w:val="0"/>
        <w:spacing w:line="240" w:lineRule="auto"/>
        <w:rPr>
          <w:szCs w:val="22"/>
        </w:rPr>
      </w:pPr>
    </w:p>
    <w:p w14:paraId="127962D0" w14:textId="77777777" w:rsidR="00D17785" w:rsidRDefault="00504566">
      <w:pPr>
        <w:keepNext/>
        <w:tabs>
          <w:tab w:val="clear" w:pos="567"/>
        </w:tabs>
        <w:autoSpaceDE w:val="0"/>
        <w:autoSpaceDN w:val="0"/>
        <w:spacing w:line="240" w:lineRule="auto"/>
        <w:rPr>
          <w:szCs w:val="22"/>
        </w:rPr>
      </w:pPr>
      <w:r>
        <w:rPr>
          <w:noProof/>
          <w:szCs w:val="22"/>
          <w:lang w:eastAsia="en-US"/>
        </w:rPr>
        <w:drawing>
          <wp:inline distT="0" distB="0" distL="0" distR="0" wp14:anchorId="08D9E88B" wp14:editId="2ABAC51C">
            <wp:extent cx="1771650" cy="1771650"/>
            <wp:effectExtent l="0" t="0" r="0" b="0"/>
            <wp:docPr id="2" name="Picture 2" descr="child resistant2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ild resistant2 2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71650" cy="1771650"/>
                    </a:xfrm>
                    <a:prstGeom prst="rect">
                      <a:avLst/>
                    </a:prstGeom>
                    <a:noFill/>
                    <a:ln>
                      <a:noFill/>
                    </a:ln>
                  </pic:spPr>
                </pic:pic>
              </a:graphicData>
            </a:graphic>
          </wp:inline>
        </w:drawing>
      </w:r>
    </w:p>
    <w:p w14:paraId="55D08806" w14:textId="77777777" w:rsidR="00D17785" w:rsidRDefault="00D17785">
      <w:pPr>
        <w:keepNext/>
        <w:tabs>
          <w:tab w:val="clear" w:pos="567"/>
        </w:tabs>
        <w:autoSpaceDE w:val="0"/>
        <w:autoSpaceDN w:val="0"/>
        <w:spacing w:line="240" w:lineRule="auto"/>
        <w:rPr>
          <w:szCs w:val="22"/>
        </w:rPr>
      </w:pPr>
    </w:p>
    <w:p w14:paraId="3BFF2C71" w14:textId="77777777" w:rsidR="00D17785" w:rsidRDefault="00504566">
      <w:pPr>
        <w:keepNext/>
        <w:tabs>
          <w:tab w:val="clear" w:pos="567"/>
        </w:tabs>
        <w:autoSpaceDE w:val="0"/>
        <w:autoSpaceDN w:val="0"/>
        <w:spacing w:line="240" w:lineRule="auto"/>
        <w:rPr>
          <w:szCs w:val="22"/>
        </w:rPr>
      </w:pPr>
      <w:r>
        <w:rPr>
          <w:szCs w:val="22"/>
        </w:rPr>
        <w:t xml:space="preserve">3. </w:t>
      </w:r>
      <w:r>
        <w:rPr>
          <w:b/>
          <w:bCs/>
          <w:szCs w:val="22"/>
        </w:rPr>
        <w:t>Împingeţi capsula:</w:t>
      </w:r>
      <w:r>
        <w:rPr>
          <w:szCs w:val="22"/>
        </w:rPr>
        <w:t xml:space="preserve"> împingeţi uşor un capăt al capsulei prin folie.</w:t>
      </w:r>
    </w:p>
    <w:p w14:paraId="4758B1DC" w14:textId="77777777" w:rsidR="00D17785" w:rsidRDefault="00D17785">
      <w:pPr>
        <w:keepNext/>
        <w:tabs>
          <w:tab w:val="clear" w:pos="567"/>
        </w:tabs>
        <w:autoSpaceDE w:val="0"/>
        <w:autoSpaceDN w:val="0"/>
        <w:spacing w:line="240" w:lineRule="auto"/>
        <w:rPr>
          <w:szCs w:val="22"/>
        </w:rPr>
      </w:pPr>
    </w:p>
    <w:p w14:paraId="30AC115A" w14:textId="77777777" w:rsidR="00D17785" w:rsidRDefault="00504566">
      <w:pPr>
        <w:tabs>
          <w:tab w:val="clear" w:pos="567"/>
        </w:tabs>
        <w:spacing w:line="240" w:lineRule="auto"/>
        <w:rPr>
          <w:szCs w:val="22"/>
        </w:rPr>
      </w:pPr>
      <w:r>
        <w:rPr>
          <w:noProof/>
          <w:szCs w:val="22"/>
          <w:lang w:eastAsia="en-US"/>
        </w:rPr>
        <w:drawing>
          <wp:inline distT="0" distB="0" distL="0" distR="0" wp14:anchorId="5A2887E1" wp14:editId="5FF1B23B">
            <wp:extent cx="1771650" cy="1771650"/>
            <wp:effectExtent l="0" t="0" r="0" b="0"/>
            <wp:docPr id="3" name="Picture 3" descr="child resistant3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ild resistant3 2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71650" cy="1771650"/>
                    </a:xfrm>
                    <a:prstGeom prst="rect">
                      <a:avLst/>
                    </a:prstGeom>
                    <a:noFill/>
                    <a:ln>
                      <a:noFill/>
                    </a:ln>
                  </pic:spPr>
                </pic:pic>
              </a:graphicData>
            </a:graphic>
          </wp:inline>
        </w:drawing>
      </w:r>
    </w:p>
    <w:p w14:paraId="542267A9" w14:textId="77777777" w:rsidR="00D17785" w:rsidRDefault="00D17785">
      <w:pPr>
        <w:spacing w:line="240" w:lineRule="auto"/>
        <w:rPr>
          <w:szCs w:val="22"/>
        </w:rPr>
      </w:pPr>
    </w:p>
    <w:p w14:paraId="46EFA08D" w14:textId="77777777" w:rsidR="00D17785" w:rsidRDefault="00504566">
      <w:pPr>
        <w:keepNext/>
        <w:spacing w:line="240" w:lineRule="auto"/>
        <w:rPr>
          <w:b/>
          <w:szCs w:val="22"/>
        </w:rPr>
      </w:pPr>
      <w:r>
        <w:rPr>
          <w:b/>
          <w:szCs w:val="22"/>
        </w:rPr>
        <w:t xml:space="preserve">Dacă luaţi mai mult decât trebuie din Hycamtin </w:t>
      </w:r>
    </w:p>
    <w:p w14:paraId="71EF191C" w14:textId="77777777" w:rsidR="00D17785" w:rsidRDefault="00504566">
      <w:pPr>
        <w:spacing w:line="240" w:lineRule="auto"/>
        <w:rPr>
          <w:szCs w:val="22"/>
        </w:rPr>
      </w:pPr>
      <w:r>
        <w:rPr>
          <w:szCs w:val="22"/>
        </w:rPr>
        <w:t>Adresaţi-vă imediat medicului sau farmacistului dacă aţi luat prea multe capsule sau dacă medicamentul a fost înghiţit accidental de către un copil.</w:t>
      </w:r>
    </w:p>
    <w:p w14:paraId="7CA349D8" w14:textId="77777777" w:rsidR="00D17785" w:rsidRDefault="00D17785">
      <w:pPr>
        <w:spacing w:line="240" w:lineRule="auto"/>
        <w:rPr>
          <w:szCs w:val="22"/>
        </w:rPr>
      </w:pPr>
    </w:p>
    <w:p w14:paraId="1F54DB48" w14:textId="77777777" w:rsidR="00D17785" w:rsidRDefault="00504566">
      <w:pPr>
        <w:keepNext/>
        <w:spacing w:line="240" w:lineRule="auto"/>
        <w:rPr>
          <w:b/>
          <w:szCs w:val="22"/>
        </w:rPr>
      </w:pPr>
      <w:r>
        <w:rPr>
          <w:b/>
          <w:szCs w:val="22"/>
        </w:rPr>
        <w:lastRenderedPageBreak/>
        <w:t>Dacă uitaţi să luaţi Hycamtin</w:t>
      </w:r>
    </w:p>
    <w:p w14:paraId="156D1DB8" w14:textId="77777777" w:rsidR="00D17785" w:rsidRDefault="00504566">
      <w:pPr>
        <w:spacing w:line="240" w:lineRule="auto"/>
        <w:rPr>
          <w:szCs w:val="22"/>
        </w:rPr>
      </w:pPr>
      <w:r>
        <w:rPr>
          <w:szCs w:val="22"/>
        </w:rPr>
        <w:t>Nu luaţi o doză dublă pentru</w:t>
      </w:r>
      <w:r>
        <w:rPr>
          <w:szCs w:val="22"/>
        </w:rPr>
        <w:t xml:space="preserve"> a compensa doza uitată. Trebuie doar să luaţi doza următoare la momentul programat.</w:t>
      </w:r>
    </w:p>
    <w:p w14:paraId="1619D70A" w14:textId="77777777" w:rsidR="00D17785" w:rsidRDefault="00D17785">
      <w:pPr>
        <w:spacing w:line="240" w:lineRule="auto"/>
        <w:rPr>
          <w:szCs w:val="22"/>
        </w:rPr>
      </w:pPr>
    </w:p>
    <w:p w14:paraId="785B6123" w14:textId="77777777" w:rsidR="00D17785" w:rsidRDefault="00D17785">
      <w:pPr>
        <w:spacing w:line="240" w:lineRule="auto"/>
        <w:rPr>
          <w:szCs w:val="22"/>
        </w:rPr>
      </w:pPr>
    </w:p>
    <w:p w14:paraId="64AA78FE" w14:textId="77777777" w:rsidR="00D17785" w:rsidRDefault="00504566">
      <w:pPr>
        <w:keepNext/>
        <w:spacing w:line="240" w:lineRule="auto"/>
        <w:rPr>
          <w:b/>
          <w:szCs w:val="22"/>
        </w:rPr>
      </w:pPr>
      <w:r>
        <w:rPr>
          <w:b/>
          <w:szCs w:val="22"/>
        </w:rPr>
        <w:t>4.</w:t>
      </w:r>
      <w:r>
        <w:rPr>
          <w:b/>
          <w:szCs w:val="22"/>
        </w:rPr>
        <w:tab/>
        <w:t>Reacţii adverse posibile</w:t>
      </w:r>
    </w:p>
    <w:p w14:paraId="7AF09D15" w14:textId="77777777" w:rsidR="00D17785" w:rsidRDefault="00D17785">
      <w:pPr>
        <w:keepNext/>
        <w:spacing w:line="240" w:lineRule="auto"/>
        <w:rPr>
          <w:szCs w:val="22"/>
        </w:rPr>
      </w:pPr>
    </w:p>
    <w:p w14:paraId="7BC735A5" w14:textId="77777777" w:rsidR="00D17785" w:rsidRDefault="00504566">
      <w:pPr>
        <w:keepNext/>
        <w:spacing w:line="240" w:lineRule="auto"/>
        <w:rPr>
          <w:szCs w:val="22"/>
        </w:rPr>
      </w:pPr>
      <w:r>
        <w:rPr>
          <w:szCs w:val="22"/>
        </w:rPr>
        <w:t>Ca toate medicamentele, acest medicament poate provoca reacţii adverse, cu toate că acestea nu apar la toate persoanele.</w:t>
      </w:r>
    </w:p>
    <w:p w14:paraId="2462076F" w14:textId="77777777" w:rsidR="00D17785" w:rsidRDefault="00D17785">
      <w:pPr>
        <w:keepNext/>
        <w:spacing w:line="240" w:lineRule="auto"/>
        <w:rPr>
          <w:szCs w:val="22"/>
        </w:rPr>
      </w:pPr>
    </w:p>
    <w:p w14:paraId="5FC3F6FA" w14:textId="77777777" w:rsidR="00D17785" w:rsidRDefault="00504566">
      <w:pPr>
        <w:keepNext/>
        <w:spacing w:line="240" w:lineRule="auto"/>
        <w:rPr>
          <w:b/>
          <w:szCs w:val="22"/>
        </w:rPr>
      </w:pPr>
      <w:r>
        <w:rPr>
          <w:b/>
          <w:szCs w:val="22"/>
        </w:rPr>
        <w:t>Reacţii adverse gr</w:t>
      </w:r>
      <w:r>
        <w:rPr>
          <w:b/>
          <w:szCs w:val="22"/>
        </w:rPr>
        <w:t>ave: informaţi-vă medicul</w:t>
      </w:r>
    </w:p>
    <w:p w14:paraId="7BE6C3DC" w14:textId="77777777" w:rsidR="00D17785" w:rsidRDefault="00504566">
      <w:pPr>
        <w:keepNext/>
        <w:spacing w:line="240" w:lineRule="auto"/>
        <w:rPr>
          <w:szCs w:val="22"/>
        </w:rPr>
      </w:pPr>
      <w:r>
        <w:rPr>
          <w:szCs w:val="22"/>
        </w:rPr>
        <w:t xml:space="preserve">Aceste reacţii adverse </w:t>
      </w:r>
      <w:r>
        <w:rPr>
          <w:b/>
          <w:szCs w:val="22"/>
        </w:rPr>
        <w:t>foarte frecvente</w:t>
      </w:r>
      <w:r>
        <w:rPr>
          <w:szCs w:val="22"/>
        </w:rPr>
        <w:t xml:space="preserve"> pot să apară la </w:t>
      </w:r>
      <w:r>
        <w:rPr>
          <w:b/>
          <w:szCs w:val="22"/>
        </w:rPr>
        <w:t>mai mult de 1 din 10</w:t>
      </w:r>
      <w:r>
        <w:rPr>
          <w:szCs w:val="22"/>
        </w:rPr>
        <w:t> </w:t>
      </w:r>
      <w:r>
        <w:rPr>
          <w:b/>
          <w:szCs w:val="22"/>
        </w:rPr>
        <w:t>pacienţi</w:t>
      </w:r>
      <w:r>
        <w:rPr>
          <w:szCs w:val="22"/>
        </w:rPr>
        <w:t xml:space="preserve"> trataţi cu Hycamtin:</w:t>
      </w:r>
    </w:p>
    <w:p w14:paraId="5EF4D677" w14:textId="77777777" w:rsidR="00D17785" w:rsidRDefault="00504566">
      <w:pPr>
        <w:keepNext/>
        <w:numPr>
          <w:ilvl w:val="0"/>
          <w:numId w:val="27"/>
        </w:numPr>
        <w:tabs>
          <w:tab w:val="clear" w:pos="567"/>
          <w:tab w:val="clear" w:pos="900"/>
        </w:tabs>
        <w:suppressAutoHyphens/>
        <w:spacing w:line="240" w:lineRule="auto"/>
        <w:ind w:left="567" w:hanging="567"/>
        <w:rPr>
          <w:szCs w:val="22"/>
        </w:rPr>
      </w:pPr>
      <w:r>
        <w:rPr>
          <w:b/>
          <w:szCs w:val="22"/>
        </w:rPr>
        <w:t>Semne de infecţie.</w:t>
      </w:r>
      <w:r>
        <w:rPr>
          <w:szCs w:val="22"/>
        </w:rPr>
        <w:t xml:space="preserve"> Hycamtin poate reduce numărul de globule albe din sânge şi poate reduce rezistenţa dumneavoastră la infe</w:t>
      </w:r>
      <w:r>
        <w:rPr>
          <w:szCs w:val="22"/>
        </w:rPr>
        <w:t>cţii. Aceasta vă poate pune chiar viaţa în pericol . Semnele includ :</w:t>
      </w:r>
    </w:p>
    <w:p w14:paraId="71D483B2" w14:textId="77777777" w:rsidR="00D17785" w:rsidRDefault="00504566">
      <w:pPr>
        <w:keepNext/>
        <w:numPr>
          <w:ilvl w:val="0"/>
          <w:numId w:val="25"/>
        </w:numPr>
        <w:tabs>
          <w:tab w:val="clear" w:pos="567"/>
          <w:tab w:val="clear" w:pos="900"/>
          <w:tab w:val="left" w:pos="1134"/>
        </w:tabs>
        <w:suppressAutoHyphens/>
        <w:spacing w:line="240" w:lineRule="auto"/>
        <w:ind w:left="1134" w:hanging="567"/>
        <w:rPr>
          <w:szCs w:val="22"/>
        </w:rPr>
      </w:pPr>
      <w:r>
        <w:rPr>
          <w:szCs w:val="22"/>
        </w:rPr>
        <w:t>febră</w:t>
      </w:r>
    </w:p>
    <w:p w14:paraId="00CD3629" w14:textId="77777777" w:rsidR="00D17785" w:rsidRDefault="00504566">
      <w:pPr>
        <w:keepNext/>
        <w:numPr>
          <w:ilvl w:val="0"/>
          <w:numId w:val="25"/>
        </w:numPr>
        <w:tabs>
          <w:tab w:val="clear" w:pos="567"/>
          <w:tab w:val="clear" w:pos="900"/>
          <w:tab w:val="left" w:pos="1134"/>
        </w:tabs>
        <w:suppressAutoHyphens/>
        <w:spacing w:line="240" w:lineRule="auto"/>
        <w:ind w:left="1134" w:hanging="567"/>
        <w:rPr>
          <w:szCs w:val="22"/>
        </w:rPr>
      </w:pPr>
      <w:r>
        <w:rPr>
          <w:szCs w:val="22"/>
        </w:rPr>
        <w:t>deteriorarea gravă a stării generale</w:t>
      </w:r>
    </w:p>
    <w:p w14:paraId="5BA364FC" w14:textId="77777777" w:rsidR="00D17785" w:rsidRDefault="00504566">
      <w:pPr>
        <w:numPr>
          <w:ilvl w:val="0"/>
          <w:numId w:val="25"/>
        </w:numPr>
        <w:tabs>
          <w:tab w:val="clear" w:pos="567"/>
          <w:tab w:val="clear" w:pos="900"/>
          <w:tab w:val="left" w:pos="1134"/>
        </w:tabs>
        <w:suppressAutoHyphens/>
        <w:spacing w:line="240" w:lineRule="auto"/>
        <w:ind w:left="1134" w:hanging="567"/>
        <w:rPr>
          <w:szCs w:val="22"/>
        </w:rPr>
      </w:pPr>
      <w:r>
        <w:rPr>
          <w:szCs w:val="22"/>
        </w:rPr>
        <w:t xml:space="preserve">simptome de infecţie locală, cum ar fi dureri în gât sau tulburări urinare (de exemplu: senzaţie de usturime la urinat, care poate fi </w:t>
      </w:r>
      <w:r>
        <w:rPr>
          <w:szCs w:val="22"/>
        </w:rPr>
        <w:t>simptom de infecţie urinară).</w:t>
      </w:r>
    </w:p>
    <w:p w14:paraId="26660A31" w14:textId="77777777" w:rsidR="00D17785" w:rsidRDefault="00504566">
      <w:pPr>
        <w:numPr>
          <w:ilvl w:val="0"/>
          <w:numId w:val="27"/>
        </w:numPr>
        <w:tabs>
          <w:tab w:val="clear" w:pos="567"/>
          <w:tab w:val="clear" w:pos="900"/>
        </w:tabs>
        <w:suppressAutoHyphens/>
        <w:spacing w:line="240" w:lineRule="auto"/>
        <w:ind w:left="567" w:hanging="567"/>
        <w:rPr>
          <w:szCs w:val="22"/>
        </w:rPr>
      </w:pPr>
      <w:r>
        <w:rPr>
          <w:b/>
          <w:szCs w:val="22"/>
        </w:rPr>
        <w:t>Diaree.</w:t>
      </w:r>
      <w:r>
        <w:rPr>
          <w:szCs w:val="22"/>
        </w:rPr>
        <w:t xml:space="preserve"> Aceasta poate fi gravă. Dacă aveţi mai mult de 3 episoade de diaree pe zi, trebuie să vă contactaţi imediat medicul.</w:t>
      </w:r>
    </w:p>
    <w:p w14:paraId="33A1B54C" w14:textId="77777777" w:rsidR="00D17785" w:rsidRDefault="00504566">
      <w:pPr>
        <w:numPr>
          <w:ilvl w:val="0"/>
          <w:numId w:val="27"/>
        </w:numPr>
        <w:tabs>
          <w:tab w:val="clear" w:pos="567"/>
          <w:tab w:val="clear" w:pos="900"/>
        </w:tabs>
        <w:suppressAutoHyphens/>
        <w:spacing w:line="240" w:lineRule="auto"/>
        <w:ind w:left="567" w:hanging="567"/>
        <w:rPr>
          <w:szCs w:val="22"/>
        </w:rPr>
      </w:pPr>
      <w:r>
        <w:rPr>
          <w:szCs w:val="22"/>
        </w:rPr>
        <w:t xml:space="preserve">Durerile ocazionale severe de stomac, cu febră şi posibil diaree (rareori cu sânge) pot fi semne ale </w:t>
      </w:r>
      <w:r>
        <w:rPr>
          <w:szCs w:val="22"/>
        </w:rPr>
        <w:t>inflamaţiei intestinului (</w:t>
      </w:r>
      <w:r>
        <w:rPr>
          <w:i/>
          <w:szCs w:val="22"/>
        </w:rPr>
        <w:t>colită</w:t>
      </w:r>
      <w:r>
        <w:rPr>
          <w:szCs w:val="22"/>
        </w:rPr>
        <w:t>).</w:t>
      </w:r>
    </w:p>
    <w:p w14:paraId="5DB4E0A0" w14:textId="77777777" w:rsidR="00D17785" w:rsidRDefault="00D17785">
      <w:pPr>
        <w:spacing w:line="240" w:lineRule="auto"/>
        <w:rPr>
          <w:szCs w:val="22"/>
        </w:rPr>
      </w:pPr>
    </w:p>
    <w:p w14:paraId="7F1A46EB" w14:textId="77777777" w:rsidR="00D17785" w:rsidRDefault="00504566">
      <w:pPr>
        <w:keepNext/>
        <w:tabs>
          <w:tab w:val="clear" w:pos="567"/>
        </w:tabs>
        <w:autoSpaceDE w:val="0"/>
        <w:autoSpaceDN w:val="0"/>
        <w:spacing w:line="240" w:lineRule="auto"/>
        <w:rPr>
          <w:szCs w:val="22"/>
        </w:rPr>
      </w:pPr>
      <w:r>
        <w:rPr>
          <w:iCs/>
          <w:szCs w:val="22"/>
        </w:rPr>
        <w:t xml:space="preserve">Această reacţie adversă </w:t>
      </w:r>
      <w:r>
        <w:rPr>
          <w:b/>
          <w:szCs w:val="22"/>
        </w:rPr>
        <w:t>rară</w:t>
      </w:r>
      <w:r>
        <w:rPr>
          <w:szCs w:val="22"/>
        </w:rPr>
        <w:t xml:space="preserve"> poate afecta </w:t>
      </w:r>
      <w:r>
        <w:rPr>
          <w:b/>
          <w:szCs w:val="22"/>
        </w:rPr>
        <w:t>până la 1 din 1000 de pacienţi</w:t>
      </w:r>
      <w:r>
        <w:rPr>
          <w:szCs w:val="22"/>
        </w:rPr>
        <w:t xml:space="preserve"> trataţi cu Hycamtin:</w:t>
      </w:r>
    </w:p>
    <w:p w14:paraId="2E1F9BAF" w14:textId="77777777" w:rsidR="00D17785" w:rsidRDefault="00504566">
      <w:pPr>
        <w:keepNext/>
        <w:numPr>
          <w:ilvl w:val="2"/>
          <w:numId w:val="29"/>
        </w:numPr>
        <w:tabs>
          <w:tab w:val="clear" w:pos="567"/>
          <w:tab w:val="clear" w:pos="720"/>
        </w:tabs>
        <w:autoSpaceDE w:val="0"/>
        <w:autoSpaceDN w:val="0"/>
        <w:adjustRightInd w:val="0"/>
        <w:spacing w:line="240" w:lineRule="auto"/>
        <w:ind w:left="567" w:hanging="567"/>
        <w:rPr>
          <w:szCs w:val="22"/>
        </w:rPr>
      </w:pPr>
      <w:r>
        <w:rPr>
          <w:b/>
          <w:szCs w:val="22"/>
        </w:rPr>
        <w:t xml:space="preserve">Inflamaţia plămânilor </w:t>
      </w:r>
      <w:r>
        <w:rPr>
          <w:i/>
          <w:szCs w:val="22"/>
        </w:rPr>
        <w:t>(boală pulmonară interstiţială)</w:t>
      </w:r>
      <w:r>
        <w:rPr>
          <w:szCs w:val="22"/>
        </w:rPr>
        <w:t>: Riscul este crescut dacă aveţi deja o boală de plămâni, plămânii v-au f</w:t>
      </w:r>
      <w:r>
        <w:rPr>
          <w:szCs w:val="22"/>
        </w:rPr>
        <w:t>ost supuşi tratamentului cu radiaţii sau aţi luat anterior medicamente care au provocat probleme pulmonare. Simptomele includ:</w:t>
      </w:r>
    </w:p>
    <w:p w14:paraId="0DA45B39" w14:textId="77777777" w:rsidR="00D17785" w:rsidRDefault="00504566">
      <w:pPr>
        <w:tabs>
          <w:tab w:val="clear" w:pos="567"/>
        </w:tabs>
        <w:autoSpaceDE w:val="0"/>
        <w:autoSpaceDN w:val="0"/>
        <w:adjustRightInd w:val="0"/>
        <w:spacing w:line="240" w:lineRule="auto"/>
        <w:ind w:left="1134" w:hanging="567"/>
        <w:rPr>
          <w:szCs w:val="22"/>
        </w:rPr>
      </w:pPr>
      <w:r>
        <w:rPr>
          <w:szCs w:val="22"/>
        </w:rPr>
        <w:t>-</w:t>
      </w:r>
      <w:r>
        <w:rPr>
          <w:szCs w:val="22"/>
        </w:rPr>
        <w:tab/>
        <w:t>dificultate în respiraţie</w:t>
      </w:r>
    </w:p>
    <w:p w14:paraId="754C5A98" w14:textId="77777777" w:rsidR="00D17785" w:rsidRDefault="00504566">
      <w:pPr>
        <w:tabs>
          <w:tab w:val="clear" w:pos="567"/>
        </w:tabs>
        <w:autoSpaceDE w:val="0"/>
        <w:autoSpaceDN w:val="0"/>
        <w:adjustRightInd w:val="0"/>
        <w:spacing w:line="240" w:lineRule="auto"/>
        <w:ind w:left="1134" w:hanging="567"/>
        <w:rPr>
          <w:szCs w:val="22"/>
        </w:rPr>
      </w:pPr>
      <w:r>
        <w:rPr>
          <w:szCs w:val="22"/>
        </w:rPr>
        <w:t>-</w:t>
      </w:r>
      <w:r>
        <w:rPr>
          <w:szCs w:val="22"/>
        </w:rPr>
        <w:tab/>
        <w:t>tuse</w:t>
      </w:r>
    </w:p>
    <w:p w14:paraId="0D3C5E9A" w14:textId="77777777" w:rsidR="00D17785" w:rsidRDefault="00504566">
      <w:pPr>
        <w:tabs>
          <w:tab w:val="clear" w:pos="567"/>
        </w:tabs>
        <w:autoSpaceDE w:val="0"/>
        <w:autoSpaceDN w:val="0"/>
        <w:adjustRightInd w:val="0"/>
        <w:spacing w:line="240" w:lineRule="auto"/>
        <w:ind w:left="1134" w:hanging="567"/>
        <w:rPr>
          <w:szCs w:val="22"/>
        </w:rPr>
      </w:pPr>
      <w:r>
        <w:rPr>
          <w:szCs w:val="22"/>
        </w:rPr>
        <w:t>-</w:t>
      </w:r>
      <w:r>
        <w:rPr>
          <w:szCs w:val="22"/>
        </w:rPr>
        <w:tab/>
        <w:t>febră.</w:t>
      </w:r>
    </w:p>
    <w:p w14:paraId="6005E447" w14:textId="77777777" w:rsidR="00D17785" w:rsidRDefault="00D17785">
      <w:pPr>
        <w:tabs>
          <w:tab w:val="clear" w:pos="567"/>
        </w:tabs>
        <w:spacing w:line="240" w:lineRule="auto"/>
        <w:ind w:right="-29"/>
        <w:rPr>
          <w:i/>
          <w:iCs/>
          <w:szCs w:val="22"/>
        </w:rPr>
      </w:pPr>
    </w:p>
    <w:p w14:paraId="5D1369AF" w14:textId="77777777" w:rsidR="00D17785" w:rsidRDefault="00504566">
      <w:pPr>
        <w:tabs>
          <w:tab w:val="clear" w:pos="567"/>
        </w:tabs>
        <w:spacing w:line="240" w:lineRule="auto"/>
        <w:ind w:right="-29"/>
        <w:rPr>
          <w:szCs w:val="22"/>
        </w:rPr>
      </w:pPr>
      <w:r>
        <w:rPr>
          <w:b/>
          <w:szCs w:val="22"/>
        </w:rPr>
        <w:t>Spuneţi imediat medicului dumneavoastră</w:t>
      </w:r>
      <w:r>
        <w:rPr>
          <w:szCs w:val="22"/>
        </w:rPr>
        <w:t xml:space="preserve"> dacă aveţi oricare dintre simptomele acestor boli, deoarece poate fi necesară spitalizarea.</w:t>
      </w:r>
    </w:p>
    <w:p w14:paraId="4CCA3C02" w14:textId="77777777" w:rsidR="00D17785" w:rsidRDefault="00D17785">
      <w:pPr>
        <w:spacing w:line="240" w:lineRule="auto"/>
        <w:rPr>
          <w:szCs w:val="22"/>
        </w:rPr>
      </w:pPr>
    </w:p>
    <w:p w14:paraId="056D05FA" w14:textId="77777777" w:rsidR="00D17785" w:rsidRDefault="00504566">
      <w:pPr>
        <w:keepNext/>
        <w:spacing w:line="240" w:lineRule="auto"/>
        <w:rPr>
          <w:b/>
          <w:szCs w:val="22"/>
        </w:rPr>
      </w:pPr>
      <w:r>
        <w:rPr>
          <w:b/>
          <w:szCs w:val="22"/>
        </w:rPr>
        <w:t>Reacţii adverse foarte frecvente</w:t>
      </w:r>
    </w:p>
    <w:p w14:paraId="428AF4DA" w14:textId="77777777" w:rsidR="00D17785" w:rsidRDefault="00504566">
      <w:pPr>
        <w:keepNext/>
        <w:spacing w:line="240" w:lineRule="auto"/>
        <w:rPr>
          <w:szCs w:val="22"/>
        </w:rPr>
      </w:pPr>
      <w:r>
        <w:rPr>
          <w:szCs w:val="22"/>
        </w:rPr>
        <w:t xml:space="preserve">Acestea pot să apară la </w:t>
      </w:r>
      <w:r>
        <w:rPr>
          <w:b/>
          <w:szCs w:val="22"/>
        </w:rPr>
        <w:t>mai mult de 1 din 10 pacienţi</w:t>
      </w:r>
      <w:r>
        <w:rPr>
          <w:szCs w:val="22"/>
        </w:rPr>
        <w:t xml:space="preserve"> trataţi cu Hycamtin :</w:t>
      </w:r>
    </w:p>
    <w:p w14:paraId="67E02F67" w14:textId="77777777" w:rsidR="00D17785" w:rsidRDefault="00504566">
      <w:pPr>
        <w:numPr>
          <w:ilvl w:val="0"/>
          <w:numId w:val="27"/>
        </w:numPr>
        <w:tabs>
          <w:tab w:val="clear" w:pos="567"/>
          <w:tab w:val="clear" w:pos="900"/>
        </w:tabs>
        <w:suppressAutoHyphens/>
        <w:spacing w:line="240" w:lineRule="auto"/>
        <w:ind w:left="567" w:hanging="567"/>
        <w:rPr>
          <w:szCs w:val="22"/>
        </w:rPr>
      </w:pPr>
      <w:r>
        <w:rPr>
          <w:szCs w:val="22"/>
        </w:rPr>
        <w:t>Stare generală de slăbiciune şi oboseală (</w:t>
      </w:r>
      <w:r>
        <w:rPr>
          <w:i/>
          <w:szCs w:val="22"/>
        </w:rPr>
        <w:t>anemie</w:t>
      </w:r>
      <w:r>
        <w:rPr>
          <w:szCs w:val="22"/>
        </w:rPr>
        <w:t xml:space="preserve"> temporară).Uneori, din acest motiv este posibil să aveţi nevoie de transfuzii de sânge.</w:t>
      </w:r>
    </w:p>
    <w:p w14:paraId="1E8764F3" w14:textId="77777777" w:rsidR="00D17785" w:rsidRDefault="00504566">
      <w:pPr>
        <w:numPr>
          <w:ilvl w:val="0"/>
          <w:numId w:val="27"/>
        </w:numPr>
        <w:tabs>
          <w:tab w:val="clear" w:pos="567"/>
          <w:tab w:val="clear" w:pos="900"/>
        </w:tabs>
        <w:suppressAutoHyphens/>
        <w:spacing w:line="240" w:lineRule="auto"/>
        <w:ind w:left="567" w:hanging="567"/>
        <w:rPr>
          <w:szCs w:val="22"/>
        </w:rPr>
      </w:pPr>
      <w:r>
        <w:rPr>
          <w:szCs w:val="22"/>
        </w:rPr>
        <w:t>Vânătăi sau sângerări neobişnuite, determinate de o scădere a numărului de celule responsabile de coagularea sângelui. Această situaţie poate duce la apariţia de</w:t>
      </w:r>
      <w:r>
        <w:rPr>
          <w:szCs w:val="22"/>
        </w:rPr>
        <w:t xml:space="preserve"> sângerări severe în urma unor traumatisme relativ mici ca de exemplu tăieturi minore. Rar poate duce la sângerare mult mai severă (</w:t>
      </w:r>
      <w:r>
        <w:rPr>
          <w:i/>
          <w:szCs w:val="22"/>
        </w:rPr>
        <w:t>hemoragie</w:t>
      </w:r>
      <w:r>
        <w:rPr>
          <w:szCs w:val="22"/>
        </w:rPr>
        <w:t>). Trebuie să discutaţi cu medicul dumneavoastră pentru a primi sfaturi despre cum să reduceţi la minim riscul de s</w:t>
      </w:r>
      <w:r>
        <w:rPr>
          <w:szCs w:val="22"/>
        </w:rPr>
        <w:t>ângerare.</w:t>
      </w:r>
    </w:p>
    <w:p w14:paraId="4B3892A5" w14:textId="77777777" w:rsidR="00D17785" w:rsidRDefault="00504566">
      <w:pPr>
        <w:numPr>
          <w:ilvl w:val="0"/>
          <w:numId w:val="27"/>
        </w:numPr>
        <w:tabs>
          <w:tab w:val="clear" w:pos="567"/>
          <w:tab w:val="clear" w:pos="900"/>
        </w:tabs>
        <w:suppressAutoHyphens/>
        <w:spacing w:line="240" w:lineRule="auto"/>
        <w:ind w:left="567" w:hanging="567"/>
        <w:rPr>
          <w:szCs w:val="22"/>
        </w:rPr>
      </w:pPr>
      <w:r>
        <w:rPr>
          <w:szCs w:val="22"/>
        </w:rPr>
        <w:t>Scădere în greutate şi pierderea poftei de mâncare (</w:t>
      </w:r>
      <w:r>
        <w:rPr>
          <w:i/>
          <w:szCs w:val="22"/>
        </w:rPr>
        <w:t>anorexie</w:t>
      </w:r>
      <w:r>
        <w:rPr>
          <w:szCs w:val="22"/>
        </w:rPr>
        <w:t>); oboseală; slăbiciune.</w:t>
      </w:r>
    </w:p>
    <w:p w14:paraId="545EB203" w14:textId="77777777" w:rsidR="00D17785" w:rsidRDefault="00504566">
      <w:pPr>
        <w:numPr>
          <w:ilvl w:val="0"/>
          <w:numId w:val="27"/>
        </w:numPr>
        <w:tabs>
          <w:tab w:val="clear" w:pos="567"/>
          <w:tab w:val="clear" w:pos="900"/>
        </w:tabs>
        <w:suppressAutoHyphens/>
        <w:spacing w:line="240" w:lineRule="auto"/>
        <w:ind w:left="567" w:hanging="567"/>
        <w:rPr>
          <w:szCs w:val="22"/>
        </w:rPr>
      </w:pPr>
      <w:r>
        <w:rPr>
          <w:szCs w:val="22"/>
        </w:rPr>
        <w:t>Greaţă (senzaţie de rău), vărsături (stare de rău).</w:t>
      </w:r>
    </w:p>
    <w:p w14:paraId="4FDFF069" w14:textId="77777777" w:rsidR="00D17785" w:rsidRDefault="00504566">
      <w:pPr>
        <w:numPr>
          <w:ilvl w:val="0"/>
          <w:numId w:val="27"/>
        </w:numPr>
        <w:tabs>
          <w:tab w:val="clear" w:pos="567"/>
          <w:tab w:val="clear" w:pos="900"/>
        </w:tabs>
        <w:suppressAutoHyphens/>
        <w:spacing w:line="240" w:lineRule="auto"/>
        <w:ind w:left="567" w:hanging="567"/>
        <w:rPr>
          <w:szCs w:val="22"/>
        </w:rPr>
      </w:pPr>
      <w:r>
        <w:rPr>
          <w:szCs w:val="22"/>
        </w:rPr>
        <w:t>Căderea părului.</w:t>
      </w:r>
    </w:p>
    <w:p w14:paraId="5D16C562" w14:textId="77777777" w:rsidR="00D17785" w:rsidRDefault="00D17785">
      <w:pPr>
        <w:spacing w:line="240" w:lineRule="auto"/>
        <w:rPr>
          <w:szCs w:val="22"/>
        </w:rPr>
      </w:pPr>
    </w:p>
    <w:p w14:paraId="4D9F2741" w14:textId="77777777" w:rsidR="00D17785" w:rsidRDefault="00504566">
      <w:pPr>
        <w:keepNext/>
        <w:spacing w:line="240" w:lineRule="auto"/>
        <w:rPr>
          <w:b/>
          <w:szCs w:val="22"/>
        </w:rPr>
      </w:pPr>
      <w:r>
        <w:rPr>
          <w:b/>
          <w:szCs w:val="22"/>
        </w:rPr>
        <w:t>Reacţii adverse frecvente</w:t>
      </w:r>
    </w:p>
    <w:p w14:paraId="6DB1BC9B" w14:textId="77777777" w:rsidR="00D17785" w:rsidRDefault="00504566">
      <w:pPr>
        <w:keepNext/>
        <w:spacing w:line="240" w:lineRule="auto"/>
        <w:rPr>
          <w:szCs w:val="22"/>
        </w:rPr>
      </w:pPr>
      <w:r>
        <w:rPr>
          <w:szCs w:val="22"/>
        </w:rPr>
        <w:t xml:space="preserve">Acestea pot să apară </w:t>
      </w:r>
      <w:r>
        <w:rPr>
          <w:b/>
          <w:szCs w:val="22"/>
        </w:rPr>
        <w:t>până la 1 din 10</w:t>
      </w:r>
      <w:r>
        <w:rPr>
          <w:szCs w:val="22"/>
        </w:rPr>
        <w:t> </w:t>
      </w:r>
      <w:r>
        <w:rPr>
          <w:b/>
          <w:szCs w:val="22"/>
        </w:rPr>
        <w:t>pacienţi</w:t>
      </w:r>
      <w:r>
        <w:rPr>
          <w:szCs w:val="22"/>
        </w:rPr>
        <w:t xml:space="preserve"> trataţi cu Hycamti</w:t>
      </w:r>
      <w:r>
        <w:rPr>
          <w:szCs w:val="22"/>
        </w:rPr>
        <w:t>n :</w:t>
      </w:r>
    </w:p>
    <w:p w14:paraId="569D77E6" w14:textId="77777777" w:rsidR="00D17785" w:rsidRDefault="00504566">
      <w:pPr>
        <w:numPr>
          <w:ilvl w:val="0"/>
          <w:numId w:val="27"/>
        </w:numPr>
        <w:tabs>
          <w:tab w:val="clear" w:pos="567"/>
          <w:tab w:val="left" w:pos="360"/>
        </w:tabs>
        <w:suppressAutoHyphens/>
        <w:spacing w:line="240" w:lineRule="auto"/>
        <w:ind w:left="360" w:hanging="360"/>
        <w:rPr>
          <w:szCs w:val="22"/>
        </w:rPr>
      </w:pPr>
      <w:r>
        <w:rPr>
          <w:szCs w:val="22"/>
        </w:rPr>
        <w:t xml:space="preserve">Alergii sau reacţii de </w:t>
      </w:r>
      <w:r>
        <w:rPr>
          <w:i/>
          <w:szCs w:val="22"/>
        </w:rPr>
        <w:t>hipersensibilitate</w:t>
      </w:r>
      <w:r>
        <w:rPr>
          <w:szCs w:val="22"/>
        </w:rPr>
        <w:t xml:space="preserve"> (incluzând apariţia unei erupţii trecătoare pe piele).</w:t>
      </w:r>
    </w:p>
    <w:p w14:paraId="720D9A7A" w14:textId="77777777" w:rsidR="00D17785" w:rsidRDefault="00504566">
      <w:pPr>
        <w:numPr>
          <w:ilvl w:val="0"/>
          <w:numId w:val="27"/>
        </w:numPr>
        <w:tabs>
          <w:tab w:val="clear" w:pos="567"/>
          <w:tab w:val="left" w:pos="360"/>
        </w:tabs>
        <w:suppressAutoHyphens/>
        <w:spacing w:line="240" w:lineRule="auto"/>
        <w:ind w:left="360" w:hanging="360"/>
        <w:rPr>
          <w:szCs w:val="22"/>
        </w:rPr>
      </w:pPr>
      <w:r>
        <w:rPr>
          <w:szCs w:val="22"/>
        </w:rPr>
        <w:t>Inflamaţie şi ulcere ale cavităţii bucale, limbii sau gingiilor.</w:t>
      </w:r>
    </w:p>
    <w:p w14:paraId="0EEC380E" w14:textId="77777777" w:rsidR="00D17785" w:rsidRDefault="00504566">
      <w:pPr>
        <w:numPr>
          <w:ilvl w:val="0"/>
          <w:numId w:val="27"/>
        </w:numPr>
        <w:tabs>
          <w:tab w:val="clear" w:pos="567"/>
          <w:tab w:val="left" w:pos="360"/>
        </w:tabs>
        <w:suppressAutoHyphens/>
        <w:spacing w:line="240" w:lineRule="auto"/>
        <w:ind w:left="360" w:hanging="360"/>
        <w:rPr>
          <w:szCs w:val="22"/>
        </w:rPr>
      </w:pPr>
      <w:r>
        <w:rPr>
          <w:szCs w:val="22"/>
        </w:rPr>
        <w:t>Temperatură mare (febră).</w:t>
      </w:r>
    </w:p>
    <w:p w14:paraId="172F1CC6" w14:textId="77777777" w:rsidR="00D17785" w:rsidRDefault="00504566">
      <w:pPr>
        <w:numPr>
          <w:ilvl w:val="0"/>
          <w:numId w:val="27"/>
        </w:numPr>
        <w:tabs>
          <w:tab w:val="clear" w:pos="567"/>
          <w:tab w:val="left" w:pos="360"/>
        </w:tabs>
        <w:suppressAutoHyphens/>
        <w:spacing w:line="240" w:lineRule="auto"/>
        <w:ind w:left="360" w:hanging="360"/>
        <w:rPr>
          <w:szCs w:val="22"/>
        </w:rPr>
      </w:pPr>
      <w:r>
        <w:rPr>
          <w:szCs w:val="22"/>
        </w:rPr>
        <w:lastRenderedPageBreak/>
        <w:t>Dureri de stomac, constipaţie, indigestie.</w:t>
      </w:r>
    </w:p>
    <w:p w14:paraId="056F8770" w14:textId="77777777" w:rsidR="00D17785" w:rsidRDefault="00504566">
      <w:pPr>
        <w:numPr>
          <w:ilvl w:val="0"/>
          <w:numId w:val="27"/>
        </w:numPr>
        <w:tabs>
          <w:tab w:val="clear" w:pos="567"/>
          <w:tab w:val="left" w:pos="360"/>
        </w:tabs>
        <w:suppressAutoHyphens/>
        <w:spacing w:line="240" w:lineRule="auto"/>
        <w:ind w:left="360" w:hanging="360"/>
        <w:rPr>
          <w:szCs w:val="22"/>
        </w:rPr>
      </w:pPr>
      <w:r>
        <w:rPr>
          <w:szCs w:val="22"/>
        </w:rPr>
        <w:t>Stare de rău.</w:t>
      </w:r>
    </w:p>
    <w:p w14:paraId="22AB8D4F" w14:textId="77777777" w:rsidR="00D17785" w:rsidRDefault="00504566">
      <w:pPr>
        <w:numPr>
          <w:ilvl w:val="0"/>
          <w:numId w:val="27"/>
        </w:numPr>
        <w:tabs>
          <w:tab w:val="clear" w:pos="567"/>
          <w:tab w:val="left" w:pos="360"/>
        </w:tabs>
        <w:suppressAutoHyphens/>
        <w:spacing w:line="240" w:lineRule="auto"/>
        <w:ind w:left="360" w:hanging="360"/>
        <w:rPr>
          <w:szCs w:val="22"/>
        </w:rPr>
      </w:pPr>
      <w:r>
        <w:rPr>
          <w:szCs w:val="22"/>
        </w:rPr>
        <w:t>Senzaţi</w:t>
      </w:r>
      <w:r>
        <w:rPr>
          <w:szCs w:val="22"/>
        </w:rPr>
        <w:t>e de mâncărime.</w:t>
      </w:r>
    </w:p>
    <w:p w14:paraId="2A58DD54" w14:textId="77777777" w:rsidR="00D17785" w:rsidRDefault="00D17785">
      <w:pPr>
        <w:spacing w:line="240" w:lineRule="auto"/>
        <w:rPr>
          <w:szCs w:val="22"/>
        </w:rPr>
      </w:pPr>
    </w:p>
    <w:p w14:paraId="2E2F99E3" w14:textId="77777777" w:rsidR="00D17785" w:rsidRDefault="00504566">
      <w:pPr>
        <w:keepNext/>
        <w:spacing w:line="240" w:lineRule="auto"/>
        <w:rPr>
          <w:b/>
          <w:szCs w:val="22"/>
        </w:rPr>
      </w:pPr>
      <w:r>
        <w:rPr>
          <w:b/>
          <w:szCs w:val="22"/>
        </w:rPr>
        <w:t>Reacţii adverse mai puţin frecvente</w:t>
      </w:r>
    </w:p>
    <w:p w14:paraId="732F600B" w14:textId="77777777" w:rsidR="00D17785" w:rsidRDefault="00504566">
      <w:pPr>
        <w:keepNext/>
        <w:spacing w:line="240" w:lineRule="auto"/>
        <w:rPr>
          <w:szCs w:val="22"/>
        </w:rPr>
      </w:pPr>
      <w:r>
        <w:rPr>
          <w:szCs w:val="22"/>
        </w:rPr>
        <w:t xml:space="preserve">Acestea pot să apară </w:t>
      </w:r>
      <w:r>
        <w:rPr>
          <w:b/>
          <w:szCs w:val="22"/>
        </w:rPr>
        <w:t>până la 1 din 100 pacienţi</w:t>
      </w:r>
      <w:r>
        <w:rPr>
          <w:szCs w:val="22"/>
        </w:rPr>
        <w:t xml:space="preserve"> trataţi cu Hycamtin:</w:t>
      </w:r>
    </w:p>
    <w:p w14:paraId="7B848A3E" w14:textId="77777777" w:rsidR="00D17785" w:rsidRDefault="00504566">
      <w:pPr>
        <w:numPr>
          <w:ilvl w:val="0"/>
          <w:numId w:val="38"/>
        </w:numPr>
        <w:tabs>
          <w:tab w:val="clear" w:pos="567"/>
        </w:tabs>
        <w:spacing w:line="240" w:lineRule="auto"/>
        <w:ind w:left="567" w:hanging="567"/>
        <w:rPr>
          <w:szCs w:val="22"/>
        </w:rPr>
      </w:pPr>
      <w:r>
        <w:rPr>
          <w:szCs w:val="22"/>
        </w:rPr>
        <w:t>Colorarea în galben a pielii.</w:t>
      </w:r>
    </w:p>
    <w:p w14:paraId="26B85D4B" w14:textId="77777777" w:rsidR="00D17785" w:rsidRDefault="00D17785">
      <w:pPr>
        <w:spacing w:line="240" w:lineRule="auto"/>
        <w:rPr>
          <w:szCs w:val="22"/>
        </w:rPr>
      </w:pPr>
    </w:p>
    <w:p w14:paraId="09DFC7F6" w14:textId="77777777" w:rsidR="00D17785" w:rsidRDefault="00504566">
      <w:pPr>
        <w:keepNext/>
        <w:spacing w:line="240" w:lineRule="auto"/>
        <w:rPr>
          <w:b/>
          <w:szCs w:val="22"/>
        </w:rPr>
      </w:pPr>
      <w:r>
        <w:rPr>
          <w:b/>
          <w:szCs w:val="22"/>
        </w:rPr>
        <w:t>Reacţii adverse rare</w:t>
      </w:r>
    </w:p>
    <w:p w14:paraId="6906E74E" w14:textId="77777777" w:rsidR="00D17785" w:rsidRDefault="00504566">
      <w:pPr>
        <w:keepNext/>
        <w:spacing w:line="240" w:lineRule="auto"/>
        <w:rPr>
          <w:szCs w:val="22"/>
        </w:rPr>
      </w:pPr>
      <w:r>
        <w:rPr>
          <w:szCs w:val="22"/>
        </w:rPr>
        <w:t xml:space="preserve">Acestea pot să apară </w:t>
      </w:r>
      <w:r>
        <w:rPr>
          <w:b/>
          <w:szCs w:val="22"/>
        </w:rPr>
        <w:t>până la 1 din 1000</w:t>
      </w:r>
      <w:r>
        <w:rPr>
          <w:szCs w:val="22"/>
        </w:rPr>
        <w:t> </w:t>
      </w:r>
      <w:r>
        <w:rPr>
          <w:b/>
          <w:szCs w:val="22"/>
        </w:rPr>
        <w:t>pacienţi</w:t>
      </w:r>
      <w:r>
        <w:rPr>
          <w:szCs w:val="22"/>
        </w:rPr>
        <w:t xml:space="preserve"> trataţi cu Hycamtin:</w:t>
      </w:r>
    </w:p>
    <w:p w14:paraId="48E48B5A" w14:textId="77777777" w:rsidR="00D17785" w:rsidRDefault="00504566">
      <w:pPr>
        <w:numPr>
          <w:ilvl w:val="0"/>
          <w:numId w:val="27"/>
        </w:numPr>
        <w:tabs>
          <w:tab w:val="clear" w:pos="567"/>
          <w:tab w:val="clear" w:pos="900"/>
        </w:tabs>
        <w:suppressAutoHyphens/>
        <w:spacing w:line="240" w:lineRule="auto"/>
        <w:ind w:left="567" w:hanging="567"/>
        <w:rPr>
          <w:szCs w:val="22"/>
        </w:rPr>
      </w:pPr>
      <w:r>
        <w:rPr>
          <w:szCs w:val="22"/>
        </w:rPr>
        <w:t xml:space="preserve">Reacţii alergice severe sau reacţii </w:t>
      </w:r>
      <w:r>
        <w:rPr>
          <w:i/>
          <w:szCs w:val="22"/>
        </w:rPr>
        <w:t>anafilactice.</w:t>
      </w:r>
    </w:p>
    <w:p w14:paraId="02C2EABE" w14:textId="77777777" w:rsidR="00D17785" w:rsidRDefault="00504566">
      <w:pPr>
        <w:numPr>
          <w:ilvl w:val="0"/>
          <w:numId w:val="27"/>
        </w:numPr>
        <w:tabs>
          <w:tab w:val="clear" w:pos="567"/>
          <w:tab w:val="clear" w:pos="900"/>
        </w:tabs>
        <w:suppressAutoHyphens/>
        <w:spacing w:line="240" w:lineRule="auto"/>
        <w:ind w:left="567" w:hanging="567"/>
        <w:rPr>
          <w:szCs w:val="22"/>
        </w:rPr>
      </w:pPr>
      <w:r>
        <w:rPr>
          <w:szCs w:val="22"/>
        </w:rPr>
        <w:t>Umflare cauzată de acumularea de lichid (</w:t>
      </w:r>
      <w:r>
        <w:rPr>
          <w:i/>
          <w:szCs w:val="22"/>
        </w:rPr>
        <w:t>angioedem</w:t>
      </w:r>
      <w:r>
        <w:rPr>
          <w:szCs w:val="22"/>
        </w:rPr>
        <w:t>).</w:t>
      </w:r>
    </w:p>
    <w:p w14:paraId="0AB435D9" w14:textId="77777777" w:rsidR="00D17785" w:rsidRDefault="00504566">
      <w:pPr>
        <w:numPr>
          <w:ilvl w:val="0"/>
          <w:numId w:val="27"/>
        </w:numPr>
        <w:tabs>
          <w:tab w:val="clear" w:pos="567"/>
          <w:tab w:val="clear" w:pos="900"/>
        </w:tabs>
        <w:suppressAutoHyphens/>
        <w:spacing w:line="240" w:lineRule="auto"/>
        <w:ind w:left="567" w:hanging="567"/>
        <w:rPr>
          <w:szCs w:val="22"/>
        </w:rPr>
      </w:pPr>
      <w:r>
        <w:rPr>
          <w:szCs w:val="22"/>
        </w:rPr>
        <w:t>Erupţie însoţită de mâncărime la nivelul pielii (</w:t>
      </w:r>
      <w:r>
        <w:rPr>
          <w:i/>
          <w:szCs w:val="22"/>
        </w:rPr>
        <w:t>urticarie</w:t>
      </w:r>
      <w:r>
        <w:rPr>
          <w:szCs w:val="22"/>
        </w:rPr>
        <w:t>).</w:t>
      </w:r>
    </w:p>
    <w:p w14:paraId="3E826980" w14:textId="77777777" w:rsidR="00D17785" w:rsidRDefault="00D17785">
      <w:pPr>
        <w:spacing w:line="240" w:lineRule="auto"/>
        <w:rPr>
          <w:szCs w:val="22"/>
        </w:rPr>
      </w:pPr>
    </w:p>
    <w:p w14:paraId="2C162FA7" w14:textId="77777777" w:rsidR="00D17785" w:rsidRDefault="00504566">
      <w:pPr>
        <w:keepNext/>
        <w:spacing w:line="240" w:lineRule="auto"/>
        <w:rPr>
          <w:b/>
          <w:szCs w:val="22"/>
        </w:rPr>
      </w:pPr>
      <w:r>
        <w:rPr>
          <w:b/>
          <w:szCs w:val="22"/>
        </w:rPr>
        <w:t>Reacţii adverse cu frecvenţă necunoscută</w:t>
      </w:r>
    </w:p>
    <w:p w14:paraId="6A2EF441" w14:textId="77777777" w:rsidR="00D17785" w:rsidRDefault="00504566">
      <w:pPr>
        <w:keepNext/>
        <w:spacing w:line="240" w:lineRule="auto"/>
        <w:rPr>
          <w:szCs w:val="22"/>
        </w:rPr>
      </w:pPr>
      <w:r>
        <w:rPr>
          <w:szCs w:val="22"/>
        </w:rPr>
        <w:t>Frecvenţa unora dintre reacţ</w:t>
      </w:r>
      <w:r>
        <w:rPr>
          <w:szCs w:val="22"/>
        </w:rPr>
        <w:t>iile adverse nu este cunoscută (evenimentele provenite din raportări spontane şi frecvenţa nu poate fi estimată din datele disponibile):</w:t>
      </w:r>
    </w:p>
    <w:p w14:paraId="265D529B" w14:textId="77777777" w:rsidR="00D17785" w:rsidRDefault="00504566">
      <w:pPr>
        <w:keepNext/>
        <w:widowControl w:val="0"/>
        <w:numPr>
          <w:ilvl w:val="0"/>
          <w:numId w:val="43"/>
        </w:numPr>
        <w:tabs>
          <w:tab w:val="clear" w:pos="567"/>
          <w:tab w:val="left" w:pos="540"/>
        </w:tabs>
        <w:adjustRightInd w:val="0"/>
        <w:spacing w:line="240" w:lineRule="auto"/>
        <w:ind w:left="540" w:hanging="540"/>
        <w:rPr>
          <w:szCs w:val="22"/>
        </w:rPr>
      </w:pPr>
      <w:r>
        <w:rPr>
          <w:szCs w:val="22"/>
        </w:rPr>
        <w:t>Durere severă de stomac, greaţă, vărsături cu sânge, scaune negre sau cu sânge (simptome posibile ale perforaţiei gastr</w:t>
      </w:r>
      <w:r>
        <w:rPr>
          <w:szCs w:val="22"/>
        </w:rPr>
        <w:t>o-intestinale).</w:t>
      </w:r>
    </w:p>
    <w:p w14:paraId="6536DAD9" w14:textId="77777777" w:rsidR="00D17785" w:rsidRDefault="00504566">
      <w:pPr>
        <w:widowControl w:val="0"/>
        <w:numPr>
          <w:ilvl w:val="0"/>
          <w:numId w:val="44"/>
        </w:numPr>
        <w:tabs>
          <w:tab w:val="clear" w:pos="567"/>
        </w:tabs>
        <w:adjustRightInd w:val="0"/>
        <w:spacing w:line="240" w:lineRule="auto"/>
        <w:ind w:left="567" w:hanging="567"/>
        <w:textAlignment w:val="baseline"/>
        <w:rPr>
          <w:szCs w:val="22"/>
        </w:rPr>
      </w:pPr>
      <w:r>
        <w:rPr>
          <w:szCs w:val="22"/>
        </w:rPr>
        <w:t>Ulceraţii la nivelul furii, dificultate la înghiţire, durere abdominală, greaţă, vărsături, diaree, scaune cu sânge (semne şi simptome posibile ale inflamaţiei mucoasei gurii, stomacului şi/sau intestinelor [inflamaţia mucoaselor]).</w:t>
      </w:r>
    </w:p>
    <w:p w14:paraId="0476AF2C" w14:textId="77777777" w:rsidR="00D17785" w:rsidRDefault="00D17785">
      <w:pPr>
        <w:spacing w:line="240" w:lineRule="auto"/>
        <w:rPr>
          <w:szCs w:val="22"/>
        </w:rPr>
      </w:pPr>
    </w:p>
    <w:p w14:paraId="582AD385" w14:textId="77777777" w:rsidR="00D17785" w:rsidRDefault="00504566">
      <w:pPr>
        <w:tabs>
          <w:tab w:val="clear" w:pos="567"/>
        </w:tabs>
        <w:spacing w:line="240" w:lineRule="auto"/>
        <w:ind w:right="-2"/>
        <w:rPr>
          <w:b/>
          <w:szCs w:val="22"/>
        </w:rPr>
      </w:pPr>
      <w:r>
        <w:rPr>
          <w:b/>
          <w:bCs/>
          <w:szCs w:val="22"/>
        </w:rPr>
        <w:t>Raport</w:t>
      </w:r>
      <w:r>
        <w:rPr>
          <w:b/>
          <w:bCs/>
          <w:szCs w:val="22"/>
        </w:rPr>
        <w:t>area reacţiilor adverse</w:t>
      </w:r>
      <w:r>
        <w:rPr>
          <w:b/>
          <w:szCs w:val="22"/>
        </w:rPr>
        <w:t xml:space="preserve"> </w:t>
      </w:r>
    </w:p>
    <w:p w14:paraId="7E01796B" w14:textId="77777777" w:rsidR="00D17785" w:rsidRDefault="00504566">
      <w:pPr>
        <w:tabs>
          <w:tab w:val="clear" w:pos="567"/>
        </w:tabs>
        <w:spacing w:line="240" w:lineRule="auto"/>
        <w:ind w:right="-2"/>
        <w:rPr>
          <w:szCs w:val="22"/>
        </w:rPr>
      </w:pPr>
      <w:r>
        <w:rPr>
          <w:szCs w:val="22"/>
        </w:rPr>
        <w:t xml:space="preserve">Dacă manifestaţi orice reacţii adverse, adresaţi-vă </w:t>
      </w:r>
      <w:r>
        <w:rPr>
          <w:b/>
          <w:szCs w:val="22"/>
        </w:rPr>
        <w:t xml:space="preserve">medicului dumneavoastră sau farmacistului. </w:t>
      </w:r>
      <w:r>
        <w:rPr>
          <w:szCs w:val="22"/>
        </w:rPr>
        <w:t xml:space="preserve">Acestea includ orice reacţii adverse posibile nemenţionate în acest prospect. De asemenea, puteţi raporta reacţiile adverse direct prin intermediul </w:t>
      </w:r>
      <w:r>
        <w:rPr>
          <w:szCs w:val="22"/>
          <w:shd w:val="pct15" w:color="auto" w:fill="auto"/>
        </w:rPr>
        <w:t xml:space="preserve">sistemului naţional de raportare, aşa cum este menţionat în </w:t>
      </w:r>
      <w:r>
        <w:fldChar w:fldCharType="begin"/>
      </w:r>
      <w:r>
        <w:instrText xml:space="preserve"> HYPERLINK "http://www.ema.europa.eu/docs/en_G</w:instrText>
      </w:r>
      <w:r>
        <w:instrText xml:space="preserve">B/document_library/Template_or_form/2013/03/WC500139752.doc" </w:instrText>
      </w:r>
      <w:r>
        <w:fldChar w:fldCharType="separate"/>
      </w:r>
      <w:r>
        <w:rPr>
          <w:rStyle w:val="Hyperlink"/>
          <w:szCs w:val="22"/>
          <w:shd w:val="pct15" w:color="auto" w:fill="auto"/>
        </w:rPr>
        <w:t>Anexa V</w:t>
      </w:r>
      <w:r>
        <w:rPr>
          <w:rStyle w:val="Hyperlink"/>
          <w:szCs w:val="22"/>
          <w:shd w:val="pct15" w:color="auto" w:fill="auto"/>
        </w:rPr>
        <w:fldChar w:fldCharType="end"/>
      </w:r>
      <w:r>
        <w:rPr>
          <w:szCs w:val="22"/>
        </w:rPr>
        <w:t>. Raportând reacţiile adverse, puteţi contribui la furnizarea de informaţii suplimentare privind siguranţa acestui medicament.</w:t>
      </w:r>
    </w:p>
    <w:p w14:paraId="199BF17D" w14:textId="77777777" w:rsidR="00D17785" w:rsidRDefault="00D17785">
      <w:pPr>
        <w:tabs>
          <w:tab w:val="clear" w:pos="567"/>
        </w:tabs>
        <w:spacing w:line="240" w:lineRule="auto"/>
        <w:ind w:right="-2"/>
        <w:rPr>
          <w:bCs/>
          <w:szCs w:val="22"/>
        </w:rPr>
      </w:pPr>
    </w:p>
    <w:p w14:paraId="0E8C0661" w14:textId="77777777" w:rsidR="00D17785" w:rsidRDefault="00D17785">
      <w:pPr>
        <w:spacing w:line="240" w:lineRule="auto"/>
        <w:ind w:right="-2"/>
        <w:rPr>
          <w:szCs w:val="22"/>
        </w:rPr>
      </w:pPr>
    </w:p>
    <w:p w14:paraId="2CDD7308" w14:textId="77777777" w:rsidR="00D17785" w:rsidRDefault="00504566">
      <w:pPr>
        <w:keepNext/>
        <w:spacing w:line="240" w:lineRule="auto"/>
        <w:rPr>
          <w:b/>
          <w:szCs w:val="22"/>
        </w:rPr>
      </w:pPr>
      <w:r>
        <w:rPr>
          <w:b/>
          <w:szCs w:val="22"/>
        </w:rPr>
        <w:t>5.</w:t>
      </w:r>
      <w:r>
        <w:rPr>
          <w:b/>
          <w:szCs w:val="22"/>
        </w:rPr>
        <w:tab/>
        <w:t>Cum se păstrează Hycamtin</w:t>
      </w:r>
    </w:p>
    <w:p w14:paraId="4692D1CC" w14:textId="77777777" w:rsidR="00D17785" w:rsidRDefault="00D17785">
      <w:pPr>
        <w:keepNext/>
        <w:spacing w:line="240" w:lineRule="auto"/>
        <w:rPr>
          <w:szCs w:val="22"/>
        </w:rPr>
      </w:pPr>
    </w:p>
    <w:p w14:paraId="09875B6D" w14:textId="77777777" w:rsidR="00D17785" w:rsidRDefault="00504566">
      <w:pPr>
        <w:spacing w:line="240" w:lineRule="auto"/>
        <w:rPr>
          <w:szCs w:val="22"/>
        </w:rPr>
      </w:pPr>
      <w:r>
        <w:rPr>
          <w:szCs w:val="22"/>
        </w:rPr>
        <w:t>Nu lăsaţi acest medicament l</w:t>
      </w:r>
      <w:r>
        <w:rPr>
          <w:szCs w:val="22"/>
        </w:rPr>
        <w:t>a vederea şi îndemâna copiilor.</w:t>
      </w:r>
    </w:p>
    <w:p w14:paraId="28CB0FAF" w14:textId="77777777" w:rsidR="00D17785" w:rsidRDefault="00D17785">
      <w:pPr>
        <w:spacing w:line="240" w:lineRule="auto"/>
        <w:rPr>
          <w:szCs w:val="22"/>
        </w:rPr>
      </w:pPr>
    </w:p>
    <w:p w14:paraId="11257110" w14:textId="77777777" w:rsidR="00D17785" w:rsidRDefault="00504566">
      <w:pPr>
        <w:spacing w:line="240" w:lineRule="auto"/>
        <w:rPr>
          <w:szCs w:val="22"/>
        </w:rPr>
      </w:pPr>
      <w:r>
        <w:rPr>
          <w:szCs w:val="22"/>
        </w:rPr>
        <w:t>Nu utilizaţi acest medicament după data de expirare înscrisă pe cutie.</w:t>
      </w:r>
    </w:p>
    <w:p w14:paraId="646F2709" w14:textId="77777777" w:rsidR="00D17785" w:rsidRDefault="00D17785">
      <w:pPr>
        <w:spacing w:line="240" w:lineRule="auto"/>
        <w:rPr>
          <w:szCs w:val="22"/>
        </w:rPr>
      </w:pPr>
    </w:p>
    <w:p w14:paraId="17397544" w14:textId="77777777" w:rsidR="00D17785" w:rsidRDefault="00504566">
      <w:pPr>
        <w:spacing w:line="240" w:lineRule="auto"/>
        <w:rPr>
          <w:szCs w:val="22"/>
        </w:rPr>
      </w:pPr>
      <w:r>
        <w:rPr>
          <w:szCs w:val="22"/>
        </w:rPr>
        <w:t>A se păstra la frigider (2ºC – 8ºC).</w:t>
      </w:r>
    </w:p>
    <w:p w14:paraId="125461E3" w14:textId="77777777" w:rsidR="00D17785" w:rsidRDefault="00D17785">
      <w:pPr>
        <w:spacing w:line="240" w:lineRule="auto"/>
        <w:rPr>
          <w:szCs w:val="22"/>
        </w:rPr>
      </w:pPr>
    </w:p>
    <w:p w14:paraId="4A3BED13" w14:textId="77777777" w:rsidR="00D17785" w:rsidRDefault="00504566">
      <w:pPr>
        <w:spacing w:line="240" w:lineRule="auto"/>
        <w:rPr>
          <w:szCs w:val="22"/>
        </w:rPr>
      </w:pPr>
      <w:r>
        <w:rPr>
          <w:szCs w:val="22"/>
        </w:rPr>
        <w:t>A se ţine blisterul în cutie pentru a fi protejat de lumină.</w:t>
      </w:r>
    </w:p>
    <w:p w14:paraId="7802C0CC" w14:textId="77777777" w:rsidR="00D17785" w:rsidRDefault="00D17785">
      <w:pPr>
        <w:spacing w:line="240" w:lineRule="auto"/>
        <w:rPr>
          <w:szCs w:val="22"/>
        </w:rPr>
      </w:pPr>
    </w:p>
    <w:p w14:paraId="1CAB5C94" w14:textId="77777777" w:rsidR="00D17785" w:rsidRDefault="00504566">
      <w:pPr>
        <w:spacing w:line="240" w:lineRule="auto"/>
        <w:rPr>
          <w:szCs w:val="22"/>
        </w:rPr>
      </w:pPr>
      <w:r>
        <w:rPr>
          <w:szCs w:val="22"/>
        </w:rPr>
        <w:t>A nu se congela.</w:t>
      </w:r>
    </w:p>
    <w:p w14:paraId="750B6704" w14:textId="77777777" w:rsidR="00D17785" w:rsidRDefault="00D17785">
      <w:pPr>
        <w:spacing w:line="240" w:lineRule="auto"/>
        <w:rPr>
          <w:szCs w:val="22"/>
        </w:rPr>
      </w:pPr>
    </w:p>
    <w:p w14:paraId="517BE8B5" w14:textId="77777777" w:rsidR="00D17785" w:rsidRDefault="00504566">
      <w:pPr>
        <w:spacing w:line="240" w:lineRule="auto"/>
        <w:rPr>
          <w:szCs w:val="22"/>
        </w:rPr>
      </w:pPr>
      <w:r>
        <w:rPr>
          <w:szCs w:val="22"/>
        </w:rPr>
        <w:t xml:space="preserve">Nu aruncaţi niciun </w:t>
      </w:r>
      <w:r>
        <w:rPr>
          <w:szCs w:val="22"/>
        </w:rPr>
        <w:t>medicament pe calea apei sau a reziduurilor menajere. Întrebaţi farmacistul cum să aruncaţi medicamentele pe care nu le mai folosiţi. Aceste măsuri vor ajuta la protejarea mediului.</w:t>
      </w:r>
    </w:p>
    <w:p w14:paraId="199B4318" w14:textId="77777777" w:rsidR="00D17785" w:rsidRDefault="00D17785">
      <w:pPr>
        <w:spacing w:line="240" w:lineRule="auto"/>
        <w:rPr>
          <w:szCs w:val="22"/>
        </w:rPr>
      </w:pPr>
    </w:p>
    <w:p w14:paraId="7469B34D" w14:textId="77777777" w:rsidR="00D17785" w:rsidRDefault="00D17785">
      <w:pPr>
        <w:spacing w:line="240" w:lineRule="auto"/>
        <w:rPr>
          <w:szCs w:val="22"/>
        </w:rPr>
      </w:pPr>
    </w:p>
    <w:p w14:paraId="16108B09" w14:textId="77777777" w:rsidR="00D17785" w:rsidRDefault="00504566">
      <w:pPr>
        <w:keepNext/>
        <w:spacing w:line="240" w:lineRule="auto"/>
        <w:rPr>
          <w:b/>
          <w:szCs w:val="22"/>
        </w:rPr>
      </w:pPr>
      <w:r>
        <w:rPr>
          <w:b/>
          <w:szCs w:val="22"/>
        </w:rPr>
        <w:t>6.</w:t>
      </w:r>
      <w:r>
        <w:rPr>
          <w:b/>
          <w:szCs w:val="22"/>
        </w:rPr>
        <w:tab/>
        <w:t>Conţinutul ambalajului şi alte informaţii</w:t>
      </w:r>
    </w:p>
    <w:p w14:paraId="13B287B4" w14:textId="77777777" w:rsidR="00D17785" w:rsidRDefault="00D17785">
      <w:pPr>
        <w:keepNext/>
        <w:spacing w:line="240" w:lineRule="auto"/>
        <w:rPr>
          <w:szCs w:val="22"/>
        </w:rPr>
      </w:pPr>
    </w:p>
    <w:p w14:paraId="430CB70B" w14:textId="77777777" w:rsidR="00D17785" w:rsidRDefault="00504566">
      <w:pPr>
        <w:keepNext/>
        <w:spacing w:line="240" w:lineRule="auto"/>
        <w:rPr>
          <w:b/>
          <w:szCs w:val="22"/>
        </w:rPr>
      </w:pPr>
      <w:r>
        <w:rPr>
          <w:b/>
          <w:szCs w:val="22"/>
        </w:rPr>
        <w:t>Ce conţine Hycamtin</w:t>
      </w:r>
    </w:p>
    <w:p w14:paraId="59D6F2BE" w14:textId="77777777" w:rsidR="00D17785" w:rsidRDefault="00504566">
      <w:pPr>
        <w:numPr>
          <w:ilvl w:val="0"/>
          <w:numId w:val="31"/>
        </w:numPr>
        <w:tabs>
          <w:tab w:val="clear" w:pos="360"/>
          <w:tab w:val="clear" w:pos="567"/>
        </w:tabs>
        <w:suppressAutoHyphens/>
        <w:spacing w:line="240" w:lineRule="auto"/>
        <w:ind w:left="567" w:hanging="567"/>
        <w:rPr>
          <w:szCs w:val="22"/>
        </w:rPr>
      </w:pPr>
      <w:r>
        <w:rPr>
          <w:b/>
          <w:szCs w:val="22"/>
        </w:rPr>
        <w:t>Substa</w:t>
      </w:r>
      <w:r>
        <w:rPr>
          <w:b/>
          <w:szCs w:val="22"/>
        </w:rPr>
        <w:t>nţa activă este</w:t>
      </w:r>
      <w:r>
        <w:rPr>
          <w:szCs w:val="22"/>
        </w:rPr>
        <w:t xml:space="preserve"> topotecan. Fiecare capsulă conţine topotecan 0,25 mg sau 1 mg (sub formă de clorhidrat).</w:t>
      </w:r>
    </w:p>
    <w:p w14:paraId="262B4362" w14:textId="77777777" w:rsidR="00D17785" w:rsidRDefault="00504566">
      <w:pPr>
        <w:numPr>
          <w:ilvl w:val="0"/>
          <w:numId w:val="31"/>
        </w:numPr>
        <w:tabs>
          <w:tab w:val="clear" w:pos="360"/>
          <w:tab w:val="clear" w:pos="567"/>
        </w:tabs>
        <w:suppressAutoHyphens/>
        <w:spacing w:line="240" w:lineRule="auto"/>
        <w:ind w:left="567" w:hanging="567"/>
        <w:rPr>
          <w:szCs w:val="22"/>
        </w:rPr>
      </w:pPr>
      <w:r>
        <w:rPr>
          <w:b/>
          <w:szCs w:val="22"/>
        </w:rPr>
        <w:t>Celelalte componente sunt:</w:t>
      </w:r>
      <w:r>
        <w:rPr>
          <w:szCs w:val="22"/>
        </w:rPr>
        <w:t xml:space="preserve"> ulei vegetal hidrogenat, gliceril monostearat, gelatină, dioxid de titan (E171), şi doar pentru capsulele de 1 mg, oxid roşu</w:t>
      </w:r>
      <w:r>
        <w:rPr>
          <w:szCs w:val="22"/>
        </w:rPr>
        <w:t xml:space="preserve"> de fer (E172). Capsulele sunt </w:t>
      </w:r>
      <w:r>
        <w:rPr>
          <w:szCs w:val="22"/>
        </w:rPr>
        <w:lastRenderedPageBreak/>
        <w:t>inscripţionate cu cerneală neagră care conţine oxid negru de fer (E172), shellac, etanol anhidru, propilen glicol, alcool izopropilic, butanol, soluţie concentrată de amoniac şi hidroxid de potasiu.</w:t>
      </w:r>
    </w:p>
    <w:p w14:paraId="64C4D0B4" w14:textId="77777777" w:rsidR="00D17785" w:rsidRDefault="00D17785">
      <w:pPr>
        <w:spacing w:line="240" w:lineRule="auto"/>
        <w:rPr>
          <w:szCs w:val="22"/>
        </w:rPr>
      </w:pPr>
    </w:p>
    <w:p w14:paraId="6D877BE1" w14:textId="77777777" w:rsidR="00D17785" w:rsidRDefault="00504566">
      <w:pPr>
        <w:keepNext/>
        <w:spacing w:line="240" w:lineRule="auto"/>
        <w:rPr>
          <w:b/>
          <w:szCs w:val="22"/>
        </w:rPr>
      </w:pPr>
      <w:r>
        <w:rPr>
          <w:b/>
          <w:szCs w:val="22"/>
        </w:rPr>
        <w:t>Cum arată Hycamtin şi con</w:t>
      </w:r>
      <w:r>
        <w:rPr>
          <w:b/>
          <w:szCs w:val="22"/>
        </w:rPr>
        <w:t>ţinutul ambalajului</w:t>
      </w:r>
    </w:p>
    <w:p w14:paraId="01A85590" w14:textId="77777777" w:rsidR="00D17785" w:rsidRDefault="00504566">
      <w:pPr>
        <w:spacing w:line="240" w:lineRule="auto"/>
        <w:rPr>
          <w:szCs w:val="22"/>
        </w:rPr>
      </w:pPr>
      <w:r>
        <w:rPr>
          <w:szCs w:val="22"/>
        </w:rPr>
        <w:t>Hycamtin capsule de 0,25 mg au culoare alb până la alb-gălbui şi sunt inscripţionate cu „Hycamtin” şi „0,25 mg”.</w:t>
      </w:r>
    </w:p>
    <w:p w14:paraId="31E71B4D" w14:textId="77777777" w:rsidR="00D17785" w:rsidRDefault="00D17785">
      <w:pPr>
        <w:spacing w:line="240" w:lineRule="auto"/>
        <w:rPr>
          <w:szCs w:val="22"/>
        </w:rPr>
      </w:pPr>
    </w:p>
    <w:p w14:paraId="0A0F3657" w14:textId="77777777" w:rsidR="00D17785" w:rsidRDefault="00504566">
      <w:pPr>
        <w:spacing w:line="240" w:lineRule="auto"/>
        <w:rPr>
          <w:szCs w:val="22"/>
        </w:rPr>
      </w:pPr>
      <w:r>
        <w:rPr>
          <w:szCs w:val="22"/>
        </w:rPr>
        <w:t>Hycamtin capsule de 1 mg au culoare roz şi sunt inscripţionate cu „Hycamtin” şi „1 mg”.</w:t>
      </w:r>
    </w:p>
    <w:p w14:paraId="04A44CA9" w14:textId="77777777" w:rsidR="00D17785" w:rsidRDefault="00D17785">
      <w:pPr>
        <w:spacing w:line="240" w:lineRule="auto"/>
        <w:rPr>
          <w:szCs w:val="22"/>
        </w:rPr>
      </w:pPr>
    </w:p>
    <w:p w14:paraId="2E1DAF33" w14:textId="77777777" w:rsidR="00D17785" w:rsidRDefault="00504566">
      <w:pPr>
        <w:spacing w:line="240" w:lineRule="auto"/>
        <w:rPr>
          <w:szCs w:val="22"/>
        </w:rPr>
      </w:pPr>
      <w:r>
        <w:rPr>
          <w:szCs w:val="22"/>
        </w:rPr>
        <w:t>Hycamtin capsule 0,25 și 1 mg est</w:t>
      </w:r>
      <w:r>
        <w:rPr>
          <w:szCs w:val="22"/>
        </w:rPr>
        <w:t>e disponibil în ambalaje care conţin 10 capsule.</w:t>
      </w:r>
    </w:p>
    <w:p w14:paraId="43D6F169" w14:textId="77777777" w:rsidR="00D17785" w:rsidRDefault="00D17785">
      <w:pPr>
        <w:spacing w:line="240" w:lineRule="auto"/>
        <w:rPr>
          <w:szCs w:val="22"/>
        </w:rPr>
      </w:pPr>
    </w:p>
    <w:p w14:paraId="27F81BFB" w14:textId="77777777" w:rsidR="00D17785" w:rsidRDefault="00504566">
      <w:pPr>
        <w:keepNext/>
        <w:spacing w:line="240" w:lineRule="auto"/>
        <w:rPr>
          <w:b/>
          <w:szCs w:val="22"/>
        </w:rPr>
      </w:pPr>
      <w:r>
        <w:rPr>
          <w:b/>
          <w:szCs w:val="22"/>
        </w:rPr>
        <w:t>Deţinătorul autorizaţiei de punere pe piaţă</w:t>
      </w:r>
    </w:p>
    <w:p w14:paraId="74562B45" w14:textId="77777777" w:rsidR="00D17785" w:rsidRDefault="00504566">
      <w:pPr>
        <w:keepNext/>
        <w:tabs>
          <w:tab w:val="clear" w:pos="567"/>
          <w:tab w:val="left" w:pos="708"/>
        </w:tabs>
        <w:spacing w:line="240" w:lineRule="auto"/>
        <w:rPr>
          <w:noProof/>
          <w:szCs w:val="22"/>
          <w:lang w:eastAsia="en-US"/>
        </w:rPr>
      </w:pPr>
      <w:r>
        <w:rPr>
          <w:noProof/>
          <w:szCs w:val="22"/>
          <w:lang w:eastAsia="en-US"/>
        </w:rPr>
        <w:t>Sandoz Pharmaceuticals d.d.</w:t>
      </w:r>
    </w:p>
    <w:p w14:paraId="28C6F406" w14:textId="77777777" w:rsidR="00D17785" w:rsidRDefault="00504566">
      <w:pPr>
        <w:keepNext/>
        <w:tabs>
          <w:tab w:val="clear" w:pos="567"/>
          <w:tab w:val="left" w:pos="708"/>
        </w:tabs>
        <w:spacing w:line="240" w:lineRule="auto"/>
        <w:rPr>
          <w:noProof/>
          <w:szCs w:val="22"/>
          <w:lang w:eastAsia="en-US"/>
        </w:rPr>
      </w:pPr>
      <w:r>
        <w:rPr>
          <w:noProof/>
          <w:szCs w:val="22"/>
          <w:lang w:eastAsia="en-US"/>
        </w:rPr>
        <w:t>Verovškova ulica 57</w:t>
      </w:r>
    </w:p>
    <w:p w14:paraId="738C4AB1" w14:textId="77777777" w:rsidR="00D17785" w:rsidRDefault="00504566">
      <w:pPr>
        <w:keepNext/>
        <w:tabs>
          <w:tab w:val="clear" w:pos="567"/>
          <w:tab w:val="left" w:pos="708"/>
        </w:tabs>
        <w:spacing w:line="240" w:lineRule="auto"/>
        <w:rPr>
          <w:noProof/>
          <w:szCs w:val="22"/>
          <w:lang w:eastAsia="en-US"/>
        </w:rPr>
      </w:pPr>
      <w:r>
        <w:rPr>
          <w:noProof/>
          <w:szCs w:val="22"/>
          <w:lang w:eastAsia="en-US"/>
        </w:rPr>
        <w:t>1000 Ljubljana</w:t>
      </w:r>
    </w:p>
    <w:p w14:paraId="681A5133" w14:textId="77777777" w:rsidR="00D17785" w:rsidRDefault="00504566">
      <w:pPr>
        <w:numPr>
          <w:ilvl w:val="12"/>
          <w:numId w:val="0"/>
        </w:numPr>
        <w:tabs>
          <w:tab w:val="clear" w:pos="567"/>
          <w:tab w:val="left" w:pos="708"/>
        </w:tabs>
        <w:spacing w:line="240" w:lineRule="auto"/>
        <w:rPr>
          <w:snapToGrid w:val="0"/>
          <w:szCs w:val="22"/>
          <w:lang w:eastAsia="en-US"/>
        </w:rPr>
      </w:pPr>
      <w:r>
        <w:rPr>
          <w:noProof/>
          <w:szCs w:val="22"/>
          <w:lang w:eastAsia="en-US"/>
        </w:rPr>
        <w:t>Slovenia</w:t>
      </w:r>
    </w:p>
    <w:p w14:paraId="54A9F6C1" w14:textId="77777777" w:rsidR="00D17785" w:rsidRDefault="00D17785">
      <w:pPr>
        <w:spacing w:line="240" w:lineRule="auto"/>
        <w:rPr>
          <w:szCs w:val="22"/>
        </w:rPr>
      </w:pPr>
    </w:p>
    <w:p w14:paraId="176C332A" w14:textId="77777777" w:rsidR="00D17785" w:rsidRDefault="00504566">
      <w:pPr>
        <w:keepNext/>
        <w:spacing w:line="240" w:lineRule="auto"/>
        <w:rPr>
          <w:szCs w:val="22"/>
        </w:rPr>
      </w:pPr>
      <w:r>
        <w:rPr>
          <w:b/>
          <w:color w:val="000000"/>
          <w:szCs w:val="22"/>
        </w:rPr>
        <w:t>Fabricantul</w:t>
      </w:r>
    </w:p>
    <w:p w14:paraId="2CF39F10" w14:textId="77777777" w:rsidR="00D17785" w:rsidRDefault="00504566">
      <w:pPr>
        <w:keepNext/>
        <w:rPr>
          <w:noProof/>
          <w:lang w:eastAsia="en-US"/>
        </w:rPr>
      </w:pPr>
      <w:r>
        <w:rPr>
          <w:noProof/>
        </w:rPr>
        <w:t>Novartis Farmacéutica S.A.</w:t>
      </w:r>
    </w:p>
    <w:p w14:paraId="1929E342" w14:textId="77777777" w:rsidR="00D17785" w:rsidRDefault="00504566">
      <w:pPr>
        <w:keepNext/>
        <w:rPr>
          <w:noProof/>
          <w:lang w:eastAsia="cs-CZ"/>
        </w:rPr>
      </w:pPr>
      <w:r>
        <w:rPr>
          <w:noProof/>
        </w:rPr>
        <w:t>Gran Via de les Corts Catalanes, 764</w:t>
      </w:r>
    </w:p>
    <w:p w14:paraId="77002886" w14:textId="77777777" w:rsidR="00D17785" w:rsidRDefault="00504566">
      <w:pPr>
        <w:keepNext/>
        <w:rPr>
          <w:noProof/>
          <w:lang w:eastAsia="en-US"/>
        </w:rPr>
      </w:pPr>
      <w:r>
        <w:rPr>
          <w:noProof/>
        </w:rPr>
        <w:t xml:space="preserve">08013 </w:t>
      </w:r>
      <w:r>
        <w:rPr>
          <w:noProof/>
        </w:rPr>
        <w:t>Barcelona</w:t>
      </w:r>
    </w:p>
    <w:p w14:paraId="5C1F9CCE" w14:textId="77777777" w:rsidR="00D17785" w:rsidRDefault="00504566">
      <w:pPr>
        <w:widowControl w:val="0"/>
        <w:tabs>
          <w:tab w:val="left" w:pos="7513"/>
        </w:tabs>
        <w:rPr>
          <w:noProof/>
        </w:rPr>
      </w:pPr>
      <w:r>
        <w:rPr>
          <w:noProof/>
        </w:rPr>
        <w:t>Spania</w:t>
      </w:r>
    </w:p>
    <w:p w14:paraId="43CF7C0D" w14:textId="77777777" w:rsidR="00D17785" w:rsidRDefault="00D17785">
      <w:pPr>
        <w:widowControl w:val="0"/>
        <w:tabs>
          <w:tab w:val="left" w:pos="7513"/>
        </w:tabs>
        <w:rPr>
          <w:noProof/>
        </w:rPr>
      </w:pPr>
    </w:p>
    <w:p w14:paraId="09D6EA2C" w14:textId="77777777" w:rsidR="00D17785" w:rsidRDefault="00504566">
      <w:pPr>
        <w:keepNext/>
        <w:numPr>
          <w:ilvl w:val="12"/>
          <w:numId w:val="0"/>
        </w:numPr>
        <w:spacing w:line="240" w:lineRule="auto"/>
        <w:ind w:right="-2"/>
        <w:rPr>
          <w:rFonts w:eastAsia="Calibri"/>
          <w:noProof/>
          <w:color w:val="000000"/>
          <w:szCs w:val="22"/>
          <w:shd w:val="pct15" w:color="auto" w:fill="auto"/>
        </w:rPr>
      </w:pPr>
      <w:r>
        <w:rPr>
          <w:rFonts w:eastAsia="Calibri"/>
          <w:noProof/>
          <w:color w:val="000000"/>
          <w:szCs w:val="22"/>
          <w:shd w:val="pct15" w:color="auto" w:fill="auto"/>
        </w:rPr>
        <w:t>Novartis Pharma GmbH</w:t>
      </w:r>
    </w:p>
    <w:p w14:paraId="14E25F99" w14:textId="77777777" w:rsidR="00D17785" w:rsidRDefault="00504566">
      <w:pPr>
        <w:keepNext/>
        <w:numPr>
          <w:ilvl w:val="12"/>
          <w:numId w:val="0"/>
        </w:numPr>
        <w:spacing w:line="240" w:lineRule="auto"/>
        <w:ind w:right="-2"/>
        <w:rPr>
          <w:rFonts w:eastAsia="Calibri"/>
          <w:noProof/>
          <w:color w:val="000000"/>
          <w:szCs w:val="22"/>
          <w:shd w:val="pct15" w:color="auto" w:fill="auto"/>
        </w:rPr>
      </w:pPr>
      <w:r>
        <w:rPr>
          <w:rFonts w:eastAsia="Calibri"/>
          <w:noProof/>
          <w:color w:val="000000"/>
          <w:szCs w:val="22"/>
          <w:shd w:val="pct15" w:color="auto" w:fill="auto"/>
        </w:rPr>
        <w:t>Roonstrasse 25</w:t>
      </w:r>
    </w:p>
    <w:p w14:paraId="4B7A1A3E" w14:textId="77777777" w:rsidR="00D17785" w:rsidRDefault="00504566">
      <w:pPr>
        <w:keepNext/>
        <w:numPr>
          <w:ilvl w:val="12"/>
          <w:numId w:val="0"/>
        </w:numPr>
        <w:spacing w:line="240" w:lineRule="auto"/>
        <w:ind w:right="-2"/>
        <w:rPr>
          <w:rFonts w:eastAsia="Calibri"/>
          <w:noProof/>
          <w:color w:val="000000"/>
          <w:szCs w:val="22"/>
          <w:shd w:val="pct15" w:color="auto" w:fill="auto"/>
        </w:rPr>
      </w:pPr>
      <w:r>
        <w:rPr>
          <w:rFonts w:eastAsia="Calibri"/>
          <w:noProof/>
          <w:color w:val="000000"/>
          <w:szCs w:val="22"/>
          <w:shd w:val="pct15" w:color="auto" w:fill="auto"/>
        </w:rPr>
        <w:t>D</w:t>
      </w:r>
      <w:r>
        <w:rPr>
          <w:rFonts w:eastAsia="Calibri"/>
          <w:noProof/>
          <w:color w:val="000000"/>
          <w:szCs w:val="22"/>
          <w:shd w:val="pct15" w:color="auto" w:fill="auto"/>
        </w:rPr>
        <w:noBreakHyphen/>
        <w:t>90429 Nürnberg</w:t>
      </w:r>
    </w:p>
    <w:p w14:paraId="264D9611" w14:textId="77777777" w:rsidR="00D17785" w:rsidRDefault="00504566">
      <w:pPr>
        <w:spacing w:line="240" w:lineRule="auto"/>
        <w:rPr>
          <w:rFonts w:eastAsia="Calibri"/>
          <w:noProof/>
          <w:color w:val="000000"/>
          <w:szCs w:val="22"/>
          <w:shd w:val="pct15" w:color="auto" w:fill="auto"/>
        </w:rPr>
      </w:pPr>
      <w:r>
        <w:rPr>
          <w:rFonts w:eastAsia="Calibri"/>
          <w:noProof/>
          <w:color w:val="000000"/>
          <w:szCs w:val="22"/>
          <w:shd w:val="pct15" w:color="auto" w:fill="auto"/>
        </w:rPr>
        <w:t>Germania</w:t>
      </w:r>
    </w:p>
    <w:p w14:paraId="0982BFFA" w14:textId="77777777" w:rsidR="00D17785" w:rsidRDefault="00D17785">
      <w:pPr>
        <w:spacing w:line="240" w:lineRule="auto"/>
        <w:rPr>
          <w:rFonts w:eastAsia="Calibri"/>
          <w:noProof/>
          <w:color w:val="000000"/>
          <w:szCs w:val="22"/>
          <w:shd w:val="pct15" w:color="auto" w:fill="auto"/>
        </w:rPr>
      </w:pPr>
    </w:p>
    <w:p w14:paraId="780B9D54" w14:textId="77777777" w:rsidR="00D17785" w:rsidRDefault="00504566">
      <w:pPr>
        <w:keepNext/>
        <w:tabs>
          <w:tab w:val="clear" w:pos="567"/>
        </w:tabs>
        <w:autoSpaceDE w:val="0"/>
        <w:autoSpaceDN w:val="0"/>
        <w:adjustRightInd w:val="0"/>
        <w:spacing w:line="240" w:lineRule="auto"/>
        <w:rPr>
          <w:szCs w:val="22"/>
          <w:shd w:val="pct15" w:color="auto" w:fill="auto"/>
        </w:rPr>
      </w:pPr>
      <w:r>
        <w:rPr>
          <w:szCs w:val="22"/>
          <w:shd w:val="pct15" w:color="auto" w:fill="auto"/>
        </w:rPr>
        <w:t>GlaxoSmithKline Manufacturing S.p.A.</w:t>
      </w:r>
    </w:p>
    <w:p w14:paraId="709F929A" w14:textId="77777777" w:rsidR="00D17785" w:rsidRDefault="00504566">
      <w:pPr>
        <w:keepNext/>
        <w:tabs>
          <w:tab w:val="clear" w:pos="567"/>
        </w:tabs>
        <w:autoSpaceDE w:val="0"/>
        <w:autoSpaceDN w:val="0"/>
        <w:adjustRightInd w:val="0"/>
        <w:spacing w:line="240" w:lineRule="auto"/>
        <w:rPr>
          <w:szCs w:val="22"/>
          <w:shd w:val="pct15" w:color="auto" w:fill="auto"/>
        </w:rPr>
      </w:pPr>
      <w:r>
        <w:rPr>
          <w:szCs w:val="22"/>
          <w:shd w:val="pct15" w:color="auto" w:fill="auto"/>
        </w:rPr>
        <w:t>Strada Provinciale Asolana 90</w:t>
      </w:r>
    </w:p>
    <w:p w14:paraId="34C81E26" w14:textId="77777777" w:rsidR="00D17785" w:rsidRDefault="00504566">
      <w:pPr>
        <w:keepNext/>
        <w:tabs>
          <w:tab w:val="clear" w:pos="567"/>
        </w:tabs>
        <w:autoSpaceDE w:val="0"/>
        <w:autoSpaceDN w:val="0"/>
        <w:adjustRightInd w:val="0"/>
        <w:spacing w:line="240" w:lineRule="auto"/>
        <w:jc w:val="both"/>
        <w:rPr>
          <w:szCs w:val="22"/>
          <w:shd w:val="pct15" w:color="auto" w:fill="auto"/>
        </w:rPr>
      </w:pPr>
      <w:r>
        <w:rPr>
          <w:szCs w:val="22"/>
          <w:shd w:val="pct15" w:color="auto" w:fill="auto"/>
        </w:rPr>
        <w:t>43056 San Polo di Torrile</w:t>
      </w:r>
    </w:p>
    <w:p w14:paraId="7C39698C" w14:textId="77777777" w:rsidR="00D17785" w:rsidRDefault="00504566">
      <w:pPr>
        <w:keepNext/>
        <w:tabs>
          <w:tab w:val="clear" w:pos="567"/>
        </w:tabs>
        <w:autoSpaceDE w:val="0"/>
        <w:autoSpaceDN w:val="0"/>
        <w:adjustRightInd w:val="0"/>
        <w:spacing w:line="240" w:lineRule="auto"/>
        <w:jc w:val="both"/>
        <w:rPr>
          <w:szCs w:val="22"/>
          <w:shd w:val="pct15" w:color="auto" w:fill="auto"/>
        </w:rPr>
      </w:pPr>
      <w:r>
        <w:rPr>
          <w:szCs w:val="22"/>
          <w:shd w:val="pct15" w:color="auto" w:fill="auto"/>
        </w:rPr>
        <w:t>Parma</w:t>
      </w:r>
    </w:p>
    <w:p w14:paraId="41932695" w14:textId="77777777" w:rsidR="00D17785" w:rsidRDefault="00504566">
      <w:pPr>
        <w:spacing w:line="240" w:lineRule="auto"/>
        <w:jc w:val="both"/>
        <w:rPr>
          <w:szCs w:val="22"/>
          <w:shd w:val="pct15" w:color="auto" w:fill="auto"/>
        </w:rPr>
      </w:pPr>
      <w:r>
        <w:rPr>
          <w:szCs w:val="22"/>
          <w:shd w:val="pct15" w:color="auto" w:fill="auto"/>
        </w:rPr>
        <w:t>Italia</w:t>
      </w:r>
    </w:p>
    <w:p w14:paraId="453BEC62" w14:textId="77777777" w:rsidR="00D17785" w:rsidRDefault="00D17785">
      <w:pPr>
        <w:spacing w:line="240" w:lineRule="auto"/>
        <w:rPr>
          <w:szCs w:val="22"/>
        </w:rPr>
      </w:pPr>
    </w:p>
    <w:p w14:paraId="26E845AB" w14:textId="77777777" w:rsidR="00D17785" w:rsidRDefault="00504566">
      <w:pPr>
        <w:spacing w:line="240" w:lineRule="auto"/>
        <w:rPr>
          <w:szCs w:val="22"/>
        </w:rPr>
      </w:pPr>
      <w:r>
        <w:rPr>
          <w:szCs w:val="22"/>
        </w:rPr>
        <w:t xml:space="preserve">Salutas Pharma GmbH </w:t>
      </w:r>
    </w:p>
    <w:p w14:paraId="37C57156" w14:textId="77777777" w:rsidR="00D17785" w:rsidRDefault="00504566">
      <w:pPr>
        <w:spacing w:line="240" w:lineRule="auto"/>
        <w:rPr>
          <w:szCs w:val="22"/>
        </w:rPr>
      </w:pPr>
      <w:r>
        <w:rPr>
          <w:szCs w:val="22"/>
        </w:rPr>
        <w:t>Otto-von-Guericke-Allee 1,</w:t>
      </w:r>
    </w:p>
    <w:p w14:paraId="2C99BD45" w14:textId="77777777" w:rsidR="00D17785" w:rsidRDefault="00504566">
      <w:pPr>
        <w:spacing w:line="240" w:lineRule="auto"/>
        <w:rPr>
          <w:szCs w:val="22"/>
        </w:rPr>
      </w:pPr>
      <w:r>
        <w:rPr>
          <w:szCs w:val="22"/>
        </w:rPr>
        <w:t xml:space="preserve">39179 Barleben, </w:t>
      </w:r>
    </w:p>
    <w:p w14:paraId="20FECF6B" w14:textId="77777777" w:rsidR="00D17785" w:rsidRDefault="00504566">
      <w:pPr>
        <w:spacing w:line="240" w:lineRule="auto"/>
        <w:rPr>
          <w:rFonts w:eastAsia="Calibri"/>
          <w:noProof/>
          <w:color w:val="000000"/>
          <w:szCs w:val="22"/>
        </w:rPr>
      </w:pPr>
      <w:r>
        <w:rPr>
          <w:rFonts w:eastAsia="Calibri"/>
          <w:noProof/>
          <w:color w:val="000000"/>
          <w:szCs w:val="22"/>
        </w:rPr>
        <w:t>Germania</w:t>
      </w:r>
    </w:p>
    <w:p w14:paraId="6A67FD0E" w14:textId="77777777" w:rsidR="00D17785" w:rsidRDefault="00D17785">
      <w:pPr>
        <w:spacing w:line="240" w:lineRule="auto"/>
        <w:rPr>
          <w:szCs w:val="22"/>
        </w:rPr>
      </w:pPr>
    </w:p>
    <w:p w14:paraId="32640357" w14:textId="77777777" w:rsidR="00D17785" w:rsidRDefault="00504566">
      <w:pPr>
        <w:keepNext/>
        <w:keepLines/>
        <w:spacing w:line="240" w:lineRule="auto"/>
        <w:rPr>
          <w:szCs w:val="22"/>
        </w:rPr>
      </w:pPr>
      <w:r>
        <w:rPr>
          <w:szCs w:val="22"/>
        </w:rPr>
        <w:t>Pentru orice informaţii despre acest medicament, vă rugăm să contactaţi reprezentanţa locală a d</w:t>
      </w:r>
      <w:r>
        <w:rPr>
          <w:bCs/>
          <w:szCs w:val="22"/>
        </w:rPr>
        <w:t>eţinătorului</w:t>
      </w:r>
      <w:r>
        <w:rPr>
          <w:bCs/>
          <w:smallCaps/>
          <w:szCs w:val="22"/>
        </w:rPr>
        <w:t xml:space="preserve"> </w:t>
      </w:r>
      <w:r>
        <w:rPr>
          <w:bCs/>
          <w:szCs w:val="22"/>
        </w:rPr>
        <w:t>autorizaţiei de punere pe piaţă</w:t>
      </w:r>
      <w:r>
        <w:rPr>
          <w:szCs w:val="22"/>
        </w:rPr>
        <w:t>:</w:t>
      </w:r>
    </w:p>
    <w:p w14:paraId="41E0E0BF" w14:textId="77777777" w:rsidR="00D17785" w:rsidRDefault="00D17785">
      <w:pPr>
        <w:keepNext/>
        <w:numPr>
          <w:ilvl w:val="12"/>
          <w:numId w:val="0"/>
        </w:numPr>
        <w:tabs>
          <w:tab w:val="clear" w:pos="567"/>
          <w:tab w:val="left" w:pos="708"/>
        </w:tabs>
        <w:spacing w:line="240" w:lineRule="auto"/>
        <w:rPr>
          <w:noProof/>
          <w:szCs w:val="22"/>
          <w:lang w:eastAsia="en-US"/>
        </w:rPr>
      </w:pPr>
    </w:p>
    <w:tbl>
      <w:tblPr>
        <w:tblW w:w="9356" w:type="dxa"/>
        <w:tblInd w:w="-34" w:type="dxa"/>
        <w:tblLayout w:type="fixed"/>
        <w:tblLook w:val="0000" w:firstRow="0" w:lastRow="0" w:firstColumn="0" w:lastColumn="0" w:noHBand="0" w:noVBand="0"/>
      </w:tblPr>
      <w:tblGrid>
        <w:gridCol w:w="4678"/>
        <w:gridCol w:w="4678"/>
      </w:tblGrid>
      <w:tr w:rsidR="00D17785" w14:paraId="690F2580" w14:textId="77777777">
        <w:trPr>
          <w:cantSplit/>
        </w:trPr>
        <w:tc>
          <w:tcPr>
            <w:tcW w:w="4678" w:type="dxa"/>
          </w:tcPr>
          <w:p w14:paraId="6B1AC571" w14:textId="77777777" w:rsidR="00D17785" w:rsidRDefault="00504566">
            <w:pPr>
              <w:tabs>
                <w:tab w:val="clear" w:pos="567"/>
              </w:tabs>
              <w:spacing w:line="240" w:lineRule="auto"/>
              <w:rPr>
                <w:b/>
                <w:szCs w:val="22"/>
                <w:lang w:val="fr-FR" w:eastAsia="en-US"/>
              </w:rPr>
            </w:pPr>
            <w:proofErr w:type="spellStart"/>
            <w:r>
              <w:rPr>
                <w:b/>
                <w:szCs w:val="22"/>
                <w:lang w:val="fr-FR" w:eastAsia="en-US"/>
              </w:rPr>
              <w:t>België</w:t>
            </w:r>
            <w:proofErr w:type="spellEnd"/>
            <w:r>
              <w:rPr>
                <w:b/>
                <w:szCs w:val="22"/>
                <w:lang w:val="fr-FR" w:eastAsia="en-US"/>
              </w:rPr>
              <w:t>/Belgique/</w:t>
            </w:r>
            <w:proofErr w:type="spellStart"/>
            <w:r>
              <w:rPr>
                <w:b/>
                <w:szCs w:val="22"/>
                <w:lang w:val="fr-FR" w:eastAsia="en-US"/>
              </w:rPr>
              <w:t>Belgien</w:t>
            </w:r>
            <w:proofErr w:type="spellEnd"/>
          </w:p>
          <w:p w14:paraId="7D1579E1" w14:textId="77777777" w:rsidR="00D17785" w:rsidRDefault="00504566">
            <w:pPr>
              <w:pStyle w:val="pil-t1"/>
              <w:keepLines/>
              <w:rPr>
                <w:noProof/>
                <w:lang w:val="fr-FR"/>
              </w:rPr>
            </w:pPr>
            <w:r>
              <w:rPr>
                <w:noProof/>
                <w:lang w:val="fr-FR"/>
              </w:rPr>
              <w:t xml:space="preserve">Sandoz </w:t>
            </w:r>
            <w:ins w:id="225" w:author="Author" w:date="2025-09-10T19:29:00Z">
              <w:r>
                <w:rPr>
                  <w:noProof/>
                  <w:lang w:val="fr-FR"/>
                </w:rPr>
                <w:t>nv/sa</w:t>
              </w:r>
            </w:ins>
            <w:del w:id="226" w:author="Author" w:date="2025-09-10T19:28:00Z">
              <w:r>
                <w:rPr>
                  <w:noProof/>
                  <w:lang w:val="fr-FR"/>
                </w:rPr>
                <w:delText>N.V.</w:delText>
              </w:r>
            </w:del>
          </w:p>
          <w:p w14:paraId="3BF1BA6E" w14:textId="77777777" w:rsidR="00D17785" w:rsidRDefault="00504566">
            <w:pPr>
              <w:pStyle w:val="pil-t1"/>
              <w:keepLines/>
              <w:rPr>
                <w:del w:id="227" w:author="Author" w:date="2025-09-01T12:43:00Z"/>
                <w:noProof/>
                <w:lang w:val="nl-NL"/>
              </w:rPr>
            </w:pPr>
            <w:del w:id="228" w:author="Author" w:date="2025-09-01T12:43:00Z">
              <w:r>
                <w:rPr>
                  <w:noProof/>
                  <w:lang w:val="nl-NL"/>
                </w:rPr>
                <w:delText>Telecom Gardens</w:delText>
              </w:r>
            </w:del>
          </w:p>
          <w:p w14:paraId="4389D405" w14:textId="77777777" w:rsidR="00D17785" w:rsidRDefault="00504566">
            <w:pPr>
              <w:pStyle w:val="pil-t1"/>
              <w:keepLines/>
              <w:rPr>
                <w:del w:id="229" w:author="Author" w:date="2025-09-01T12:43:00Z"/>
                <w:noProof/>
                <w:lang w:val="nl-NL"/>
              </w:rPr>
            </w:pPr>
            <w:del w:id="230" w:author="Author" w:date="2025-09-01T12:43:00Z">
              <w:r>
                <w:rPr>
                  <w:noProof/>
                  <w:lang w:val="nl-NL"/>
                </w:rPr>
                <w:delText>Medialaan 40</w:delText>
              </w:r>
            </w:del>
          </w:p>
          <w:p w14:paraId="1997974A" w14:textId="77777777" w:rsidR="00D17785" w:rsidRDefault="00504566">
            <w:pPr>
              <w:pStyle w:val="pil-t1"/>
              <w:keepLines/>
              <w:rPr>
                <w:del w:id="231" w:author="Author" w:date="2025-09-01T12:43:00Z"/>
                <w:noProof/>
                <w:lang w:val="nl-NL"/>
              </w:rPr>
            </w:pPr>
            <w:del w:id="232" w:author="Author" w:date="2025-09-01T12:43:00Z">
              <w:r>
                <w:rPr>
                  <w:noProof/>
                  <w:lang w:val="nl-NL"/>
                </w:rPr>
                <w:delText xml:space="preserve">B-1800 </w:delText>
              </w:r>
              <w:r>
                <w:rPr>
                  <w:noProof/>
                  <w:lang w:val="nl-NL"/>
                </w:rPr>
                <w:delText>Vilvoorde</w:delText>
              </w:r>
            </w:del>
          </w:p>
          <w:p w14:paraId="6793B2B2" w14:textId="77777777" w:rsidR="00D17785" w:rsidRDefault="00504566">
            <w:pPr>
              <w:tabs>
                <w:tab w:val="clear" w:pos="567"/>
              </w:tabs>
              <w:spacing w:line="240" w:lineRule="auto"/>
              <w:rPr>
                <w:szCs w:val="22"/>
                <w:lang w:val="fr-FR" w:eastAsia="en-US"/>
              </w:rPr>
            </w:pPr>
            <w:r>
              <w:rPr>
                <w:noProof/>
                <w:szCs w:val="22"/>
                <w:lang w:val="nl-NL"/>
              </w:rPr>
              <w:t xml:space="preserve">Tél/Tel: +32 </w:t>
            </w:r>
            <w:del w:id="233" w:author="Author" w:date="2025-09-10T19:29:00Z">
              <w:r>
                <w:rPr>
                  <w:noProof/>
                  <w:szCs w:val="22"/>
                  <w:lang w:val="nl-NL"/>
                </w:rPr>
                <w:delText>(0)</w:delText>
              </w:r>
            </w:del>
            <w:r>
              <w:rPr>
                <w:noProof/>
                <w:szCs w:val="22"/>
                <w:lang w:val="nl-NL"/>
              </w:rPr>
              <w:t>2 722 97 97</w:t>
            </w:r>
          </w:p>
          <w:p w14:paraId="283B3513" w14:textId="77777777" w:rsidR="00D17785" w:rsidRDefault="00D17785">
            <w:pPr>
              <w:tabs>
                <w:tab w:val="clear" w:pos="567"/>
              </w:tabs>
              <w:spacing w:line="240" w:lineRule="auto"/>
              <w:ind w:right="34"/>
              <w:rPr>
                <w:szCs w:val="22"/>
                <w:lang w:val="fr-FR" w:eastAsia="en-US"/>
              </w:rPr>
            </w:pPr>
          </w:p>
        </w:tc>
        <w:tc>
          <w:tcPr>
            <w:tcW w:w="4678" w:type="dxa"/>
          </w:tcPr>
          <w:p w14:paraId="026FEEA6" w14:textId="77777777" w:rsidR="00D17785" w:rsidRDefault="00504566">
            <w:pPr>
              <w:tabs>
                <w:tab w:val="clear" w:pos="567"/>
              </w:tabs>
              <w:spacing w:line="240" w:lineRule="auto"/>
              <w:rPr>
                <w:b/>
                <w:szCs w:val="22"/>
                <w:lang w:val="lt-LT" w:eastAsia="en-US"/>
              </w:rPr>
            </w:pPr>
            <w:r>
              <w:rPr>
                <w:b/>
                <w:szCs w:val="22"/>
                <w:lang w:val="lt-LT" w:eastAsia="en-US"/>
              </w:rPr>
              <w:t>Lietuva</w:t>
            </w:r>
          </w:p>
          <w:p w14:paraId="1B231A7E" w14:textId="77777777" w:rsidR="00D17785" w:rsidRDefault="00504566">
            <w:pPr>
              <w:pStyle w:val="pil-t1"/>
              <w:keepLines/>
              <w:rPr>
                <w:noProof/>
                <w:lang w:val="nl-NL"/>
              </w:rPr>
            </w:pPr>
            <w:r>
              <w:rPr>
                <w:noProof/>
                <w:lang w:val="nl-NL"/>
              </w:rPr>
              <w:t>Sandoz Pharmaceuticals d.d</w:t>
            </w:r>
            <w:ins w:id="234" w:author="Author" w:date="2025-10-22T21:12:00Z">
              <w:r>
                <w:rPr>
                  <w:noProof/>
                  <w:lang w:val="nl-NL"/>
                </w:rPr>
                <w:t xml:space="preserve"> filialas</w:t>
              </w:r>
            </w:ins>
          </w:p>
          <w:p w14:paraId="2CBC127E" w14:textId="77777777" w:rsidR="00D17785" w:rsidRDefault="00504566">
            <w:pPr>
              <w:pStyle w:val="pil-t1"/>
              <w:keepLines/>
              <w:rPr>
                <w:del w:id="235" w:author="Author" w:date="2025-10-22T21:12:00Z"/>
                <w:noProof/>
                <w:lang w:val="nl-NL"/>
              </w:rPr>
            </w:pPr>
            <w:del w:id="236" w:author="Author" w:date="2025-10-22T21:12:00Z">
              <w:r>
                <w:rPr>
                  <w:noProof/>
                  <w:lang w:val="nl-NL"/>
                </w:rPr>
                <w:delText>Branch Office Lithuania</w:delText>
              </w:r>
            </w:del>
          </w:p>
          <w:p w14:paraId="461E3787" w14:textId="77777777" w:rsidR="00D17785" w:rsidRDefault="00504566">
            <w:pPr>
              <w:pStyle w:val="pil-t1"/>
              <w:keepLines/>
              <w:rPr>
                <w:del w:id="237" w:author="Author" w:date="2025-10-22T21:12:00Z"/>
                <w:noProof/>
                <w:lang w:val="nl-NL"/>
              </w:rPr>
            </w:pPr>
            <w:del w:id="238" w:author="Author" w:date="2025-10-22T21:12:00Z">
              <w:r>
                <w:rPr>
                  <w:noProof/>
                  <w:lang w:val="nl-NL"/>
                </w:rPr>
                <w:delText>Seimyniskiu 3A</w:delText>
              </w:r>
            </w:del>
          </w:p>
          <w:p w14:paraId="10450206" w14:textId="77777777" w:rsidR="00D17785" w:rsidRDefault="00504566">
            <w:pPr>
              <w:pStyle w:val="pil-t1"/>
              <w:keepLines/>
              <w:rPr>
                <w:del w:id="239" w:author="Author" w:date="2025-10-22T21:12:00Z"/>
                <w:noProof/>
              </w:rPr>
            </w:pPr>
            <w:del w:id="240" w:author="Author" w:date="2025-10-22T21:12:00Z">
              <w:r>
                <w:rPr>
                  <w:noProof/>
                </w:rPr>
                <w:delText>LT – 09312 Vilnius</w:delText>
              </w:r>
            </w:del>
          </w:p>
          <w:p w14:paraId="426B5AB3" w14:textId="77777777" w:rsidR="00D17785" w:rsidRDefault="00504566">
            <w:pPr>
              <w:tabs>
                <w:tab w:val="clear" w:pos="567"/>
              </w:tabs>
              <w:spacing w:line="240" w:lineRule="auto"/>
              <w:ind w:right="-449"/>
              <w:rPr>
                <w:szCs w:val="22"/>
                <w:lang w:val="lt-LT" w:eastAsia="en-US"/>
              </w:rPr>
            </w:pPr>
            <w:r>
              <w:rPr>
                <w:noProof/>
                <w:szCs w:val="22"/>
              </w:rPr>
              <w:t>Tel: +370 5 2636 037</w:t>
            </w:r>
          </w:p>
          <w:p w14:paraId="2B83598C" w14:textId="77777777" w:rsidR="00D17785" w:rsidRDefault="00D17785">
            <w:pPr>
              <w:tabs>
                <w:tab w:val="clear" w:pos="567"/>
              </w:tabs>
              <w:spacing w:line="240" w:lineRule="auto"/>
              <w:rPr>
                <w:szCs w:val="22"/>
                <w:lang w:val="es-ES" w:eastAsia="en-US"/>
              </w:rPr>
            </w:pPr>
          </w:p>
        </w:tc>
      </w:tr>
      <w:tr w:rsidR="00D17785" w14:paraId="41CC8A19" w14:textId="77777777">
        <w:trPr>
          <w:cantSplit/>
        </w:trPr>
        <w:tc>
          <w:tcPr>
            <w:tcW w:w="4678" w:type="dxa"/>
          </w:tcPr>
          <w:p w14:paraId="051E90F2" w14:textId="77777777" w:rsidR="00D17785" w:rsidRDefault="00504566">
            <w:pPr>
              <w:tabs>
                <w:tab w:val="clear" w:pos="567"/>
              </w:tabs>
              <w:spacing w:line="240" w:lineRule="auto"/>
              <w:rPr>
                <w:b/>
                <w:szCs w:val="22"/>
                <w:lang w:eastAsia="en-US"/>
              </w:rPr>
            </w:pPr>
            <w:r>
              <w:rPr>
                <w:b/>
                <w:szCs w:val="22"/>
                <w:lang w:val="bg-BG" w:eastAsia="en-US"/>
              </w:rPr>
              <w:t>България</w:t>
            </w:r>
          </w:p>
          <w:p w14:paraId="00AB478B" w14:textId="77777777" w:rsidR="00D17785" w:rsidRDefault="00504566">
            <w:pPr>
              <w:rPr>
                <w:szCs w:val="22"/>
              </w:rPr>
            </w:pPr>
            <w:r>
              <w:rPr>
                <w:szCs w:val="22"/>
              </w:rPr>
              <w:t xml:space="preserve">КЧТ Сандоз България </w:t>
            </w:r>
          </w:p>
          <w:p w14:paraId="45E458BE" w14:textId="77777777" w:rsidR="00D17785" w:rsidRDefault="00504566">
            <w:pPr>
              <w:tabs>
                <w:tab w:val="clear" w:pos="567"/>
              </w:tabs>
              <w:spacing w:line="240" w:lineRule="auto"/>
              <w:rPr>
                <w:szCs w:val="22"/>
                <w:lang w:eastAsia="en-US"/>
              </w:rPr>
            </w:pPr>
            <w:r>
              <w:rPr>
                <w:szCs w:val="22"/>
              </w:rPr>
              <w:t>Teл.: +359 2 970 47 47</w:t>
            </w:r>
          </w:p>
          <w:p w14:paraId="642D422C" w14:textId="77777777" w:rsidR="00D17785" w:rsidRDefault="00D17785">
            <w:pPr>
              <w:tabs>
                <w:tab w:val="clear" w:pos="567"/>
              </w:tabs>
              <w:spacing w:line="240" w:lineRule="auto"/>
              <w:rPr>
                <w:b/>
                <w:szCs w:val="22"/>
                <w:lang w:eastAsia="en-US"/>
              </w:rPr>
            </w:pPr>
          </w:p>
        </w:tc>
        <w:tc>
          <w:tcPr>
            <w:tcW w:w="4678" w:type="dxa"/>
          </w:tcPr>
          <w:p w14:paraId="37506C6C" w14:textId="77777777" w:rsidR="00D17785" w:rsidRDefault="00504566">
            <w:pPr>
              <w:tabs>
                <w:tab w:val="clear" w:pos="567"/>
              </w:tabs>
              <w:spacing w:line="240" w:lineRule="auto"/>
              <w:rPr>
                <w:b/>
                <w:szCs w:val="22"/>
                <w:lang w:val="de-DE" w:eastAsia="en-US"/>
              </w:rPr>
            </w:pPr>
            <w:r>
              <w:rPr>
                <w:b/>
                <w:szCs w:val="22"/>
                <w:lang w:val="de-DE" w:eastAsia="en-US"/>
              </w:rPr>
              <w:t>Luxembourg/Luxemburg</w:t>
            </w:r>
          </w:p>
          <w:p w14:paraId="235C4E4B" w14:textId="77777777" w:rsidR="00D17785" w:rsidRDefault="00504566">
            <w:pPr>
              <w:pStyle w:val="pil-t1"/>
              <w:keepLines/>
              <w:rPr>
                <w:lang w:val="de-DE"/>
              </w:rPr>
            </w:pPr>
            <w:r>
              <w:rPr>
                <w:lang w:val="de-DE"/>
              </w:rPr>
              <w:t xml:space="preserve">Sandoz </w:t>
            </w:r>
            <w:proofErr w:type="spellStart"/>
            <w:ins w:id="241" w:author="Author" w:date="2025-09-22T17:18:00Z">
              <w:r>
                <w:rPr>
                  <w:lang w:val="de-DE"/>
                </w:rPr>
                <w:t>nv</w:t>
              </w:r>
              <w:proofErr w:type="spellEnd"/>
              <w:r>
                <w:rPr>
                  <w:lang w:val="de-DE"/>
                </w:rPr>
                <w:t>/</w:t>
              </w:r>
              <w:proofErr w:type="spellStart"/>
              <w:r>
                <w:rPr>
                  <w:lang w:val="de-DE"/>
                </w:rPr>
                <w:t>sa</w:t>
              </w:r>
            </w:ins>
            <w:proofErr w:type="spellEnd"/>
            <w:del w:id="242" w:author="Author" w:date="2025-09-22T17:18:00Z">
              <w:r>
                <w:rPr>
                  <w:lang w:val="de-DE"/>
                </w:rPr>
                <w:delText>N.V.</w:delText>
              </w:r>
            </w:del>
          </w:p>
          <w:p w14:paraId="27344BAB" w14:textId="77777777" w:rsidR="00D17785" w:rsidRDefault="00504566">
            <w:pPr>
              <w:pStyle w:val="pil-t1"/>
              <w:keepLines/>
              <w:rPr>
                <w:del w:id="243" w:author="Author" w:date="2025-09-22T17:18:00Z"/>
                <w:lang w:val="de-DE"/>
              </w:rPr>
            </w:pPr>
            <w:del w:id="244" w:author="Author" w:date="2025-09-22T17:18:00Z">
              <w:r>
                <w:rPr>
                  <w:lang w:val="de-DE"/>
                </w:rPr>
                <w:delText>Telecom Gardens</w:delText>
              </w:r>
            </w:del>
          </w:p>
          <w:p w14:paraId="1C47B059" w14:textId="77777777" w:rsidR="00D17785" w:rsidRDefault="00504566">
            <w:pPr>
              <w:pStyle w:val="pil-t1"/>
              <w:keepLines/>
              <w:rPr>
                <w:del w:id="245" w:author="Author" w:date="2025-09-22T17:18:00Z"/>
                <w:lang w:val="de-DE"/>
              </w:rPr>
            </w:pPr>
            <w:del w:id="246" w:author="Author" w:date="2025-09-22T17:18:00Z">
              <w:r>
                <w:rPr>
                  <w:lang w:val="de-DE"/>
                </w:rPr>
                <w:delText>Medialaan 40</w:delText>
              </w:r>
            </w:del>
          </w:p>
          <w:p w14:paraId="0544F5EA" w14:textId="77777777" w:rsidR="00D17785" w:rsidRDefault="00504566">
            <w:pPr>
              <w:pStyle w:val="pil-t1"/>
              <w:keepLines/>
              <w:rPr>
                <w:del w:id="247" w:author="Author" w:date="2025-09-22T17:18:00Z"/>
                <w:lang w:val="de-DE"/>
              </w:rPr>
            </w:pPr>
            <w:del w:id="248" w:author="Author" w:date="2025-09-22T17:18:00Z">
              <w:r>
                <w:rPr>
                  <w:lang w:val="de-DE"/>
                </w:rPr>
                <w:delText>B-1800 Vilvoorde</w:delText>
              </w:r>
            </w:del>
          </w:p>
          <w:p w14:paraId="419AD299" w14:textId="77777777" w:rsidR="00D17785" w:rsidRDefault="00504566">
            <w:pPr>
              <w:tabs>
                <w:tab w:val="clear" w:pos="567"/>
              </w:tabs>
              <w:spacing w:line="240" w:lineRule="auto"/>
              <w:rPr>
                <w:szCs w:val="22"/>
                <w:lang w:val="fr-FR" w:eastAsia="en-US"/>
              </w:rPr>
            </w:pPr>
            <w:proofErr w:type="spellStart"/>
            <w:r>
              <w:rPr>
                <w:szCs w:val="22"/>
                <w:lang w:val="de-CH"/>
              </w:rPr>
              <w:t>Tél</w:t>
            </w:r>
            <w:proofErr w:type="spellEnd"/>
            <w:r>
              <w:rPr>
                <w:szCs w:val="22"/>
                <w:lang w:val="de-CH"/>
              </w:rPr>
              <w:t xml:space="preserve">/Tel: +32 </w:t>
            </w:r>
            <w:del w:id="249" w:author="Author" w:date="2025-09-22T17:18:00Z">
              <w:r>
                <w:rPr>
                  <w:szCs w:val="22"/>
                  <w:lang w:val="de-CH"/>
                </w:rPr>
                <w:delText>(0)</w:delText>
              </w:r>
            </w:del>
            <w:r>
              <w:rPr>
                <w:szCs w:val="22"/>
                <w:lang w:val="de-CH"/>
              </w:rPr>
              <w:t>2 722 97 97</w:t>
            </w:r>
          </w:p>
          <w:p w14:paraId="6B8E0116" w14:textId="77777777" w:rsidR="00D17785" w:rsidRDefault="00D17785">
            <w:pPr>
              <w:tabs>
                <w:tab w:val="clear" w:pos="567"/>
                <w:tab w:val="left" w:pos="-720"/>
              </w:tabs>
              <w:suppressAutoHyphens/>
              <w:spacing w:line="240" w:lineRule="auto"/>
              <w:rPr>
                <w:szCs w:val="22"/>
                <w:lang w:val="nb-NO" w:eastAsia="en-US"/>
              </w:rPr>
            </w:pPr>
          </w:p>
        </w:tc>
      </w:tr>
      <w:tr w:rsidR="00D17785" w14:paraId="4BFB0166" w14:textId="77777777">
        <w:trPr>
          <w:cantSplit/>
        </w:trPr>
        <w:tc>
          <w:tcPr>
            <w:tcW w:w="4678" w:type="dxa"/>
          </w:tcPr>
          <w:p w14:paraId="5EDACA81" w14:textId="77777777" w:rsidR="00D17785" w:rsidRDefault="00504566">
            <w:pPr>
              <w:tabs>
                <w:tab w:val="clear" w:pos="567"/>
                <w:tab w:val="left" w:pos="-720"/>
              </w:tabs>
              <w:suppressAutoHyphens/>
              <w:spacing w:line="240" w:lineRule="auto"/>
              <w:rPr>
                <w:b/>
                <w:szCs w:val="22"/>
                <w:lang w:eastAsia="en-US"/>
              </w:rPr>
            </w:pPr>
            <w:r>
              <w:rPr>
                <w:b/>
                <w:szCs w:val="22"/>
                <w:lang w:eastAsia="en-US"/>
              </w:rPr>
              <w:lastRenderedPageBreak/>
              <w:t>Česká republika</w:t>
            </w:r>
          </w:p>
          <w:p w14:paraId="0A97A683" w14:textId="77777777" w:rsidR="00D17785" w:rsidRDefault="00504566">
            <w:pPr>
              <w:pStyle w:val="pil-t1"/>
              <w:keepLines/>
              <w:rPr>
                <w:noProof/>
                <w:lang w:val="ro-RO"/>
              </w:rPr>
            </w:pPr>
            <w:r>
              <w:rPr>
                <w:noProof/>
                <w:lang w:val="ro-RO"/>
              </w:rPr>
              <w:t>Sandoz s.r.o.</w:t>
            </w:r>
          </w:p>
          <w:p w14:paraId="76DB956D" w14:textId="77777777" w:rsidR="00D17785" w:rsidRDefault="00504566">
            <w:pPr>
              <w:pStyle w:val="pil-t1"/>
              <w:keepLines/>
              <w:rPr>
                <w:del w:id="250" w:author="Author" w:date="2025-09-01T12:44:00Z"/>
                <w:noProof/>
                <w:lang w:val="sv-SE"/>
              </w:rPr>
            </w:pPr>
            <w:del w:id="251" w:author="Author" w:date="2025-09-01T12:44:00Z">
              <w:r>
                <w:rPr>
                  <w:noProof/>
                  <w:lang w:val="sv-SE"/>
                </w:rPr>
                <w:delText>Na Pankráci 1724/129</w:delText>
              </w:r>
            </w:del>
          </w:p>
          <w:p w14:paraId="61006C62" w14:textId="77777777" w:rsidR="00D17785" w:rsidRDefault="00504566">
            <w:pPr>
              <w:pStyle w:val="pil-t1"/>
              <w:keepLines/>
              <w:rPr>
                <w:del w:id="252" w:author="Author" w:date="2025-09-01T12:44:00Z"/>
                <w:noProof/>
                <w:lang w:val="sv-SE"/>
              </w:rPr>
            </w:pPr>
            <w:del w:id="253" w:author="Author" w:date="2025-09-01T12:44:00Z">
              <w:r>
                <w:rPr>
                  <w:noProof/>
                  <w:lang w:val="sv-SE"/>
                </w:rPr>
                <w:delText>CZ-140 00, Praha 4</w:delText>
              </w:r>
            </w:del>
          </w:p>
          <w:p w14:paraId="684ADA1E" w14:textId="77777777" w:rsidR="00D17785" w:rsidRDefault="00504566">
            <w:pPr>
              <w:pStyle w:val="pil-t1"/>
              <w:keepLines/>
              <w:rPr>
                <w:noProof/>
                <w:lang w:val="sv-SE"/>
              </w:rPr>
            </w:pPr>
            <w:r>
              <w:rPr>
                <w:noProof/>
                <w:lang w:val="sv-SE"/>
              </w:rPr>
              <w:t>Tel: +420 2</w:t>
            </w:r>
            <w:ins w:id="254" w:author="Author" w:date="2025-09-01T12:45:00Z">
              <w:r>
                <w:rPr>
                  <w:noProof/>
                  <w:lang w:val="sv-SE"/>
                </w:rPr>
                <w:t>34</w:t>
              </w:r>
            </w:ins>
            <w:del w:id="255" w:author="Author" w:date="2025-09-01T12:45:00Z">
              <w:r>
                <w:rPr>
                  <w:noProof/>
                  <w:lang w:val="sv-SE"/>
                </w:rPr>
                <w:delText>25</w:delText>
              </w:r>
            </w:del>
            <w:r>
              <w:rPr>
                <w:noProof/>
                <w:lang w:val="sv-SE"/>
              </w:rPr>
              <w:t xml:space="preserve"> </w:t>
            </w:r>
            <w:ins w:id="256" w:author="Author" w:date="2025-09-01T12:45:00Z">
              <w:r>
                <w:rPr>
                  <w:noProof/>
                  <w:lang w:val="sv-SE"/>
                </w:rPr>
                <w:t>142</w:t>
              </w:r>
            </w:ins>
            <w:del w:id="257" w:author="Author" w:date="2025-09-01T12:45:00Z">
              <w:r>
                <w:rPr>
                  <w:noProof/>
                  <w:lang w:val="sv-SE"/>
                </w:rPr>
                <w:delText>775</w:delText>
              </w:r>
            </w:del>
            <w:r>
              <w:rPr>
                <w:noProof/>
                <w:lang w:val="sv-SE"/>
              </w:rPr>
              <w:t xml:space="preserve"> </w:t>
            </w:r>
            <w:ins w:id="258" w:author="Author" w:date="2025-09-01T12:45:00Z">
              <w:r>
                <w:rPr>
                  <w:noProof/>
                  <w:lang w:val="sv-SE"/>
                </w:rPr>
                <w:t>222</w:t>
              </w:r>
            </w:ins>
            <w:del w:id="259" w:author="Author" w:date="2025-09-01T12:45:00Z">
              <w:r>
                <w:rPr>
                  <w:noProof/>
                  <w:lang w:val="sv-SE"/>
                </w:rPr>
                <w:delText>111</w:delText>
              </w:r>
            </w:del>
          </w:p>
          <w:p w14:paraId="1A9EAE08" w14:textId="77777777" w:rsidR="00D17785" w:rsidRDefault="00504566">
            <w:pPr>
              <w:tabs>
                <w:tab w:val="clear" w:pos="567"/>
              </w:tabs>
              <w:spacing w:line="240" w:lineRule="auto"/>
              <w:rPr>
                <w:del w:id="260" w:author="Author" w:date="2025-09-01T12:45:00Z"/>
                <w:szCs w:val="22"/>
                <w:lang w:val="es-ES" w:eastAsia="en-US"/>
              </w:rPr>
            </w:pPr>
            <w:del w:id="261" w:author="Author" w:date="2025-09-01T12:45:00Z">
              <w:r>
                <w:rPr>
                  <w:noProof/>
                  <w:szCs w:val="22"/>
                  <w:lang w:val="sv-SE"/>
                </w:rPr>
                <w:delText>office.cz@ sandoz.com</w:delText>
              </w:r>
            </w:del>
          </w:p>
          <w:p w14:paraId="5487296B" w14:textId="77777777" w:rsidR="00D17785" w:rsidRDefault="00D17785">
            <w:pPr>
              <w:tabs>
                <w:tab w:val="clear" w:pos="567"/>
              </w:tabs>
              <w:spacing w:line="240" w:lineRule="auto"/>
              <w:rPr>
                <w:szCs w:val="22"/>
                <w:lang w:val="es-ES" w:eastAsia="en-US"/>
              </w:rPr>
            </w:pPr>
          </w:p>
        </w:tc>
        <w:tc>
          <w:tcPr>
            <w:tcW w:w="4678" w:type="dxa"/>
            <w:hideMark/>
          </w:tcPr>
          <w:p w14:paraId="604CD6C5" w14:textId="77777777" w:rsidR="00D17785" w:rsidRDefault="00504566">
            <w:pPr>
              <w:tabs>
                <w:tab w:val="clear" w:pos="567"/>
              </w:tabs>
              <w:spacing w:line="240" w:lineRule="auto"/>
              <w:rPr>
                <w:b/>
                <w:szCs w:val="22"/>
                <w:lang w:val="hu-HU" w:eastAsia="en-US"/>
              </w:rPr>
            </w:pPr>
            <w:r>
              <w:rPr>
                <w:b/>
                <w:szCs w:val="22"/>
                <w:lang w:val="hu-HU" w:eastAsia="en-US"/>
              </w:rPr>
              <w:t>Magyarország</w:t>
            </w:r>
          </w:p>
          <w:p w14:paraId="7ED828CB" w14:textId="77777777" w:rsidR="00D17785" w:rsidRDefault="00504566">
            <w:pPr>
              <w:pStyle w:val="pil-t1"/>
              <w:keepLines/>
              <w:rPr>
                <w:noProof/>
                <w:lang w:val="es-ES"/>
              </w:rPr>
            </w:pPr>
            <w:r>
              <w:rPr>
                <w:noProof/>
                <w:lang w:val="es-ES"/>
              </w:rPr>
              <w:t>Sandoz Hungária Kft.</w:t>
            </w:r>
          </w:p>
          <w:p w14:paraId="45A1DCCC" w14:textId="77777777" w:rsidR="00D17785" w:rsidRDefault="00504566">
            <w:pPr>
              <w:pStyle w:val="pil-t1"/>
              <w:keepLines/>
              <w:rPr>
                <w:noProof/>
                <w:lang w:val="es-ES"/>
              </w:rPr>
            </w:pPr>
            <w:r>
              <w:rPr>
                <w:noProof/>
                <w:lang w:val="es-ES"/>
              </w:rPr>
              <w:t>Bartók Béla út 43-47</w:t>
            </w:r>
          </w:p>
          <w:p w14:paraId="6DA04B0F" w14:textId="77777777" w:rsidR="00D17785" w:rsidRDefault="00504566">
            <w:pPr>
              <w:pStyle w:val="pil-t1"/>
              <w:keepLines/>
              <w:rPr>
                <w:noProof/>
                <w:lang w:val="pt-PT"/>
              </w:rPr>
            </w:pPr>
            <w:r>
              <w:rPr>
                <w:noProof/>
                <w:lang w:val="pt-PT"/>
              </w:rPr>
              <w:t>H-1114 Budapest</w:t>
            </w:r>
          </w:p>
          <w:p w14:paraId="396C6D32" w14:textId="77777777" w:rsidR="00D17785" w:rsidRDefault="00504566">
            <w:pPr>
              <w:pStyle w:val="pil-t1"/>
              <w:keepLines/>
              <w:rPr>
                <w:noProof/>
                <w:lang w:val="pt-PT"/>
              </w:rPr>
            </w:pPr>
            <w:r>
              <w:rPr>
                <w:noProof/>
                <w:lang w:val="pt-PT"/>
              </w:rPr>
              <w:t>Tel: +36 1 430 2890</w:t>
            </w:r>
          </w:p>
          <w:p w14:paraId="0FA5DCA0" w14:textId="77777777" w:rsidR="00D17785" w:rsidRDefault="00504566">
            <w:pPr>
              <w:tabs>
                <w:tab w:val="clear" w:pos="567"/>
                <w:tab w:val="left" w:pos="-720"/>
              </w:tabs>
              <w:suppressAutoHyphens/>
              <w:spacing w:line="240" w:lineRule="auto"/>
              <w:rPr>
                <w:ins w:id="262" w:author="Author" w:date="2025-09-05T12:43:00Z"/>
                <w:noProof/>
                <w:szCs w:val="22"/>
                <w:lang w:val="pt-PT" w:eastAsia="en-US"/>
              </w:rPr>
            </w:pPr>
            <w:ins w:id="263" w:author="Author" w:date="2025-09-05T12:43:00Z">
              <w:r>
                <w:rPr>
                  <w:noProof/>
                  <w:szCs w:val="22"/>
                  <w:lang w:eastAsia="en-US"/>
                </w:rPr>
                <w:fldChar w:fldCharType="begin"/>
              </w:r>
              <w:r>
                <w:rPr>
                  <w:noProof/>
                  <w:szCs w:val="22"/>
                  <w:lang w:val="pt-PT" w:eastAsia="en-US"/>
                </w:rPr>
                <w:instrText>HYPERLINK "mailto:</w:instrText>
              </w:r>
            </w:ins>
            <w:r>
              <w:rPr>
                <w:noProof/>
                <w:szCs w:val="22"/>
                <w:lang w:val="pt-PT" w:eastAsia="en-US"/>
              </w:rPr>
              <w:instrText>Info.hungary@sandoz.com</w:instrText>
            </w:r>
            <w:ins w:id="264" w:author="Author" w:date="2025-09-05T12:43:00Z">
              <w:r>
                <w:rPr>
                  <w:noProof/>
                  <w:szCs w:val="22"/>
                  <w:lang w:val="pt-PT" w:eastAsia="en-US"/>
                </w:rPr>
                <w:instrText>"</w:instrText>
              </w:r>
              <w:r>
                <w:rPr>
                  <w:noProof/>
                  <w:szCs w:val="22"/>
                  <w:lang w:eastAsia="en-US"/>
                </w:rPr>
                <w:fldChar w:fldCharType="separate"/>
              </w:r>
            </w:ins>
            <w:r>
              <w:rPr>
                <w:rStyle w:val="Hyperlink"/>
                <w:noProof/>
                <w:szCs w:val="22"/>
                <w:lang w:val="pt-PT" w:eastAsia="en-US"/>
              </w:rPr>
              <w:t>Info.hungary@sandoz.com</w:t>
            </w:r>
            <w:ins w:id="265" w:author="Author" w:date="2025-09-05T12:43:00Z">
              <w:r>
                <w:rPr>
                  <w:noProof/>
                  <w:szCs w:val="22"/>
                  <w:lang w:eastAsia="en-US"/>
                </w:rPr>
                <w:fldChar w:fldCharType="end"/>
              </w:r>
            </w:ins>
          </w:p>
          <w:p w14:paraId="690DA836" w14:textId="77777777" w:rsidR="00D17785" w:rsidRDefault="00D17785">
            <w:pPr>
              <w:tabs>
                <w:tab w:val="clear" w:pos="567"/>
                <w:tab w:val="left" w:pos="-720"/>
              </w:tabs>
              <w:suppressAutoHyphens/>
              <w:spacing w:line="240" w:lineRule="auto"/>
              <w:rPr>
                <w:szCs w:val="22"/>
                <w:lang w:val="mt-MT" w:eastAsia="en-US"/>
              </w:rPr>
            </w:pPr>
          </w:p>
        </w:tc>
      </w:tr>
      <w:tr w:rsidR="00D17785" w14:paraId="119B1046" w14:textId="77777777">
        <w:trPr>
          <w:cantSplit/>
        </w:trPr>
        <w:tc>
          <w:tcPr>
            <w:tcW w:w="4678" w:type="dxa"/>
          </w:tcPr>
          <w:p w14:paraId="77718177" w14:textId="77777777" w:rsidR="00D17785" w:rsidRDefault="00504566">
            <w:pPr>
              <w:tabs>
                <w:tab w:val="clear" w:pos="567"/>
              </w:tabs>
              <w:spacing w:line="240" w:lineRule="auto"/>
              <w:rPr>
                <w:b/>
                <w:szCs w:val="22"/>
                <w:lang w:val="en-US" w:eastAsia="en-US"/>
              </w:rPr>
            </w:pPr>
            <w:proofErr w:type="spellStart"/>
            <w:r>
              <w:rPr>
                <w:b/>
                <w:szCs w:val="22"/>
                <w:lang w:val="en-US" w:eastAsia="en-US"/>
              </w:rPr>
              <w:t>Danmark</w:t>
            </w:r>
            <w:proofErr w:type="spellEnd"/>
          </w:p>
          <w:p w14:paraId="5880A325" w14:textId="77777777" w:rsidR="00D17785" w:rsidRDefault="00504566">
            <w:pPr>
              <w:pStyle w:val="pil-t1"/>
              <w:keepLines/>
              <w:rPr>
                <w:noProof/>
                <w:lang w:val="sv-SE"/>
              </w:rPr>
            </w:pPr>
            <w:r>
              <w:rPr>
                <w:noProof/>
                <w:lang w:val="sv-SE"/>
              </w:rPr>
              <w:t>Sandoz A/S</w:t>
            </w:r>
          </w:p>
          <w:p w14:paraId="59FFB874" w14:textId="77777777" w:rsidR="00D17785" w:rsidRDefault="00504566">
            <w:pPr>
              <w:keepLines/>
              <w:rPr>
                <w:del w:id="266" w:author="Author" w:date="2025-09-01T12:47:00Z"/>
                <w:szCs w:val="22"/>
                <w:lang w:val="en-US"/>
              </w:rPr>
            </w:pPr>
            <w:del w:id="267" w:author="Author" w:date="2025-09-01T12:47:00Z">
              <w:r>
                <w:rPr>
                  <w:szCs w:val="22"/>
                  <w:lang w:val="en-US"/>
                </w:rPr>
                <w:delText>Edvard Thomsens Vej 14</w:delText>
              </w:r>
            </w:del>
          </w:p>
          <w:p w14:paraId="42541734" w14:textId="77777777" w:rsidR="00D17785" w:rsidRDefault="00504566">
            <w:pPr>
              <w:keepLines/>
              <w:rPr>
                <w:del w:id="268" w:author="Author" w:date="2025-09-01T12:47:00Z"/>
                <w:szCs w:val="22"/>
                <w:lang w:val="en-US"/>
              </w:rPr>
            </w:pPr>
            <w:del w:id="269" w:author="Author" w:date="2025-09-01T12:47:00Z">
              <w:r>
                <w:rPr>
                  <w:szCs w:val="22"/>
                  <w:lang w:val="en-US"/>
                </w:rPr>
                <w:delText>DK-2300 København S</w:delText>
              </w:r>
            </w:del>
          </w:p>
          <w:p w14:paraId="2F0AF04C" w14:textId="77777777" w:rsidR="00D17785" w:rsidRDefault="00504566">
            <w:pPr>
              <w:tabs>
                <w:tab w:val="clear" w:pos="567"/>
              </w:tabs>
              <w:spacing w:line="240" w:lineRule="auto"/>
              <w:rPr>
                <w:szCs w:val="22"/>
                <w:lang w:val="en-US"/>
              </w:rPr>
            </w:pPr>
            <w:proofErr w:type="spellStart"/>
            <w:r>
              <w:rPr>
                <w:szCs w:val="22"/>
                <w:lang w:val="en-US"/>
              </w:rPr>
              <w:t>Tlf</w:t>
            </w:r>
            <w:proofErr w:type="spellEnd"/>
            <w:r>
              <w:rPr>
                <w:szCs w:val="22"/>
                <w:lang w:val="en-US"/>
              </w:rPr>
              <w:t>: +45 63</w:t>
            </w:r>
            <w:ins w:id="270" w:author="Author" w:date="2025-09-01T12:47:00Z">
              <w:r>
                <w:rPr>
                  <w:szCs w:val="22"/>
                  <w:lang w:val="en-US"/>
                </w:rPr>
                <w:t xml:space="preserve"> </w:t>
              </w:r>
            </w:ins>
            <w:r>
              <w:rPr>
                <w:szCs w:val="22"/>
                <w:lang w:val="en-US"/>
              </w:rPr>
              <w:t>95 10</w:t>
            </w:r>
            <w:ins w:id="271" w:author="Author" w:date="2025-09-01T12:47:00Z">
              <w:r>
                <w:rPr>
                  <w:szCs w:val="22"/>
                  <w:lang w:val="en-US"/>
                </w:rPr>
                <w:t xml:space="preserve"> </w:t>
              </w:r>
            </w:ins>
            <w:r>
              <w:rPr>
                <w:szCs w:val="22"/>
                <w:lang w:val="en-US"/>
              </w:rPr>
              <w:t>00</w:t>
            </w:r>
          </w:p>
          <w:p w14:paraId="51B1553F" w14:textId="77777777" w:rsidR="00D17785" w:rsidRDefault="00504566">
            <w:pPr>
              <w:tabs>
                <w:tab w:val="clear" w:pos="567"/>
              </w:tabs>
              <w:spacing w:line="240" w:lineRule="auto"/>
              <w:rPr>
                <w:del w:id="272" w:author="Author" w:date="2025-09-01T12:47:00Z"/>
                <w:szCs w:val="22"/>
                <w:lang w:val="en-US" w:eastAsia="en-US"/>
              </w:rPr>
            </w:pPr>
            <w:del w:id="273" w:author="Author" w:date="2025-09-01T12:47:00Z">
              <w:r>
                <w:rPr>
                  <w:szCs w:val="22"/>
                  <w:lang w:val="en-US"/>
                </w:rPr>
                <w:delText>info.danmark@sandoz.com</w:delText>
              </w:r>
            </w:del>
          </w:p>
          <w:p w14:paraId="1B203039" w14:textId="77777777" w:rsidR="00D17785" w:rsidRDefault="00D17785">
            <w:pPr>
              <w:tabs>
                <w:tab w:val="clear" w:pos="567"/>
              </w:tabs>
              <w:spacing w:line="240" w:lineRule="auto"/>
              <w:rPr>
                <w:szCs w:val="22"/>
                <w:lang w:val="en-US" w:eastAsia="en-US"/>
              </w:rPr>
            </w:pPr>
          </w:p>
        </w:tc>
        <w:tc>
          <w:tcPr>
            <w:tcW w:w="4678" w:type="dxa"/>
            <w:hideMark/>
          </w:tcPr>
          <w:p w14:paraId="3CE6C87C" w14:textId="77777777" w:rsidR="00D17785" w:rsidRDefault="00504566">
            <w:pPr>
              <w:tabs>
                <w:tab w:val="clear" w:pos="567"/>
                <w:tab w:val="left" w:pos="-720"/>
                <w:tab w:val="left" w:pos="4536"/>
              </w:tabs>
              <w:suppressAutoHyphens/>
              <w:spacing w:line="240" w:lineRule="auto"/>
              <w:rPr>
                <w:b/>
                <w:szCs w:val="22"/>
                <w:lang w:val="mt-MT" w:eastAsia="en-US"/>
              </w:rPr>
            </w:pPr>
            <w:r>
              <w:rPr>
                <w:b/>
                <w:szCs w:val="22"/>
                <w:lang w:val="mt-MT" w:eastAsia="en-US"/>
              </w:rPr>
              <w:t>Malta</w:t>
            </w:r>
          </w:p>
          <w:p w14:paraId="7CA60559" w14:textId="77777777" w:rsidR="00D17785" w:rsidRDefault="00504566">
            <w:pPr>
              <w:rPr>
                <w:noProof/>
                <w:szCs w:val="22"/>
                <w:lang w:val="el-GR"/>
              </w:rPr>
            </w:pPr>
            <w:r>
              <w:rPr>
                <w:noProof/>
                <w:szCs w:val="22"/>
                <w:lang w:val="el-GR"/>
              </w:rPr>
              <w:t>Sandoz Pharmaceuticals d.d.</w:t>
            </w:r>
          </w:p>
          <w:p w14:paraId="08283267" w14:textId="77777777" w:rsidR="00D17785" w:rsidRDefault="00504566">
            <w:pPr>
              <w:rPr>
                <w:del w:id="274" w:author="Author" w:date="2025-10-22T21:12:00Z"/>
                <w:noProof/>
                <w:szCs w:val="22"/>
                <w:lang w:val="el-GR"/>
              </w:rPr>
            </w:pPr>
            <w:del w:id="275" w:author="Author" w:date="2025-10-22T21:12:00Z">
              <w:r>
                <w:rPr>
                  <w:noProof/>
                  <w:szCs w:val="22"/>
                  <w:lang w:val="el-GR"/>
                </w:rPr>
                <w:delText>Verovskova 57</w:delText>
              </w:r>
            </w:del>
          </w:p>
          <w:p w14:paraId="092251B1" w14:textId="77777777" w:rsidR="00D17785" w:rsidRDefault="00504566">
            <w:pPr>
              <w:rPr>
                <w:del w:id="276" w:author="Author" w:date="2025-10-22T21:12:00Z"/>
                <w:noProof/>
                <w:szCs w:val="22"/>
                <w:lang w:val="el-GR"/>
              </w:rPr>
            </w:pPr>
            <w:del w:id="277" w:author="Author" w:date="2025-10-22T21:12:00Z">
              <w:r>
                <w:rPr>
                  <w:noProof/>
                  <w:szCs w:val="22"/>
                  <w:lang w:val="el-GR"/>
                </w:rPr>
                <w:delText>SI-1000 Ljubljana</w:delText>
              </w:r>
            </w:del>
          </w:p>
          <w:p w14:paraId="04A4B697" w14:textId="77777777" w:rsidR="00D17785" w:rsidRDefault="00504566">
            <w:pPr>
              <w:rPr>
                <w:noProof/>
                <w:szCs w:val="22"/>
                <w:lang w:val="en-GB"/>
              </w:rPr>
            </w:pPr>
            <w:ins w:id="278" w:author="Author" w:date="2025-10-22T21:12:00Z">
              <w:r>
                <w:rPr>
                  <w:noProof/>
                  <w:szCs w:val="22"/>
                </w:rPr>
                <w:t>(</w:t>
              </w:r>
            </w:ins>
            <w:r>
              <w:rPr>
                <w:noProof/>
                <w:szCs w:val="22"/>
                <w:lang w:val="el-GR"/>
              </w:rPr>
              <w:t>Slovenia</w:t>
            </w:r>
            <w:ins w:id="279" w:author="Author" w:date="2025-10-22T21:13:00Z">
              <w:r>
                <w:rPr>
                  <w:noProof/>
                  <w:szCs w:val="22"/>
                </w:rPr>
                <w:t>)</w:t>
              </w:r>
            </w:ins>
          </w:p>
          <w:p w14:paraId="3DFD76AD" w14:textId="77777777" w:rsidR="00D17785" w:rsidRDefault="00504566">
            <w:pPr>
              <w:tabs>
                <w:tab w:val="clear" w:pos="567"/>
              </w:tabs>
              <w:spacing w:line="240" w:lineRule="auto"/>
              <w:rPr>
                <w:ins w:id="280" w:author="Author" w:date="2025-09-05T13:37:00Z"/>
                <w:noProof/>
                <w:szCs w:val="22"/>
                <w:lang w:val="en-US"/>
              </w:rPr>
            </w:pPr>
            <w:r>
              <w:rPr>
                <w:noProof/>
                <w:szCs w:val="22"/>
                <w:lang w:val="el-GR"/>
              </w:rPr>
              <w:t>Tel: +356</w:t>
            </w:r>
            <w:ins w:id="281" w:author="Author" w:date="2025-10-22T21:13:00Z">
              <w:r>
                <w:rPr>
                  <w:noProof/>
                  <w:szCs w:val="22"/>
                </w:rPr>
                <w:t>99644126</w:t>
              </w:r>
            </w:ins>
            <w:r>
              <w:rPr>
                <w:noProof/>
                <w:szCs w:val="22"/>
                <w:lang w:val="el-GR"/>
              </w:rPr>
              <w:t xml:space="preserve"> </w:t>
            </w:r>
            <w:del w:id="282" w:author="Author" w:date="2025-10-22T21:13:00Z">
              <w:r>
                <w:rPr>
                  <w:noProof/>
                  <w:szCs w:val="22"/>
                  <w:lang w:val="el-GR"/>
                </w:rPr>
                <w:delText>21222872</w:delText>
              </w:r>
            </w:del>
          </w:p>
          <w:p w14:paraId="3FBEB10D" w14:textId="77777777" w:rsidR="00D17785" w:rsidRDefault="00D17785">
            <w:pPr>
              <w:tabs>
                <w:tab w:val="clear" w:pos="567"/>
              </w:tabs>
              <w:spacing w:line="240" w:lineRule="auto"/>
              <w:rPr>
                <w:szCs w:val="22"/>
                <w:lang w:val="en-US" w:eastAsia="en-US"/>
              </w:rPr>
            </w:pPr>
          </w:p>
        </w:tc>
      </w:tr>
      <w:tr w:rsidR="00D17785" w14:paraId="259D9B02" w14:textId="77777777">
        <w:trPr>
          <w:cantSplit/>
        </w:trPr>
        <w:tc>
          <w:tcPr>
            <w:tcW w:w="4678" w:type="dxa"/>
          </w:tcPr>
          <w:p w14:paraId="04CC0B06" w14:textId="77777777" w:rsidR="00D17785" w:rsidRDefault="00504566">
            <w:pPr>
              <w:tabs>
                <w:tab w:val="clear" w:pos="567"/>
              </w:tabs>
              <w:spacing w:line="240" w:lineRule="auto"/>
              <w:rPr>
                <w:b/>
                <w:szCs w:val="22"/>
                <w:lang w:val="de-DE" w:eastAsia="en-US"/>
              </w:rPr>
            </w:pPr>
            <w:r>
              <w:rPr>
                <w:b/>
                <w:szCs w:val="22"/>
                <w:lang w:val="de-DE" w:eastAsia="en-US"/>
              </w:rPr>
              <w:t>Deutschland</w:t>
            </w:r>
          </w:p>
          <w:p w14:paraId="22CFA47F" w14:textId="77777777" w:rsidR="00D17785" w:rsidRDefault="00504566">
            <w:pPr>
              <w:pStyle w:val="pil-t1"/>
              <w:keepLines/>
              <w:rPr>
                <w:noProof/>
                <w:lang w:val="de-DE"/>
              </w:rPr>
            </w:pPr>
            <w:r>
              <w:rPr>
                <w:noProof/>
                <w:lang w:val="de-DE"/>
              </w:rPr>
              <w:t>Hexal AG</w:t>
            </w:r>
          </w:p>
          <w:p w14:paraId="12E66246" w14:textId="77777777" w:rsidR="00D17785" w:rsidRDefault="00504566">
            <w:pPr>
              <w:pStyle w:val="pil-t1"/>
              <w:keepLines/>
              <w:rPr>
                <w:noProof/>
                <w:lang w:val="de-DE"/>
              </w:rPr>
            </w:pPr>
            <w:r>
              <w:rPr>
                <w:noProof/>
                <w:lang w:val="de-DE"/>
              </w:rPr>
              <w:t>Industriestr. 25</w:t>
            </w:r>
          </w:p>
          <w:p w14:paraId="2B54CB82" w14:textId="77777777" w:rsidR="00D17785" w:rsidRDefault="00504566">
            <w:pPr>
              <w:pStyle w:val="pil-t1"/>
              <w:keepLines/>
              <w:rPr>
                <w:noProof/>
                <w:lang w:val="de-DE"/>
              </w:rPr>
            </w:pPr>
            <w:r>
              <w:rPr>
                <w:noProof/>
                <w:lang w:val="de-DE"/>
              </w:rPr>
              <w:t>D-83607 Holzkirchen</w:t>
            </w:r>
          </w:p>
          <w:p w14:paraId="6F0FF6EA" w14:textId="77777777" w:rsidR="00D17785" w:rsidRDefault="00504566">
            <w:pPr>
              <w:tabs>
                <w:tab w:val="clear" w:pos="567"/>
              </w:tabs>
              <w:spacing w:line="240" w:lineRule="auto"/>
              <w:rPr>
                <w:szCs w:val="22"/>
                <w:lang w:val="de-DE"/>
              </w:rPr>
            </w:pPr>
            <w:r>
              <w:rPr>
                <w:szCs w:val="22"/>
                <w:lang w:val="de-DE"/>
              </w:rPr>
              <w:t>Tel: +49 8024 908-0</w:t>
            </w:r>
          </w:p>
          <w:p w14:paraId="52807428" w14:textId="77777777" w:rsidR="00D17785" w:rsidRDefault="00504566">
            <w:pPr>
              <w:tabs>
                <w:tab w:val="clear" w:pos="567"/>
              </w:tabs>
              <w:spacing w:line="240" w:lineRule="auto"/>
              <w:rPr>
                <w:szCs w:val="22"/>
                <w:lang w:val="de-DE" w:eastAsia="en-US"/>
              </w:rPr>
            </w:pPr>
            <w:hyperlink r:id="rId12" w:history="1">
              <w:r>
                <w:rPr>
                  <w:rStyle w:val="Hyperlink"/>
                  <w:szCs w:val="22"/>
                  <w:lang w:val="de-DE"/>
                </w:rPr>
                <w:t>service@hexal.com</w:t>
              </w:r>
            </w:hyperlink>
          </w:p>
          <w:p w14:paraId="24F4F3D5" w14:textId="77777777" w:rsidR="00D17785" w:rsidRDefault="00D17785">
            <w:pPr>
              <w:tabs>
                <w:tab w:val="clear" w:pos="567"/>
                <w:tab w:val="left" w:pos="-720"/>
              </w:tabs>
              <w:suppressAutoHyphens/>
              <w:spacing w:line="240" w:lineRule="auto"/>
              <w:rPr>
                <w:szCs w:val="22"/>
                <w:lang w:val="de-DE" w:eastAsia="en-US"/>
              </w:rPr>
            </w:pPr>
          </w:p>
        </w:tc>
        <w:tc>
          <w:tcPr>
            <w:tcW w:w="4678" w:type="dxa"/>
            <w:hideMark/>
          </w:tcPr>
          <w:p w14:paraId="643AE8ED" w14:textId="77777777" w:rsidR="00D17785" w:rsidRDefault="00504566">
            <w:pPr>
              <w:tabs>
                <w:tab w:val="clear" w:pos="567"/>
              </w:tabs>
              <w:suppressAutoHyphens/>
              <w:spacing w:line="240" w:lineRule="auto"/>
              <w:rPr>
                <w:b/>
                <w:szCs w:val="22"/>
                <w:lang w:val="de-DE" w:eastAsia="en-US"/>
              </w:rPr>
            </w:pPr>
            <w:proofErr w:type="spellStart"/>
            <w:r>
              <w:rPr>
                <w:b/>
                <w:szCs w:val="22"/>
                <w:lang w:val="de-DE" w:eastAsia="en-US"/>
              </w:rPr>
              <w:t>Nederland</w:t>
            </w:r>
            <w:proofErr w:type="spellEnd"/>
          </w:p>
          <w:p w14:paraId="4306AEEE" w14:textId="77777777" w:rsidR="00D17785" w:rsidRDefault="00504566">
            <w:pPr>
              <w:pStyle w:val="pil-t1"/>
              <w:keepLines/>
              <w:rPr>
                <w:noProof/>
                <w:lang w:val="de-DE"/>
              </w:rPr>
            </w:pPr>
            <w:r>
              <w:rPr>
                <w:noProof/>
                <w:lang w:val="de-DE"/>
              </w:rPr>
              <w:t>Sandoz B.V.</w:t>
            </w:r>
          </w:p>
          <w:p w14:paraId="7271AA56" w14:textId="77777777" w:rsidR="00D17785" w:rsidRDefault="00504566">
            <w:pPr>
              <w:pStyle w:val="pil-t1"/>
              <w:keepLines/>
              <w:rPr>
                <w:ins w:id="283" w:author="Author" w:date="2025-09-01T12:47:00Z"/>
                <w:noProof/>
                <w:lang w:val="de-DE"/>
              </w:rPr>
            </w:pPr>
            <w:ins w:id="284" w:author="Author" w:date="2025-09-01T12:47:00Z">
              <w:r>
                <w:rPr>
                  <w:noProof/>
                  <w:lang w:val="de-DE"/>
                </w:rPr>
                <w:t>Hospitaaldreef 29</w:t>
              </w:r>
            </w:ins>
            <w:ins w:id="285" w:author="Author" w:date="2025-09-05T13:39:00Z">
              <w:r>
                <w:rPr>
                  <w:noProof/>
                  <w:lang w:val="de-DE"/>
                </w:rPr>
                <w:t>,</w:t>
              </w:r>
            </w:ins>
            <w:ins w:id="286" w:author="Author" w:date="2025-09-01T12:47:00Z">
              <w:r>
                <w:rPr>
                  <w:noProof/>
                  <w:lang w:val="de-DE"/>
                </w:rPr>
                <w:t xml:space="preserve"> </w:t>
              </w:r>
            </w:ins>
          </w:p>
          <w:p w14:paraId="0DA0A932" w14:textId="77777777" w:rsidR="00D17785" w:rsidRDefault="00504566">
            <w:pPr>
              <w:pStyle w:val="pil-t1"/>
              <w:keepLines/>
              <w:rPr>
                <w:del w:id="287" w:author="Author" w:date="2025-09-01T12:47:00Z"/>
                <w:noProof/>
                <w:lang w:val="de-DE"/>
              </w:rPr>
            </w:pPr>
            <w:ins w:id="288" w:author="Author" w:date="2025-09-01T12:47:00Z">
              <w:r>
                <w:rPr>
                  <w:noProof/>
                  <w:lang w:val="de-DE"/>
                </w:rPr>
                <w:t xml:space="preserve">NL-1315 RC Almere </w:t>
              </w:r>
            </w:ins>
            <w:del w:id="289" w:author="Author" w:date="2025-09-01T12:47:00Z">
              <w:r>
                <w:rPr>
                  <w:noProof/>
                  <w:lang w:val="de-DE"/>
                </w:rPr>
                <w:delText>Veluwezoom 22</w:delText>
              </w:r>
            </w:del>
          </w:p>
          <w:p w14:paraId="678791B1" w14:textId="77777777" w:rsidR="00D17785" w:rsidRDefault="00D17785">
            <w:pPr>
              <w:pStyle w:val="pil-t1"/>
              <w:keepLines/>
              <w:rPr>
                <w:ins w:id="290" w:author="Author" w:date="2025-09-01T12:47:00Z"/>
                <w:noProof/>
                <w:lang w:val="de-DE"/>
              </w:rPr>
            </w:pPr>
          </w:p>
          <w:p w14:paraId="56ED2BC9" w14:textId="77777777" w:rsidR="00D17785" w:rsidRDefault="00504566">
            <w:pPr>
              <w:pStyle w:val="pil-t1"/>
              <w:keepLines/>
              <w:rPr>
                <w:del w:id="291" w:author="Author" w:date="2025-09-01T12:47:00Z"/>
                <w:noProof/>
                <w:lang w:val="nl-NL"/>
              </w:rPr>
            </w:pPr>
            <w:del w:id="292" w:author="Author" w:date="2025-09-01T12:47:00Z">
              <w:r>
                <w:rPr>
                  <w:noProof/>
                  <w:lang w:val="nl-NL"/>
                </w:rPr>
                <w:delText>NL-1327 AH Almere</w:delText>
              </w:r>
            </w:del>
          </w:p>
          <w:p w14:paraId="63B59ADB" w14:textId="77777777" w:rsidR="00D17785" w:rsidRDefault="00504566">
            <w:pPr>
              <w:pStyle w:val="pil-t1"/>
              <w:keepLines/>
              <w:rPr>
                <w:noProof/>
                <w:lang w:val="de-DE"/>
              </w:rPr>
            </w:pPr>
            <w:r>
              <w:rPr>
                <w:noProof/>
                <w:lang w:val="de-DE"/>
              </w:rPr>
              <w:t xml:space="preserve">Tel: +31 </w:t>
            </w:r>
            <w:del w:id="293" w:author="Author" w:date="2025-09-01T12:47:00Z">
              <w:r>
                <w:rPr>
                  <w:noProof/>
                  <w:lang w:val="de-DE"/>
                </w:rPr>
                <w:delText>(0)</w:delText>
              </w:r>
            </w:del>
            <w:r>
              <w:rPr>
                <w:noProof/>
                <w:lang w:val="de-DE"/>
              </w:rPr>
              <w:t>36 5241600</w:t>
            </w:r>
          </w:p>
          <w:p w14:paraId="49029F6C" w14:textId="77777777" w:rsidR="00D17785" w:rsidRDefault="00504566">
            <w:pPr>
              <w:tabs>
                <w:tab w:val="clear" w:pos="567"/>
              </w:tabs>
              <w:spacing w:line="240" w:lineRule="auto"/>
              <w:rPr>
                <w:ins w:id="294" w:author="Author" w:date="2025-09-05T13:38:00Z"/>
                <w:color w:val="242424"/>
                <w:szCs w:val="22"/>
                <w:shd w:val="clear" w:color="auto" w:fill="FFFFFF"/>
                <w:lang w:val="de-DE"/>
              </w:rPr>
            </w:pPr>
            <w:ins w:id="295" w:author="Author" w:date="2025-09-05T13:38:00Z">
              <w:r>
                <w:rPr>
                  <w:color w:val="242424"/>
                  <w:szCs w:val="22"/>
                  <w:shd w:val="clear" w:color="auto" w:fill="FFFFFF"/>
                </w:rPr>
                <w:fldChar w:fldCharType="begin"/>
              </w:r>
              <w:r>
                <w:rPr>
                  <w:color w:val="242424"/>
                  <w:szCs w:val="22"/>
                  <w:shd w:val="clear" w:color="auto" w:fill="FFFFFF"/>
                  <w:lang w:val="de-DE"/>
                </w:rPr>
                <w:instrText>HYPERLINK "mailto:</w:instrText>
              </w:r>
            </w:ins>
            <w:r>
              <w:rPr>
                <w:color w:val="242424"/>
                <w:szCs w:val="22"/>
                <w:shd w:val="clear" w:color="auto" w:fill="FFFFFF"/>
                <w:lang w:val="de-DE"/>
              </w:rPr>
              <w:instrText>info.sandoz-nl@sandoz.com</w:instrText>
            </w:r>
            <w:ins w:id="296" w:author="Author" w:date="2025-09-05T13:38:00Z">
              <w:r>
                <w:rPr>
                  <w:color w:val="242424"/>
                  <w:szCs w:val="22"/>
                  <w:shd w:val="clear" w:color="auto" w:fill="FFFFFF"/>
                  <w:lang w:val="de-DE"/>
                </w:rPr>
                <w:instrText>"</w:instrText>
              </w:r>
              <w:r>
                <w:rPr>
                  <w:color w:val="242424"/>
                  <w:szCs w:val="22"/>
                  <w:shd w:val="clear" w:color="auto" w:fill="FFFFFF"/>
                </w:rPr>
                <w:fldChar w:fldCharType="separate"/>
              </w:r>
            </w:ins>
            <w:r>
              <w:rPr>
                <w:rStyle w:val="Hyperlink"/>
                <w:szCs w:val="22"/>
                <w:shd w:val="clear" w:color="auto" w:fill="FFFFFF"/>
                <w:lang w:val="de-DE"/>
              </w:rPr>
              <w:t>info.sandoz-nl@sandoz.com</w:t>
            </w:r>
            <w:ins w:id="297" w:author="Author" w:date="2025-09-05T13:38:00Z">
              <w:r>
                <w:rPr>
                  <w:color w:val="242424"/>
                  <w:szCs w:val="22"/>
                  <w:shd w:val="clear" w:color="auto" w:fill="FFFFFF"/>
                </w:rPr>
                <w:fldChar w:fldCharType="end"/>
              </w:r>
            </w:ins>
          </w:p>
          <w:p w14:paraId="04AAC03D" w14:textId="77777777" w:rsidR="00D17785" w:rsidRDefault="00D17785">
            <w:pPr>
              <w:tabs>
                <w:tab w:val="clear" w:pos="567"/>
              </w:tabs>
              <w:spacing w:line="240" w:lineRule="auto"/>
              <w:rPr>
                <w:szCs w:val="22"/>
                <w:lang w:val="de-DE" w:eastAsia="en-US"/>
              </w:rPr>
            </w:pPr>
          </w:p>
        </w:tc>
      </w:tr>
      <w:tr w:rsidR="00D17785" w14:paraId="7A2800AF" w14:textId="77777777">
        <w:trPr>
          <w:cantSplit/>
        </w:trPr>
        <w:tc>
          <w:tcPr>
            <w:tcW w:w="4678" w:type="dxa"/>
          </w:tcPr>
          <w:p w14:paraId="2A507412" w14:textId="77777777" w:rsidR="00D17785" w:rsidRDefault="00504566">
            <w:pPr>
              <w:tabs>
                <w:tab w:val="clear" w:pos="567"/>
                <w:tab w:val="left" w:pos="-720"/>
              </w:tabs>
              <w:suppressAutoHyphens/>
              <w:spacing w:line="240" w:lineRule="auto"/>
              <w:rPr>
                <w:b/>
                <w:bCs/>
                <w:szCs w:val="22"/>
                <w:lang w:val="et-EE" w:eastAsia="en-US"/>
              </w:rPr>
            </w:pPr>
            <w:r>
              <w:rPr>
                <w:b/>
                <w:bCs/>
                <w:szCs w:val="22"/>
                <w:lang w:val="et-EE" w:eastAsia="en-US"/>
              </w:rPr>
              <w:t>Eesti</w:t>
            </w:r>
          </w:p>
          <w:p w14:paraId="6B818FEF" w14:textId="77777777" w:rsidR="00D17785" w:rsidRDefault="00504566">
            <w:pPr>
              <w:pStyle w:val="pil-t1"/>
              <w:keepLines/>
              <w:rPr>
                <w:noProof/>
                <w:lang w:val="it-IT"/>
              </w:rPr>
            </w:pPr>
            <w:r>
              <w:rPr>
                <w:noProof/>
                <w:lang w:val="it-IT"/>
              </w:rPr>
              <w:t>Sandoz d.d. Eesti filiaal</w:t>
            </w:r>
          </w:p>
          <w:p w14:paraId="647BA2E8" w14:textId="77777777" w:rsidR="00D17785" w:rsidRDefault="00504566">
            <w:pPr>
              <w:pStyle w:val="pil-t1"/>
              <w:keepLines/>
              <w:rPr>
                <w:noProof/>
                <w:lang w:val="fi-FI"/>
              </w:rPr>
            </w:pPr>
            <w:r>
              <w:rPr>
                <w:noProof/>
                <w:lang w:val="fi-FI"/>
              </w:rPr>
              <w:t>Pärnu mnt 105</w:t>
            </w:r>
          </w:p>
          <w:p w14:paraId="76258B73" w14:textId="77777777" w:rsidR="00D17785" w:rsidRDefault="00504566">
            <w:pPr>
              <w:pStyle w:val="pil-t1"/>
              <w:keepLines/>
              <w:rPr>
                <w:noProof/>
                <w:lang w:val="fi-FI"/>
              </w:rPr>
            </w:pPr>
            <w:r>
              <w:rPr>
                <w:noProof/>
                <w:lang w:val="fi-FI"/>
              </w:rPr>
              <w:t>EE – 11312 Tallinn</w:t>
            </w:r>
          </w:p>
          <w:p w14:paraId="1963AD92" w14:textId="77777777" w:rsidR="00D17785" w:rsidRDefault="00504566">
            <w:pPr>
              <w:tabs>
                <w:tab w:val="clear" w:pos="567"/>
                <w:tab w:val="left" w:pos="-720"/>
              </w:tabs>
              <w:suppressAutoHyphens/>
              <w:spacing w:line="240" w:lineRule="auto"/>
              <w:rPr>
                <w:szCs w:val="22"/>
                <w:lang w:val="et-EE" w:eastAsia="en-US"/>
              </w:rPr>
            </w:pPr>
            <w:r>
              <w:rPr>
                <w:noProof/>
                <w:szCs w:val="22"/>
                <w:lang w:val="fi-FI"/>
              </w:rPr>
              <w:t>Tel: +372 6652405</w:t>
            </w:r>
          </w:p>
          <w:p w14:paraId="20067802" w14:textId="77777777" w:rsidR="00D17785" w:rsidRDefault="00D17785">
            <w:pPr>
              <w:tabs>
                <w:tab w:val="clear" w:pos="567"/>
                <w:tab w:val="left" w:pos="-720"/>
              </w:tabs>
              <w:suppressAutoHyphens/>
              <w:spacing w:line="240" w:lineRule="auto"/>
              <w:rPr>
                <w:szCs w:val="22"/>
                <w:lang w:val="et-EE" w:eastAsia="en-US"/>
              </w:rPr>
            </w:pPr>
          </w:p>
        </w:tc>
        <w:tc>
          <w:tcPr>
            <w:tcW w:w="4678" w:type="dxa"/>
          </w:tcPr>
          <w:p w14:paraId="3336A085" w14:textId="77777777" w:rsidR="00D17785" w:rsidRDefault="00504566">
            <w:pPr>
              <w:tabs>
                <w:tab w:val="clear" w:pos="567"/>
              </w:tabs>
              <w:spacing w:line="240" w:lineRule="auto"/>
              <w:rPr>
                <w:b/>
                <w:szCs w:val="22"/>
                <w:lang w:val="pt-PT" w:eastAsia="en-US"/>
              </w:rPr>
            </w:pPr>
            <w:proofErr w:type="spellStart"/>
            <w:r>
              <w:rPr>
                <w:b/>
                <w:szCs w:val="22"/>
                <w:lang w:val="pt-PT" w:eastAsia="en-US"/>
              </w:rPr>
              <w:t>Norge</w:t>
            </w:r>
            <w:proofErr w:type="spellEnd"/>
          </w:p>
          <w:p w14:paraId="51B8E635" w14:textId="77777777" w:rsidR="00D17785" w:rsidRDefault="00504566">
            <w:pPr>
              <w:pStyle w:val="pil-t1"/>
              <w:keepLines/>
              <w:rPr>
                <w:noProof/>
              </w:rPr>
            </w:pPr>
            <w:r>
              <w:rPr>
                <w:noProof/>
              </w:rPr>
              <w:t>Sandoz A/S</w:t>
            </w:r>
          </w:p>
          <w:p w14:paraId="3D645B91" w14:textId="77777777" w:rsidR="00D17785" w:rsidRDefault="00504566">
            <w:pPr>
              <w:keepLines/>
              <w:rPr>
                <w:del w:id="298" w:author="Author" w:date="2025-09-01T12:50:00Z"/>
                <w:szCs w:val="22"/>
                <w:lang w:val="en-US"/>
              </w:rPr>
            </w:pPr>
            <w:del w:id="299" w:author="Author" w:date="2025-09-01T12:50:00Z">
              <w:r>
                <w:rPr>
                  <w:szCs w:val="22"/>
                  <w:lang w:val="en-US"/>
                </w:rPr>
                <w:delText>Edvard Thomsens Vej 14</w:delText>
              </w:r>
            </w:del>
          </w:p>
          <w:p w14:paraId="4E199B1F" w14:textId="77777777" w:rsidR="00D17785" w:rsidRDefault="00504566">
            <w:pPr>
              <w:keepLines/>
              <w:rPr>
                <w:del w:id="300" w:author="Author" w:date="2025-09-01T12:50:00Z"/>
                <w:szCs w:val="22"/>
                <w:lang w:val="en-US"/>
              </w:rPr>
            </w:pPr>
            <w:del w:id="301" w:author="Author" w:date="2025-09-01T12:50:00Z">
              <w:r>
                <w:rPr>
                  <w:szCs w:val="22"/>
                  <w:lang w:val="en-US"/>
                </w:rPr>
                <w:delText>DK-2300 København S</w:delText>
              </w:r>
            </w:del>
          </w:p>
          <w:p w14:paraId="4760DF1C" w14:textId="77777777" w:rsidR="00D17785" w:rsidRDefault="00504566">
            <w:pPr>
              <w:tabs>
                <w:tab w:val="clear" w:pos="567"/>
                <w:tab w:val="left" w:pos="-720"/>
              </w:tabs>
              <w:suppressAutoHyphens/>
              <w:spacing w:line="240" w:lineRule="auto"/>
              <w:rPr>
                <w:del w:id="302" w:author="Author" w:date="2025-09-01T12:50:00Z"/>
                <w:szCs w:val="22"/>
                <w:lang w:val="de-DE"/>
              </w:rPr>
            </w:pPr>
            <w:del w:id="303" w:author="Author" w:date="2025-09-01T12:50:00Z">
              <w:r>
                <w:rPr>
                  <w:szCs w:val="22"/>
                  <w:lang w:val="de-DE"/>
                </w:rPr>
                <w:delText>Danmark</w:delText>
              </w:r>
            </w:del>
          </w:p>
          <w:p w14:paraId="6A5C0FC2" w14:textId="77777777" w:rsidR="00D17785" w:rsidRDefault="00504566">
            <w:pPr>
              <w:tabs>
                <w:tab w:val="clear" w:pos="567"/>
                <w:tab w:val="left" w:pos="-720"/>
              </w:tabs>
              <w:suppressAutoHyphens/>
              <w:spacing w:line="240" w:lineRule="auto"/>
              <w:rPr>
                <w:szCs w:val="22"/>
                <w:lang w:val="de-DE"/>
              </w:rPr>
            </w:pPr>
            <w:proofErr w:type="spellStart"/>
            <w:r>
              <w:rPr>
                <w:szCs w:val="22"/>
                <w:lang w:val="de-DE"/>
              </w:rPr>
              <w:t>Tlf</w:t>
            </w:r>
            <w:proofErr w:type="spellEnd"/>
            <w:r>
              <w:rPr>
                <w:szCs w:val="22"/>
                <w:lang w:val="de-DE"/>
              </w:rPr>
              <w:t>: +45 63</w:t>
            </w:r>
            <w:ins w:id="304" w:author="Author" w:date="2025-09-01T12:50:00Z">
              <w:r>
                <w:rPr>
                  <w:szCs w:val="22"/>
                  <w:lang w:val="de-DE"/>
                </w:rPr>
                <w:t xml:space="preserve"> </w:t>
              </w:r>
            </w:ins>
            <w:r>
              <w:rPr>
                <w:szCs w:val="22"/>
                <w:lang w:val="de-DE"/>
              </w:rPr>
              <w:t>95 10</w:t>
            </w:r>
            <w:ins w:id="305" w:author="Author" w:date="2025-09-01T12:50:00Z">
              <w:r>
                <w:rPr>
                  <w:szCs w:val="22"/>
                  <w:lang w:val="de-DE"/>
                </w:rPr>
                <w:t xml:space="preserve"> </w:t>
              </w:r>
            </w:ins>
            <w:r>
              <w:rPr>
                <w:szCs w:val="22"/>
                <w:lang w:val="de-DE"/>
              </w:rPr>
              <w:t>00</w:t>
            </w:r>
          </w:p>
          <w:p w14:paraId="68D57677" w14:textId="77777777" w:rsidR="00D17785" w:rsidRDefault="00504566">
            <w:pPr>
              <w:tabs>
                <w:tab w:val="clear" w:pos="567"/>
                <w:tab w:val="left" w:pos="-720"/>
              </w:tabs>
              <w:suppressAutoHyphens/>
              <w:spacing w:line="240" w:lineRule="auto"/>
              <w:rPr>
                <w:del w:id="306" w:author="Author" w:date="2025-09-01T12:50:00Z"/>
                <w:szCs w:val="22"/>
                <w:lang w:val="de-DE"/>
              </w:rPr>
            </w:pPr>
            <w:del w:id="307" w:author="Author" w:date="2025-09-01T12:50:00Z">
              <w:r>
                <w:fldChar w:fldCharType="begin"/>
              </w:r>
              <w:r>
                <w:delInstrText xml:space="preserve">HYPERLINK </w:delInstrText>
              </w:r>
              <w:r>
                <w:delInstrText>"mailto:info.norge@sandoz.com"</w:delInstrText>
              </w:r>
              <w:r>
                <w:fldChar w:fldCharType="separate"/>
              </w:r>
              <w:r>
                <w:rPr>
                  <w:rStyle w:val="Hyperlink"/>
                  <w:szCs w:val="22"/>
                  <w:lang w:val="de-DE"/>
                </w:rPr>
                <w:delText>info.norge@sandoz.com</w:delText>
              </w:r>
              <w:r>
                <w:fldChar w:fldCharType="end"/>
              </w:r>
            </w:del>
          </w:p>
          <w:p w14:paraId="602EB022" w14:textId="77777777" w:rsidR="00D17785" w:rsidRDefault="00D17785">
            <w:pPr>
              <w:tabs>
                <w:tab w:val="clear" w:pos="567"/>
                <w:tab w:val="left" w:pos="-720"/>
              </w:tabs>
              <w:suppressAutoHyphens/>
              <w:spacing w:line="240" w:lineRule="auto"/>
              <w:rPr>
                <w:szCs w:val="22"/>
                <w:lang w:val="et-EE" w:eastAsia="en-US"/>
              </w:rPr>
            </w:pPr>
          </w:p>
        </w:tc>
      </w:tr>
      <w:tr w:rsidR="00D17785" w14:paraId="58B66084" w14:textId="77777777">
        <w:trPr>
          <w:cantSplit/>
        </w:trPr>
        <w:tc>
          <w:tcPr>
            <w:tcW w:w="4678" w:type="dxa"/>
          </w:tcPr>
          <w:p w14:paraId="6BAF2ED6" w14:textId="77777777" w:rsidR="00D17785" w:rsidRDefault="00504566">
            <w:pPr>
              <w:tabs>
                <w:tab w:val="clear" w:pos="567"/>
              </w:tabs>
              <w:spacing w:line="240" w:lineRule="auto"/>
              <w:rPr>
                <w:b/>
                <w:szCs w:val="22"/>
                <w:lang w:val="et-EE" w:eastAsia="en-US"/>
              </w:rPr>
            </w:pPr>
            <w:r>
              <w:rPr>
                <w:b/>
                <w:szCs w:val="22"/>
                <w:lang w:val="el-GR" w:eastAsia="en-US"/>
              </w:rPr>
              <w:t>Ελλάδα</w:t>
            </w:r>
          </w:p>
          <w:p w14:paraId="3AA4ABEC" w14:textId="77777777" w:rsidR="00D17785" w:rsidRDefault="00504566">
            <w:pPr>
              <w:tabs>
                <w:tab w:val="left" w:pos="708"/>
              </w:tabs>
              <w:rPr>
                <w:del w:id="308" w:author="Author" w:date="2025-09-01T12:45:00Z"/>
                <w:szCs w:val="22"/>
                <w:lang w:val="et-EE" w:eastAsia="en-US"/>
              </w:rPr>
            </w:pPr>
            <w:r>
              <w:rPr>
                <w:szCs w:val="22"/>
                <w:lang w:val="et-EE"/>
              </w:rPr>
              <w:t>SANDOZ HELLAS</w:t>
            </w:r>
            <w:ins w:id="309" w:author="Author" w:date="2025-09-01T12:45:00Z">
              <w:r>
                <w:rPr>
                  <w:szCs w:val="22"/>
                  <w:lang w:val="et-EE"/>
                </w:rPr>
                <w:t xml:space="preserve"> </w:t>
              </w:r>
            </w:ins>
          </w:p>
          <w:p w14:paraId="5A645107" w14:textId="77777777" w:rsidR="00D17785" w:rsidRDefault="00504566">
            <w:pPr>
              <w:tabs>
                <w:tab w:val="left" w:pos="708"/>
              </w:tabs>
              <w:rPr>
                <w:szCs w:val="22"/>
              </w:rPr>
            </w:pPr>
            <w:r>
              <w:rPr>
                <w:szCs w:val="22"/>
                <w:lang w:val="et-EE"/>
              </w:rPr>
              <w:t>ΜΟΝΟΠΡΟΣΩΠΗ Α.Ε.</w:t>
            </w:r>
          </w:p>
          <w:p w14:paraId="558560A5" w14:textId="77777777" w:rsidR="00D17785" w:rsidRDefault="00504566">
            <w:pPr>
              <w:tabs>
                <w:tab w:val="clear" w:pos="567"/>
              </w:tabs>
              <w:spacing w:line="240" w:lineRule="auto"/>
              <w:rPr>
                <w:szCs w:val="22"/>
                <w:lang w:val="et-EE" w:eastAsia="en-US"/>
              </w:rPr>
            </w:pPr>
            <w:r>
              <w:rPr>
                <w:szCs w:val="22"/>
                <w:lang w:val="et-EE" w:eastAsia="en-US"/>
              </w:rPr>
              <w:t>Τηλ: +30 216 600 5000</w:t>
            </w:r>
          </w:p>
        </w:tc>
        <w:tc>
          <w:tcPr>
            <w:tcW w:w="4678" w:type="dxa"/>
          </w:tcPr>
          <w:p w14:paraId="78D97161" w14:textId="77777777" w:rsidR="00D17785" w:rsidRDefault="00504566">
            <w:pPr>
              <w:tabs>
                <w:tab w:val="clear" w:pos="567"/>
              </w:tabs>
              <w:spacing w:line="240" w:lineRule="auto"/>
              <w:rPr>
                <w:b/>
                <w:szCs w:val="22"/>
                <w:lang w:val="de-AT" w:eastAsia="en-US"/>
              </w:rPr>
            </w:pPr>
            <w:r>
              <w:rPr>
                <w:b/>
                <w:szCs w:val="22"/>
                <w:lang w:val="de-AT" w:eastAsia="en-US"/>
              </w:rPr>
              <w:t>Österreich</w:t>
            </w:r>
          </w:p>
          <w:p w14:paraId="48DF9577" w14:textId="77777777" w:rsidR="00D17785" w:rsidRDefault="00504566">
            <w:pPr>
              <w:pStyle w:val="pil-t1"/>
              <w:keepLines/>
              <w:rPr>
                <w:noProof/>
                <w:lang w:val="de-DE"/>
              </w:rPr>
            </w:pPr>
            <w:r>
              <w:rPr>
                <w:noProof/>
                <w:lang w:val="de-DE"/>
              </w:rPr>
              <w:t>Sandoz GmbH</w:t>
            </w:r>
          </w:p>
          <w:p w14:paraId="4475E08E" w14:textId="77777777" w:rsidR="00D17785" w:rsidRDefault="00504566">
            <w:pPr>
              <w:pStyle w:val="pil-t1"/>
              <w:keepLines/>
              <w:rPr>
                <w:noProof/>
                <w:lang w:val="de-DE"/>
              </w:rPr>
            </w:pPr>
            <w:r>
              <w:rPr>
                <w:noProof/>
                <w:lang w:val="de-DE"/>
              </w:rPr>
              <w:t>Biochemiestr. 10</w:t>
            </w:r>
          </w:p>
          <w:p w14:paraId="793477C2" w14:textId="77777777" w:rsidR="00D17785" w:rsidRDefault="00504566">
            <w:pPr>
              <w:pStyle w:val="pil-t1"/>
              <w:keepLines/>
              <w:rPr>
                <w:noProof/>
                <w:lang w:val="de-DE"/>
              </w:rPr>
            </w:pPr>
            <w:r>
              <w:rPr>
                <w:noProof/>
                <w:lang w:val="de-DE"/>
              </w:rPr>
              <w:t>A-6250 Kundl</w:t>
            </w:r>
          </w:p>
          <w:p w14:paraId="6CE334F3" w14:textId="77777777" w:rsidR="00D17785" w:rsidRDefault="00504566">
            <w:pPr>
              <w:pStyle w:val="spc-t3"/>
              <w:keepLines/>
              <w:rPr>
                <w:b w:val="0"/>
                <w:noProof/>
                <w:lang w:val="de-DE"/>
              </w:rPr>
            </w:pPr>
            <w:r>
              <w:rPr>
                <w:b w:val="0"/>
                <w:noProof/>
                <w:lang w:val="de-DE"/>
              </w:rPr>
              <w:t>Tel: +43(0)1 86659-0</w:t>
            </w:r>
          </w:p>
          <w:p w14:paraId="637348A2" w14:textId="77777777" w:rsidR="00D17785" w:rsidRDefault="00D17785">
            <w:pPr>
              <w:tabs>
                <w:tab w:val="clear" w:pos="567"/>
              </w:tabs>
              <w:spacing w:line="240" w:lineRule="auto"/>
              <w:rPr>
                <w:szCs w:val="22"/>
                <w:lang w:val="de-DE" w:eastAsia="en-US"/>
              </w:rPr>
            </w:pPr>
          </w:p>
        </w:tc>
      </w:tr>
      <w:tr w:rsidR="00D17785" w14:paraId="04A72B9B" w14:textId="77777777">
        <w:trPr>
          <w:cantSplit/>
        </w:trPr>
        <w:tc>
          <w:tcPr>
            <w:tcW w:w="4678" w:type="dxa"/>
          </w:tcPr>
          <w:p w14:paraId="67A196D8" w14:textId="77777777" w:rsidR="00D17785" w:rsidRDefault="00504566">
            <w:pPr>
              <w:tabs>
                <w:tab w:val="clear" w:pos="567"/>
                <w:tab w:val="left" w:pos="-720"/>
                <w:tab w:val="left" w:pos="4536"/>
              </w:tabs>
              <w:suppressAutoHyphens/>
              <w:spacing w:line="240" w:lineRule="auto"/>
              <w:rPr>
                <w:b/>
                <w:szCs w:val="22"/>
                <w:lang w:val="es-ES" w:eastAsia="en-US"/>
              </w:rPr>
            </w:pPr>
            <w:r>
              <w:rPr>
                <w:b/>
                <w:szCs w:val="22"/>
                <w:lang w:val="es-ES" w:eastAsia="en-US"/>
              </w:rPr>
              <w:t>España</w:t>
            </w:r>
          </w:p>
          <w:p w14:paraId="3D24D614" w14:textId="77777777" w:rsidR="00D17785" w:rsidRDefault="00504566">
            <w:pPr>
              <w:pStyle w:val="pil-t1"/>
              <w:keepLines/>
              <w:rPr>
                <w:noProof/>
                <w:lang w:val="es-ES"/>
              </w:rPr>
            </w:pPr>
            <w:r>
              <w:rPr>
                <w:noProof/>
                <w:lang w:val="es-ES"/>
              </w:rPr>
              <w:t>Bexal Farmacéutica, S.A.</w:t>
            </w:r>
          </w:p>
          <w:p w14:paraId="49358F89" w14:textId="77777777" w:rsidR="00D17785" w:rsidRDefault="00504566">
            <w:pPr>
              <w:pStyle w:val="pil-t1"/>
              <w:keepLines/>
              <w:rPr>
                <w:noProof/>
                <w:lang w:val="pt-PT"/>
              </w:rPr>
            </w:pPr>
            <w:r>
              <w:rPr>
                <w:noProof/>
                <w:lang w:val="pt-PT"/>
              </w:rPr>
              <w:t xml:space="preserve">Centro Empresarial </w:t>
            </w:r>
            <w:r>
              <w:rPr>
                <w:noProof/>
                <w:lang w:val="pt-PT"/>
              </w:rPr>
              <w:t>Parque Norte</w:t>
            </w:r>
          </w:p>
          <w:p w14:paraId="26D0658B" w14:textId="77777777" w:rsidR="00D17785" w:rsidRDefault="00504566">
            <w:pPr>
              <w:pStyle w:val="pil-t1"/>
              <w:keepLines/>
              <w:rPr>
                <w:noProof/>
                <w:lang w:val="pt-PT"/>
              </w:rPr>
            </w:pPr>
            <w:r>
              <w:rPr>
                <w:noProof/>
                <w:lang w:val="pt-PT"/>
              </w:rPr>
              <w:t>Edificio Roble</w:t>
            </w:r>
          </w:p>
          <w:p w14:paraId="23D4591E" w14:textId="77777777" w:rsidR="00D17785" w:rsidRDefault="00504566">
            <w:pPr>
              <w:pStyle w:val="pil-t1"/>
              <w:keepLines/>
              <w:rPr>
                <w:noProof/>
                <w:lang w:val="es-ES"/>
              </w:rPr>
            </w:pPr>
            <w:r>
              <w:rPr>
                <w:noProof/>
                <w:lang w:val="es-ES"/>
              </w:rPr>
              <w:t>C/ Serrano Galvache, 56</w:t>
            </w:r>
          </w:p>
          <w:p w14:paraId="246BA2A6" w14:textId="77777777" w:rsidR="00D17785" w:rsidRDefault="00504566">
            <w:pPr>
              <w:pStyle w:val="pil-t1"/>
              <w:keepLines/>
              <w:rPr>
                <w:noProof/>
                <w:lang w:val="es-ES"/>
              </w:rPr>
            </w:pPr>
            <w:r>
              <w:rPr>
                <w:noProof/>
                <w:lang w:val="es-ES"/>
              </w:rPr>
              <w:t>28033 Madrid</w:t>
            </w:r>
          </w:p>
          <w:p w14:paraId="504B9079" w14:textId="77777777" w:rsidR="00D17785" w:rsidRDefault="00504566">
            <w:pPr>
              <w:tabs>
                <w:tab w:val="clear" w:pos="567"/>
              </w:tabs>
              <w:spacing w:line="240" w:lineRule="auto"/>
              <w:rPr>
                <w:szCs w:val="22"/>
                <w:lang w:val="es-ES" w:eastAsia="en-US"/>
              </w:rPr>
            </w:pPr>
            <w:r>
              <w:rPr>
                <w:noProof/>
                <w:szCs w:val="22"/>
                <w:lang w:val="es-ES"/>
              </w:rPr>
              <w:t>Tel: +34 900 456 856</w:t>
            </w:r>
          </w:p>
          <w:p w14:paraId="7DF24772" w14:textId="77777777" w:rsidR="00D17785" w:rsidRDefault="00D17785">
            <w:pPr>
              <w:tabs>
                <w:tab w:val="clear" w:pos="567"/>
              </w:tabs>
              <w:spacing w:line="240" w:lineRule="auto"/>
              <w:rPr>
                <w:szCs w:val="22"/>
                <w:lang w:val="es-ES" w:eastAsia="en-US"/>
              </w:rPr>
            </w:pPr>
          </w:p>
        </w:tc>
        <w:tc>
          <w:tcPr>
            <w:tcW w:w="4678" w:type="dxa"/>
            <w:hideMark/>
          </w:tcPr>
          <w:p w14:paraId="52ABEA48" w14:textId="77777777" w:rsidR="00D17785" w:rsidRDefault="00504566">
            <w:pPr>
              <w:tabs>
                <w:tab w:val="clear" w:pos="567"/>
                <w:tab w:val="left" w:pos="-720"/>
                <w:tab w:val="left" w:pos="4536"/>
              </w:tabs>
              <w:suppressAutoHyphens/>
              <w:spacing w:line="240" w:lineRule="auto"/>
              <w:outlineLvl w:val="6"/>
              <w:rPr>
                <w:b/>
                <w:bCs/>
                <w:iCs/>
                <w:szCs w:val="22"/>
                <w:lang w:val="pl-PL" w:eastAsia="en-US"/>
              </w:rPr>
            </w:pPr>
            <w:r>
              <w:rPr>
                <w:b/>
                <w:bCs/>
                <w:iCs/>
                <w:szCs w:val="22"/>
                <w:lang w:val="pl-PL" w:eastAsia="en-US"/>
              </w:rPr>
              <w:t>Polska</w:t>
            </w:r>
          </w:p>
          <w:p w14:paraId="2847AE64" w14:textId="77777777" w:rsidR="00D17785" w:rsidRPr="00504566" w:rsidRDefault="00504566">
            <w:pPr>
              <w:pStyle w:val="pil-t1"/>
              <w:keepLines/>
              <w:rPr>
                <w:noProof/>
                <w:lang w:val="pl-PL"/>
              </w:rPr>
            </w:pPr>
            <w:r w:rsidRPr="00504566">
              <w:rPr>
                <w:noProof/>
                <w:lang w:val="pl-PL"/>
              </w:rPr>
              <w:t>Sandoz Polska Sp. z o.o.</w:t>
            </w:r>
          </w:p>
          <w:p w14:paraId="60F9EAD3" w14:textId="77777777" w:rsidR="00D17785" w:rsidRPr="00504566" w:rsidRDefault="00504566">
            <w:pPr>
              <w:pStyle w:val="pil-t1"/>
              <w:keepLines/>
              <w:rPr>
                <w:noProof/>
                <w:lang w:val="pl-PL"/>
              </w:rPr>
            </w:pPr>
            <w:r w:rsidRPr="00504566">
              <w:rPr>
                <w:noProof/>
                <w:lang w:val="pl-PL"/>
              </w:rPr>
              <w:t>ul. Domaniewska 50 C</w:t>
            </w:r>
          </w:p>
          <w:p w14:paraId="6EB278D7" w14:textId="77777777" w:rsidR="00D17785" w:rsidRPr="00504566" w:rsidRDefault="00504566">
            <w:pPr>
              <w:pStyle w:val="pil-t1"/>
              <w:keepLines/>
              <w:rPr>
                <w:noProof/>
                <w:lang w:val="pl-PL"/>
              </w:rPr>
            </w:pPr>
            <w:r w:rsidRPr="00504566">
              <w:rPr>
                <w:noProof/>
                <w:lang w:val="pl-PL"/>
              </w:rPr>
              <w:t>02 672 Warszawa</w:t>
            </w:r>
          </w:p>
          <w:p w14:paraId="4FD2C84A" w14:textId="77777777" w:rsidR="00D17785" w:rsidRPr="00504566" w:rsidRDefault="00504566">
            <w:pPr>
              <w:pStyle w:val="pil-t1"/>
              <w:keepLines/>
              <w:rPr>
                <w:noProof/>
                <w:lang w:val="pl-PL"/>
              </w:rPr>
            </w:pPr>
            <w:r w:rsidRPr="00504566">
              <w:rPr>
                <w:noProof/>
                <w:lang w:val="pl-PL"/>
              </w:rPr>
              <w:t>Tel.: +48 22 209 7000</w:t>
            </w:r>
          </w:p>
          <w:p w14:paraId="645AA635" w14:textId="77777777" w:rsidR="00D17785" w:rsidRDefault="00504566">
            <w:pPr>
              <w:tabs>
                <w:tab w:val="clear" w:pos="567"/>
              </w:tabs>
              <w:spacing w:line="240" w:lineRule="auto"/>
              <w:rPr>
                <w:szCs w:val="22"/>
                <w:lang w:val="pl-PL" w:eastAsia="en-US"/>
              </w:rPr>
            </w:pPr>
            <w:r>
              <w:rPr>
                <w:noProof/>
                <w:szCs w:val="22"/>
                <w:lang w:val="de-CH"/>
              </w:rPr>
              <w:t>maintenance.pl@sandoz.com</w:t>
            </w:r>
          </w:p>
        </w:tc>
      </w:tr>
      <w:tr w:rsidR="00D17785" w14:paraId="39EAE332" w14:textId="77777777">
        <w:trPr>
          <w:cantSplit/>
        </w:trPr>
        <w:tc>
          <w:tcPr>
            <w:tcW w:w="4678" w:type="dxa"/>
          </w:tcPr>
          <w:p w14:paraId="1C407F73" w14:textId="77777777" w:rsidR="00D17785" w:rsidRDefault="00504566">
            <w:pPr>
              <w:tabs>
                <w:tab w:val="clear" w:pos="567"/>
                <w:tab w:val="left" w:pos="-720"/>
                <w:tab w:val="left" w:pos="4536"/>
              </w:tabs>
              <w:suppressAutoHyphens/>
              <w:spacing w:line="240" w:lineRule="auto"/>
              <w:rPr>
                <w:b/>
                <w:szCs w:val="22"/>
                <w:lang w:val="fr-FR" w:eastAsia="en-US"/>
              </w:rPr>
            </w:pPr>
            <w:r>
              <w:rPr>
                <w:b/>
                <w:szCs w:val="22"/>
                <w:lang w:val="fr-FR" w:eastAsia="en-US"/>
              </w:rPr>
              <w:t>France</w:t>
            </w:r>
          </w:p>
          <w:p w14:paraId="716623B5" w14:textId="77777777" w:rsidR="00D17785" w:rsidRDefault="00504566">
            <w:pPr>
              <w:pStyle w:val="pil-t1"/>
              <w:keepLines/>
              <w:rPr>
                <w:noProof/>
                <w:lang w:val="fr-FR"/>
              </w:rPr>
            </w:pPr>
            <w:r>
              <w:rPr>
                <w:noProof/>
                <w:lang w:val="fr-FR"/>
              </w:rPr>
              <w:t>Sandoz SAS</w:t>
            </w:r>
          </w:p>
          <w:p w14:paraId="7674DB26" w14:textId="77777777" w:rsidR="00D17785" w:rsidRDefault="00504566">
            <w:pPr>
              <w:pStyle w:val="pil-t1"/>
              <w:keepLines/>
              <w:rPr>
                <w:del w:id="310" w:author="Author" w:date="2025-09-01T12:44:00Z"/>
                <w:noProof/>
                <w:lang w:val="fr-FR"/>
              </w:rPr>
            </w:pPr>
            <w:del w:id="311" w:author="Author" w:date="2025-09-01T12:44:00Z">
              <w:r>
                <w:rPr>
                  <w:noProof/>
                  <w:lang w:val="fr-FR"/>
                </w:rPr>
                <w:delText xml:space="preserve">49, avenue Georges </w:delText>
              </w:r>
              <w:r>
                <w:rPr>
                  <w:noProof/>
                  <w:lang w:val="fr-FR"/>
                </w:rPr>
                <w:delText>Pompidou</w:delText>
              </w:r>
            </w:del>
          </w:p>
          <w:p w14:paraId="7C083F81" w14:textId="77777777" w:rsidR="00D17785" w:rsidRDefault="00504566">
            <w:pPr>
              <w:pStyle w:val="pil-t1"/>
              <w:keepLines/>
              <w:rPr>
                <w:del w:id="312" w:author="Author" w:date="2025-09-01T12:44:00Z"/>
                <w:noProof/>
                <w:lang w:val="fr-FR"/>
              </w:rPr>
            </w:pPr>
            <w:del w:id="313" w:author="Author" w:date="2025-09-01T12:44:00Z">
              <w:r>
                <w:rPr>
                  <w:noProof/>
                  <w:lang w:val="fr-FR"/>
                </w:rPr>
                <w:delText>F-92300 Levallois-Perret</w:delText>
              </w:r>
            </w:del>
          </w:p>
          <w:p w14:paraId="63793E0F" w14:textId="77777777" w:rsidR="00D17785" w:rsidRDefault="00504566">
            <w:pPr>
              <w:pStyle w:val="pil-t1"/>
              <w:keepLines/>
              <w:rPr>
                <w:noProof/>
                <w:color w:val="000000"/>
                <w:lang w:val="fr-FR"/>
              </w:rPr>
            </w:pPr>
            <w:r>
              <w:rPr>
                <w:noProof/>
                <w:lang w:val="fr-FR"/>
              </w:rPr>
              <w:t xml:space="preserve">Tél: </w:t>
            </w:r>
            <w:r>
              <w:rPr>
                <w:noProof/>
                <w:color w:val="000000"/>
                <w:lang w:val="fr-FR"/>
              </w:rPr>
              <w:t>+33 1 49 64 48 00</w:t>
            </w:r>
          </w:p>
          <w:p w14:paraId="3D4EAB94" w14:textId="77777777" w:rsidR="00D17785" w:rsidRDefault="00D17785">
            <w:pPr>
              <w:tabs>
                <w:tab w:val="clear" w:pos="567"/>
              </w:tabs>
              <w:spacing w:line="240" w:lineRule="auto"/>
              <w:rPr>
                <w:szCs w:val="22"/>
                <w:lang w:val="fr-FR" w:eastAsia="en-US"/>
              </w:rPr>
            </w:pPr>
          </w:p>
          <w:p w14:paraId="0E191659" w14:textId="77777777" w:rsidR="00D17785" w:rsidRDefault="00D17785">
            <w:pPr>
              <w:tabs>
                <w:tab w:val="clear" w:pos="567"/>
              </w:tabs>
              <w:spacing w:line="240" w:lineRule="auto"/>
              <w:rPr>
                <w:b/>
                <w:szCs w:val="22"/>
                <w:lang w:val="pl-PL" w:eastAsia="en-US"/>
              </w:rPr>
            </w:pPr>
          </w:p>
        </w:tc>
        <w:tc>
          <w:tcPr>
            <w:tcW w:w="4678" w:type="dxa"/>
          </w:tcPr>
          <w:p w14:paraId="737B160B" w14:textId="77777777" w:rsidR="00D17785" w:rsidRDefault="00504566">
            <w:pPr>
              <w:tabs>
                <w:tab w:val="clear" w:pos="567"/>
              </w:tabs>
              <w:spacing w:line="240" w:lineRule="auto"/>
              <w:rPr>
                <w:b/>
                <w:szCs w:val="22"/>
                <w:lang w:val="pt-PT" w:eastAsia="en-US"/>
              </w:rPr>
            </w:pPr>
            <w:r>
              <w:rPr>
                <w:b/>
                <w:szCs w:val="22"/>
                <w:lang w:val="pt-PT" w:eastAsia="en-US"/>
              </w:rPr>
              <w:t>Portugal</w:t>
            </w:r>
          </w:p>
          <w:p w14:paraId="5409894C" w14:textId="77777777" w:rsidR="00D17785" w:rsidRDefault="00504566">
            <w:pPr>
              <w:pStyle w:val="pil-t1"/>
              <w:keepLines/>
              <w:rPr>
                <w:noProof/>
                <w:lang w:val="es-ES"/>
              </w:rPr>
            </w:pPr>
            <w:r>
              <w:rPr>
                <w:noProof/>
                <w:lang w:val="es-ES"/>
              </w:rPr>
              <w:t>Sandoz Farmacêutica Lda.</w:t>
            </w:r>
          </w:p>
          <w:p w14:paraId="0CE518A1" w14:textId="77777777" w:rsidR="00D17785" w:rsidRDefault="00504566">
            <w:pPr>
              <w:pStyle w:val="pil-t1"/>
              <w:keepLines/>
              <w:rPr>
                <w:del w:id="314" w:author="Author" w:date="2025-09-01T12:50:00Z"/>
                <w:noProof/>
                <w:lang w:val="es-ES"/>
              </w:rPr>
            </w:pPr>
            <w:del w:id="315" w:author="Author" w:date="2025-09-01T12:50:00Z">
              <w:r>
                <w:rPr>
                  <w:noProof/>
                  <w:lang w:val="es-ES"/>
                </w:rPr>
                <w:delText>Avenida Professor Doutor Cavaco Silva, n.º10E</w:delText>
              </w:r>
            </w:del>
          </w:p>
          <w:p w14:paraId="4BEEA12B" w14:textId="77777777" w:rsidR="00D17785" w:rsidRDefault="00504566">
            <w:pPr>
              <w:pStyle w:val="pil-t1"/>
              <w:keepLines/>
              <w:rPr>
                <w:del w:id="316" w:author="Author" w:date="2025-09-01T12:50:00Z"/>
                <w:noProof/>
                <w:lang w:val="es-ES"/>
              </w:rPr>
            </w:pPr>
            <w:del w:id="317" w:author="Author" w:date="2025-09-01T12:50:00Z">
              <w:r>
                <w:rPr>
                  <w:noProof/>
                  <w:lang w:val="es-ES"/>
                </w:rPr>
                <w:delText>Taguspark</w:delText>
              </w:r>
            </w:del>
          </w:p>
          <w:p w14:paraId="1CA9CFCE" w14:textId="77777777" w:rsidR="00D17785" w:rsidRDefault="00504566">
            <w:pPr>
              <w:pStyle w:val="pil-t1"/>
              <w:keepLines/>
              <w:rPr>
                <w:del w:id="318" w:author="Author" w:date="2025-09-01T12:50:00Z"/>
                <w:noProof/>
                <w:lang w:val="es-ES"/>
              </w:rPr>
            </w:pPr>
            <w:del w:id="319" w:author="Author" w:date="2025-09-01T12:50:00Z">
              <w:r>
                <w:rPr>
                  <w:noProof/>
                  <w:lang w:val="es-ES"/>
                </w:rPr>
                <w:delText>P-2740</w:delText>
              </w:r>
              <w:r>
                <w:rPr>
                  <w:noProof/>
                </w:rPr>
                <w:sym w:font="Symbol" w:char="F02D"/>
              </w:r>
              <w:r>
                <w:rPr>
                  <w:noProof/>
                  <w:lang w:val="es-ES"/>
                </w:rPr>
                <w:delText>255 Porto Salvo</w:delText>
              </w:r>
            </w:del>
          </w:p>
          <w:p w14:paraId="3995DBDE" w14:textId="77777777" w:rsidR="00D17785" w:rsidRDefault="00504566">
            <w:pPr>
              <w:pStyle w:val="pil-t2"/>
              <w:keepLines/>
              <w:rPr>
                <w:b w:val="0"/>
                <w:noProof/>
                <w:lang w:val="es-ES"/>
              </w:rPr>
            </w:pPr>
            <w:r>
              <w:rPr>
                <w:b w:val="0"/>
                <w:noProof/>
                <w:lang w:val="es-ES"/>
              </w:rPr>
              <w:t xml:space="preserve">Tel: +351 21 196 40 </w:t>
            </w:r>
            <w:ins w:id="320" w:author="Author" w:date="2025-09-01T12:50:00Z">
              <w:r>
                <w:rPr>
                  <w:b w:val="0"/>
                  <w:noProof/>
                  <w:lang w:val="es-ES"/>
                </w:rPr>
                <w:t>00</w:t>
              </w:r>
            </w:ins>
            <w:del w:id="321" w:author="Author" w:date="2025-09-01T12:50:00Z">
              <w:r>
                <w:rPr>
                  <w:b w:val="0"/>
                  <w:noProof/>
                  <w:lang w:val="es-ES"/>
                </w:rPr>
                <w:delText>42</w:delText>
              </w:r>
            </w:del>
          </w:p>
          <w:p w14:paraId="452098CF" w14:textId="77777777" w:rsidR="00D17785" w:rsidRDefault="00504566">
            <w:pPr>
              <w:tabs>
                <w:tab w:val="clear" w:pos="567"/>
                <w:tab w:val="left" w:pos="-720"/>
              </w:tabs>
              <w:suppressAutoHyphens/>
              <w:spacing w:line="240" w:lineRule="auto"/>
              <w:rPr>
                <w:del w:id="322" w:author="Author" w:date="2025-09-01T12:50:00Z"/>
                <w:szCs w:val="22"/>
                <w:lang w:val="es-ES" w:eastAsia="en-US"/>
              </w:rPr>
            </w:pPr>
            <w:del w:id="323" w:author="Author" w:date="2025-09-01T12:50:00Z">
              <w:r>
                <w:fldChar w:fldCharType="begin"/>
              </w:r>
              <w:r>
                <w:delInstrText xml:space="preserve">HYPERLINK </w:delInstrText>
              </w:r>
              <w:r>
                <w:delInstrText>"mailto:regaff.portugal@sandoz.com"</w:delInstrText>
              </w:r>
              <w:r>
                <w:fldChar w:fldCharType="separate"/>
              </w:r>
              <w:r>
                <w:rPr>
                  <w:rStyle w:val="Hyperlink"/>
                  <w:szCs w:val="22"/>
                </w:rPr>
                <w:delText>regaff.portugal@sandoz.com</w:delText>
              </w:r>
              <w:r>
                <w:fldChar w:fldCharType="end"/>
              </w:r>
            </w:del>
          </w:p>
          <w:p w14:paraId="0E9309C7" w14:textId="77777777" w:rsidR="00D17785" w:rsidRDefault="00D17785">
            <w:pPr>
              <w:tabs>
                <w:tab w:val="clear" w:pos="567"/>
                <w:tab w:val="left" w:pos="-720"/>
              </w:tabs>
              <w:suppressAutoHyphens/>
              <w:spacing w:line="240" w:lineRule="auto"/>
              <w:rPr>
                <w:szCs w:val="22"/>
                <w:lang w:val="de-CH" w:eastAsia="en-US"/>
              </w:rPr>
            </w:pPr>
          </w:p>
        </w:tc>
      </w:tr>
      <w:tr w:rsidR="00D17785" w14:paraId="6A2815D9" w14:textId="77777777">
        <w:trPr>
          <w:cantSplit/>
        </w:trPr>
        <w:tc>
          <w:tcPr>
            <w:tcW w:w="4678" w:type="dxa"/>
          </w:tcPr>
          <w:p w14:paraId="031ACF15" w14:textId="77777777" w:rsidR="00D17785" w:rsidRDefault="00504566">
            <w:pPr>
              <w:tabs>
                <w:tab w:val="clear" w:pos="567"/>
              </w:tabs>
              <w:spacing w:line="240" w:lineRule="auto"/>
              <w:rPr>
                <w:rFonts w:eastAsia="PMingLiU"/>
                <w:b/>
                <w:szCs w:val="22"/>
                <w:lang w:eastAsia="en-US"/>
              </w:rPr>
            </w:pPr>
            <w:r>
              <w:rPr>
                <w:rFonts w:eastAsia="PMingLiU"/>
                <w:b/>
                <w:szCs w:val="22"/>
                <w:lang w:eastAsia="en-US"/>
              </w:rPr>
              <w:t>Hrvatska</w:t>
            </w:r>
          </w:p>
          <w:p w14:paraId="36870AE8" w14:textId="77777777" w:rsidR="00D17785" w:rsidRDefault="00504566">
            <w:pPr>
              <w:pStyle w:val="pil-t2"/>
              <w:keepLines/>
              <w:rPr>
                <w:b w:val="0"/>
                <w:noProof/>
                <w:lang w:val="ro-RO"/>
              </w:rPr>
            </w:pPr>
            <w:r>
              <w:rPr>
                <w:b w:val="0"/>
                <w:noProof/>
                <w:lang w:val="ro-RO"/>
              </w:rPr>
              <w:t>Sandoz d.o.o.</w:t>
            </w:r>
          </w:p>
          <w:p w14:paraId="75BA3B8D" w14:textId="77777777" w:rsidR="00D17785" w:rsidRPr="00504566" w:rsidRDefault="00504566">
            <w:pPr>
              <w:pStyle w:val="pil-t2"/>
              <w:keepLines/>
              <w:rPr>
                <w:b w:val="0"/>
                <w:noProof/>
                <w:lang w:val="pl-PL"/>
              </w:rPr>
            </w:pPr>
            <w:r w:rsidRPr="00504566">
              <w:rPr>
                <w:b w:val="0"/>
                <w:noProof/>
                <w:lang w:val="pl-PL"/>
              </w:rPr>
              <w:t>Maksimirska 120</w:t>
            </w:r>
          </w:p>
          <w:p w14:paraId="048B75D4" w14:textId="77777777" w:rsidR="00D17785" w:rsidRPr="00504566" w:rsidRDefault="00504566">
            <w:pPr>
              <w:pStyle w:val="pil-t2"/>
              <w:keepLines/>
              <w:rPr>
                <w:b w:val="0"/>
                <w:noProof/>
                <w:lang w:val="pl-PL"/>
              </w:rPr>
            </w:pPr>
            <w:r w:rsidRPr="00504566">
              <w:rPr>
                <w:b w:val="0"/>
                <w:noProof/>
                <w:lang w:val="pl-PL"/>
              </w:rPr>
              <w:t>10 000 Zagreb</w:t>
            </w:r>
          </w:p>
          <w:p w14:paraId="7534052D" w14:textId="77777777" w:rsidR="00D17785" w:rsidRPr="00504566" w:rsidRDefault="00504566">
            <w:pPr>
              <w:tabs>
                <w:tab w:val="clear" w:pos="567"/>
              </w:tabs>
              <w:spacing w:line="240" w:lineRule="auto"/>
              <w:rPr>
                <w:noProof/>
                <w:szCs w:val="22"/>
                <w:lang w:val="pl-PL"/>
              </w:rPr>
            </w:pPr>
            <w:r w:rsidRPr="00504566">
              <w:rPr>
                <w:noProof/>
                <w:szCs w:val="22"/>
                <w:lang w:val="pl-PL"/>
              </w:rPr>
              <w:t>Tel : +385 1 235 3111</w:t>
            </w:r>
          </w:p>
          <w:p w14:paraId="67B79445" w14:textId="77777777" w:rsidR="00D17785" w:rsidRPr="00504566" w:rsidRDefault="00504566">
            <w:pPr>
              <w:tabs>
                <w:tab w:val="clear" w:pos="567"/>
                <w:tab w:val="left" w:pos="-720"/>
                <w:tab w:val="left" w:pos="4536"/>
              </w:tabs>
              <w:suppressAutoHyphens/>
              <w:spacing w:line="240" w:lineRule="auto"/>
              <w:rPr>
                <w:bCs/>
                <w:szCs w:val="22"/>
                <w:lang w:val="pl-PL" w:eastAsia="en-US"/>
              </w:rPr>
            </w:pPr>
            <w:r w:rsidRPr="00504566">
              <w:rPr>
                <w:bCs/>
                <w:szCs w:val="22"/>
                <w:lang w:val="pl-PL" w:eastAsia="en-US"/>
              </w:rPr>
              <w:t>upit.croatia@sandoz.com</w:t>
            </w:r>
          </w:p>
          <w:p w14:paraId="08BFFDE7" w14:textId="77777777" w:rsidR="00D17785" w:rsidRDefault="00D17785">
            <w:pPr>
              <w:tabs>
                <w:tab w:val="clear" w:pos="567"/>
              </w:tabs>
              <w:spacing w:line="240" w:lineRule="auto"/>
              <w:rPr>
                <w:szCs w:val="22"/>
                <w:lang w:eastAsia="en-US"/>
              </w:rPr>
            </w:pPr>
          </w:p>
          <w:p w14:paraId="487C2A6F" w14:textId="77777777" w:rsidR="00D17785" w:rsidRPr="00504566" w:rsidRDefault="00D17785">
            <w:pPr>
              <w:tabs>
                <w:tab w:val="clear" w:pos="567"/>
                <w:tab w:val="left" w:pos="-720"/>
                <w:tab w:val="left" w:pos="4536"/>
              </w:tabs>
              <w:suppressAutoHyphens/>
              <w:spacing w:line="240" w:lineRule="auto"/>
              <w:rPr>
                <w:b/>
                <w:szCs w:val="22"/>
                <w:lang w:val="pl-PL" w:eastAsia="en-US"/>
              </w:rPr>
            </w:pPr>
          </w:p>
        </w:tc>
        <w:tc>
          <w:tcPr>
            <w:tcW w:w="4678" w:type="dxa"/>
          </w:tcPr>
          <w:p w14:paraId="5E74C1E8" w14:textId="77777777" w:rsidR="00D17785" w:rsidRDefault="00504566">
            <w:pPr>
              <w:tabs>
                <w:tab w:val="clear" w:pos="567"/>
              </w:tabs>
              <w:autoSpaceDE w:val="0"/>
              <w:autoSpaceDN w:val="0"/>
              <w:spacing w:line="240" w:lineRule="auto"/>
              <w:rPr>
                <w:b/>
                <w:bCs/>
                <w:szCs w:val="22"/>
                <w:lang w:val="es-ES" w:eastAsia="en-US"/>
              </w:rPr>
            </w:pPr>
            <w:proofErr w:type="spellStart"/>
            <w:r>
              <w:rPr>
                <w:b/>
                <w:bCs/>
                <w:szCs w:val="22"/>
                <w:lang w:val="es-ES" w:eastAsia="en-US"/>
              </w:rPr>
              <w:t>România</w:t>
            </w:r>
            <w:proofErr w:type="spellEnd"/>
          </w:p>
          <w:p w14:paraId="403FDC77" w14:textId="77777777" w:rsidR="00D17785" w:rsidRDefault="00504566">
            <w:pPr>
              <w:pStyle w:val="pil-t1"/>
              <w:keepLines/>
              <w:rPr>
                <w:noProof/>
                <w:lang w:val="it-IT"/>
              </w:rPr>
            </w:pPr>
            <w:r>
              <w:rPr>
                <w:noProof/>
                <w:lang w:val="it-IT"/>
              </w:rPr>
              <w:t xml:space="preserve">Sandoz </w:t>
            </w:r>
            <w:ins w:id="324" w:author="Author" w:date="2025-09-01T12:46:00Z">
              <w:r>
                <w:rPr>
                  <w:noProof/>
                  <w:lang w:val="en-US"/>
                </w:rPr>
                <w:t>Pharmaceuticals SRL</w:t>
              </w:r>
            </w:ins>
            <w:del w:id="325" w:author="Author" w:date="2025-09-01T12:46:00Z">
              <w:r>
                <w:rPr>
                  <w:noProof/>
                  <w:lang w:val="it-IT"/>
                </w:rPr>
                <w:delText>S.R.L</w:delText>
              </w:r>
            </w:del>
            <w:r>
              <w:rPr>
                <w:noProof/>
                <w:lang w:val="it-IT"/>
              </w:rPr>
              <w:t>.</w:t>
            </w:r>
          </w:p>
          <w:p w14:paraId="6CF98C62" w14:textId="77777777" w:rsidR="00D17785" w:rsidRDefault="00504566">
            <w:pPr>
              <w:pStyle w:val="pil-t1"/>
              <w:keepLines/>
              <w:rPr>
                <w:del w:id="326" w:author="Author" w:date="2025-09-01T12:46:00Z"/>
                <w:noProof/>
                <w:lang w:val="pt-BR"/>
              </w:rPr>
            </w:pPr>
            <w:del w:id="327" w:author="Author" w:date="2025-09-01T12:46:00Z">
              <w:r>
                <w:rPr>
                  <w:noProof/>
                  <w:lang w:val="pt-BR"/>
                </w:rPr>
                <w:delText>Strada Livezeni Nr. 7a</w:delText>
              </w:r>
            </w:del>
          </w:p>
          <w:p w14:paraId="3C8B6C8F" w14:textId="77777777" w:rsidR="00D17785" w:rsidRDefault="00504566">
            <w:pPr>
              <w:pStyle w:val="pil-t1"/>
              <w:keepLines/>
              <w:rPr>
                <w:del w:id="328" w:author="Author" w:date="2025-09-01T12:46:00Z"/>
                <w:noProof/>
                <w:lang w:val="pt-BR"/>
              </w:rPr>
            </w:pPr>
            <w:del w:id="329" w:author="Author" w:date="2025-09-01T12:46:00Z">
              <w:r>
                <w:rPr>
                  <w:noProof/>
                  <w:lang w:val="pt-BR"/>
                </w:rPr>
                <w:delText>540472 Târgu Mureș</w:delText>
              </w:r>
            </w:del>
          </w:p>
          <w:p w14:paraId="4BD08596" w14:textId="77777777" w:rsidR="00D17785" w:rsidRDefault="00504566">
            <w:pPr>
              <w:pStyle w:val="pil-t1"/>
              <w:keepLines/>
              <w:rPr>
                <w:noProof/>
                <w:lang w:val="pt-BR"/>
              </w:rPr>
            </w:pPr>
            <w:r>
              <w:rPr>
                <w:noProof/>
                <w:lang w:val="pt-BR"/>
              </w:rPr>
              <w:t>Tel: +40 21 407 51 60</w:t>
            </w:r>
          </w:p>
          <w:p w14:paraId="19A1AAF4" w14:textId="77777777" w:rsidR="00D17785" w:rsidRDefault="00D17785">
            <w:pPr>
              <w:tabs>
                <w:tab w:val="clear" w:pos="567"/>
                <w:tab w:val="left" w:pos="-720"/>
              </w:tabs>
              <w:suppressAutoHyphens/>
              <w:spacing w:line="240" w:lineRule="auto"/>
              <w:rPr>
                <w:szCs w:val="22"/>
                <w:lang w:val="fr-FR" w:eastAsia="en-US"/>
              </w:rPr>
            </w:pPr>
          </w:p>
        </w:tc>
      </w:tr>
      <w:tr w:rsidR="00D17785" w14:paraId="30DFC993" w14:textId="77777777">
        <w:trPr>
          <w:cantSplit/>
        </w:trPr>
        <w:tc>
          <w:tcPr>
            <w:tcW w:w="4678" w:type="dxa"/>
          </w:tcPr>
          <w:p w14:paraId="1EDB236A" w14:textId="77777777" w:rsidR="00D17785" w:rsidRDefault="00504566">
            <w:pPr>
              <w:tabs>
                <w:tab w:val="clear" w:pos="567"/>
              </w:tabs>
              <w:spacing w:line="240" w:lineRule="auto"/>
              <w:rPr>
                <w:b/>
                <w:szCs w:val="22"/>
                <w:lang w:eastAsia="en-US"/>
              </w:rPr>
            </w:pPr>
            <w:r>
              <w:rPr>
                <w:b/>
                <w:szCs w:val="22"/>
                <w:lang w:eastAsia="en-US"/>
              </w:rPr>
              <w:lastRenderedPageBreak/>
              <w:t>Ireland</w:t>
            </w:r>
          </w:p>
          <w:p w14:paraId="57EA5D77" w14:textId="77777777" w:rsidR="00D17785" w:rsidRDefault="00504566">
            <w:pPr>
              <w:pStyle w:val="pil-t1"/>
              <w:keepLines/>
              <w:rPr>
                <w:noProof/>
                <w:lang w:val="ro-RO"/>
              </w:rPr>
            </w:pPr>
            <w:r>
              <w:rPr>
                <w:noProof/>
                <w:lang w:val="ro-RO"/>
              </w:rPr>
              <w:t>Sandoz Pharmaceuticals d.d.</w:t>
            </w:r>
          </w:p>
          <w:p w14:paraId="551094C4" w14:textId="77777777" w:rsidR="00D17785" w:rsidRDefault="00504566">
            <w:pPr>
              <w:pStyle w:val="pil-t1"/>
              <w:keepLines/>
              <w:rPr>
                <w:noProof/>
                <w:lang w:val="de-AT"/>
              </w:rPr>
            </w:pPr>
            <w:r>
              <w:rPr>
                <w:noProof/>
                <w:lang w:val="de-AT"/>
              </w:rPr>
              <w:t>Verovškova ulica 57</w:t>
            </w:r>
          </w:p>
          <w:p w14:paraId="78280AAD" w14:textId="77777777" w:rsidR="00D17785" w:rsidRDefault="00504566">
            <w:pPr>
              <w:pStyle w:val="pil-t1"/>
              <w:keepLines/>
              <w:rPr>
                <w:noProof/>
                <w:lang w:val="en-US"/>
              </w:rPr>
            </w:pPr>
            <w:r>
              <w:rPr>
                <w:noProof/>
                <w:lang w:val="en-US"/>
              </w:rPr>
              <w:t>1000 Ljubljana</w:t>
            </w:r>
          </w:p>
          <w:p w14:paraId="332E8922" w14:textId="77777777" w:rsidR="00D17785" w:rsidRDefault="00504566">
            <w:pPr>
              <w:tabs>
                <w:tab w:val="clear" w:pos="567"/>
              </w:tabs>
              <w:spacing w:line="240" w:lineRule="auto"/>
              <w:rPr>
                <w:szCs w:val="22"/>
                <w:lang w:val="de-CH" w:eastAsia="en-US"/>
              </w:rPr>
            </w:pPr>
            <w:r>
              <w:rPr>
                <w:noProof/>
                <w:lang w:val="en-US"/>
              </w:rPr>
              <w:t>Slovenia</w:t>
            </w:r>
          </w:p>
          <w:p w14:paraId="1B4FA19D" w14:textId="77777777" w:rsidR="00D17785" w:rsidRDefault="00D17785">
            <w:pPr>
              <w:tabs>
                <w:tab w:val="clear" w:pos="567"/>
              </w:tabs>
              <w:spacing w:line="240" w:lineRule="auto"/>
              <w:rPr>
                <w:b/>
                <w:szCs w:val="22"/>
                <w:lang w:val="de-CH" w:eastAsia="en-US"/>
              </w:rPr>
            </w:pPr>
          </w:p>
        </w:tc>
        <w:tc>
          <w:tcPr>
            <w:tcW w:w="4678" w:type="dxa"/>
            <w:hideMark/>
          </w:tcPr>
          <w:p w14:paraId="58F7C9B8" w14:textId="77777777" w:rsidR="00D17785" w:rsidRDefault="00504566">
            <w:pPr>
              <w:tabs>
                <w:tab w:val="clear" w:pos="567"/>
              </w:tabs>
              <w:spacing w:line="240" w:lineRule="auto"/>
              <w:rPr>
                <w:b/>
                <w:szCs w:val="22"/>
                <w:lang w:val="sl-SI" w:eastAsia="en-US"/>
              </w:rPr>
            </w:pPr>
            <w:r>
              <w:rPr>
                <w:b/>
                <w:szCs w:val="22"/>
                <w:lang w:val="sl-SI" w:eastAsia="en-US"/>
              </w:rPr>
              <w:t>Slovenija</w:t>
            </w:r>
          </w:p>
          <w:p w14:paraId="35026ED6" w14:textId="77777777" w:rsidR="00D17785" w:rsidRDefault="00504566">
            <w:pPr>
              <w:pStyle w:val="pil-t1"/>
              <w:keepLines/>
              <w:rPr>
                <w:noProof/>
                <w:lang w:val="de-CH"/>
              </w:rPr>
            </w:pPr>
            <w:r>
              <w:rPr>
                <w:color w:val="000000"/>
                <w:shd w:val="clear" w:color="auto" w:fill="FFFFFF"/>
                <w:lang w:val="de-CH"/>
              </w:rPr>
              <w:t xml:space="preserve">Lek </w:t>
            </w:r>
            <w:proofErr w:type="spellStart"/>
            <w:r>
              <w:rPr>
                <w:color w:val="000000"/>
                <w:shd w:val="clear" w:color="auto" w:fill="FFFFFF"/>
                <w:lang w:val="de-CH"/>
              </w:rPr>
              <w:t>farmacevtska</w:t>
            </w:r>
            <w:proofErr w:type="spellEnd"/>
            <w:r>
              <w:rPr>
                <w:color w:val="000000"/>
                <w:shd w:val="clear" w:color="auto" w:fill="FFFFFF"/>
                <w:lang w:val="de-CH"/>
              </w:rPr>
              <w:t xml:space="preserve"> </w:t>
            </w:r>
            <w:proofErr w:type="spellStart"/>
            <w:r>
              <w:rPr>
                <w:color w:val="000000"/>
                <w:shd w:val="clear" w:color="auto" w:fill="FFFFFF"/>
                <w:lang w:val="de-CH"/>
              </w:rPr>
              <w:t>družba</w:t>
            </w:r>
            <w:proofErr w:type="spellEnd"/>
            <w:r>
              <w:rPr>
                <w:color w:val="000000"/>
                <w:shd w:val="clear" w:color="auto" w:fill="FFFFFF"/>
                <w:lang w:val="de-CH"/>
              </w:rPr>
              <w:t xml:space="preserve"> d.d.</w:t>
            </w:r>
          </w:p>
          <w:p w14:paraId="3962DD29" w14:textId="77777777" w:rsidR="00D17785" w:rsidRPr="00504566" w:rsidRDefault="00504566">
            <w:pPr>
              <w:pStyle w:val="pil-t1"/>
              <w:keepLines/>
              <w:rPr>
                <w:noProof/>
                <w:lang w:val="de-CH"/>
              </w:rPr>
            </w:pPr>
            <w:r w:rsidRPr="00504566">
              <w:rPr>
                <w:noProof/>
                <w:lang w:val="de-CH"/>
              </w:rPr>
              <w:t>Verovškova 57</w:t>
            </w:r>
          </w:p>
          <w:p w14:paraId="20CB4A6F" w14:textId="77777777" w:rsidR="00D17785" w:rsidRDefault="00504566">
            <w:pPr>
              <w:pStyle w:val="pil-t1"/>
              <w:keepLines/>
              <w:rPr>
                <w:noProof/>
                <w:lang w:val="it-IT"/>
              </w:rPr>
            </w:pPr>
            <w:r>
              <w:rPr>
                <w:noProof/>
                <w:lang w:val="it-IT"/>
              </w:rPr>
              <w:t>SI-1526 Ljubljana</w:t>
            </w:r>
          </w:p>
          <w:p w14:paraId="31F34450" w14:textId="77777777" w:rsidR="00D17785" w:rsidRPr="00504566" w:rsidRDefault="00504566">
            <w:pPr>
              <w:pStyle w:val="pil-t1"/>
              <w:keepLines/>
              <w:rPr>
                <w:noProof/>
                <w:lang w:val="it-IT"/>
              </w:rPr>
            </w:pPr>
            <w:r w:rsidRPr="00504566">
              <w:rPr>
                <w:noProof/>
                <w:lang w:val="it-IT"/>
              </w:rPr>
              <w:t>Tel: +386 1 580 21 11</w:t>
            </w:r>
          </w:p>
          <w:p w14:paraId="5C908F8C" w14:textId="77777777" w:rsidR="00D17785" w:rsidRDefault="00504566">
            <w:pPr>
              <w:tabs>
                <w:tab w:val="clear" w:pos="567"/>
              </w:tabs>
              <w:spacing w:line="240" w:lineRule="auto"/>
              <w:rPr>
                <w:szCs w:val="22"/>
                <w:lang w:val="sl-SI" w:eastAsia="en-US"/>
              </w:rPr>
            </w:pPr>
            <w:r w:rsidRPr="00504566">
              <w:rPr>
                <w:noProof/>
                <w:szCs w:val="22"/>
                <w:lang w:val="it-IT"/>
              </w:rPr>
              <w:t>Info.lek@sandoz.com</w:t>
            </w:r>
          </w:p>
        </w:tc>
      </w:tr>
      <w:tr w:rsidR="00D17785" w14:paraId="15A2F815" w14:textId="77777777">
        <w:trPr>
          <w:cantSplit/>
        </w:trPr>
        <w:tc>
          <w:tcPr>
            <w:tcW w:w="4678" w:type="dxa"/>
          </w:tcPr>
          <w:p w14:paraId="1444CC78" w14:textId="77777777" w:rsidR="00D17785" w:rsidRDefault="00504566">
            <w:pPr>
              <w:tabs>
                <w:tab w:val="clear" w:pos="567"/>
              </w:tabs>
              <w:spacing w:line="240" w:lineRule="auto"/>
              <w:rPr>
                <w:b/>
                <w:szCs w:val="22"/>
                <w:lang w:val="is-IS" w:eastAsia="en-US"/>
              </w:rPr>
            </w:pPr>
            <w:r>
              <w:rPr>
                <w:b/>
                <w:szCs w:val="22"/>
                <w:lang w:val="is-IS" w:eastAsia="en-US"/>
              </w:rPr>
              <w:t>Ísland</w:t>
            </w:r>
          </w:p>
          <w:p w14:paraId="2E64D6AF" w14:textId="77777777" w:rsidR="00D17785" w:rsidRDefault="00504566">
            <w:pPr>
              <w:pStyle w:val="pil-t1"/>
              <w:keepLines/>
              <w:rPr>
                <w:noProof/>
              </w:rPr>
            </w:pPr>
            <w:r>
              <w:rPr>
                <w:noProof/>
              </w:rPr>
              <w:t>Sandoz A/S</w:t>
            </w:r>
          </w:p>
          <w:p w14:paraId="6D8CCF2A" w14:textId="77777777" w:rsidR="00D17785" w:rsidRDefault="00504566">
            <w:pPr>
              <w:keepLines/>
              <w:rPr>
                <w:del w:id="330" w:author="Author" w:date="2025-09-01T12:48:00Z"/>
                <w:szCs w:val="22"/>
                <w:lang w:val="en-US"/>
              </w:rPr>
            </w:pPr>
            <w:proofErr w:type="spellStart"/>
            <w:ins w:id="331" w:author="Author" w:date="2025-09-01T12:49:00Z">
              <w:r>
                <w:rPr>
                  <w:szCs w:val="22"/>
                  <w:lang w:val="en-US"/>
                </w:rPr>
                <w:t>Sími</w:t>
              </w:r>
            </w:ins>
            <w:proofErr w:type="spellEnd"/>
            <w:del w:id="332" w:author="Author" w:date="2025-09-01T12:48:00Z">
              <w:r>
                <w:rPr>
                  <w:szCs w:val="22"/>
                  <w:lang w:val="en-US"/>
                </w:rPr>
                <w:delText xml:space="preserve">Edvard </w:delText>
              </w:r>
              <w:r>
                <w:rPr>
                  <w:szCs w:val="22"/>
                  <w:lang w:val="en-US"/>
                </w:rPr>
                <w:delText>Thomsens Vej 14</w:delText>
              </w:r>
            </w:del>
          </w:p>
          <w:p w14:paraId="4DF4650F" w14:textId="77777777" w:rsidR="00D17785" w:rsidRDefault="00504566">
            <w:pPr>
              <w:keepLines/>
              <w:rPr>
                <w:del w:id="333" w:author="Author" w:date="2025-09-01T12:48:00Z"/>
                <w:szCs w:val="22"/>
                <w:lang w:val="en-US"/>
              </w:rPr>
            </w:pPr>
            <w:del w:id="334" w:author="Author" w:date="2025-09-01T12:48:00Z">
              <w:r>
                <w:rPr>
                  <w:szCs w:val="22"/>
                  <w:lang w:val="en-US"/>
                </w:rPr>
                <w:delText>DK-2300 Kaupmaannahöfn S</w:delText>
              </w:r>
            </w:del>
          </w:p>
          <w:p w14:paraId="33D5D262" w14:textId="77777777" w:rsidR="00D17785" w:rsidRDefault="00504566">
            <w:pPr>
              <w:tabs>
                <w:tab w:val="clear" w:pos="567"/>
                <w:tab w:val="left" w:pos="-720"/>
              </w:tabs>
              <w:suppressAutoHyphens/>
              <w:spacing w:line="240" w:lineRule="auto"/>
              <w:rPr>
                <w:del w:id="335" w:author="Author" w:date="2025-09-01T12:48:00Z"/>
                <w:szCs w:val="22"/>
                <w:lang w:val="en-US"/>
              </w:rPr>
            </w:pPr>
            <w:del w:id="336" w:author="Author" w:date="2025-09-01T12:48:00Z">
              <w:r>
                <w:rPr>
                  <w:szCs w:val="22"/>
                  <w:lang w:val="en-US"/>
                </w:rPr>
                <w:delText>Danmörk</w:delText>
              </w:r>
            </w:del>
          </w:p>
          <w:p w14:paraId="2CF4BC97" w14:textId="77777777" w:rsidR="00D17785" w:rsidRDefault="00504566">
            <w:pPr>
              <w:tabs>
                <w:tab w:val="clear" w:pos="567"/>
                <w:tab w:val="left" w:pos="-720"/>
              </w:tabs>
              <w:suppressAutoHyphens/>
              <w:spacing w:line="240" w:lineRule="auto"/>
              <w:rPr>
                <w:szCs w:val="22"/>
                <w:lang w:val="en-US"/>
              </w:rPr>
            </w:pPr>
            <w:del w:id="337" w:author="Author" w:date="2025-09-01T12:49:00Z">
              <w:r>
                <w:rPr>
                  <w:szCs w:val="22"/>
                  <w:lang w:val="en-US"/>
                </w:rPr>
                <w:delText>Tlf</w:delText>
              </w:r>
            </w:del>
            <w:r>
              <w:rPr>
                <w:szCs w:val="22"/>
                <w:lang w:val="en-US"/>
              </w:rPr>
              <w:t>: +45 63</w:t>
            </w:r>
            <w:ins w:id="338" w:author="Author" w:date="2025-09-01T12:49:00Z">
              <w:r>
                <w:rPr>
                  <w:szCs w:val="22"/>
                  <w:lang w:val="en-US"/>
                </w:rPr>
                <w:t xml:space="preserve"> </w:t>
              </w:r>
            </w:ins>
            <w:r>
              <w:rPr>
                <w:szCs w:val="22"/>
                <w:lang w:val="en-US"/>
              </w:rPr>
              <w:t>95 10</w:t>
            </w:r>
            <w:ins w:id="339" w:author="Author" w:date="2025-09-01T12:49:00Z">
              <w:r>
                <w:rPr>
                  <w:szCs w:val="22"/>
                  <w:lang w:val="en-US"/>
                </w:rPr>
                <w:t xml:space="preserve"> </w:t>
              </w:r>
            </w:ins>
            <w:r>
              <w:rPr>
                <w:szCs w:val="22"/>
                <w:lang w:val="en-US"/>
              </w:rPr>
              <w:t>00</w:t>
            </w:r>
          </w:p>
          <w:p w14:paraId="43F3AF2B" w14:textId="77777777" w:rsidR="00D17785" w:rsidRDefault="00504566">
            <w:pPr>
              <w:tabs>
                <w:tab w:val="clear" w:pos="567"/>
                <w:tab w:val="left" w:pos="-720"/>
              </w:tabs>
              <w:suppressAutoHyphens/>
              <w:spacing w:line="240" w:lineRule="auto"/>
              <w:rPr>
                <w:del w:id="340" w:author="Author" w:date="2025-09-01T12:49:00Z"/>
                <w:szCs w:val="22"/>
                <w:lang w:val="is-IS" w:eastAsia="en-US"/>
              </w:rPr>
            </w:pPr>
            <w:del w:id="341" w:author="Author" w:date="2025-09-01T12:49:00Z">
              <w:r>
                <w:rPr>
                  <w:szCs w:val="22"/>
                  <w:lang w:val="en-US"/>
                </w:rPr>
                <w:delText>info.danmark@sandoz.com</w:delText>
              </w:r>
            </w:del>
          </w:p>
          <w:p w14:paraId="7693D4F1" w14:textId="77777777" w:rsidR="00D17785" w:rsidRDefault="00D17785">
            <w:pPr>
              <w:tabs>
                <w:tab w:val="clear" w:pos="567"/>
                <w:tab w:val="left" w:pos="-720"/>
              </w:tabs>
              <w:suppressAutoHyphens/>
              <w:spacing w:line="240" w:lineRule="auto"/>
              <w:rPr>
                <w:szCs w:val="22"/>
                <w:lang w:eastAsia="en-US"/>
              </w:rPr>
            </w:pPr>
          </w:p>
        </w:tc>
        <w:tc>
          <w:tcPr>
            <w:tcW w:w="4678" w:type="dxa"/>
          </w:tcPr>
          <w:p w14:paraId="205D16F7" w14:textId="77777777" w:rsidR="00D17785" w:rsidRDefault="00D17785">
            <w:pPr>
              <w:tabs>
                <w:tab w:val="clear" w:pos="567"/>
                <w:tab w:val="left" w:pos="-720"/>
              </w:tabs>
              <w:suppressAutoHyphens/>
              <w:spacing w:line="240" w:lineRule="auto"/>
              <w:rPr>
                <w:ins w:id="342" w:author="Author" w:date="2025-10-22T21:20:00Z"/>
                <w:b/>
                <w:szCs w:val="22"/>
                <w:lang w:val="sk-SK" w:eastAsia="en-US"/>
              </w:rPr>
            </w:pPr>
          </w:p>
          <w:p w14:paraId="2E46CD7C" w14:textId="77777777" w:rsidR="00D17785" w:rsidRDefault="00504566">
            <w:pPr>
              <w:tabs>
                <w:tab w:val="clear" w:pos="567"/>
                <w:tab w:val="left" w:pos="-720"/>
              </w:tabs>
              <w:suppressAutoHyphens/>
              <w:spacing w:line="240" w:lineRule="auto"/>
              <w:rPr>
                <w:b/>
                <w:szCs w:val="22"/>
                <w:lang w:val="sk-SK" w:eastAsia="en-US"/>
              </w:rPr>
            </w:pPr>
            <w:r>
              <w:rPr>
                <w:b/>
                <w:szCs w:val="22"/>
                <w:lang w:val="sk-SK" w:eastAsia="en-US"/>
              </w:rPr>
              <w:t>Slovenská republika</w:t>
            </w:r>
          </w:p>
          <w:p w14:paraId="6D45DA06" w14:textId="77777777" w:rsidR="00D17785" w:rsidRDefault="00504566">
            <w:pPr>
              <w:pStyle w:val="pil-t1"/>
              <w:keepLines/>
              <w:rPr>
                <w:noProof/>
                <w:lang w:val="ro-RO"/>
              </w:rPr>
            </w:pPr>
            <w:r>
              <w:rPr>
                <w:noProof/>
                <w:lang w:val="ro-RO"/>
              </w:rPr>
              <w:t>Sandoz d.d. - organizačná zložka</w:t>
            </w:r>
          </w:p>
          <w:p w14:paraId="2BC9F910" w14:textId="77777777" w:rsidR="00D17785" w:rsidRDefault="00504566">
            <w:pPr>
              <w:pStyle w:val="pil-t1"/>
              <w:keepLines/>
              <w:rPr>
                <w:noProof/>
                <w:lang w:val="ro-RO"/>
              </w:rPr>
            </w:pPr>
            <w:r>
              <w:rPr>
                <w:noProof/>
                <w:lang w:val="ro-RO"/>
              </w:rPr>
              <w:t>Žižkova 22B</w:t>
            </w:r>
          </w:p>
          <w:p w14:paraId="7E64AF67" w14:textId="77777777" w:rsidR="00D17785" w:rsidRDefault="00504566">
            <w:pPr>
              <w:pStyle w:val="pil-t1"/>
              <w:keepLines/>
              <w:rPr>
                <w:noProof/>
                <w:lang w:val="it-IT"/>
              </w:rPr>
            </w:pPr>
            <w:r>
              <w:rPr>
                <w:noProof/>
                <w:lang w:val="it-IT"/>
              </w:rPr>
              <w:t>811 02 Bratislava</w:t>
            </w:r>
          </w:p>
          <w:p w14:paraId="77AA0564" w14:textId="77777777" w:rsidR="00D17785" w:rsidRDefault="00504566">
            <w:pPr>
              <w:pStyle w:val="pil-t1"/>
              <w:keepLines/>
              <w:rPr>
                <w:noProof/>
                <w:lang w:val="it-IT"/>
              </w:rPr>
            </w:pPr>
            <w:r>
              <w:rPr>
                <w:noProof/>
                <w:lang w:val="it-IT"/>
              </w:rPr>
              <w:t>Tel: +421 2 48 200 600</w:t>
            </w:r>
          </w:p>
          <w:p w14:paraId="509DBAA6" w14:textId="77777777" w:rsidR="00D17785" w:rsidRDefault="00504566">
            <w:pPr>
              <w:tabs>
                <w:tab w:val="clear" w:pos="567"/>
              </w:tabs>
              <w:spacing w:line="240" w:lineRule="auto"/>
              <w:rPr>
                <w:szCs w:val="22"/>
                <w:lang w:val="sk-SK" w:eastAsia="en-US"/>
              </w:rPr>
            </w:pPr>
            <w:r>
              <w:rPr>
                <w:bCs/>
                <w:noProof/>
                <w:szCs w:val="22"/>
                <w:lang w:val="it-IT"/>
              </w:rPr>
              <w:t>sk.regulatory@sandoz.com</w:t>
            </w:r>
          </w:p>
          <w:p w14:paraId="4E0E4CBE" w14:textId="77777777" w:rsidR="00D17785" w:rsidRDefault="00D17785">
            <w:pPr>
              <w:tabs>
                <w:tab w:val="clear" w:pos="567"/>
                <w:tab w:val="left" w:pos="-720"/>
              </w:tabs>
              <w:suppressAutoHyphens/>
              <w:spacing w:line="240" w:lineRule="auto"/>
              <w:rPr>
                <w:szCs w:val="22"/>
                <w:lang w:val="sk-SK" w:eastAsia="en-US"/>
              </w:rPr>
            </w:pPr>
          </w:p>
        </w:tc>
      </w:tr>
      <w:tr w:rsidR="00D17785" w14:paraId="017B471D" w14:textId="77777777">
        <w:trPr>
          <w:cantSplit/>
        </w:trPr>
        <w:tc>
          <w:tcPr>
            <w:tcW w:w="4678" w:type="dxa"/>
            <w:hideMark/>
          </w:tcPr>
          <w:p w14:paraId="2813F60D" w14:textId="77777777" w:rsidR="00D17785" w:rsidRDefault="00504566">
            <w:pPr>
              <w:tabs>
                <w:tab w:val="clear" w:pos="567"/>
              </w:tabs>
              <w:spacing w:line="240" w:lineRule="auto"/>
              <w:rPr>
                <w:b/>
                <w:szCs w:val="22"/>
                <w:lang w:val="it-IT" w:eastAsia="en-US"/>
              </w:rPr>
            </w:pPr>
            <w:r>
              <w:rPr>
                <w:b/>
                <w:szCs w:val="22"/>
                <w:lang w:val="it-IT" w:eastAsia="en-US"/>
              </w:rPr>
              <w:t>Italia</w:t>
            </w:r>
          </w:p>
          <w:p w14:paraId="20D321F2" w14:textId="77777777" w:rsidR="00D17785" w:rsidRDefault="00504566">
            <w:pPr>
              <w:pStyle w:val="pil-t1"/>
              <w:keepLines/>
              <w:rPr>
                <w:noProof/>
                <w:lang w:val="it-IT"/>
              </w:rPr>
            </w:pPr>
            <w:r>
              <w:rPr>
                <w:noProof/>
                <w:lang w:val="it-IT"/>
              </w:rPr>
              <w:t>Sandoz S.p.A.</w:t>
            </w:r>
          </w:p>
          <w:p w14:paraId="5ECA16DB" w14:textId="77777777" w:rsidR="00D17785" w:rsidRDefault="00504566">
            <w:pPr>
              <w:pStyle w:val="pil-t1"/>
              <w:keepLines/>
              <w:rPr>
                <w:del w:id="343" w:author="Author" w:date="2025-09-01T12:44:00Z"/>
                <w:noProof/>
                <w:lang w:val="it-IT"/>
              </w:rPr>
            </w:pPr>
            <w:del w:id="344" w:author="Author" w:date="2025-09-01T12:44:00Z">
              <w:r>
                <w:rPr>
                  <w:noProof/>
                  <w:lang w:val="it-IT"/>
                </w:rPr>
                <w:delText>Largo Umberto Boccioni, 1</w:delText>
              </w:r>
            </w:del>
          </w:p>
          <w:p w14:paraId="09DBB684" w14:textId="77777777" w:rsidR="00D17785" w:rsidRDefault="00504566">
            <w:pPr>
              <w:pStyle w:val="pil-t1"/>
              <w:keepLines/>
              <w:rPr>
                <w:del w:id="345" w:author="Author" w:date="2025-09-01T12:44:00Z"/>
                <w:noProof/>
                <w:lang w:val="es-ES"/>
              </w:rPr>
            </w:pPr>
            <w:del w:id="346" w:author="Author" w:date="2025-09-01T12:44:00Z">
              <w:r>
                <w:rPr>
                  <w:noProof/>
                  <w:lang w:val="es-ES"/>
                </w:rPr>
                <w:delText>I-21040 Origgio / VA</w:delText>
              </w:r>
            </w:del>
          </w:p>
          <w:p w14:paraId="4CF58918" w14:textId="77777777" w:rsidR="00D17785" w:rsidRDefault="00504566">
            <w:pPr>
              <w:pStyle w:val="pil-t1"/>
              <w:keepLines/>
              <w:rPr>
                <w:noProof/>
                <w:lang w:val="en-IN"/>
              </w:rPr>
            </w:pPr>
            <w:r>
              <w:rPr>
                <w:noProof/>
                <w:lang w:val="en-IN"/>
              </w:rPr>
              <w:t xml:space="preserve">Tel: +39 02 </w:t>
            </w:r>
            <w:ins w:id="347" w:author="Author" w:date="2025-09-01T12:44:00Z">
              <w:r>
                <w:rPr>
                  <w:noProof/>
                  <w:lang w:val="en-IN"/>
                </w:rPr>
                <w:t>812</w:t>
              </w:r>
            </w:ins>
            <w:del w:id="348" w:author="Author" w:date="2025-09-01T12:44:00Z">
              <w:r>
                <w:rPr>
                  <w:noProof/>
                  <w:lang w:val="en-IN"/>
                </w:rPr>
                <w:delText>96</w:delText>
              </w:r>
            </w:del>
            <w:r>
              <w:rPr>
                <w:noProof/>
                <w:lang w:val="en-IN"/>
              </w:rPr>
              <w:t xml:space="preserve"> </w:t>
            </w:r>
            <w:ins w:id="349" w:author="Author" w:date="2025-09-01T12:44:00Z">
              <w:r>
                <w:rPr>
                  <w:noProof/>
                  <w:lang w:val="en-IN"/>
                </w:rPr>
                <w:t>806</w:t>
              </w:r>
            </w:ins>
            <w:del w:id="350" w:author="Author" w:date="2025-09-01T12:44:00Z">
              <w:r>
                <w:rPr>
                  <w:noProof/>
                  <w:lang w:val="en-IN"/>
                </w:rPr>
                <w:delText>54</w:delText>
              </w:r>
            </w:del>
            <w:r>
              <w:rPr>
                <w:noProof/>
                <w:lang w:val="en-IN"/>
              </w:rPr>
              <w:t xml:space="preserve"> </w:t>
            </w:r>
            <w:ins w:id="351" w:author="Author" w:date="2025-09-01T12:44:00Z">
              <w:r>
                <w:rPr>
                  <w:noProof/>
                  <w:lang w:val="en-IN"/>
                </w:rPr>
                <w:t>96</w:t>
              </w:r>
            </w:ins>
            <w:del w:id="352" w:author="Author" w:date="2025-09-01T12:44:00Z">
              <w:r>
                <w:rPr>
                  <w:noProof/>
                  <w:lang w:val="en-IN"/>
                </w:rPr>
                <w:delText>1</w:delText>
              </w:r>
            </w:del>
          </w:p>
          <w:p w14:paraId="02993ED4" w14:textId="77777777" w:rsidR="00D17785" w:rsidRDefault="00504566">
            <w:pPr>
              <w:tabs>
                <w:tab w:val="clear" w:pos="567"/>
              </w:tabs>
              <w:spacing w:line="240" w:lineRule="auto"/>
              <w:rPr>
                <w:b/>
                <w:szCs w:val="22"/>
                <w:lang w:val="pt-PT" w:eastAsia="en-US"/>
              </w:rPr>
            </w:pPr>
            <w:del w:id="353" w:author="Author" w:date="2025-09-01T12:44:00Z">
              <w:r>
                <w:rPr>
                  <w:noProof/>
                  <w:szCs w:val="22"/>
                  <w:lang w:val="en-IN"/>
                </w:rPr>
                <w:delText>regaff.italy@sandoz.com</w:delText>
              </w:r>
            </w:del>
          </w:p>
        </w:tc>
        <w:tc>
          <w:tcPr>
            <w:tcW w:w="4678" w:type="dxa"/>
          </w:tcPr>
          <w:p w14:paraId="4C0C0E13" w14:textId="77777777" w:rsidR="00D17785" w:rsidRDefault="00504566">
            <w:pPr>
              <w:tabs>
                <w:tab w:val="clear" w:pos="567"/>
                <w:tab w:val="left" w:pos="-720"/>
                <w:tab w:val="left" w:pos="4536"/>
              </w:tabs>
              <w:suppressAutoHyphens/>
              <w:spacing w:line="240" w:lineRule="auto"/>
              <w:rPr>
                <w:b/>
                <w:szCs w:val="22"/>
                <w:lang w:val="fi-FI" w:eastAsia="en-US"/>
              </w:rPr>
            </w:pPr>
            <w:r>
              <w:rPr>
                <w:b/>
                <w:szCs w:val="22"/>
                <w:lang w:val="fi-FI" w:eastAsia="en-US"/>
              </w:rPr>
              <w:t>Suomi/Finland</w:t>
            </w:r>
          </w:p>
          <w:p w14:paraId="0584DE8D" w14:textId="77777777" w:rsidR="00D17785" w:rsidRDefault="00504566">
            <w:pPr>
              <w:pStyle w:val="pil-t1"/>
              <w:keepLines/>
              <w:rPr>
                <w:lang w:val="en-US"/>
              </w:rPr>
            </w:pPr>
            <w:r>
              <w:rPr>
                <w:lang w:val="en-US"/>
              </w:rPr>
              <w:t>Sandoz A/S</w:t>
            </w:r>
          </w:p>
          <w:p w14:paraId="555A8410" w14:textId="77777777" w:rsidR="00D17785" w:rsidRDefault="00504566">
            <w:pPr>
              <w:pStyle w:val="pil-t1"/>
              <w:keepLines/>
              <w:rPr>
                <w:del w:id="354" w:author="Author" w:date="2025-09-01T12:51:00Z"/>
                <w:lang w:val="pt-BR"/>
              </w:rPr>
            </w:pPr>
            <w:del w:id="355" w:author="Author" w:date="2025-09-01T12:51:00Z">
              <w:r>
                <w:rPr>
                  <w:lang w:val="pt-BR"/>
                </w:rPr>
                <w:delText>Edvard Thomsens Vej 14</w:delText>
              </w:r>
            </w:del>
          </w:p>
          <w:p w14:paraId="0C894689" w14:textId="77777777" w:rsidR="00D17785" w:rsidRDefault="00504566">
            <w:pPr>
              <w:pStyle w:val="pil-t1"/>
              <w:keepLines/>
              <w:rPr>
                <w:del w:id="356" w:author="Author" w:date="2025-09-01T12:51:00Z"/>
                <w:lang w:val="pt-BR"/>
              </w:rPr>
            </w:pPr>
            <w:del w:id="357" w:author="Author" w:date="2025-09-01T12:51:00Z">
              <w:r>
                <w:rPr>
                  <w:lang w:val="pt-BR"/>
                </w:rPr>
                <w:delText>DK-2300 Kööpenhamina S</w:delText>
              </w:r>
            </w:del>
          </w:p>
          <w:p w14:paraId="0963BEC1" w14:textId="77777777" w:rsidR="00D17785" w:rsidRDefault="00504566">
            <w:pPr>
              <w:tabs>
                <w:tab w:val="clear" w:pos="567"/>
              </w:tabs>
              <w:spacing w:line="240" w:lineRule="auto"/>
              <w:rPr>
                <w:del w:id="358" w:author="Author" w:date="2025-09-01T12:51:00Z"/>
                <w:szCs w:val="22"/>
                <w:lang w:val="pt-BR"/>
              </w:rPr>
            </w:pPr>
            <w:del w:id="359" w:author="Author" w:date="2025-09-01T12:51:00Z">
              <w:r>
                <w:rPr>
                  <w:szCs w:val="22"/>
                  <w:lang w:val="pt-BR"/>
                </w:rPr>
                <w:delText>Tanska</w:delText>
              </w:r>
            </w:del>
          </w:p>
          <w:p w14:paraId="5299A271" w14:textId="77777777" w:rsidR="00D17785" w:rsidRDefault="00504566">
            <w:pPr>
              <w:tabs>
                <w:tab w:val="clear" w:pos="567"/>
              </w:tabs>
              <w:spacing w:line="240" w:lineRule="auto"/>
              <w:rPr>
                <w:szCs w:val="22"/>
                <w:lang w:val="pt-BR"/>
              </w:rPr>
            </w:pPr>
            <w:proofErr w:type="spellStart"/>
            <w:r>
              <w:rPr>
                <w:szCs w:val="22"/>
                <w:lang w:val="pt-BR"/>
              </w:rPr>
              <w:t>Puh</w:t>
            </w:r>
            <w:proofErr w:type="spellEnd"/>
            <w:ins w:id="360" w:author="Author" w:date="2025-09-01T12:51:00Z">
              <w:r>
                <w:rPr>
                  <w:szCs w:val="22"/>
                  <w:lang w:val="pt-BR"/>
                </w:rPr>
                <w:t>/</w:t>
              </w:r>
              <w:proofErr w:type="spellStart"/>
              <w:r>
                <w:rPr>
                  <w:szCs w:val="22"/>
                  <w:lang w:val="pt-BR"/>
                </w:rPr>
                <w:t>Tel</w:t>
              </w:r>
            </w:ins>
            <w:proofErr w:type="spellEnd"/>
            <w:r>
              <w:rPr>
                <w:szCs w:val="22"/>
                <w:lang w:val="pt-BR"/>
              </w:rPr>
              <w:t>: +</w:t>
            </w:r>
            <w:r>
              <w:rPr>
                <w:szCs w:val="22"/>
                <w:lang w:val="sv-SE"/>
              </w:rPr>
              <w:t xml:space="preserve"> 358 </w:t>
            </w:r>
            <w:del w:id="361" w:author="Author" w:date="2025-09-01T12:51:00Z">
              <w:r>
                <w:rPr>
                  <w:szCs w:val="22"/>
                  <w:lang w:val="sv-SE"/>
                </w:rPr>
                <w:delText>0</w:delText>
              </w:r>
            </w:del>
            <w:r>
              <w:rPr>
                <w:szCs w:val="22"/>
                <w:lang w:val="sv-SE"/>
              </w:rPr>
              <w:t>10 6133 400</w:t>
            </w:r>
          </w:p>
          <w:p w14:paraId="6AF9A8F5" w14:textId="77777777" w:rsidR="00D17785" w:rsidRDefault="00504566">
            <w:pPr>
              <w:tabs>
                <w:tab w:val="clear" w:pos="567"/>
              </w:tabs>
              <w:spacing w:line="240" w:lineRule="auto"/>
              <w:rPr>
                <w:del w:id="362" w:author="Author" w:date="2025-09-01T12:51:00Z"/>
                <w:szCs w:val="22"/>
                <w:lang w:val="fi-FI" w:eastAsia="en-US"/>
              </w:rPr>
            </w:pPr>
            <w:del w:id="363" w:author="Author" w:date="2025-09-01T12:51:00Z">
              <w:r>
                <w:rPr>
                  <w:szCs w:val="22"/>
                  <w:lang w:val="pt-BR"/>
                </w:rPr>
                <w:delText>info.suomi@sandoz.com</w:delText>
              </w:r>
            </w:del>
          </w:p>
          <w:p w14:paraId="06D3AC07" w14:textId="77777777" w:rsidR="00D17785" w:rsidRDefault="00D17785">
            <w:pPr>
              <w:tabs>
                <w:tab w:val="clear" w:pos="567"/>
              </w:tabs>
              <w:spacing w:line="240" w:lineRule="auto"/>
              <w:rPr>
                <w:szCs w:val="22"/>
                <w:lang w:val="sv-SE" w:eastAsia="en-US"/>
              </w:rPr>
            </w:pPr>
          </w:p>
        </w:tc>
      </w:tr>
      <w:tr w:rsidR="00D17785" w14:paraId="70F02FE3" w14:textId="77777777">
        <w:trPr>
          <w:cantSplit/>
        </w:trPr>
        <w:tc>
          <w:tcPr>
            <w:tcW w:w="4678" w:type="dxa"/>
          </w:tcPr>
          <w:p w14:paraId="7163CA58" w14:textId="77777777" w:rsidR="00D17785" w:rsidRDefault="00504566">
            <w:pPr>
              <w:tabs>
                <w:tab w:val="clear" w:pos="567"/>
              </w:tabs>
              <w:spacing w:line="240" w:lineRule="auto"/>
              <w:rPr>
                <w:b/>
                <w:szCs w:val="22"/>
                <w:lang w:eastAsia="en-US"/>
              </w:rPr>
            </w:pPr>
            <w:r>
              <w:rPr>
                <w:b/>
                <w:szCs w:val="22"/>
                <w:lang w:val="el-GR" w:eastAsia="en-US"/>
              </w:rPr>
              <w:t>Κύπρος</w:t>
            </w:r>
          </w:p>
          <w:p w14:paraId="1C56959F" w14:textId="77777777" w:rsidR="00D17785" w:rsidRDefault="00504566">
            <w:pPr>
              <w:keepNext/>
              <w:keepLines/>
              <w:tabs>
                <w:tab w:val="left" w:pos="-720"/>
              </w:tabs>
              <w:suppressAutoHyphens/>
              <w:rPr>
                <w:ins w:id="364" w:author="Author" w:date="2025-10-22T21:14:00Z"/>
                <w:noProof/>
                <w:szCs w:val="22"/>
              </w:rPr>
            </w:pPr>
            <w:ins w:id="365" w:author="Author" w:date="2025-10-22T21:14:00Z">
              <w:r>
                <w:rPr>
                  <w:noProof/>
                  <w:szCs w:val="22"/>
                </w:rPr>
                <w:t xml:space="preserve">SANDOZ HELLAS </w:t>
              </w:r>
              <w:r>
                <w:rPr>
                  <w:noProof/>
                  <w:szCs w:val="22"/>
                  <w:lang w:val="el-GR"/>
                </w:rPr>
                <w:t>ΜΟΝΟΠΡΟΣΩΠΗ</w:t>
              </w:r>
              <w:r>
                <w:rPr>
                  <w:noProof/>
                  <w:szCs w:val="22"/>
                </w:rPr>
                <w:t xml:space="preserve"> </w:t>
              </w:r>
              <w:r>
                <w:rPr>
                  <w:noProof/>
                  <w:szCs w:val="22"/>
                  <w:lang w:val="el-GR"/>
                </w:rPr>
                <w:t>Α</w:t>
              </w:r>
              <w:r>
                <w:rPr>
                  <w:noProof/>
                  <w:szCs w:val="22"/>
                </w:rPr>
                <w:t>.</w:t>
              </w:r>
              <w:r>
                <w:rPr>
                  <w:noProof/>
                  <w:szCs w:val="22"/>
                  <w:lang w:val="el-GR"/>
                </w:rPr>
                <w:t>Ε</w:t>
              </w:r>
              <w:r>
                <w:rPr>
                  <w:noProof/>
                  <w:szCs w:val="22"/>
                </w:rPr>
                <w:t xml:space="preserve">. </w:t>
              </w:r>
            </w:ins>
          </w:p>
          <w:p w14:paraId="40B6B952" w14:textId="77777777" w:rsidR="00D17785" w:rsidRDefault="00504566">
            <w:pPr>
              <w:keepNext/>
              <w:keepLines/>
              <w:tabs>
                <w:tab w:val="left" w:pos="-720"/>
              </w:tabs>
              <w:suppressAutoHyphens/>
              <w:rPr>
                <w:ins w:id="366" w:author="Author" w:date="2025-10-22T21:14:00Z"/>
                <w:noProof/>
                <w:szCs w:val="22"/>
                <w:lang w:val="pt-PT"/>
              </w:rPr>
            </w:pPr>
            <w:ins w:id="367" w:author="Author" w:date="2025-10-22T21:14:00Z">
              <w:r>
                <w:rPr>
                  <w:noProof/>
                  <w:szCs w:val="22"/>
                  <w:lang w:val="pt-PT"/>
                </w:rPr>
                <w:t>(</w:t>
              </w:r>
              <w:r>
                <w:rPr>
                  <w:noProof/>
                  <w:szCs w:val="22"/>
                  <w:lang w:val="el-GR"/>
                </w:rPr>
                <w:t>Ελλάδα</w:t>
              </w:r>
              <w:r>
                <w:rPr>
                  <w:noProof/>
                  <w:szCs w:val="22"/>
                  <w:lang w:val="pt-PT"/>
                </w:rPr>
                <w:t>)</w:t>
              </w:r>
            </w:ins>
          </w:p>
          <w:p w14:paraId="3CF06059" w14:textId="77777777" w:rsidR="00D17785" w:rsidRDefault="00504566">
            <w:pPr>
              <w:keepNext/>
              <w:keepLines/>
              <w:tabs>
                <w:tab w:val="left" w:pos="-720"/>
              </w:tabs>
              <w:suppressAutoHyphens/>
              <w:rPr>
                <w:del w:id="368" w:author="Author" w:date="2025-10-22T21:14:00Z"/>
                <w:noProof/>
                <w:szCs w:val="22"/>
                <w:lang w:val="el-GR"/>
              </w:rPr>
            </w:pPr>
            <w:ins w:id="369" w:author="Author" w:date="2025-10-22T21:14:00Z">
              <w:r>
                <w:rPr>
                  <w:noProof/>
                  <w:szCs w:val="22"/>
                  <w:lang w:val="el-GR"/>
                </w:rPr>
                <w:t>Τηλ: +30 216 600 5000</w:t>
              </w:r>
            </w:ins>
            <w:del w:id="370" w:author="Author" w:date="2025-10-22T21:14:00Z">
              <w:r>
                <w:rPr>
                  <w:noProof/>
                  <w:szCs w:val="22"/>
                  <w:lang w:val="fi-FI"/>
                </w:rPr>
                <w:delText>S</w:delText>
              </w:r>
              <w:r>
                <w:rPr>
                  <w:noProof/>
                  <w:szCs w:val="22"/>
                  <w:lang w:val="el-GR"/>
                </w:rPr>
                <w:delText>andoz Pharmaceuticals d.d.</w:delText>
              </w:r>
            </w:del>
          </w:p>
          <w:p w14:paraId="6CACFCD6" w14:textId="77777777" w:rsidR="00D17785" w:rsidRDefault="00504566">
            <w:pPr>
              <w:keepNext/>
              <w:keepLines/>
              <w:tabs>
                <w:tab w:val="left" w:pos="-720"/>
              </w:tabs>
              <w:suppressAutoHyphens/>
              <w:rPr>
                <w:del w:id="371" w:author="Author" w:date="2025-10-22T21:14:00Z"/>
                <w:noProof/>
                <w:szCs w:val="22"/>
                <w:lang w:val="el-GR"/>
              </w:rPr>
            </w:pPr>
            <w:del w:id="372" w:author="Author" w:date="2025-10-22T21:14:00Z">
              <w:r>
                <w:rPr>
                  <w:noProof/>
                  <w:szCs w:val="22"/>
                  <w:lang w:val="el-GR"/>
                </w:rPr>
                <w:delText>Verovskova 57</w:delText>
              </w:r>
            </w:del>
          </w:p>
          <w:p w14:paraId="436C9B06" w14:textId="77777777" w:rsidR="00D17785" w:rsidRDefault="00504566">
            <w:pPr>
              <w:keepNext/>
              <w:keepLines/>
              <w:tabs>
                <w:tab w:val="left" w:pos="-720"/>
              </w:tabs>
              <w:suppressAutoHyphens/>
              <w:rPr>
                <w:del w:id="373" w:author="Author" w:date="2025-10-22T21:14:00Z"/>
                <w:noProof/>
                <w:szCs w:val="22"/>
                <w:lang w:val="el-GR"/>
              </w:rPr>
            </w:pPr>
            <w:del w:id="374" w:author="Author" w:date="2025-10-22T21:14:00Z">
              <w:r>
                <w:rPr>
                  <w:noProof/>
                  <w:szCs w:val="22"/>
                  <w:lang w:val="el-GR"/>
                </w:rPr>
                <w:delText>SI-1000 Ljubljana</w:delText>
              </w:r>
            </w:del>
          </w:p>
          <w:p w14:paraId="388403A1" w14:textId="77777777" w:rsidR="00D17785" w:rsidRDefault="00504566">
            <w:pPr>
              <w:keepNext/>
              <w:keepLines/>
              <w:tabs>
                <w:tab w:val="left" w:pos="-720"/>
              </w:tabs>
              <w:suppressAutoHyphens/>
              <w:rPr>
                <w:del w:id="375" w:author="Author" w:date="2025-10-22T21:14:00Z"/>
                <w:noProof/>
                <w:szCs w:val="22"/>
                <w:lang w:val="el-GR"/>
              </w:rPr>
            </w:pPr>
            <w:del w:id="376" w:author="Author" w:date="2025-10-22T21:14:00Z">
              <w:r>
                <w:rPr>
                  <w:noProof/>
                  <w:szCs w:val="22"/>
                  <w:lang w:val="el-GR"/>
                </w:rPr>
                <w:delText>Σλοβενία</w:delText>
              </w:r>
            </w:del>
          </w:p>
          <w:p w14:paraId="3B8C1825" w14:textId="77777777" w:rsidR="00D17785" w:rsidRDefault="00504566">
            <w:pPr>
              <w:tabs>
                <w:tab w:val="clear" w:pos="567"/>
                <w:tab w:val="left" w:pos="-720"/>
              </w:tabs>
              <w:suppressAutoHyphens/>
              <w:spacing w:line="240" w:lineRule="auto"/>
              <w:rPr>
                <w:del w:id="377" w:author="Author" w:date="2025-10-22T21:14:00Z"/>
                <w:szCs w:val="22"/>
                <w:lang w:val="el-GR" w:eastAsia="en-US"/>
              </w:rPr>
            </w:pPr>
            <w:del w:id="378" w:author="Author" w:date="2025-10-22T21:14:00Z">
              <w:r>
                <w:rPr>
                  <w:noProof/>
                  <w:szCs w:val="22"/>
                  <w:lang w:val="el-GR"/>
                </w:rPr>
                <w:delText>Τηλ: +357 22 69 0690</w:delText>
              </w:r>
            </w:del>
          </w:p>
          <w:p w14:paraId="0887296C" w14:textId="77777777" w:rsidR="00D17785" w:rsidRDefault="00D17785">
            <w:pPr>
              <w:tabs>
                <w:tab w:val="clear" w:pos="567"/>
                <w:tab w:val="left" w:pos="-720"/>
              </w:tabs>
              <w:suppressAutoHyphens/>
              <w:spacing w:line="240" w:lineRule="auto"/>
              <w:rPr>
                <w:b/>
                <w:szCs w:val="22"/>
                <w:lang w:val="el-GR" w:eastAsia="en-US"/>
              </w:rPr>
            </w:pPr>
          </w:p>
        </w:tc>
        <w:tc>
          <w:tcPr>
            <w:tcW w:w="4678" w:type="dxa"/>
          </w:tcPr>
          <w:p w14:paraId="444CCFE1" w14:textId="77777777" w:rsidR="00D17785" w:rsidRDefault="00504566">
            <w:pPr>
              <w:tabs>
                <w:tab w:val="clear" w:pos="567"/>
                <w:tab w:val="left" w:pos="-720"/>
                <w:tab w:val="left" w:pos="4536"/>
              </w:tabs>
              <w:suppressAutoHyphens/>
              <w:spacing w:line="240" w:lineRule="auto"/>
              <w:rPr>
                <w:b/>
                <w:szCs w:val="22"/>
                <w:lang w:val="sv-SE" w:eastAsia="en-US"/>
              </w:rPr>
            </w:pPr>
            <w:r>
              <w:rPr>
                <w:b/>
                <w:szCs w:val="22"/>
                <w:lang w:val="sv-SE" w:eastAsia="en-US"/>
              </w:rPr>
              <w:t>Sverige</w:t>
            </w:r>
          </w:p>
          <w:p w14:paraId="51CFB4B1" w14:textId="77777777" w:rsidR="00D17785" w:rsidRDefault="00504566">
            <w:pPr>
              <w:pStyle w:val="pil-t1"/>
              <w:keepLines/>
              <w:rPr>
                <w:lang w:val="en-US"/>
              </w:rPr>
            </w:pPr>
            <w:r>
              <w:rPr>
                <w:lang w:val="en-US"/>
              </w:rPr>
              <w:t>Sandoz A/S</w:t>
            </w:r>
          </w:p>
          <w:p w14:paraId="2853CEDB" w14:textId="77777777" w:rsidR="00D17785" w:rsidRDefault="00504566">
            <w:pPr>
              <w:pStyle w:val="pil-t1"/>
              <w:keepLines/>
              <w:rPr>
                <w:del w:id="379" w:author="Author" w:date="2025-09-01T12:51:00Z"/>
                <w:lang w:val="en-US"/>
              </w:rPr>
            </w:pPr>
            <w:del w:id="380" w:author="Author" w:date="2025-09-01T12:51:00Z">
              <w:r>
                <w:rPr>
                  <w:lang w:val="en-US"/>
                </w:rPr>
                <w:delText>Edvard Thomsens Vej 14</w:delText>
              </w:r>
            </w:del>
          </w:p>
          <w:p w14:paraId="32337842" w14:textId="77777777" w:rsidR="00D17785" w:rsidRDefault="00504566">
            <w:pPr>
              <w:pStyle w:val="pil-t1"/>
              <w:keepLines/>
              <w:rPr>
                <w:del w:id="381" w:author="Author" w:date="2025-09-01T12:51:00Z"/>
                <w:lang w:val="de-CH"/>
              </w:rPr>
            </w:pPr>
            <w:del w:id="382" w:author="Author" w:date="2025-09-01T12:51:00Z">
              <w:r>
                <w:rPr>
                  <w:lang w:val="de-CH"/>
                </w:rPr>
                <w:delText>DK-2300 Köpenhamn S</w:delText>
              </w:r>
            </w:del>
          </w:p>
          <w:p w14:paraId="7B994780" w14:textId="77777777" w:rsidR="00D17785" w:rsidRDefault="00504566">
            <w:pPr>
              <w:tabs>
                <w:tab w:val="clear" w:pos="567"/>
              </w:tabs>
              <w:spacing w:line="240" w:lineRule="auto"/>
              <w:rPr>
                <w:del w:id="383" w:author="Author" w:date="2025-09-01T12:51:00Z"/>
                <w:szCs w:val="22"/>
                <w:lang w:val="de-DE"/>
              </w:rPr>
            </w:pPr>
            <w:del w:id="384" w:author="Author" w:date="2025-09-01T12:51:00Z">
              <w:r>
                <w:rPr>
                  <w:szCs w:val="22"/>
                  <w:lang w:val="de-DE"/>
                </w:rPr>
                <w:delText>Danmark</w:delText>
              </w:r>
            </w:del>
          </w:p>
          <w:p w14:paraId="4258FD4D" w14:textId="77777777" w:rsidR="00D17785" w:rsidRDefault="00504566">
            <w:pPr>
              <w:tabs>
                <w:tab w:val="clear" w:pos="567"/>
              </w:tabs>
              <w:spacing w:line="240" w:lineRule="auto"/>
              <w:rPr>
                <w:szCs w:val="22"/>
                <w:lang w:val="de-DE"/>
              </w:rPr>
            </w:pPr>
            <w:r>
              <w:rPr>
                <w:szCs w:val="22"/>
                <w:lang w:val="de-DE"/>
              </w:rPr>
              <w:t>Tel: +45 63</w:t>
            </w:r>
            <w:ins w:id="385" w:author="Author" w:date="2025-09-01T12:52:00Z">
              <w:r>
                <w:rPr>
                  <w:szCs w:val="22"/>
                  <w:lang w:val="de-DE"/>
                </w:rPr>
                <w:t xml:space="preserve"> </w:t>
              </w:r>
            </w:ins>
            <w:r>
              <w:rPr>
                <w:szCs w:val="22"/>
                <w:lang w:val="de-DE"/>
              </w:rPr>
              <w:t>95 10</w:t>
            </w:r>
            <w:ins w:id="386" w:author="Author" w:date="2025-09-01T12:52:00Z">
              <w:r>
                <w:rPr>
                  <w:szCs w:val="22"/>
                  <w:lang w:val="de-DE"/>
                </w:rPr>
                <w:t xml:space="preserve"> </w:t>
              </w:r>
            </w:ins>
            <w:r>
              <w:rPr>
                <w:szCs w:val="22"/>
                <w:lang w:val="de-DE"/>
              </w:rPr>
              <w:t>00</w:t>
            </w:r>
          </w:p>
          <w:p w14:paraId="6AFA39ED" w14:textId="77777777" w:rsidR="00D17785" w:rsidRDefault="00504566">
            <w:pPr>
              <w:tabs>
                <w:tab w:val="clear" w:pos="567"/>
              </w:tabs>
              <w:spacing w:line="240" w:lineRule="auto"/>
              <w:rPr>
                <w:del w:id="387" w:author="Author" w:date="2025-09-01T12:52:00Z"/>
                <w:szCs w:val="22"/>
                <w:lang w:val="sv-SE" w:eastAsia="en-US"/>
              </w:rPr>
            </w:pPr>
            <w:del w:id="388" w:author="Author" w:date="2025-09-01T12:52:00Z">
              <w:r>
                <w:rPr>
                  <w:szCs w:val="22"/>
                  <w:lang w:val="de-DE"/>
                </w:rPr>
                <w:delText>info.sverige@sandoz.com</w:delText>
              </w:r>
            </w:del>
          </w:p>
          <w:p w14:paraId="1C8D39D4" w14:textId="77777777" w:rsidR="00D17785" w:rsidRDefault="00D17785">
            <w:pPr>
              <w:tabs>
                <w:tab w:val="clear" w:pos="567"/>
              </w:tabs>
              <w:spacing w:line="240" w:lineRule="auto"/>
              <w:rPr>
                <w:szCs w:val="22"/>
                <w:lang w:val="fi-FI" w:eastAsia="en-US"/>
              </w:rPr>
            </w:pPr>
          </w:p>
        </w:tc>
      </w:tr>
      <w:tr w:rsidR="00D17785" w14:paraId="0B234B26" w14:textId="77777777">
        <w:trPr>
          <w:cantSplit/>
        </w:trPr>
        <w:tc>
          <w:tcPr>
            <w:tcW w:w="4678" w:type="dxa"/>
          </w:tcPr>
          <w:p w14:paraId="496A084E" w14:textId="77777777" w:rsidR="00D17785" w:rsidRDefault="00D17785">
            <w:pPr>
              <w:tabs>
                <w:tab w:val="clear" w:pos="567"/>
              </w:tabs>
              <w:spacing w:line="240" w:lineRule="auto"/>
              <w:rPr>
                <w:ins w:id="389" w:author="Author" w:date="2025-10-22T21:21:00Z"/>
                <w:b/>
                <w:szCs w:val="22"/>
                <w:lang w:val="lv-LV" w:eastAsia="en-US"/>
              </w:rPr>
            </w:pPr>
          </w:p>
          <w:p w14:paraId="03CD8775" w14:textId="77777777" w:rsidR="00D17785" w:rsidRDefault="00504566">
            <w:pPr>
              <w:tabs>
                <w:tab w:val="clear" w:pos="567"/>
              </w:tabs>
              <w:spacing w:line="240" w:lineRule="auto"/>
              <w:rPr>
                <w:b/>
                <w:szCs w:val="22"/>
                <w:lang w:val="lv-LV" w:eastAsia="en-US"/>
              </w:rPr>
            </w:pPr>
            <w:r>
              <w:rPr>
                <w:b/>
                <w:szCs w:val="22"/>
                <w:lang w:val="lv-LV" w:eastAsia="en-US"/>
              </w:rPr>
              <w:t>Latvija</w:t>
            </w:r>
          </w:p>
          <w:p w14:paraId="7ED2554A" w14:textId="77777777" w:rsidR="00D17785" w:rsidRDefault="00504566">
            <w:pPr>
              <w:pStyle w:val="pil-t1"/>
              <w:keepLines/>
              <w:rPr>
                <w:noProof/>
                <w:lang w:val="ro-RO"/>
              </w:rPr>
            </w:pPr>
            <w:r>
              <w:rPr>
                <w:noProof/>
                <w:lang w:val="ro-RO"/>
              </w:rPr>
              <w:t xml:space="preserve">Sandoz d.d. Latvia </w:t>
            </w:r>
            <w:r>
              <w:rPr>
                <w:noProof/>
                <w:lang w:val="ro-RO" w:eastAsia="zh-CN"/>
              </w:rPr>
              <w:t>filiāle</w:t>
            </w:r>
          </w:p>
          <w:p w14:paraId="661EE427" w14:textId="77777777" w:rsidR="00D17785" w:rsidRDefault="00504566">
            <w:pPr>
              <w:pStyle w:val="pil-t1"/>
              <w:keepLines/>
              <w:rPr>
                <w:noProof/>
                <w:lang w:val="ro-RO"/>
              </w:rPr>
            </w:pPr>
            <w:r>
              <w:rPr>
                <w:noProof/>
                <w:lang w:val="ro-RO"/>
              </w:rPr>
              <w:t>K.Valdemāra 33 – 29</w:t>
            </w:r>
          </w:p>
          <w:p w14:paraId="4A239824" w14:textId="77777777" w:rsidR="00D17785" w:rsidRDefault="00504566">
            <w:pPr>
              <w:pStyle w:val="pil-t1"/>
              <w:keepLines/>
              <w:rPr>
                <w:noProof/>
                <w:lang w:val="ro-RO"/>
              </w:rPr>
            </w:pPr>
            <w:r>
              <w:rPr>
                <w:noProof/>
                <w:lang w:val="ro-RO"/>
              </w:rPr>
              <w:t>LV-1010 Rīga</w:t>
            </w:r>
          </w:p>
          <w:p w14:paraId="52906D1A" w14:textId="77777777" w:rsidR="00D17785" w:rsidRDefault="00504566">
            <w:pPr>
              <w:tabs>
                <w:tab w:val="clear" w:pos="567"/>
                <w:tab w:val="left" w:pos="-720"/>
              </w:tabs>
              <w:suppressAutoHyphens/>
              <w:spacing w:line="240" w:lineRule="auto"/>
              <w:rPr>
                <w:szCs w:val="22"/>
                <w:lang w:val="lv-LV" w:eastAsia="en-US"/>
              </w:rPr>
            </w:pPr>
            <w:r>
              <w:rPr>
                <w:noProof/>
                <w:szCs w:val="22"/>
              </w:rPr>
              <w:t>Tel: +371 67892006</w:t>
            </w:r>
          </w:p>
          <w:p w14:paraId="09B657FD" w14:textId="77777777" w:rsidR="00D17785" w:rsidRDefault="00D17785">
            <w:pPr>
              <w:tabs>
                <w:tab w:val="clear" w:pos="567"/>
                <w:tab w:val="left" w:pos="-720"/>
              </w:tabs>
              <w:suppressAutoHyphens/>
              <w:spacing w:line="240" w:lineRule="auto"/>
              <w:rPr>
                <w:szCs w:val="22"/>
                <w:lang w:eastAsia="en-US"/>
              </w:rPr>
            </w:pPr>
          </w:p>
        </w:tc>
        <w:tc>
          <w:tcPr>
            <w:tcW w:w="4678" w:type="dxa"/>
          </w:tcPr>
          <w:p w14:paraId="335A3AB6" w14:textId="77777777" w:rsidR="00D17785" w:rsidRDefault="00504566">
            <w:pPr>
              <w:tabs>
                <w:tab w:val="clear" w:pos="567"/>
                <w:tab w:val="left" w:pos="-720"/>
                <w:tab w:val="left" w:pos="4536"/>
              </w:tabs>
              <w:suppressAutoHyphens/>
              <w:spacing w:line="240" w:lineRule="auto"/>
              <w:rPr>
                <w:del w:id="390" w:author="Author" w:date="2025-09-05T13:04:00Z"/>
                <w:b/>
                <w:szCs w:val="22"/>
                <w:lang w:eastAsia="en-US"/>
              </w:rPr>
            </w:pPr>
            <w:del w:id="391" w:author="Author" w:date="2025-09-05T13:04:00Z">
              <w:r>
                <w:rPr>
                  <w:b/>
                  <w:szCs w:val="22"/>
                  <w:lang w:eastAsia="en-US"/>
                </w:rPr>
                <w:delText>United Kingdom (Northern Ireland)</w:delText>
              </w:r>
            </w:del>
          </w:p>
          <w:p w14:paraId="278B1BA1" w14:textId="77777777" w:rsidR="00D17785" w:rsidRDefault="00504566">
            <w:pPr>
              <w:rPr>
                <w:del w:id="392" w:author="Author" w:date="2025-09-05T13:04:00Z"/>
                <w:noProof/>
                <w:szCs w:val="22"/>
              </w:rPr>
            </w:pPr>
            <w:del w:id="393" w:author="Author" w:date="2025-09-05T13:04:00Z">
              <w:r>
                <w:rPr>
                  <w:noProof/>
                  <w:szCs w:val="22"/>
                </w:rPr>
                <w:delText>Sandoz Pharmaceuticals d.d.</w:delText>
              </w:r>
            </w:del>
          </w:p>
          <w:p w14:paraId="1EAFBC38" w14:textId="77777777" w:rsidR="00D17785" w:rsidRDefault="00504566">
            <w:pPr>
              <w:rPr>
                <w:del w:id="394" w:author="Author" w:date="2025-09-05T13:04:00Z"/>
                <w:noProof/>
                <w:szCs w:val="22"/>
              </w:rPr>
            </w:pPr>
            <w:del w:id="395" w:author="Author" w:date="2025-09-05T13:04:00Z">
              <w:r>
                <w:rPr>
                  <w:noProof/>
                  <w:szCs w:val="22"/>
                </w:rPr>
                <w:delText>Verovskova 57</w:delText>
              </w:r>
            </w:del>
          </w:p>
          <w:p w14:paraId="56D463D2" w14:textId="77777777" w:rsidR="00D17785" w:rsidRDefault="00504566">
            <w:pPr>
              <w:rPr>
                <w:del w:id="396" w:author="Author" w:date="2025-09-05T13:04:00Z"/>
                <w:noProof/>
                <w:szCs w:val="22"/>
              </w:rPr>
            </w:pPr>
            <w:del w:id="397" w:author="Author" w:date="2025-09-05T13:04:00Z">
              <w:r>
                <w:rPr>
                  <w:noProof/>
                  <w:szCs w:val="22"/>
                </w:rPr>
                <w:delText>SI-1000 Ljubljana</w:delText>
              </w:r>
            </w:del>
          </w:p>
          <w:p w14:paraId="2D0640F6" w14:textId="77777777" w:rsidR="00D17785" w:rsidRDefault="00504566">
            <w:pPr>
              <w:rPr>
                <w:del w:id="398" w:author="Author" w:date="2025-09-05T13:04:00Z"/>
                <w:noProof/>
                <w:szCs w:val="22"/>
              </w:rPr>
            </w:pPr>
            <w:del w:id="399" w:author="Author" w:date="2025-09-05T13:04:00Z">
              <w:r>
                <w:rPr>
                  <w:noProof/>
                  <w:szCs w:val="22"/>
                </w:rPr>
                <w:delText>Slovenia</w:delText>
              </w:r>
            </w:del>
          </w:p>
          <w:p w14:paraId="63F6F6C1" w14:textId="77777777" w:rsidR="00D17785" w:rsidRDefault="00504566">
            <w:pPr>
              <w:tabs>
                <w:tab w:val="clear" w:pos="567"/>
                <w:tab w:val="left" w:pos="-720"/>
              </w:tabs>
              <w:suppressAutoHyphens/>
              <w:spacing w:line="240" w:lineRule="auto"/>
              <w:rPr>
                <w:del w:id="400" w:author="Author" w:date="2025-09-05T13:04:00Z"/>
                <w:szCs w:val="22"/>
                <w:lang w:eastAsia="en-US"/>
              </w:rPr>
            </w:pPr>
            <w:del w:id="401" w:author="Author" w:date="2025-09-05T13:04:00Z">
              <w:r>
                <w:rPr>
                  <w:szCs w:val="22"/>
                </w:rPr>
                <w:delText>Tel: +43 5338 2000</w:delText>
              </w:r>
            </w:del>
          </w:p>
          <w:p w14:paraId="14653EB4" w14:textId="77777777" w:rsidR="00D17785" w:rsidRDefault="00D17785">
            <w:pPr>
              <w:tabs>
                <w:tab w:val="clear" w:pos="567"/>
                <w:tab w:val="left" w:pos="-720"/>
              </w:tabs>
              <w:suppressAutoHyphens/>
              <w:spacing w:line="240" w:lineRule="auto"/>
              <w:rPr>
                <w:szCs w:val="22"/>
                <w:lang w:eastAsia="en-US"/>
              </w:rPr>
            </w:pPr>
          </w:p>
        </w:tc>
      </w:tr>
    </w:tbl>
    <w:p w14:paraId="6406966B" w14:textId="77777777" w:rsidR="00D17785" w:rsidRDefault="00D17785">
      <w:pPr>
        <w:numPr>
          <w:ilvl w:val="12"/>
          <w:numId w:val="0"/>
        </w:numPr>
        <w:tabs>
          <w:tab w:val="clear" w:pos="567"/>
          <w:tab w:val="left" w:pos="708"/>
        </w:tabs>
        <w:spacing w:line="240" w:lineRule="auto"/>
        <w:ind w:right="-2"/>
        <w:rPr>
          <w:noProof/>
          <w:szCs w:val="22"/>
          <w:lang w:eastAsia="en-US"/>
        </w:rPr>
      </w:pPr>
    </w:p>
    <w:p w14:paraId="6BC567C0" w14:textId="77777777" w:rsidR="00D17785" w:rsidRDefault="00504566">
      <w:pPr>
        <w:spacing w:line="240" w:lineRule="auto"/>
        <w:rPr>
          <w:b/>
          <w:szCs w:val="22"/>
        </w:rPr>
      </w:pPr>
      <w:r>
        <w:rPr>
          <w:b/>
          <w:szCs w:val="22"/>
        </w:rPr>
        <w:t xml:space="preserve">Acest </w:t>
      </w:r>
      <w:r>
        <w:rPr>
          <w:b/>
          <w:szCs w:val="22"/>
        </w:rPr>
        <w:t>prospect a fost revizuit în</w:t>
      </w:r>
    </w:p>
    <w:p w14:paraId="0F2A2BA3" w14:textId="77777777" w:rsidR="00D17785" w:rsidRDefault="00D17785">
      <w:pPr>
        <w:spacing w:line="240" w:lineRule="auto"/>
        <w:rPr>
          <w:szCs w:val="22"/>
        </w:rPr>
      </w:pPr>
    </w:p>
    <w:p w14:paraId="5FD8BB7E" w14:textId="77777777" w:rsidR="00D17785" w:rsidRDefault="00504566">
      <w:pPr>
        <w:keepNext/>
        <w:tabs>
          <w:tab w:val="clear" w:pos="567"/>
        </w:tabs>
        <w:spacing w:line="240" w:lineRule="auto"/>
        <w:rPr>
          <w:iCs/>
          <w:noProof/>
          <w:szCs w:val="22"/>
        </w:rPr>
      </w:pPr>
      <w:r>
        <w:rPr>
          <w:b/>
          <w:noProof/>
          <w:szCs w:val="22"/>
        </w:rPr>
        <w:t>Alte surse de informații</w:t>
      </w:r>
    </w:p>
    <w:p w14:paraId="189DC238" w14:textId="77777777" w:rsidR="00D17785" w:rsidRDefault="00504566">
      <w:pPr>
        <w:spacing w:line="240" w:lineRule="auto"/>
        <w:rPr>
          <w:szCs w:val="22"/>
        </w:rPr>
      </w:pPr>
      <w:r>
        <w:rPr>
          <w:szCs w:val="22"/>
        </w:rPr>
        <w:t xml:space="preserve">Informaţii detaliate privind acest medicament sunt disponibile pe site-ul Agenţiei Europene pentru Medicamente </w:t>
      </w:r>
      <w:hyperlink r:id="rId13" w:history="1">
        <w:r>
          <w:rPr>
            <w:rStyle w:val="Hyperlink"/>
            <w:szCs w:val="22"/>
          </w:rPr>
          <w:t>http://www.ema.europa.eu/</w:t>
        </w:r>
      </w:hyperlink>
      <w:r>
        <w:rPr>
          <w:szCs w:val="22"/>
        </w:rPr>
        <w:t>.</w:t>
      </w:r>
    </w:p>
    <w:sectPr w:rsidR="00D17785">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021FB" w14:textId="77777777" w:rsidR="00D17785" w:rsidRDefault="00504566">
      <w:pPr>
        <w:spacing w:line="240" w:lineRule="auto"/>
      </w:pPr>
      <w:r>
        <w:separator/>
      </w:r>
    </w:p>
  </w:endnote>
  <w:endnote w:type="continuationSeparator" w:id="0">
    <w:p w14:paraId="02C5E854" w14:textId="77777777" w:rsidR="00D17785" w:rsidRDefault="005045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D7E57" w14:textId="77777777" w:rsidR="00D17785" w:rsidRDefault="00504566">
    <w:pPr>
      <w:pStyle w:val="Footer"/>
      <w:jc w:val="center"/>
    </w:pPr>
    <w:r>
      <w:fldChar w:fldCharType="begin"/>
    </w:r>
    <w:r>
      <w:instrText xml:space="preserve"> PAGE   \* MERGEFORMAT </w:instrText>
    </w:r>
    <w:r>
      <w:fldChar w:fldCharType="separate"/>
    </w:r>
    <w:r>
      <w:rPr>
        <w:noProof/>
      </w:rPr>
      <w:t>6</w:t>
    </w:r>
    <w:r>
      <w:fldChar w:fldCharType="end"/>
    </w:r>
  </w:p>
  <w:p w14:paraId="13349152" w14:textId="77777777" w:rsidR="00D17785" w:rsidRDefault="00D17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F6610" w14:textId="77777777" w:rsidR="00D17785" w:rsidRDefault="00504566">
      <w:pPr>
        <w:spacing w:line="240" w:lineRule="auto"/>
      </w:pPr>
      <w:r>
        <w:separator/>
      </w:r>
    </w:p>
  </w:footnote>
  <w:footnote w:type="continuationSeparator" w:id="0">
    <w:p w14:paraId="2F5B7517" w14:textId="77777777" w:rsidR="00D17785" w:rsidRDefault="0050456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7A8E80"/>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1B40A00"/>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7840B62"/>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046E5BFC"/>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4B1E51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1AE68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9A5BC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644C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744F6A"/>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14D6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000001"/>
    <w:multiLevelType w:val="singleLevel"/>
    <w:tmpl w:val="00000001"/>
    <w:name w:val="WW8Num2"/>
    <w:lvl w:ilvl="0">
      <w:start w:val="4"/>
      <w:numFmt w:val="bullet"/>
      <w:lvlText w:val="-"/>
      <w:lvlJc w:val="left"/>
      <w:pPr>
        <w:tabs>
          <w:tab w:val="num" w:pos="900"/>
        </w:tabs>
      </w:pPr>
      <w:rPr>
        <w:rFonts w:ascii="StarSymbol" w:hAnsi="StarSymbol"/>
      </w:rPr>
    </w:lvl>
  </w:abstractNum>
  <w:abstractNum w:abstractNumId="12" w15:restartNumberingAfterBreak="0">
    <w:nsid w:val="00000002"/>
    <w:multiLevelType w:val="singleLevel"/>
    <w:tmpl w:val="00000002"/>
    <w:lvl w:ilvl="0">
      <w:start w:val="4"/>
      <w:numFmt w:val="bullet"/>
      <w:lvlText w:val="-"/>
      <w:lvlJc w:val="left"/>
      <w:pPr>
        <w:tabs>
          <w:tab w:val="num" w:pos="900"/>
        </w:tabs>
      </w:pPr>
      <w:rPr>
        <w:rFonts w:ascii="StarSymbol" w:hAnsi="StarSymbol"/>
      </w:rPr>
    </w:lvl>
  </w:abstractNum>
  <w:abstractNum w:abstractNumId="13" w15:restartNumberingAfterBreak="0">
    <w:nsid w:val="00000004"/>
    <w:multiLevelType w:val="singleLevel"/>
    <w:tmpl w:val="00000004"/>
    <w:name w:val="WW8Num7"/>
    <w:lvl w:ilvl="0">
      <w:start w:val="1"/>
      <w:numFmt w:val="bullet"/>
      <w:lvlText w:val=""/>
      <w:lvlJc w:val="left"/>
      <w:pPr>
        <w:tabs>
          <w:tab w:val="num" w:pos="900"/>
        </w:tabs>
      </w:pPr>
      <w:rPr>
        <w:rFonts w:ascii="Symbol" w:hAnsi="Symbol"/>
      </w:rPr>
    </w:lvl>
  </w:abstractNum>
  <w:abstractNum w:abstractNumId="14" w15:restartNumberingAfterBreak="0">
    <w:nsid w:val="00000005"/>
    <w:multiLevelType w:val="singleLevel"/>
    <w:tmpl w:val="00000005"/>
    <w:name w:val="WW8Num8"/>
    <w:lvl w:ilvl="0">
      <w:numFmt w:val="bullet"/>
      <w:lvlText w:val="-"/>
      <w:lvlJc w:val="left"/>
      <w:pPr>
        <w:tabs>
          <w:tab w:val="num" w:pos="720"/>
        </w:tabs>
      </w:pPr>
      <w:rPr>
        <w:rFonts w:ascii="Times New Roman" w:hAnsi="Times New Roman"/>
      </w:rPr>
    </w:lvl>
  </w:abstractNum>
  <w:abstractNum w:abstractNumId="15" w15:restartNumberingAfterBreak="0">
    <w:nsid w:val="02B20FD6"/>
    <w:multiLevelType w:val="singleLevel"/>
    <w:tmpl w:val="4F8E7626"/>
    <w:lvl w:ilvl="0">
      <w:start w:val="1"/>
      <w:numFmt w:val="decimal"/>
      <w:lvlText w:val="%1."/>
      <w:legacy w:legacy="1" w:legacySpace="0" w:legacyIndent="570"/>
      <w:lvlJc w:val="left"/>
      <w:pPr>
        <w:ind w:left="570" w:hanging="570"/>
      </w:pPr>
      <w:rPr>
        <w:rFonts w:cs="Times New Roman"/>
      </w:rPr>
    </w:lvl>
  </w:abstractNum>
  <w:abstractNum w:abstractNumId="16" w15:restartNumberingAfterBreak="0">
    <w:nsid w:val="0E1F7EB3"/>
    <w:multiLevelType w:val="hybridMultilevel"/>
    <w:tmpl w:val="FD2AC60C"/>
    <w:lvl w:ilvl="0" w:tplc="4296C10E">
      <w:start w:val="1"/>
      <w:numFmt w:val="bullet"/>
      <w:lvlText w:val=""/>
      <w:lvlJc w:val="left"/>
      <w:pPr>
        <w:tabs>
          <w:tab w:val="num" w:pos="360"/>
        </w:tabs>
        <w:ind w:left="360" w:hanging="360"/>
      </w:pPr>
      <w:rPr>
        <w:rFonts w:ascii="Symbol" w:hAnsi="Symbol" w:hint="default"/>
      </w:rPr>
    </w:lvl>
    <w:lvl w:ilvl="1" w:tplc="E832892A" w:tentative="1">
      <w:start w:val="1"/>
      <w:numFmt w:val="bullet"/>
      <w:lvlText w:val="o"/>
      <w:lvlJc w:val="left"/>
      <w:pPr>
        <w:tabs>
          <w:tab w:val="num" w:pos="1080"/>
        </w:tabs>
        <w:ind w:left="1080" w:hanging="360"/>
      </w:pPr>
      <w:rPr>
        <w:rFonts w:ascii="Courier New" w:hAnsi="Courier New" w:hint="default"/>
      </w:rPr>
    </w:lvl>
    <w:lvl w:ilvl="2" w:tplc="73F887FA" w:tentative="1">
      <w:start w:val="1"/>
      <w:numFmt w:val="bullet"/>
      <w:lvlText w:val=""/>
      <w:lvlJc w:val="left"/>
      <w:pPr>
        <w:tabs>
          <w:tab w:val="num" w:pos="1800"/>
        </w:tabs>
        <w:ind w:left="1800" w:hanging="360"/>
      </w:pPr>
      <w:rPr>
        <w:rFonts w:ascii="Wingdings" w:hAnsi="Wingdings" w:hint="default"/>
      </w:rPr>
    </w:lvl>
    <w:lvl w:ilvl="3" w:tplc="E4089296" w:tentative="1">
      <w:start w:val="1"/>
      <w:numFmt w:val="bullet"/>
      <w:lvlText w:val=""/>
      <w:lvlJc w:val="left"/>
      <w:pPr>
        <w:tabs>
          <w:tab w:val="num" w:pos="2520"/>
        </w:tabs>
        <w:ind w:left="2520" w:hanging="360"/>
      </w:pPr>
      <w:rPr>
        <w:rFonts w:ascii="Symbol" w:hAnsi="Symbol" w:hint="default"/>
      </w:rPr>
    </w:lvl>
    <w:lvl w:ilvl="4" w:tplc="04DE0308" w:tentative="1">
      <w:start w:val="1"/>
      <w:numFmt w:val="bullet"/>
      <w:lvlText w:val="o"/>
      <w:lvlJc w:val="left"/>
      <w:pPr>
        <w:tabs>
          <w:tab w:val="num" w:pos="3240"/>
        </w:tabs>
        <w:ind w:left="3240" w:hanging="360"/>
      </w:pPr>
      <w:rPr>
        <w:rFonts w:ascii="Courier New" w:hAnsi="Courier New" w:hint="default"/>
      </w:rPr>
    </w:lvl>
    <w:lvl w:ilvl="5" w:tplc="8924C7A0" w:tentative="1">
      <w:start w:val="1"/>
      <w:numFmt w:val="bullet"/>
      <w:lvlText w:val=""/>
      <w:lvlJc w:val="left"/>
      <w:pPr>
        <w:tabs>
          <w:tab w:val="num" w:pos="3960"/>
        </w:tabs>
        <w:ind w:left="3960" w:hanging="360"/>
      </w:pPr>
      <w:rPr>
        <w:rFonts w:ascii="Wingdings" w:hAnsi="Wingdings" w:hint="default"/>
      </w:rPr>
    </w:lvl>
    <w:lvl w:ilvl="6" w:tplc="E97823BE" w:tentative="1">
      <w:start w:val="1"/>
      <w:numFmt w:val="bullet"/>
      <w:lvlText w:val=""/>
      <w:lvlJc w:val="left"/>
      <w:pPr>
        <w:tabs>
          <w:tab w:val="num" w:pos="4680"/>
        </w:tabs>
        <w:ind w:left="4680" w:hanging="360"/>
      </w:pPr>
      <w:rPr>
        <w:rFonts w:ascii="Symbol" w:hAnsi="Symbol" w:hint="default"/>
      </w:rPr>
    </w:lvl>
    <w:lvl w:ilvl="7" w:tplc="A81262E0" w:tentative="1">
      <w:start w:val="1"/>
      <w:numFmt w:val="bullet"/>
      <w:lvlText w:val="o"/>
      <w:lvlJc w:val="left"/>
      <w:pPr>
        <w:tabs>
          <w:tab w:val="num" w:pos="5400"/>
        </w:tabs>
        <w:ind w:left="5400" w:hanging="360"/>
      </w:pPr>
      <w:rPr>
        <w:rFonts w:ascii="Courier New" w:hAnsi="Courier New" w:hint="default"/>
      </w:rPr>
    </w:lvl>
    <w:lvl w:ilvl="8" w:tplc="A7CA7EE6"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4041CFB"/>
    <w:multiLevelType w:val="hybridMultilevel"/>
    <w:tmpl w:val="1CA0829E"/>
    <w:lvl w:ilvl="0" w:tplc="FC76EEC4">
      <w:start w:val="1"/>
      <w:numFmt w:val="bullet"/>
      <w:lvlText w:val=""/>
      <w:lvlJc w:val="left"/>
      <w:pPr>
        <w:tabs>
          <w:tab w:val="num" w:pos="360"/>
        </w:tabs>
        <w:ind w:left="360" w:hanging="360"/>
      </w:pPr>
      <w:rPr>
        <w:rFonts w:ascii="Symbol" w:hAnsi="Symbol" w:hint="default"/>
      </w:rPr>
    </w:lvl>
    <w:lvl w:ilvl="1" w:tplc="5562F460" w:tentative="1">
      <w:start w:val="1"/>
      <w:numFmt w:val="bullet"/>
      <w:lvlText w:val="o"/>
      <w:lvlJc w:val="left"/>
      <w:pPr>
        <w:tabs>
          <w:tab w:val="num" w:pos="1080"/>
        </w:tabs>
        <w:ind w:left="1080" w:hanging="360"/>
      </w:pPr>
      <w:rPr>
        <w:rFonts w:ascii="Courier New" w:hAnsi="Courier New" w:hint="default"/>
      </w:rPr>
    </w:lvl>
    <w:lvl w:ilvl="2" w:tplc="98E2B5D0" w:tentative="1">
      <w:start w:val="1"/>
      <w:numFmt w:val="bullet"/>
      <w:lvlText w:val=""/>
      <w:lvlJc w:val="left"/>
      <w:pPr>
        <w:tabs>
          <w:tab w:val="num" w:pos="1800"/>
        </w:tabs>
        <w:ind w:left="1800" w:hanging="360"/>
      </w:pPr>
      <w:rPr>
        <w:rFonts w:ascii="Wingdings" w:hAnsi="Wingdings" w:hint="default"/>
      </w:rPr>
    </w:lvl>
    <w:lvl w:ilvl="3" w:tplc="82D81708" w:tentative="1">
      <w:start w:val="1"/>
      <w:numFmt w:val="bullet"/>
      <w:lvlText w:val=""/>
      <w:lvlJc w:val="left"/>
      <w:pPr>
        <w:tabs>
          <w:tab w:val="num" w:pos="2520"/>
        </w:tabs>
        <w:ind w:left="2520" w:hanging="360"/>
      </w:pPr>
      <w:rPr>
        <w:rFonts w:ascii="Symbol" w:hAnsi="Symbol" w:hint="default"/>
      </w:rPr>
    </w:lvl>
    <w:lvl w:ilvl="4" w:tplc="E11CA022" w:tentative="1">
      <w:start w:val="1"/>
      <w:numFmt w:val="bullet"/>
      <w:lvlText w:val="o"/>
      <w:lvlJc w:val="left"/>
      <w:pPr>
        <w:tabs>
          <w:tab w:val="num" w:pos="3240"/>
        </w:tabs>
        <w:ind w:left="3240" w:hanging="360"/>
      </w:pPr>
      <w:rPr>
        <w:rFonts w:ascii="Courier New" w:hAnsi="Courier New" w:hint="default"/>
      </w:rPr>
    </w:lvl>
    <w:lvl w:ilvl="5" w:tplc="D932E60C" w:tentative="1">
      <w:start w:val="1"/>
      <w:numFmt w:val="bullet"/>
      <w:lvlText w:val=""/>
      <w:lvlJc w:val="left"/>
      <w:pPr>
        <w:tabs>
          <w:tab w:val="num" w:pos="3960"/>
        </w:tabs>
        <w:ind w:left="3960" w:hanging="360"/>
      </w:pPr>
      <w:rPr>
        <w:rFonts w:ascii="Wingdings" w:hAnsi="Wingdings" w:hint="default"/>
      </w:rPr>
    </w:lvl>
    <w:lvl w:ilvl="6" w:tplc="16D682D8" w:tentative="1">
      <w:start w:val="1"/>
      <w:numFmt w:val="bullet"/>
      <w:lvlText w:val=""/>
      <w:lvlJc w:val="left"/>
      <w:pPr>
        <w:tabs>
          <w:tab w:val="num" w:pos="4680"/>
        </w:tabs>
        <w:ind w:left="4680" w:hanging="360"/>
      </w:pPr>
      <w:rPr>
        <w:rFonts w:ascii="Symbol" w:hAnsi="Symbol" w:hint="default"/>
      </w:rPr>
    </w:lvl>
    <w:lvl w:ilvl="7" w:tplc="249A8C8A" w:tentative="1">
      <w:start w:val="1"/>
      <w:numFmt w:val="bullet"/>
      <w:lvlText w:val="o"/>
      <w:lvlJc w:val="left"/>
      <w:pPr>
        <w:tabs>
          <w:tab w:val="num" w:pos="5400"/>
        </w:tabs>
        <w:ind w:left="5400" w:hanging="360"/>
      </w:pPr>
      <w:rPr>
        <w:rFonts w:ascii="Courier New" w:hAnsi="Courier New" w:hint="default"/>
      </w:rPr>
    </w:lvl>
    <w:lvl w:ilvl="8" w:tplc="0F5EF3C2"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8FE6BE7"/>
    <w:multiLevelType w:val="singleLevel"/>
    <w:tmpl w:val="08090001"/>
    <w:lvl w:ilvl="0">
      <w:start w:val="1"/>
      <w:numFmt w:val="bullet"/>
      <w:lvlText w:val=""/>
      <w:lvlJc w:val="left"/>
      <w:pPr>
        <w:ind w:left="900" w:hanging="360"/>
      </w:pPr>
      <w:rPr>
        <w:rFonts w:ascii="Symbol" w:hAnsi="Symbol" w:hint="default"/>
      </w:rPr>
    </w:lvl>
  </w:abstractNum>
  <w:abstractNum w:abstractNumId="19" w15:restartNumberingAfterBreak="0">
    <w:nsid w:val="1ACA7036"/>
    <w:multiLevelType w:val="singleLevel"/>
    <w:tmpl w:val="13AAD72E"/>
    <w:lvl w:ilvl="0">
      <w:start w:val="3"/>
      <w:numFmt w:val="decimal"/>
      <w:lvlText w:val="%1."/>
      <w:legacy w:legacy="1" w:legacySpace="0" w:legacyIndent="360"/>
      <w:lvlJc w:val="left"/>
      <w:pPr>
        <w:ind w:left="360" w:hanging="360"/>
      </w:pPr>
      <w:rPr>
        <w:rFonts w:cs="Times New Roman"/>
      </w:rPr>
    </w:lvl>
  </w:abstractNum>
  <w:abstractNum w:abstractNumId="20" w15:restartNumberingAfterBreak="0">
    <w:nsid w:val="1B361C84"/>
    <w:multiLevelType w:val="hybridMultilevel"/>
    <w:tmpl w:val="36444246"/>
    <w:lvl w:ilvl="0" w:tplc="11FA0904">
      <w:start w:val="1"/>
      <w:numFmt w:val="bullet"/>
      <w:lvlText w:val=""/>
      <w:lvlJc w:val="left"/>
      <w:pPr>
        <w:ind w:left="720" w:hanging="360"/>
      </w:pPr>
      <w:rPr>
        <w:rFonts w:ascii="Symbol" w:hAnsi="Symbol" w:hint="default"/>
      </w:rPr>
    </w:lvl>
    <w:lvl w:ilvl="1" w:tplc="50F40CC8" w:tentative="1">
      <w:start w:val="1"/>
      <w:numFmt w:val="bullet"/>
      <w:lvlText w:val="o"/>
      <w:lvlJc w:val="left"/>
      <w:pPr>
        <w:ind w:left="1440" w:hanging="360"/>
      </w:pPr>
      <w:rPr>
        <w:rFonts w:ascii="Courier New" w:hAnsi="Courier New" w:cs="Courier New" w:hint="default"/>
      </w:rPr>
    </w:lvl>
    <w:lvl w:ilvl="2" w:tplc="929CFEDE" w:tentative="1">
      <w:start w:val="1"/>
      <w:numFmt w:val="bullet"/>
      <w:lvlText w:val=""/>
      <w:lvlJc w:val="left"/>
      <w:pPr>
        <w:ind w:left="2160" w:hanging="360"/>
      </w:pPr>
      <w:rPr>
        <w:rFonts w:ascii="Wingdings" w:hAnsi="Wingdings" w:hint="default"/>
      </w:rPr>
    </w:lvl>
    <w:lvl w:ilvl="3" w:tplc="0D26B496" w:tentative="1">
      <w:start w:val="1"/>
      <w:numFmt w:val="bullet"/>
      <w:lvlText w:val=""/>
      <w:lvlJc w:val="left"/>
      <w:pPr>
        <w:ind w:left="2880" w:hanging="360"/>
      </w:pPr>
      <w:rPr>
        <w:rFonts w:ascii="Symbol" w:hAnsi="Symbol" w:hint="default"/>
      </w:rPr>
    </w:lvl>
    <w:lvl w:ilvl="4" w:tplc="8A7E9446" w:tentative="1">
      <w:start w:val="1"/>
      <w:numFmt w:val="bullet"/>
      <w:lvlText w:val="o"/>
      <w:lvlJc w:val="left"/>
      <w:pPr>
        <w:ind w:left="3600" w:hanging="360"/>
      </w:pPr>
      <w:rPr>
        <w:rFonts w:ascii="Courier New" w:hAnsi="Courier New" w:cs="Courier New" w:hint="default"/>
      </w:rPr>
    </w:lvl>
    <w:lvl w:ilvl="5" w:tplc="D444F3BA" w:tentative="1">
      <w:start w:val="1"/>
      <w:numFmt w:val="bullet"/>
      <w:lvlText w:val=""/>
      <w:lvlJc w:val="left"/>
      <w:pPr>
        <w:ind w:left="4320" w:hanging="360"/>
      </w:pPr>
      <w:rPr>
        <w:rFonts w:ascii="Wingdings" w:hAnsi="Wingdings" w:hint="default"/>
      </w:rPr>
    </w:lvl>
    <w:lvl w:ilvl="6" w:tplc="C3B8ECB8" w:tentative="1">
      <w:start w:val="1"/>
      <w:numFmt w:val="bullet"/>
      <w:lvlText w:val=""/>
      <w:lvlJc w:val="left"/>
      <w:pPr>
        <w:ind w:left="5040" w:hanging="360"/>
      </w:pPr>
      <w:rPr>
        <w:rFonts w:ascii="Symbol" w:hAnsi="Symbol" w:hint="default"/>
      </w:rPr>
    </w:lvl>
    <w:lvl w:ilvl="7" w:tplc="DBDE6D98" w:tentative="1">
      <w:start w:val="1"/>
      <w:numFmt w:val="bullet"/>
      <w:lvlText w:val="o"/>
      <w:lvlJc w:val="left"/>
      <w:pPr>
        <w:ind w:left="5760" w:hanging="360"/>
      </w:pPr>
      <w:rPr>
        <w:rFonts w:ascii="Courier New" w:hAnsi="Courier New" w:cs="Courier New" w:hint="default"/>
      </w:rPr>
    </w:lvl>
    <w:lvl w:ilvl="8" w:tplc="C1EE4386" w:tentative="1">
      <w:start w:val="1"/>
      <w:numFmt w:val="bullet"/>
      <w:lvlText w:val=""/>
      <w:lvlJc w:val="left"/>
      <w:pPr>
        <w:ind w:left="6480" w:hanging="360"/>
      </w:pPr>
      <w:rPr>
        <w:rFonts w:ascii="Wingdings" w:hAnsi="Wingdings" w:hint="default"/>
      </w:rPr>
    </w:lvl>
  </w:abstractNum>
  <w:abstractNum w:abstractNumId="21" w15:restartNumberingAfterBreak="0">
    <w:nsid w:val="1BB47D96"/>
    <w:multiLevelType w:val="hybridMultilevel"/>
    <w:tmpl w:val="8C0E5626"/>
    <w:lvl w:ilvl="0" w:tplc="052E2344">
      <w:start w:val="1"/>
      <w:numFmt w:val="bullet"/>
      <w:lvlText w:val=""/>
      <w:lvlJc w:val="left"/>
      <w:pPr>
        <w:tabs>
          <w:tab w:val="num" w:pos="720"/>
        </w:tabs>
        <w:ind w:left="720" w:hanging="360"/>
      </w:pPr>
      <w:rPr>
        <w:rFonts w:ascii="Symbol" w:hAnsi="Symbol" w:hint="default"/>
      </w:rPr>
    </w:lvl>
    <w:lvl w:ilvl="1" w:tplc="3D8A4964" w:tentative="1">
      <w:start w:val="1"/>
      <w:numFmt w:val="bullet"/>
      <w:lvlText w:val="o"/>
      <w:lvlJc w:val="left"/>
      <w:pPr>
        <w:tabs>
          <w:tab w:val="num" w:pos="1440"/>
        </w:tabs>
        <w:ind w:left="1440" w:hanging="360"/>
      </w:pPr>
      <w:rPr>
        <w:rFonts w:ascii="Courier New" w:hAnsi="Courier New" w:hint="default"/>
      </w:rPr>
    </w:lvl>
    <w:lvl w:ilvl="2" w:tplc="02BAD9A4" w:tentative="1">
      <w:start w:val="1"/>
      <w:numFmt w:val="bullet"/>
      <w:lvlText w:val=""/>
      <w:lvlJc w:val="left"/>
      <w:pPr>
        <w:tabs>
          <w:tab w:val="num" w:pos="2160"/>
        </w:tabs>
        <w:ind w:left="2160" w:hanging="360"/>
      </w:pPr>
      <w:rPr>
        <w:rFonts w:ascii="Wingdings" w:hAnsi="Wingdings" w:hint="default"/>
      </w:rPr>
    </w:lvl>
    <w:lvl w:ilvl="3" w:tplc="249A794A" w:tentative="1">
      <w:start w:val="1"/>
      <w:numFmt w:val="bullet"/>
      <w:lvlText w:val=""/>
      <w:lvlJc w:val="left"/>
      <w:pPr>
        <w:tabs>
          <w:tab w:val="num" w:pos="2880"/>
        </w:tabs>
        <w:ind w:left="2880" w:hanging="360"/>
      </w:pPr>
      <w:rPr>
        <w:rFonts w:ascii="Symbol" w:hAnsi="Symbol" w:hint="default"/>
      </w:rPr>
    </w:lvl>
    <w:lvl w:ilvl="4" w:tplc="A47493F6" w:tentative="1">
      <w:start w:val="1"/>
      <w:numFmt w:val="bullet"/>
      <w:lvlText w:val="o"/>
      <w:lvlJc w:val="left"/>
      <w:pPr>
        <w:tabs>
          <w:tab w:val="num" w:pos="3600"/>
        </w:tabs>
        <w:ind w:left="3600" w:hanging="360"/>
      </w:pPr>
      <w:rPr>
        <w:rFonts w:ascii="Courier New" w:hAnsi="Courier New" w:hint="default"/>
      </w:rPr>
    </w:lvl>
    <w:lvl w:ilvl="5" w:tplc="C416FA96" w:tentative="1">
      <w:start w:val="1"/>
      <w:numFmt w:val="bullet"/>
      <w:lvlText w:val=""/>
      <w:lvlJc w:val="left"/>
      <w:pPr>
        <w:tabs>
          <w:tab w:val="num" w:pos="4320"/>
        </w:tabs>
        <w:ind w:left="4320" w:hanging="360"/>
      </w:pPr>
      <w:rPr>
        <w:rFonts w:ascii="Wingdings" w:hAnsi="Wingdings" w:hint="default"/>
      </w:rPr>
    </w:lvl>
    <w:lvl w:ilvl="6" w:tplc="13D40BE8" w:tentative="1">
      <w:start w:val="1"/>
      <w:numFmt w:val="bullet"/>
      <w:lvlText w:val=""/>
      <w:lvlJc w:val="left"/>
      <w:pPr>
        <w:tabs>
          <w:tab w:val="num" w:pos="5040"/>
        </w:tabs>
        <w:ind w:left="5040" w:hanging="360"/>
      </w:pPr>
      <w:rPr>
        <w:rFonts w:ascii="Symbol" w:hAnsi="Symbol" w:hint="default"/>
      </w:rPr>
    </w:lvl>
    <w:lvl w:ilvl="7" w:tplc="49943280" w:tentative="1">
      <w:start w:val="1"/>
      <w:numFmt w:val="bullet"/>
      <w:lvlText w:val="o"/>
      <w:lvlJc w:val="left"/>
      <w:pPr>
        <w:tabs>
          <w:tab w:val="num" w:pos="5760"/>
        </w:tabs>
        <w:ind w:left="5760" w:hanging="360"/>
      </w:pPr>
      <w:rPr>
        <w:rFonts w:ascii="Courier New" w:hAnsi="Courier New" w:hint="default"/>
      </w:rPr>
    </w:lvl>
    <w:lvl w:ilvl="8" w:tplc="C7546A8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09C305A"/>
    <w:multiLevelType w:val="hybridMultilevel"/>
    <w:tmpl w:val="45868EE0"/>
    <w:lvl w:ilvl="0" w:tplc="1632EEE0">
      <w:start w:val="1"/>
      <w:numFmt w:val="bullet"/>
      <w:lvlText w:val=""/>
      <w:lvlJc w:val="left"/>
      <w:pPr>
        <w:ind w:left="720" w:hanging="360"/>
      </w:pPr>
      <w:rPr>
        <w:rFonts w:ascii="Symbol" w:hAnsi="Symbol" w:hint="default"/>
      </w:rPr>
    </w:lvl>
    <w:lvl w:ilvl="1" w:tplc="8B04A2B2" w:tentative="1">
      <w:start w:val="1"/>
      <w:numFmt w:val="bullet"/>
      <w:lvlText w:val="o"/>
      <w:lvlJc w:val="left"/>
      <w:pPr>
        <w:ind w:left="1440" w:hanging="360"/>
      </w:pPr>
      <w:rPr>
        <w:rFonts w:ascii="Courier New" w:hAnsi="Courier New" w:cs="Courier New" w:hint="default"/>
      </w:rPr>
    </w:lvl>
    <w:lvl w:ilvl="2" w:tplc="23BAE5C2" w:tentative="1">
      <w:start w:val="1"/>
      <w:numFmt w:val="bullet"/>
      <w:lvlText w:val=""/>
      <w:lvlJc w:val="left"/>
      <w:pPr>
        <w:ind w:left="2160" w:hanging="360"/>
      </w:pPr>
      <w:rPr>
        <w:rFonts w:ascii="Wingdings" w:hAnsi="Wingdings" w:hint="default"/>
      </w:rPr>
    </w:lvl>
    <w:lvl w:ilvl="3" w:tplc="023AAA36" w:tentative="1">
      <w:start w:val="1"/>
      <w:numFmt w:val="bullet"/>
      <w:lvlText w:val=""/>
      <w:lvlJc w:val="left"/>
      <w:pPr>
        <w:ind w:left="2880" w:hanging="360"/>
      </w:pPr>
      <w:rPr>
        <w:rFonts w:ascii="Symbol" w:hAnsi="Symbol" w:hint="default"/>
      </w:rPr>
    </w:lvl>
    <w:lvl w:ilvl="4" w:tplc="7B26CE1A" w:tentative="1">
      <w:start w:val="1"/>
      <w:numFmt w:val="bullet"/>
      <w:lvlText w:val="o"/>
      <w:lvlJc w:val="left"/>
      <w:pPr>
        <w:ind w:left="3600" w:hanging="360"/>
      </w:pPr>
      <w:rPr>
        <w:rFonts w:ascii="Courier New" w:hAnsi="Courier New" w:cs="Courier New" w:hint="default"/>
      </w:rPr>
    </w:lvl>
    <w:lvl w:ilvl="5" w:tplc="5B5C6AA0" w:tentative="1">
      <w:start w:val="1"/>
      <w:numFmt w:val="bullet"/>
      <w:lvlText w:val=""/>
      <w:lvlJc w:val="left"/>
      <w:pPr>
        <w:ind w:left="4320" w:hanging="360"/>
      </w:pPr>
      <w:rPr>
        <w:rFonts w:ascii="Wingdings" w:hAnsi="Wingdings" w:hint="default"/>
      </w:rPr>
    </w:lvl>
    <w:lvl w:ilvl="6" w:tplc="F8100CC0" w:tentative="1">
      <w:start w:val="1"/>
      <w:numFmt w:val="bullet"/>
      <w:lvlText w:val=""/>
      <w:lvlJc w:val="left"/>
      <w:pPr>
        <w:ind w:left="5040" w:hanging="360"/>
      </w:pPr>
      <w:rPr>
        <w:rFonts w:ascii="Symbol" w:hAnsi="Symbol" w:hint="default"/>
      </w:rPr>
    </w:lvl>
    <w:lvl w:ilvl="7" w:tplc="A022D3B0" w:tentative="1">
      <w:start w:val="1"/>
      <w:numFmt w:val="bullet"/>
      <w:lvlText w:val="o"/>
      <w:lvlJc w:val="left"/>
      <w:pPr>
        <w:ind w:left="5760" w:hanging="360"/>
      </w:pPr>
      <w:rPr>
        <w:rFonts w:ascii="Courier New" w:hAnsi="Courier New" w:cs="Courier New" w:hint="default"/>
      </w:rPr>
    </w:lvl>
    <w:lvl w:ilvl="8" w:tplc="8424C430" w:tentative="1">
      <w:start w:val="1"/>
      <w:numFmt w:val="bullet"/>
      <w:lvlText w:val=""/>
      <w:lvlJc w:val="left"/>
      <w:pPr>
        <w:ind w:left="6480" w:hanging="360"/>
      </w:pPr>
      <w:rPr>
        <w:rFonts w:ascii="Wingdings" w:hAnsi="Wingdings" w:hint="default"/>
      </w:rPr>
    </w:lvl>
  </w:abstractNum>
  <w:abstractNum w:abstractNumId="23" w15:restartNumberingAfterBreak="0">
    <w:nsid w:val="21364768"/>
    <w:multiLevelType w:val="hybridMultilevel"/>
    <w:tmpl w:val="4DB812C2"/>
    <w:lvl w:ilvl="0" w:tplc="CDB2AEF6">
      <w:start w:val="1"/>
      <w:numFmt w:val="bullet"/>
      <w:lvlText w:val=""/>
      <w:lvlJc w:val="left"/>
      <w:pPr>
        <w:ind w:left="720" w:hanging="360"/>
      </w:pPr>
      <w:rPr>
        <w:rFonts w:ascii="Symbol" w:hAnsi="Symbol" w:hint="default"/>
      </w:rPr>
    </w:lvl>
    <w:lvl w:ilvl="1" w:tplc="A26CB174" w:tentative="1">
      <w:start w:val="1"/>
      <w:numFmt w:val="bullet"/>
      <w:lvlText w:val="o"/>
      <w:lvlJc w:val="left"/>
      <w:pPr>
        <w:ind w:left="1440" w:hanging="360"/>
      </w:pPr>
      <w:rPr>
        <w:rFonts w:ascii="Courier New" w:hAnsi="Courier New" w:cs="Courier New" w:hint="default"/>
      </w:rPr>
    </w:lvl>
    <w:lvl w:ilvl="2" w:tplc="57642810" w:tentative="1">
      <w:start w:val="1"/>
      <w:numFmt w:val="bullet"/>
      <w:lvlText w:val=""/>
      <w:lvlJc w:val="left"/>
      <w:pPr>
        <w:ind w:left="2160" w:hanging="360"/>
      </w:pPr>
      <w:rPr>
        <w:rFonts w:ascii="Wingdings" w:hAnsi="Wingdings" w:hint="default"/>
      </w:rPr>
    </w:lvl>
    <w:lvl w:ilvl="3" w:tplc="4502E7F4" w:tentative="1">
      <w:start w:val="1"/>
      <w:numFmt w:val="bullet"/>
      <w:lvlText w:val=""/>
      <w:lvlJc w:val="left"/>
      <w:pPr>
        <w:ind w:left="2880" w:hanging="360"/>
      </w:pPr>
      <w:rPr>
        <w:rFonts w:ascii="Symbol" w:hAnsi="Symbol" w:hint="default"/>
      </w:rPr>
    </w:lvl>
    <w:lvl w:ilvl="4" w:tplc="270EB05E" w:tentative="1">
      <w:start w:val="1"/>
      <w:numFmt w:val="bullet"/>
      <w:lvlText w:val="o"/>
      <w:lvlJc w:val="left"/>
      <w:pPr>
        <w:ind w:left="3600" w:hanging="360"/>
      </w:pPr>
      <w:rPr>
        <w:rFonts w:ascii="Courier New" w:hAnsi="Courier New" w:cs="Courier New" w:hint="default"/>
      </w:rPr>
    </w:lvl>
    <w:lvl w:ilvl="5" w:tplc="73BEA326" w:tentative="1">
      <w:start w:val="1"/>
      <w:numFmt w:val="bullet"/>
      <w:lvlText w:val=""/>
      <w:lvlJc w:val="left"/>
      <w:pPr>
        <w:ind w:left="4320" w:hanging="360"/>
      </w:pPr>
      <w:rPr>
        <w:rFonts w:ascii="Wingdings" w:hAnsi="Wingdings" w:hint="default"/>
      </w:rPr>
    </w:lvl>
    <w:lvl w:ilvl="6" w:tplc="907679CE" w:tentative="1">
      <w:start w:val="1"/>
      <w:numFmt w:val="bullet"/>
      <w:lvlText w:val=""/>
      <w:lvlJc w:val="left"/>
      <w:pPr>
        <w:ind w:left="5040" w:hanging="360"/>
      </w:pPr>
      <w:rPr>
        <w:rFonts w:ascii="Symbol" w:hAnsi="Symbol" w:hint="default"/>
      </w:rPr>
    </w:lvl>
    <w:lvl w:ilvl="7" w:tplc="5E204C1C" w:tentative="1">
      <w:start w:val="1"/>
      <w:numFmt w:val="bullet"/>
      <w:lvlText w:val="o"/>
      <w:lvlJc w:val="left"/>
      <w:pPr>
        <w:ind w:left="5760" w:hanging="360"/>
      </w:pPr>
      <w:rPr>
        <w:rFonts w:ascii="Courier New" w:hAnsi="Courier New" w:cs="Courier New" w:hint="default"/>
      </w:rPr>
    </w:lvl>
    <w:lvl w:ilvl="8" w:tplc="31D40B76" w:tentative="1">
      <w:start w:val="1"/>
      <w:numFmt w:val="bullet"/>
      <w:lvlText w:val=""/>
      <w:lvlJc w:val="left"/>
      <w:pPr>
        <w:ind w:left="6480" w:hanging="360"/>
      </w:pPr>
      <w:rPr>
        <w:rFonts w:ascii="Wingdings" w:hAnsi="Wingdings" w:hint="default"/>
      </w:rPr>
    </w:lvl>
  </w:abstractNum>
  <w:abstractNum w:abstractNumId="24" w15:restartNumberingAfterBreak="0">
    <w:nsid w:val="2A1A6BE2"/>
    <w:multiLevelType w:val="hybridMultilevel"/>
    <w:tmpl w:val="FE885E98"/>
    <w:lvl w:ilvl="0" w:tplc="DF58C262">
      <w:start w:val="1"/>
      <w:numFmt w:val="bullet"/>
      <w:lvlText w:val=""/>
      <w:lvlJc w:val="left"/>
      <w:pPr>
        <w:tabs>
          <w:tab w:val="num" w:pos="720"/>
        </w:tabs>
        <w:ind w:left="720" w:hanging="360"/>
      </w:pPr>
      <w:rPr>
        <w:rFonts w:ascii="Symbol" w:hAnsi="Symbol" w:hint="default"/>
      </w:rPr>
    </w:lvl>
    <w:lvl w:ilvl="1" w:tplc="A9580E6E" w:tentative="1">
      <w:start w:val="1"/>
      <w:numFmt w:val="bullet"/>
      <w:lvlText w:val="o"/>
      <w:lvlJc w:val="left"/>
      <w:pPr>
        <w:tabs>
          <w:tab w:val="num" w:pos="1440"/>
        </w:tabs>
        <w:ind w:left="1440" w:hanging="360"/>
      </w:pPr>
      <w:rPr>
        <w:rFonts w:ascii="Courier New" w:hAnsi="Courier New" w:hint="default"/>
      </w:rPr>
    </w:lvl>
    <w:lvl w:ilvl="2" w:tplc="0A7A30B4" w:tentative="1">
      <w:start w:val="1"/>
      <w:numFmt w:val="bullet"/>
      <w:lvlText w:val=""/>
      <w:lvlJc w:val="left"/>
      <w:pPr>
        <w:tabs>
          <w:tab w:val="num" w:pos="2160"/>
        </w:tabs>
        <w:ind w:left="2160" w:hanging="360"/>
      </w:pPr>
      <w:rPr>
        <w:rFonts w:ascii="Wingdings" w:hAnsi="Wingdings" w:hint="default"/>
      </w:rPr>
    </w:lvl>
    <w:lvl w:ilvl="3" w:tplc="B74C8618" w:tentative="1">
      <w:start w:val="1"/>
      <w:numFmt w:val="bullet"/>
      <w:lvlText w:val=""/>
      <w:lvlJc w:val="left"/>
      <w:pPr>
        <w:tabs>
          <w:tab w:val="num" w:pos="2880"/>
        </w:tabs>
        <w:ind w:left="2880" w:hanging="360"/>
      </w:pPr>
      <w:rPr>
        <w:rFonts w:ascii="Symbol" w:hAnsi="Symbol" w:hint="default"/>
      </w:rPr>
    </w:lvl>
    <w:lvl w:ilvl="4" w:tplc="EC647CF6" w:tentative="1">
      <w:start w:val="1"/>
      <w:numFmt w:val="bullet"/>
      <w:lvlText w:val="o"/>
      <w:lvlJc w:val="left"/>
      <w:pPr>
        <w:tabs>
          <w:tab w:val="num" w:pos="3600"/>
        </w:tabs>
        <w:ind w:left="3600" w:hanging="360"/>
      </w:pPr>
      <w:rPr>
        <w:rFonts w:ascii="Courier New" w:hAnsi="Courier New" w:hint="default"/>
      </w:rPr>
    </w:lvl>
    <w:lvl w:ilvl="5" w:tplc="5680FDFC" w:tentative="1">
      <w:start w:val="1"/>
      <w:numFmt w:val="bullet"/>
      <w:lvlText w:val=""/>
      <w:lvlJc w:val="left"/>
      <w:pPr>
        <w:tabs>
          <w:tab w:val="num" w:pos="4320"/>
        </w:tabs>
        <w:ind w:left="4320" w:hanging="360"/>
      </w:pPr>
      <w:rPr>
        <w:rFonts w:ascii="Wingdings" w:hAnsi="Wingdings" w:hint="default"/>
      </w:rPr>
    </w:lvl>
    <w:lvl w:ilvl="6" w:tplc="60EEE188" w:tentative="1">
      <w:start w:val="1"/>
      <w:numFmt w:val="bullet"/>
      <w:lvlText w:val=""/>
      <w:lvlJc w:val="left"/>
      <w:pPr>
        <w:tabs>
          <w:tab w:val="num" w:pos="5040"/>
        </w:tabs>
        <w:ind w:left="5040" w:hanging="360"/>
      </w:pPr>
      <w:rPr>
        <w:rFonts w:ascii="Symbol" w:hAnsi="Symbol" w:hint="default"/>
      </w:rPr>
    </w:lvl>
    <w:lvl w:ilvl="7" w:tplc="D1CACF9C" w:tentative="1">
      <w:start w:val="1"/>
      <w:numFmt w:val="bullet"/>
      <w:lvlText w:val="o"/>
      <w:lvlJc w:val="left"/>
      <w:pPr>
        <w:tabs>
          <w:tab w:val="num" w:pos="5760"/>
        </w:tabs>
        <w:ind w:left="5760" w:hanging="360"/>
      </w:pPr>
      <w:rPr>
        <w:rFonts w:ascii="Courier New" w:hAnsi="Courier New" w:hint="default"/>
      </w:rPr>
    </w:lvl>
    <w:lvl w:ilvl="8" w:tplc="1EB440C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5D76A5"/>
    <w:multiLevelType w:val="hybridMultilevel"/>
    <w:tmpl w:val="AFF28282"/>
    <w:lvl w:ilvl="0" w:tplc="713EFA4A">
      <w:start w:val="1"/>
      <w:numFmt w:val="bullet"/>
      <w:lvlText w:val=""/>
      <w:lvlJc w:val="left"/>
      <w:pPr>
        <w:ind w:left="360" w:hanging="360"/>
      </w:pPr>
      <w:rPr>
        <w:rFonts w:ascii="Symbol" w:hAnsi="Symbol" w:hint="default"/>
      </w:rPr>
    </w:lvl>
    <w:lvl w:ilvl="1" w:tplc="6F84ABC2">
      <w:start w:val="1"/>
      <w:numFmt w:val="decimal"/>
      <w:lvlText w:val="%2."/>
      <w:lvlJc w:val="left"/>
      <w:pPr>
        <w:tabs>
          <w:tab w:val="num" w:pos="1440"/>
        </w:tabs>
        <w:ind w:left="1440" w:hanging="360"/>
      </w:pPr>
    </w:lvl>
    <w:lvl w:ilvl="2" w:tplc="ABAC7D6C">
      <w:start w:val="1"/>
      <w:numFmt w:val="decimal"/>
      <w:lvlText w:val="%3."/>
      <w:lvlJc w:val="left"/>
      <w:pPr>
        <w:tabs>
          <w:tab w:val="num" w:pos="2160"/>
        </w:tabs>
        <w:ind w:left="2160" w:hanging="360"/>
      </w:pPr>
    </w:lvl>
    <w:lvl w:ilvl="3" w:tplc="2F228B56">
      <w:start w:val="1"/>
      <w:numFmt w:val="decimal"/>
      <w:lvlText w:val="%4."/>
      <w:lvlJc w:val="left"/>
      <w:pPr>
        <w:tabs>
          <w:tab w:val="num" w:pos="2880"/>
        </w:tabs>
        <w:ind w:left="2880" w:hanging="360"/>
      </w:pPr>
    </w:lvl>
    <w:lvl w:ilvl="4" w:tplc="E244EB5C">
      <w:start w:val="1"/>
      <w:numFmt w:val="decimal"/>
      <w:lvlText w:val="%5."/>
      <w:lvlJc w:val="left"/>
      <w:pPr>
        <w:tabs>
          <w:tab w:val="num" w:pos="3600"/>
        </w:tabs>
        <w:ind w:left="3600" w:hanging="360"/>
      </w:pPr>
    </w:lvl>
    <w:lvl w:ilvl="5" w:tplc="A92C9966">
      <w:start w:val="1"/>
      <w:numFmt w:val="decimal"/>
      <w:lvlText w:val="%6."/>
      <w:lvlJc w:val="left"/>
      <w:pPr>
        <w:tabs>
          <w:tab w:val="num" w:pos="4320"/>
        </w:tabs>
        <w:ind w:left="4320" w:hanging="360"/>
      </w:pPr>
    </w:lvl>
    <w:lvl w:ilvl="6" w:tplc="6E64845A">
      <w:start w:val="1"/>
      <w:numFmt w:val="decimal"/>
      <w:lvlText w:val="%7."/>
      <w:lvlJc w:val="left"/>
      <w:pPr>
        <w:tabs>
          <w:tab w:val="num" w:pos="5040"/>
        </w:tabs>
        <w:ind w:left="5040" w:hanging="360"/>
      </w:pPr>
    </w:lvl>
    <w:lvl w:ilvl="7" w:tplc="00DEA314">
      <w:start w:val="1"/>
      <w:numFmt w:val="decimal"/>
      <w:lvlText w:val="%8."/>
      <w:lvlJc w:val="left"/>
      <w:pPr>
        <w:tabs>
          <w:tab w:val="num" w:pos="5760"/>
        </w:tabs>
        <w:ind w:left="5760" w:hanging="360"/>
      </w:pPr>
    </w:lvl>
    <w:lvl w:ilvl="8" w:tplc="D270BA3C">
      <w:start w:val="1"/>
      <w:numFmt w:val="decimal"/>
      <w:lvlText w:val="%9."/>
      <w:lvlJc w:val="left"/>
      <w:pPr>
        <w:tabs>
          <w:tab w:val="num" w:pos="6480"/>
        </w:tabs>
        <w:ind w:left="6480" w:hanging="360"/>
      </w:pPr>
    </w:lvl>
  </w:abstractNum>
  <w:abstractNum w:abstractNumId="26" w15:restartNumberingAfterBreak="0">
    <w:nsid w:val="31721436"/>
    <w:multiLevelType w:val="hybridMultilevel"/>
    <w:tmpl w:val="0E5C5A82"/>
    <w:lvl w:ilvl="0" w:tplc="3580C728">
      <w:start w:val="1"/>
      <w:numFmt w:val="bullet"/>
      <w:lvlText w:val=""/>
      <w:lvlJc w:val="left"/>
      <w:pPr>
        <w:tabs>
          <w:tab w:val="num" w:pos="360"/>
        </w:tabs>
        <w:ind w:left="360" w:hanging="360"/>
      </w:pPr>
      <w:rPr>
        <w:rFonts w:ascii="Symbol" w:hAnsi="Symbol" w:hint="default"/>
      </w:rPr>
    </w:lvl>
    <w:lvl w:ilvl="1" w:tplc="DBD051A8" w:tentative="1">
      <w:start w:val="1"/>
      <w:numFmt w:val="bullet"/>
      <w:lvlText w:val="o"/>
      <w:lvlJc w:val="left"/>
      <w:pPr>
        <w:tabs>
          <w:tab w:val="num" w:pos="1080"/>
        </w:tabs>
        <w:ind w:left="1080" w:hanging="360"/>
      </w:pPr>
      <w:rPr>
        <w:rFonts w:ascii="Courier New" w:hAnsi="Courier New" w:hint="default"/>
      </w:rPr>
    </w:lvl>
    <w:lvl w:ilvl="2" w:tplc="EFC03238" w:tentative="1">
      <w:start w:val="1"/>
      <w:numFmt w:val="bullet"/>
      <w:lvlText w:val=""/>
      <w:lvlJc w:val="left"/>
      <w:pPr>
        <w:tabs>
          <w:tab w:val="num" w:pos="1800"/>
        </w:tabs>
        <w:ind w:left="1800" w:hanging="360"/>
      </w:pPr>
      <w:rPr>
        <w:rFonts w:ascii="Wingdings" w:hAnsi="Wingdings" w:hint="default"/>
      </w:rPr>
    </w:lvl>
    <w:lvl w:ilvl="3" w:tplc="FFDAF4E0" w:tentative="1">
      <w:start w:val="1"/>
      <w:numFmt w:val="bullet"/>
      <w:lvlText w:val=""/>
      <w:lvlJc w:val="left"/>
      <w:pPr>
        <w:tabs>
          <w:tab w:val="num" w:pos="2520"/>
        </w:tabs>
        <w:ind w:left="2520" w:hanging="360"/>
      </w:pPr>
      <w:rPr>
        <w:rFonts w:ascii="Symbol" w:hAnsi="Symbol" w:hint="default"/>
      </w:rPr>
    </w:lvl>
    <w:lvl w:ilvl="4" w:tplc="E7207BC0" w:tentative="1">
      <w:start w:val="1"/>
      <w:numFmt w:val="bullet"/>
      <w:lvlText w:val="o"/>
      <w:lvlJc w:val="left"/>
      <w:pPr>
        <w:tabs>
          <w:tab w:val="num" w:pos="3240"/>
        </w:tabs>
        <w:ind w:left="3240" w:hanging="360"/>
      </w:pPr>
      <w:rPr>
        <w:rFonts w:ascii="Courier New" w:hAnsi="Courier New" w:hint="default"/>
      </w:rPr>
    </w:lvl>
    <w:lvl w:ilvl="5" w:tplc="D66816D0" w:tentative="1">
      <w:start w:val="1"/>
      <w:numFmt w:val="bullet"/>
      <w:lvlText w:val=""/>
      <w:lvlJc w:val="left"/>
      <w:pPr>
        <w:tabs>
          <w:tab w:val="num" w:pos="3960"/>
        </w:tabs>
        <w:ind w:left="3960" w:hanging="360"/>
      </w:pPr>
      <w:rPr>
        <w:rFonts w:ascii="Wingdings" w:hAnsi="Wingdings" w:hint="default"/>
      </w:rPr>
    </w:lvl>
    <w:lvl w:ilvl="6" w:tplc="8774D254" w:tentative="1">
      <w:start w:val="1"/>
      <w:numFmt w:val="bullet"/>
      <w:lvlText w:val=""/>
      <w:lvlJc w:val="left"/>
      <w:pPr>
        <w:tabs>
          <w:tab w:val="num" w:pos="4680"/>
        </w:tabs>
        <w:ind w:left="4680" w:hanging="360"/>
      </w:pPr>
      <w:rPr>
        <w:rFonts w:ascii="Symbol" w:hAnsi="Symbol" w:hint="default"/>
      </w:rPr>
    </w:lvl>
    <w:lvl w:ilvl="7" w:tplc="67E40C0C" w:tentative="1">
      <w:start w:val="1"/>
      <w:numFmt w:val="bullet"/>
      <w:lvlText w:val="o"/>
      <w:lvlJc w:val="left"/>
      <w:pPr>
        <w:tabs>
          <w:tab w:val="num" w:pos="5400"/>
        </w:tabs>
        <w:ind w:left="5400" w:hanging="360"/>
      </w:pPr>
      <w:rPr>
        <w:rFonts w:ascii="Courier New" w:hAnsi="Courier New" w:hint="default"/>
      </w:rPr>
    </w:lvl>
    <w:lvl w:ilvl="8" w:tplc="7C788FB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2872D2B"/>
    <w:multiLevelType w:val="hybridMultilevel"/>
    <w:tmpl w:val="3050C62E"/>
    <w:lvl w:ilvl="0" w:tplc="F1A603E0">
      <w:start w:val="1"/>
      <w:numFmt w:val="bullet"/>
      <w:lvlText w:val=""/>
      <w:lvlJc w:val="left"/>
      <w:pPr>
        <w:tabs>
          <w:tab w:val="num" w:pos="783"/>
        </w:tabs>
        <w:ind w:left="783" w:hanging="360"/>
      </w:pPr>
      <w:rPr>
        <w:rFonts w:ascii="Symbol" w:hAnsi="Symbol" w:hint="default"/>
      </w:rPr>
    </w:lvl>
    <w:lvl w:ilvl="1" w:tplc="18B2B4BC">
      <w:start w:val="1"/>
      <w:numFmt w:val="bullet"/>
      <w:lvlText w:val="o"/>
      <w:lvlJc w:val="left"/>
      <w:pPr>
        <w:tabs>
          <w:tab w:val="num" w:pos="1503"/>
        </w:tabs>
        <w:ind w:left="1503" w:hanging="360"/>
      </w:pPr>
      <w:rPr>
        <w:rFonts w:ascii="Courier New" w:hAnsi="Courier New" w:hint="default"/>
      </w:rPr>
    </w:lvl>
    <w:lvl w:ilvl="2" w:tplc="32AECE16">
      <w:start w:val="1"/>
      <w:numFmt w:val="bullet"/>
      <w:lvlText w:val=""/>
      <w:lvlJc w:val="left"/>
      <w:pPr>
        <w:tabs>
          <w:tab w:val="num" w:pos="720"/>
        </w:tabs>
        <w:ind w:left="720" w:hanging="720"/>
      </w:pPr>
      <w:rPr>
        <w:rFonts w:ascii="Symbol" w:hAnsi="Symbol" w:hint="default"/>
      </w:rPr>
    </w:lvl>
    <w:lvl w:ilvl="3" w:tplc="E180A2A6" w:tentative="1">
      <w:start w:val="1"/>
      <w:numFmt w:val="bullet"/>
      <w:lvlText w:val=""/>
      <w:lvlJc w:val="left"/>
      <w:pPr>
        <w:tabs>
          <w:tab w:val="num" w:pos="2943"/>
        </w:tabs>
        <w:ind w:left="2943" w:hanging="360"/>
      </w:pPr>
      <w:rPr>
        <w:rFonts w:ascii="Symbol" w:hAnsi="Symbol" w:hint="default"/>
      </w:rPr>
    </w:lvl>
    <w:lvl w:ilvl="4" w:tplc="3F5C36A2" w:tentative="1">
      <w:start w:val="1"/>
      <w:numFmt w:val="bullet"/>
      <w:lvlText w:val="o"/>
      <w:lvlJc w:val="left"/>
      <w:pPr>
        <w:tabs>
          <w:tab w:val="num" w:pos="3663"/>
        </w:tabs>
        <w:ind w:left="3663" w:hanging="360"/>
      </w:pPr>
      <w:rPr>
        <w:rFonts w:ascii="Courier New" w:hAnsi="Courier New" w:hint="default"/>
      </w:rPr>
    </w:lvl>
    <w:lvl w:ilvl="5" w:tplc="46129FB2" w:tentative="1">
      <w:start w:val="1"/>
      <w:numFmt w:val="bullet"/>
      <w:lvlText w:val=""/>
      <w:lvlJc w:val="left"/>
      <w:pPr>
        <w:tabs>
          <w:tab w:val="num" w:pos="4383"/>
        </w:tabs>
        <w:ind w:left="4383" w:hanging="360"/>
      </w:pPr>
      <w:rPr>
        <w:rFonts w:ascii="Wingdings" w:hAnsi="Wingdings" w:hint="default"/>
      </w:rPr>
    </w:lvl>
    <w:lvl w:ilvl="6" w:tplc="DB8E9298" w:tentative="1">
      <w:start w:val="1"/>
      <w:numFmt w:val="bullet"/>
      <w:lvlText w:val=""/>
      <w:lvlJc w:val="left"/>
      <w:pPr>
        <w:tabs>
          <w:tab w:val="num" w:pos="5103"/>
        </w:tabs>
        <w:ind w:left="5103" w:hanging="360"/>
      </w:pPr>
      <w:rPr>
        <w:rFonts w:ascii="Symbol" w:hAnsi="Symbol" w:hint="default"/>
      </w:rPr>
    </w:lvl>
    <w:lvl w:ilvl="7" w:tplc="70A257D6" w:tentative="1">
      <w:start w:val="1"/>
      <w:numFmt w:val="bullet"/>
      <w:lvlText w:val="o"/>
      <w:lvlJc w:val="left"/>
      <w:pPr>
        <w:tabs>
          <w:tab w:val="num" w:pos="5823"/>
        </w:tabs>
        <w:ind w:left="5823" w:hanging="360"/>
      </w:pPr>
      <w:rPr>
        <w:rFonts w:ascii="Courier New" w:hAnsi="Courier New" w:hint="default"/>
      </w:rPr>
    </w:lvl>
    <w:lvl w:ilvl="8" w:tplc="414C8CFE" w:tentative="1">
      <w:start w:val="1"/>
      <w:numFmt w:val="bullet"/>
      <w:lvlText w:val=""/>
      <w:lvlJc w:val="left"/>
      <w:pPr>
        <w:tabs>
          <w:tab w:val="num" w:pos="6543"/>
        </w:tabs>
        <w:ind w:left="6543" w:hanging="360"/>
      </w:pPr>
      <w:rPr>
        <w:rFonts w:ascii="Wingdings" w:hAnsi="Wingdings" w:hint="default"/>
      </w:rPr>
    </w:lvl>
  </w:abstractNum>
  <w:abstractNum w:abstractNumId="28" w15:restartNumberingAfterBreak="0">
    <w:nsid w:val="39564A57"/>
    <w:multiLevelType w:val="hybridMultilevel"/>
    <w:tmpl w:val="6120A6AC"/>
    <w:lvl w:ilvl="0" w:tplc="0BD64F6C">
      <w:start w:val="1"/>
      <w:numFmt w:val="bullet"/>
      <w:lvlText w:val=""/>
      <w:lvlJc w:val="left"/>
      <w:pPr>
        <w:tabs>
          <w:tab w:val="num" w:pos="360"/>
        </w:tabs>
        <w:ind w:left="360" w:hanging="360"/>
      </w:pPr>
      <w:rPr>
        <w:rFonts w:ascii="Symbol" w:hAnsi="Symbol" w:hint="default"/>
      </w:rPr>
    </w:lvl>
    <w:lvl w:ilvl="1" w:tplc="6D523A20" w:tentative="1">
      <w:start w:val="1"/>
      <w:numFmt w:val="bullet"/>
      <w:lvlText w:val="o"/>
      <w:lvlJc w:val="left"/>
      <w:pPr>
        <w:tabs>
          <w:tab w:val="num" w:pos="1080"/>
        </w:tabs>
        <w:ind w:left="1080" w:hanging="360"/>
      </w:pPr>
      <w:rPr>
        <w:rFonts w:ascii="Courier New" w:hAnsi="Courier New" w:hint="default"/>
      </w:rPr>
    </w:lvl>
    <w:lvl w:ilvl="2" w:tplc="392CD0AC" w:tentative="1">
      <w:start w:val="1"/>
      <w:numFmt w:val="bullet"/>
      <w:lvlText w:val=""/>
      <w:lvlJc w:val="left"/>
      <w:pPr>
        <w:tabs>
          <w:tab w:val="num" w:pos="1800"/>
        </w:tabs>
        <w:ind w:left="1800" w:hanging="360"/>
      </w:pPr>
      <w:rPr>
        <w:rFonts w:ascii="Wingdings" w:hAnsi="Wingdings" w:hint="default"/>
      </w:rPr>
    </w:lvl>
    <w:lvl w:ilvl="3" w:tplc="D34E0362" w:tentative="1">
      <w:start w:val="1"/>
      <w:numFmt w:val="bullet"/>
      <w:lvlText w:val=""/>
      <w:lvlJc w:val="left"/>
      <w:pPr>
        <w:tabs>
          <w:tab w:val="num" w:pos="2520"/>
        </w:tabs>
        <w:ind w:left="2520" w:hanging="360"/>
      </w:pPr>
      <w:rPr>
        <w:rFonts w:ascii="Symbol" w:hAnsi="Symbol" w:hint="default"/>
      </w:rPr>
    </w:lvl>
    <w:lvl w:ilvl="4" w:tplc="363C25B2" w:tentative="1">
      <w:start w:val="1"/>
      <w:numFmt w:val="bullet"/>
      <w:lvlText w:val="o"/>
      <w:lvlJc w:val="left"/>
      <w:pPr>
        <w:tabs>
          <w:tab w:val="num" w:pos="3240"/>
        </w:tabs>
        <w:ind w:left="3240" w:hanging="360"/>
      </w:pPr>
      <w:rPr>
        <w:rFonts w:ascii="Courier New" w:hAnsi="Courier New" w:hint="default"/>
      </w:rPr>
    </w:lvl>
    <w:lvl w:ilvl="5" w:tplc="8D2A1B14" w:tentative="1">
      <w:start w:val="1"/>
      <w:numFmt w:val="bullet"/>
      <w:lvlText w:val=""/>
      <w:lvlJc w:val="left"/>
      <w:pPr>
        <w:tabs>
          <w:tab w:val="num" w:pos="3960"/>
        </w:tabs>
        <w:ind w:left="3960" w:hanging="360"/>
      </w:pPr>
      <w:rPr>
        <w:rFonts w:ascii="Wingdings" w:hAnsi="Wingdings" w:hint="default"/>
      </w:rPr>
    </w:lvl>
    <w:lvl w:ilvl="6" w:tplc="11C287F4" w:tentative="1">
      <w:start w:val="1"/>
      <w:numFmt w:val="bullet"/>
      <w:lvlText w:val=""/>
      <w:lvlJc w:val="left"/>
      <w:pPr>
        <w:tabs>
          <w:tab w:val="num" w:pos="4680"/>
        </w:tabs>
        <w:ind w:left="4680" w:hanging="360"/>
      </w:pPr>
      <w:rPr>
        <w:rFonts w:ascii="Symbol" w:hAnsi="Symbol" w:hint="default"/>
      </w:rPr>
    </w:lvl>
    <w:lvl w:ilvl="7" w:tplc="2F38D16C" w:tentative="1">
      <w:start w:val="1"/>
      <w:numFmt w:val="bullet"/>
      <w:lvlText w:val="o"/>
      <w:lvlJc w:val="left"/>
      <w:pPr>
        <w:tabs>
          <w:tab w:val="num" w:pos="5400"/>
        </w:tabs>
        <w:ind w:left="5400" w:hanging="360"/>
      </w:pPr>
      <w:rPr>
        <w:rFonts w:ascii="Courier New" w:hAnsi="Courier New" w:hint="default"/>
      </w:rPr>
    </w:lvl>
    <w:lvl w:ilvl="8" w:tplc="BD503BE6"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BE759E7"/>
    <w:multiLevelType w:val="hybridMultilevel"/>
    <w:tmpl w:val="5ED2F7AE"/>
    <w:lvl w:ilvl="0" w:tplc="E1C4AB0E">
      <w:start w:val="1"/>
      <w:numFmt w:val="bullet"/>
      <w:lvlText w:val=""/>
      <w:lvlJc w:val="left"/>
      <w:pPr>
        <w:tabs>
          <w:tab w:val="num" w:pos="720"/>
        </w:tabs>
        <w:ind w:left="720" w:hanging="720"/>
      </w:pPr>
      <w:rPr>
        <w:rFonts w:ascii="Symbol" w:hAnsi="Symbol" w:hint="default"/>
      </w:rPr>
    </w:lvl>
    <w:lvl w:ilvl="1" w:tplc="DAEE7AE6" w:tentative="1">
      <w:start w:val="1"/>
      <w:numFmt w:val="bullet"/>
      <w:lvlText w:val="o"/>
      <w:lvlJc w:val="left"/>
      <w:pPr>
        <w:tabs>
          <w:tab w:val="num" w:pos="1440"/>
        </w:tabs>
        <w:ind w:left="1440" w:hanging="360"/>
      </w:pPr>
      <w:rPr>
        <w:rFonts w:ascii="Courier New" w:hAnsi="Courier New" w:hint="default"/>
      </w:rPr>
    </w:lvl>
    <w:lvl w:ilvl="2" w:tplc="56E03430" w:tentative="1">
      <w:start w:val="1"/>
      <w:numFmt w:val="bullet"/>
      <w:lvlText w:val=""/>
      <w:lvlJc w:val="left"/>
      <w:pPr>
        <w:tabs>
          <w:tab w:val="num" w:pos="2160"/>
        </w:tabs>
        <w:ind w:left="2160" w:hanging="360"/>
      </w:pPr>
      <w:rPr>
        <w:rFonts w:ascii="Wingdings" w:hAnsi="Wingdings" w:hint="default"/>
      </w:rPr>
    </w:lvl>
    <w:lvl w:ilvl="3" w:tplc="9C1C7048" w:tentative="1">
      <w:start w:val="1"/>
      <w:numFmt w:val="bullet"/>
      <w:lvlText w:val=""/>
      <w:lvlJc w:val="left"/>
      <w:pPr>
        <w:tabs>
          <w:tab w:val="num" w:pos="2880"/>
        </w:tabs>
        <w:ind w:left="2880" w:hanging="360"/>
      </w:pPr>
      <w:rPr>
        <w:rFonts w:ascii="Symbol" w:hAnsi="Symbol" w:hint="default"/>
      </w:rPr>
    </w:lvl>
    <w:lvl w:ilvl="4" w:tplc="DE8AF59E" w:tentative="1">
      <w:start w:val="1"/>
      <w:numFmt w:val="bullet"/>
      <w:lvlText w:val="o"/>
      <w:lvlJc w:val="left"/>
      <w:pPr>
        <w:tabs>
          <w:tab w:val="num" w:pos="3600"/>
        </w:tabs>
        <w:ind w:left="3600" w:hanging="360"/>
      </w:pPr>
      <w:rPr>
        <w:rFonts w:ascii="Courier New" w:hAnsi="Courier New" w:hint="default"/>
      </w:rPr>
    </w:lvl>
    <w:lvl w:ilvl="5" w:tplc="4FF86114" w:tentative="1">
      <w:start w:val="1"/>
      <w:numFmt w:val="bullet"/>
      <w:lvlText w:val=""/>
      <w:lvlJc w:val="left"/>
      <w:pPr>
        <w:tabs>
          <w:tab w:val="num" w:pos="4320"/>
        </w:tabs>
        <w:ind w:left="4320" w:hanging="360"/>
      </w:pPr>
      <w:rPr>
        <w:rFonts w:ascii="Wingdings" w:hAnsi="Wingdings" w:hint="default"/>
      </w:rPr>
    </w:lvl>
    <w:lvl w:ilvl="6" w:tplc="9E0E0FEC" w:tentative="1">
      <w:start w:val="1"/>
      <w:numFmt w:val="bullet"/>
      <w:lvlText w:val=""/>
      <w:lvlJc w:val="left"/>
      <w:pPr>
        <w:tabs>
          <w:tab w:val="num" w:pos="5040"/>
        </w:tabs>
        <w:ind w:left="5040" w:hanging="360"/>
      </w:pPr>
      <w:rPr>
        <w:rFonts w:ascii="Symbol" w:hAnsi="Symbol" w:hint="default"/>
      </w:rPr>
    </w:lvl>
    <w:lvl w:ilvl="7" w:tplc="27E4D1B4" w:tentative="1">
      <w:start w:val="1"/>
      <w:numFmt w:val="bullet"/>
      <w:lvlText w:val="o"/>
      <w:lvlJc w:val="left"/>
      <w:pPr>
        <w:tabs>
          <w:tab w:val="num" w:pos="5760"/>
        </w:tabs>
        <w:ind w:left="5760" w:hanging="360"/>
      </w:pPr>
      <w:rPr>
        <w:rFonts w:ascii="Courier New" w:hAnsi="Courier New" w:hint="default"/>
      </w:rPr>
    </w:lvl>
    <w:lvl w:ilvl="8" w:tplc="A15CDD2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CF12BA5"/>
    <w:multiLevelType w:val="hybridMultilevel"/>
    <w:tmpl w:val="1FF8D574"/>
    <w:lvl w:ilvl="0" w:tplc="848674DE">
      <w:start w:val="1"/>
      <w:numFmt w:val="bullet"/>
      <w:lvlText w:val="•"/>
      <w:lvlJc w:val="left"/>
      <w:pPr>
        <w:tabs>
          <w:tab w:val="num" w:pos="360"/>
        </w:tabs>
        <w:ind w:left="144" w:hanging="144"/>
      </w:pPr>
      <w:rPr>
        <w:rFonts w:ascii="Times New Roman" w:hAnsi="Times New Roman" w:cs="Times New Roman" w:hint="default"/>
      </w:rPr>
    </w:lvl>
    <w:lvl w:ilvl="1" w:tplc="F31E841E">
      <w:start w:val="1"/>
      <w:numFmt w:val="decimal"/>
      <w:lvlText w:val="%2."/>
      <w:lvlJc w:val="left"/>
      <w:pPr>
        <w:tabs>
          <w:tab w:val="num" w:pos="1440"/>
        </w:tabs>
        <w:ind w:left="1440" w:hanging="360"/>
      </w:pPr>
    </w:lvl>
    <w:lvl w:ilvl="2" w:tplc="E4A2A7A2">
      <w:start w:val="1"/>
      <w:numFmt w:val="decimal"/>
      <w:lvlText w:val="%3."/>
      <w:lvlJc w:val="left"/>
      <w:pPr>
        <w:tabs>
          <w:tab w:val="num" w:pos="2160"/>
        </w:tabs>
        <w:ind w:left="2160" w:hanging="360"/>
      </w:pPr>
    </w:lvl>
    <w:lvl w:ilvl="3" w:tplc="7F7422F6">
      <w:start w:val="1"/>
      <w:numFmt w:val="decimal"/>
      <w:lvlText w:val="%4."/>
      <w:lvlJc w:val="left"/>
      <w:pPr>
        <w:tabs>
          <w:tab w:val="num" w:pos="2880"/>
        </w:tabs>
        <w:ind w:left="2880" w:hanging="360"/>
      </w:pPr>
    </w:lvl>
    <w:lvl w:ilvl="4" w:tplc="9DF43606">
      <w:start w:val="1"/>
      <w:numFmt w:val="decimal"/>
      <w:lvlText w:val="%5."/>
      <w:lvlJc w:val="left"/>
      <w:pPr>
        <w:tabs>
          <w:tab w:val="num" w:pos="3600"/>
        </w:tabs>
        <w:ind w:left="3600" w:hanging="360"/>
      </w:pPr>
    </w:lvl>
    <w:lvl w:ilvl="5" w:tplc="09AED8CC">
      <w:start w:val="1"/>
      <w:numFmt w:val="decimal"/>
      <w:lvlText w:val="%6."/>
      <w:lvlJc w:val="left"/>
      <w:pPr>
        <w:tabs>
          <w:tab w:val="num" w:pos="4320"/>
        </w:tabs>
        <w:ind w:left="4320" w:hanging="360"/>
      </w:pPr>
    </w:lvl>
    <w:lvl w:ilvl="6" w:tplc="BE8C70FE">
      <w:start w:val="1"/>
      <w:numFmt w:val="decimal"/>
      <w:lvlText w:val="%7."/>
      <w:lvlJc w:val="left"/>
      <w:pPr>
        <w:tabs>
          <w:tab w:val="num" w:pos="5040"/>
        </w:tabs>
        <w:ind w:left="5040" w:hanging="360"/>
      </w:pPr>
    </w:lvl>
    <w:lvl w:ilvl="7" w:tplc="42201F72">
      <w:start w:val="1"/>
      <w:numFmt w:val="decimal"/>
      <w:lvlText w:val="%8."/>
      <w:lvlJc w:val="left"/>
      <w:pPr>
        <w:tabs>
          <w:tab w:val="num" w:pos="5760"/>
        </w:tabs>
        <w:ind w:left="5760" w:hanging="360"/>
      </w:pPr>
    </w:lvl>
    <w:lvl w:ilvl="8" w:tplc="AFC83D90">
      <w:start w:val="1"/>
      <w:numFmt w:val="decimal"/>
      <w:lvlText w:val="%9."/>
      <w:lvlJc w:val="left"/>
      <w:pPr>
        <w:tabs>
          <w:tab w:val="num" w:pos="6480"/>
        </w:tabs>
        <w:ind w:left="6480" w:hanging="360"/>
      </w:pPr>
    </w:lvl>
  </w:abstractNum>
  <w:abstractNum w:abstractNumId="31" w15:restartNumberingAfterBreak="0">
    <w:nsid w:val="44703E85"/>
    <w:multiLevelType w:val="hybridMultilevel"/>
    <w:tmpl w:val="716CC482"/>
    <w:lvl w:ilvl="0" w:tplc="401CC1FE">
      <w:start w:val="1"/>
      <w:numFmt w:val="bullet"/>
      <w:lvlText w:val=""/>
      <w:lvlJc w:val="left"/>
      <w:pPr>
        <w:tabs>
          <w:tab w:val="num" w:pos="360"/>
        </w:tabs>
        <w:ind w:left="360" w:hanging="360"/>
      </w:pPr>
      <w:rPr>
        <w:rFonts w:ascii="Symbol" w:hAnsi="Symbol" w:hint="default"/>
      </w:rPr>
    </w:lvl>
    <w:lvl w:ilvl="1" w:tplc="A942E3E4" w:tentative="1">
      <w:start w:val="1"/>
      <w:numFmt w:val="bullet"/>
      <w:lvlText w:val="o"/>
      <w:lvlJc w:val="left"/>
      <w:pPr>
        <w:tabs>
          <w:tab w:val="num" w:pos="1080"/>
        </w:tabs>
        <w:ind w:left="1080" w:hanging="360"/>
      </w:pPr>
      <w:rPr>
        <w:rFonts w:ascii="Courier New" w:hAnsi="Courier New" w:hint="default"/>
      </w:rPr>
    </w:lvl>
    <w:lvl w:ilvl="2" w:tplc="335EEB34" w:tentative="1">
      <w:start w:val="1"/>
      <w:numFmt w:val="bullet"/>
      <w:lvlText w:val=""/>
      <w:lvlJc w:val="left"/>
      <w:pPr>
        <w:tabs>
          <w:tab w:val="num" w:pos="1800"/>
        </w:tabs>
        <w:ind w:left="1800" w:hanging="360"/>
      </w:pPr>
      <w:rPr>
        <w:rFonts w:ascii="Wingdings" w:hAnsi="Wingdings" w:hint="default"/>
      </w:rPr>
    </w:lvl>
    <w:lvl w:ilvl="3" w:tplc="DE980BE6" w:tentative="1">
      <w:start w:val="1"/>
      <w:numFmt w:val="bullet"/>
      <w:lvlText w:val=""/>
      <w:lvlJc w:val="left"/>
      <w:pPr>
        <w:tabs>
          <w:tab w:val="num" w:pos="2520"/>
        </w:tabs>
        <w:ind w:left="2520" w:hanging="360"/>
      </w:pPr>
      <w:rPr>
        <w:rFonts w:ascii="Symbol" w:hAnsi="Symbol" w:hint="default"/>
      </w:rPr>
    </w:lvl>
    <w:lvl w:ilvl="4" w:tplc="DD1E658A" w:tentative="1">
      <w:start w:val="1"/>
      <w:numFmt w:val="bullet"/>
      <w:lvlText w:val="o"/>
      <w:lvlJc w:val="left"/>
      <w:pPr>
        <w:tabs>
          <w:tab w:val="num" w:pos="3240"/>
        </w:tabs>
        <w:ind w:left="3240" w:hanging="360"/>
      </w:pPr>
      <w:rPr>
        <w:rFonts w:ascii="Courier New" w:hAnsi="Courier New" w:hint="default"/>
      </w:rPr>
    </w:lvl>
    <w:lvl w:ilvl="5" w:tplc="B694EB24" w:tentative="1">
      <w:start w:val="1"/>
      <w:numFmt w:val="bullet"/>
      <w:lvlText w:val=""/>
      <w:lvlJc w:val="left"/>
      <w:pPr>
        <w:tabs>
          <w:tab w:val="num" w:pos="3960"/>
        </w:tabs>
        <w:ind w:left="3960" w:hanging="360"/>
      </w:pPr>
      <w:rPr>
        <w:rFonts w:ascii="Wingdings" w:hAnsi="Wingdings" w:hint="default"/>
      </w:rPr>
    </w:lvl>
    <w:lvl w:ilvl="6" w:tplc="7C564D78" w:tentative="1">
      <w:start w:val="1"/>
      <w:numFmt w:val="bullet"/>
      <w:lvlText w:val=""/>
      <w:lvlJc w:val="left"/>
      <w:pPr>
        <w:tabs>
          <w:tab w:val="num" w:pos="4680"/>
        </w:tabs>
        <w:ind w:left="4680" w:hanging="360"/>
      </w:pPr>
      <w:rPr>
        <w:rFonts w:ascii="Symbol" w:hAnsi="Symbol" w:hint="default"/>
      </w:rPr>
    </w:lvl>
    <w:lvl w:ilvl="7" w:tplc="47BC5392" w:tentative="1">
      <w:start w:val="1"/>
      <w:numFmt w:val="bullet"/>
      <w:lvlText w:val="o"/>
      <w:lvlJc w:val="left"/>
      <w:pPr>
        <w:tabs>
          <w:tab w:val="num" w:pos="5400"/>
        </w:tabs>
        <w:ind w:left="5400" w:hanging="360"/>
      </w:pPr>
      <w:rPr>
        <w:rFonts w:ascii="Courier New" w:hAnsi="Courier New" w:hint="default"/>
      </w:rPr>
    </w:lvl>
    <w:lvl w:ilvl="8" w:tplc="92DEF756"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4F52FF3"/>
    <w:multiLevelType w:val="hybridMultilevel"/>
    <w:tmpl w:val="9466A85C"/>
    <w:lvl w:ilvl="0" w:tplc="B302ED4A">
      <w:start w:val="1"/>
      <w:numFmt w:val="bullet"/>
      <w:lvlText w:val=""/>
      <w:lvlJc w:val="left"/>
      <w:pPr>
        <w:tabs>
          <w:tab w:val="num" w:pos="720"/>
        </w:tabs>
        <w:ind w:left="720" w:hanging="360"/>
      </w:pPr>
      <w:rPr>
        <w:rFonts w:ascii="Symbol" w:hAnsi="Symbol" w:hint="default"/>
      </w:rPr>
    </w:lvl>
    <w:lvl w:ilvl="1" w:tplc="DEA62FA2" w:tentative="1">
      <w:start w:val="1"/>
      <w:numFmt w:val="bullet"/>
      <w:lvlText w:val="o"/>
      <w:lvlJc w:val="left"/>
      <w:pPr>
        <w:tabs>
          <w:tab w:val="num" w:pos="1440"/>
        </w:tabs>
        <w:ind w:left="1440" w:hanging="360"/>
      </w:pPr>
      <w:rPr>
        <w:rFonts w:ascii="Courier New" w:hAnsi="Courier New" w:hint="default"/>
      </w:rPr>
    </w:lvl>
    <w:lvl w:ilvl="2" w:tplc="D4D800C8" w:tentative="1">
      <w:start w:val="1"/>
      <w:numFmt w:val="bullet"/>
      <w:lvlText w:val=""/>
      <w:lvlJc w:val="left"/>
      <w:pPr>
        <w:tabs>
          <w:tab w:val="num" w:pos="2160"/>
        </w:tabs>
        <w:ind w:left="2160" w:hanging="360"/>
      </w:pPr>
      <w:rPr>
        <w:rFonts w:ascii="Wingdings" w:hAnsi="Wingdings" w:hint="default"/>
      </w:rPr>
    </w:lvl>
    <w:lvl w:ilvl="3" w:tplc="77020F38" w:tentative="1">
      <w:start w:val="1"/>
      <w:numFmt w:val="bullet"/>
      <w:lvlText w:val=""/>
      <w:lvlJc w:val="left"/>
      <w:pPr>
        <w:tabs>
          <w:tab w:val="num" w:pos="2880"/>
        </w:tabs>
        <w:ind w:left="2880" w:hanging="360"/>
      </w:pPr>
      <w:rPr>
        <w:rFonts w:ascii="Symbol" w:hAnsi="Symbol" w:hint="default"/>
      </w:rPr>
    </w:lvl>
    <w:lvl w:ilvl="4" w:tplc="5C3E545C" w:tentative="1">
      <w:start w:val="1"/>
      <w:numFmt w:val="bullet"/>
      <w:lvlText w:val="o"/>
      <w:lvlJc w:val="left"/>
      <w:pPr>
        <w:tabs>
          <w:tab w:val="num" w:pos="3600"/>
        </w:tabs>
        <w:ind w:left="3600" w:hanging="360"/>
      </w:pPr>
      <w:rPr>
        <w:rFonts w:ascii="Courier New" w:hAnsi="Courier New" w:hint="default"/>
      </w:rPr>
    </w:lvl>
    <w:lvl w:ilvl="5" w:tplc="C7D6DA96" w:tentative="1">
      <w:start w:val="1"/>
      <w:numFmt w:val="bullet"/>
      <w:lvlText w:val=""/>
      <w:lvlJc w:val="left"/>
      <w:pPr>
        <w:tabs>
          <w:tab w:val="num" w:pos="4320"/>
        </w:tabs>
        <w:ind w:left="4320" w:hanging="360"/>
      </w:pPr>
      <w:rPr>
        <w:rFonts w:ascii="Wingdings" w:hAnsi="Wingdings" w:hint="default"/>
      </w:rPr>
    </w:lvl>
    <w:lvl w:ilvl="6" w:tplc="60DA2786" w:tentative="1">
      <w:start w:val="1"/>
      <w:numFmt w:val="bullet"/>
      <w:lvlText w:val=""/>
      <w:lvlJc w:val="left"/>
      <w:pPr>
        <w:tabs>
          <w:tab w:val="num" w:pos="5040"/>
        </w:tabs>
        <w:ind w:left="5040" w:hanging="360"/>
      </w:pPr>
      <w:rPr>
        <w:rFonts w:ascii="Symbol" w:hAnsi="Symbol" w:hint="default"/>
      </w:rPr>
    </w:lvl>
    <w:lvl w:ilvl="7" w:tplc="C2BC3AFC" w:tentative="1">
      <w:start w:val="1"/>
      <w:numFmt w:val="bullet"/>
      <w:lvlText w:val="o"/>
      <w:lvlJc w:val="left"/>
      <w:pPr>
        <w:tabs>
          <w:tab w:val="num" w:pos="5760"/>
        </w:tabs>
        <w:ind w:left="5760" w:hanging="360"/>
      </w:pPr>
      <w:rPr>
        <w:rFonts w:ascii="Courier New" w:hAnsi="Courier New" w:hint="default"/>
      </w:rPr>
    </w:lvl>
    <w:lvl w:ilvl="8" w:tplc="5CACAEC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9F7B83"/>
    <w:multiLevelType w:val="hybridMultilevel"/>
    <w:tmpl w:val="65640E7C"/>
    <w:lvl w:ilvl="0" w:tplc="A7A01E2A">
      <w:start w:val="1"/>
      <w:numFmt w:val="bullet"/>
      <w:lvlText w:val=""/>
      <w:lvlJc w:val="left"/>
      <w:pPr>
        <w:ind w:left="360" w:hanging="360"/>
      </w:pPr>
      <w:rPr>
        <w:rFonts w:ascii="Symbol" w:hAnsi="Symbol" w:hint="default"/>
      </w:rPr>
    </w:lvl>
    <w:lvl w:ilvl="1" w:tplc="811C7B68" w:tentative="1">
      <w:start w:val="1"/>
      <w:numFmt w:val="bullet"/>
      <w:lvlText w:val="o"/>
      <w:lvlJc w:val="left"/>
      <w:pPr>
        <w:ind w:left="1080" w:hanging="360"/>
      </w:pPr>
      <w:rPr>
        <w:rFonts w:ascii="Courier New" w:hAnsi="Courier New" w:hint="default"/>
      </w:rPr>
    </w:lvl>
    <w:lvl w:ilvl="2" w:tplc="D24C2E7E" w:tentative="1">
      <w:start w:val="1"/>
      <w:numFmt w:val="bullet"/>
      <w:lvlText w:val=""/>
      <w:lvlJc w:val="left"/>
      <w:pPr>
        <w:ind w:left="1800" w:hanging="360"/>
      </w:pPr>
      <w:rPr>
        <w:rFonts w:ascii="Wingdings" w:hAnsi="Wingdings" w:hint="default"/>
      </w:rPr>
    </w:lvl>
    <w:lvl w:ilvl="3" w:tplc="25A233E0" w:tentative="1">
      <w:start w:val="1"/>
      <w:numFmt w:val="bullet"/>
      <w:lvlText w:val=""/>
      <w:lvlJc w:val="left"/>
      <w:pPr>
        <w:ind w:left="2520" w:hanging="360"/>
      </w:pPr>
      <w:rPr>
        <w:rFonts w:ascii="Symbol" w:hAnsi="Symbol" w:hint="default"/>
      </w:rPr>
    </w:lvl>
    <w:lvl w:ilvl="4" w:tplc="9FC02872" w:tentative="1">
      <w:start w:val="1"/>
      <w:numFmt w:val="bullet"/>
      <w:lvlText w:val="o"/>
      <w:lvlJc w:val="left"/>
      <w:pPr>
        <w:ind w:left="3240" w:hanging="360"/>
      </w:pPr>
      <w:rPr>
        <w:rFonts w:ascii="Courier New" w:hAnsi="Courier New" w:hint="default"/>
      </w:rPr>
    </w:lvl>
    <w:lvl w:ilvl="5" w:tplc="00421E32" w:tentative="1">
      <w:start w:val="1"/>
      <w:numFmt w:val="bullet"/>
      <w:lvlText w:val=""/>
      <w:lvlJc w:val="left"/>
      <w:pPr>
        <w:ind w:left="3960" w:hanging="360"/>
      </w:pPr>
      <w:rPr>
        <w:rFonts w:ascii="Wingdings" w:hAnsi="Wingdings" w:hint="default"/>
      </w:rPr>
    </w:lvl>
    <w:lvl w:ilvl="6" w:tplc="B6A68AB2" w:tentative="1">
      <w:start w:val="1"/>
      <w:numFmt w:val="bullet"/>
      <w:lvlText w:val=""/>
      <w:lvlJc w:val="left"/>
      <w:pPr>
        <w:ind w:left="4680" w:hanging="360"/>
      </w:pPr>
      <w:rPr>
        <w:rFonts w:ascii="Symbol" w:hAnsi="Symbol" w:hint="default"/>
      </w:rPr>
    </w:lvl>
    <w:lvl w:ilvl="7" w:tplc="2FDECB9A" w:tentative="1">
      <w:start w:val="1"/>
      <w:numFmt w:val="bullet"/>
      <w:lvlText w:val="o"/>
      <w:lvlJc w:val="left"/>
      <w:pPr>
        <w:ind w:left="5400" w:hanging="360"/>
      </w:pPr>
      <w:rPr>
        <w:rFonts w:ascii="Courier New" w:hAnsi="Courier New" w:hint="default"/>
      </w:rPr>
    </w:lvl>
    <w:lvl w:ilvl="8" w:tplc="4E7EB856" w:tentative="1">
      <w:start w:val="1"/>
      <w:numFmt w:val="bullet"/>
      <w:lvlText w:val=""/>
      <w:lvlJc w:val="left"/>
      <w:pPr>
        <w:ind w:left="6120" w:hanging="360"/>
      </w:pPr>
      <w:rPr>
        <w:rFonts w:ascii="Wingdings" w:hAnsi="Wingdings" w:hint="default"/>
      </w:rPr>
    </w:lvl>
  </w:abstractNum>
  <w:abstractNum w:abstractNumId="34" w15:restartNumberingAfterBreak="0">
    <w:nsid w:val="4ADC1ACB"/>
    <w:multiLevelType w:val="hybridMultilevel"/>
    <w:tmpl w:val="32AC51B6"/>
    <w:lvl w:ilvl="0" w:tplc="D9FC5126">
      <w:start w:val="1"/>
      <w:numFmt w:val="bullet"/>
      <w:lvlText w:val=""/>
      <w:lvlJc w:val="left"/>
      <w:pPr>
        <w:ind w:left="720" w:hanging="360"/>
      </w:pPr>
      <w:rPr>
        <w:rFonts w:ascii="Symbol" w:hAnsi="Symbol" w:hint="default"/>
      </w:rPr>
    </w:lvl>
    <w:lvl w:ilvl="1" w:tplc="7C3C6C30">
      <w:start w:val="1"/>
      <w:numFmt w:val="bullet"/>
      <w:lvlText w:val="o"/>
      <w:lvlJc w:val="left"/>
      <w:pPr>
        <w:ind w:left="1440" w:hanging="360"/>
      </w:pPr>
      <w:rPr>
        <w:rFonts w:ascii="Courier New" w:hAnsi="Courier New" w:cs="Courier New" w:hint="default"/>
      </w:rPr>
    </w:lvl>
    <w:lvl w:ilvl="2" w:tplc="ECE016D2" w:tentative="1">
      <w:start w:val="1"/>
      <w:numFmt w:val="bullet"/>
      <w:lvlText w:val=""/>
      <w:lvlJc w:val="left"/>
      <w:pPr>
        <w:ind w:left="2160" w:hanging="360"/>
      </w:pPr>
      <w:rPr>
        <w:rFonts w:ascii="Wingdings" w:hAnsi="Wingdings" w:hint="default"/>
      </w:rPr>
    </w:lvl>
    <w:lvl w:ilvl="3" w:tplc="B6602966" w:tentative="1">
      <w:start w:val="1"/>
      <w:numFmt w:val="bullet"/>
      <w:lvlText w:val=""/>
      <w:lvlJc w:val="left"/>
      <w:pPr>
        <w:ind w:left="2880" w:hanging="360"/>
      </w:pPr>
      <w:rPr>
        <w:rFonts w:ascii="Symbol" w:hAnsi="Symbol" w:hint="default"/>
      </w:rPr>
    </w:lvl>
    <w:lvl w:ilvl="4" w:tplc="9B2462E4" w:tentative="1">
      <w:start w:val="1"/>
      <w:numFmt w:val="bullet"/>
      <w:lvlText w:val="o"/>
      <w:lvlJc w:val="left"/>
      <w:pPr>
        <w:ind w:left="3600" w:hanging="360"/>
      </w:pPr>
      <w:rPr>
        <w:rFonts w:ascii="Courier New" w:hAnsi="Courier New" w:cs="Courier New" w:hint="default"/>
      </w:rPr>
    </w:lvl>
    <w:lvl w:ilvl="5" w:tplc="285E2990" w:tentative="1">
      <w:start w:val="1"/>
      <w:numFmt w:val="bullet"/>
      <w:lvlText w:val=""/>
      <w:lvlJc w:val="left"/>
      <w:pPr>
        <w:ind w:left="4320" w:hanging="360"/>
      </w:pPr>
      <w:rPr>
        <w:rFonts w:ascii="Wingdings" w:hAnsi="Wingdings" w:hint="default"/>
      </w:rPr>
    </w:lvl>
    <w:lvl w:ilvl="6" w:tplc="C6CE4398" w:tentative="1">
      <w:start w:val="1"/>
      <w:numFmt w:val="bullet"/>
      <w:lvlText w:val=""/>
      <w:lvlJc w:val="left"/>
      <w:pPr>
        <w:ind w:left="5040" w:hanging="360"/>
      </w:pPr>
      <w:rPr>
        <w:rFonts w:ascii="Symbol" w:hAnsi="Symbol" w:hint="default"/>
      </w:rPr>
    </w:lvl>
    <w:lvl w:ilvl="7" w:tplc="69AC7B5C" w:tentative="1">
      <w:start w:val="1"/>
      <w:numFmt w:val="bullet"/>
      <w:lvlText w:val="o"/>
      <w:lvlJc w:val="left"/>
      <w:pPr>
        <w:ind w:left="5760" w:hanging="360"/>
      </w:pPr>
      <w:rPr>
        <w:rFonts w:ascii="Courier New" w:hAnsi="Courier New" w:cs="Courier New" w:hint="default"/>
      </w:rPr>
    </w:lvl>
    <w:lvl w:ilvl="8" w:tplc="F74009F8" w:tentative="1">
      <w:start w:val="1"/>
      <w:numFmt w:val="bullet"/>
      <w:lvlText w:val=""/>
      <w:lvlJc w:val="left"/>
      <w:pPr>
        <w:ind w:left="6480" w:hanging="360"/>
      </w:pPr>
      <w:rPr>
        <w:rFonts w:ascii="Wingdings" w:hAnsi="Wingdings" w:hint="default"/>
      </w:rPr>
    </w:lvl>
  </w:abstractNum>
  <w:abstractNum w:abstractNumId="35" w15:restartNumberingAfterBreak="0">
    <w:nsid w:val="4ADE65AA"/>
    <w:multiLevelType w:val="hybridMultilevel"/>
    <w:tmpl w:val="14AC7D40"/>
    <w:name w:val="WW8Num22"/>
    <w:lvl w:ilvl="0" w:tplc="11263C8C">
      <w:start w:val="1"/>
      <w:numFmt w:val="bullet"/>
      <w:lvlText w:val=""/>
      <w:lvlJc w:val="left"/>
      <w:pPr>
        <w:tabs>
          <w:tab w:val="num" w:pos="360"/>
        </w:tabs>
        <w:ind w:left="360" w:hanging="360"/>
      </w:pPr>
      <w:rPr>
        <w:rFonts w:ascii="Symbol" w:hAnsi="Symbol" w:hint="default"/>
      </w:rPr>
    </w:lvl>
    <w:lvl w:ilvl="1" w:tplc="39944C92" w:tentative="1">
      <w:start w:val="1"/>
      <w:numFmt w:val="bullet"/>
      <w:lvlText w:val="o"/>
      <w:lvlJc w:val="left"/>
      <w:pPr>
        <w:tabs>
          <w:tab w:val="num" w:pos="1080"/>
        </w:tabs>
        <w:ind w:left="1080" w:hanging="360"/>
      </w:pPr>
      <w:rPr>
        <w:rFonts w:ascii="Courier New" w:hAnsi="Courier New" w:hint="default"/>
      </w:rPr>
    </w:lvl>
    <w:lvl w:ilvl="2" w:tplc="E8FE0C24" w:tentative="1">
      <w:start w:val="1"/>
      <w:numFmt w:val="bullet"/>
      <w:lvlText w:val=""/>
      <w:lvlJc w:val="left"/>
      <w:pPr>
        <w:tabs>
          <w:tab w:val="num" w:pos="1800"/>
        </w:tabs>
        <w:ind w:left="1800" w:hanging="360"/>
      </w:pPr>
      <w:rPr>
        <w:rFonts w:ascii="Wingdings" w:hAnsi="Wingdings" w:hint="default"/>
      </w:rPr>
    </w:lvl>
    <w:lvl w:ilvl="3" w:tplc="1D628634" w:tentative="1">
      <w:start w:val="1"/>
      <w:numFmt w:val="bullet"/>
      <w:lvlText w:val=""/>
      <w:lvlJc w:val="left"/>
      <w:pPr>
        <w:tabs>
          <w:tab w:val="num" w:pos="2520"/>
        </w:tabs>
        <w:ind w:left="2520" w:hanging="360"/>
      </w:pPr>
      <w:rPr>
        <w:rFonts w:ascii="Symbol" w:hAnsi="Symbol" w:hint="default"/>
      </w:rPr>
    </w:lvl>
    <w:lvl w:ilvl="4" w:tplc="1F8A46DA" w:tentative="1">
      <w:start w:val="1"/>
      <w:numFmt w:val="bullet"/>
      <w:lvlText w:val="o"/>
      <w:lvlJc w:val="left"/>
      <w:pPr>
        <w:tabs>
          <w:tab w:val="num" w:pos="3240"/>
        </w:tabs>
        <w:ind w:left="3240" w:hanging="360"/>
      </w:pPr>
      <w:rPr>
        <w:rFonts w:ascii="Courier New" w:hAnsi="Courier New" w:hint="default"/>
      </w:rPr>
    </w:lvl>
    <w:lvl w:ilvl="5" w:tplc="72D24552" w:tentative="1">
      <w:start w:val="1"/>
      <w:numFmt w:val="bullet"/>
      <w:lvlText w:val=""/>
      <w:lvlJc w:val="left"/>
      <w:pPr>
        <w:tabs>
          <w:tab w:val="num" w:pos="3960"/>
        </w:tabs>
        <w:ind w:left="3960" w:hanging="360"/>
      </w:pPr>
      <w:rPr>
        <w:rFonts w:ascii="Wingdings" w:hAnsi="Wingdings" w:hint="default"/>
      </w:rPr>
    </w:lvl>
    <w:lvl w:ilvl="6" w:tplc="B75A87D2" w:tentative="1">
      <w:start w:val="1"/>
      <w:numFmt w:val="bullet"/>
      <w:lvlText w:val=""/>
      <w:lvlJc w:val="left"/>
      <w:pPr>
        <w:tabs>
          <w:tab w:val="num" w:pos="4680"/>
        </w:tabs>
        <w:ind w:left="4680" w:hanging="360"/>
      </w:pPr>
      <w:rPr>
        <w:rFonts w:ascii="Symbol" w:hAnsi="Symbol" w:hint="default"/>
      </w:rPr>
    </w:lvl>
    <w:lvl w:ilvl="7" w:tplc="1A44E56C" w:tentative="1">
      <w:start w:val="1"/>
      <w:numFmt w:val="bullet"/>
      <w:lvlText w:val="o"/>
      <w:lvlJc w:val="left"/>
      <w:pPr>
        <w:tabs>
          <w:tab w:val="num" w:pos="5400"/>
        </w:tabs>
        <w:ind w:left="5400" w:hanging="360"/>
      </w:pPr>
      <w:rPr>
        <w:rFonts w:ascii="Courier New" w:hAnsi="Courier New" w:hint="default"/>
      </w:rPr>
    </w:lvl>
    <w:lvl w:ilvl="8" w:tplc="086A357A"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4F7B64EE"/>
    <w:multiLevelType w:val="hybridMultilevel"/>
    <w:tmpl w:val="B9D47072"/>
    <w:lvl w:ilvl="0" w:tplc="0658AB30">
      <w:start w:val="1"/>
      <w:numFmt w:val="bullet"/>
      <w:lvlText w:val=""/>
      <w:lvlJc w:val="left"/>
      <w:pPr>
        <w:tabs>
          <w:tab w:val="num" w:pos="900"/>
        </w:tabs>
        <w:ind w:left="900" w:hanging="360"/>
      </w:pPr>
      <w:rPr>
        <w:rFonts w:ascii="Symbol" w:hAnsi="Symbol" w:hint="default"/>
      </w:rPr>
    </w:lvl>
    <w:lvl w:ilvl="1" w:tplc="F8E8813A" w:tentative="1">
      <w:start w:val="1"/>
      <w:numFmt w:val="bullet"/>
      <w:lvlText w:val="o"/>
      <w:lvlJc w:val="left"/>
      <w:pPr>
        <w:tabs>
          <w:tab w:val="num" w:pos="1620"/>
        </w:tabs>
        <w:ind w:left="1620" w:hanging="360"/>
      </w:pPr>
      <w:rPr>
        <w:rFonts w:ascii="Courier New" w:hAnsi="Courier New" w:hint="default"/>
      </w:rPr>
    </w:lvl>
    <w:lvl w:ilvl="2" w:tplc="199E0D2C" w:tentative="1">
      <w:start w:val="1"/>
      <w:numFmt w:val="bullet"/>
      <w:lvlText w:val=""/>
      <w:lvlJc w:val="left"/>
      <w:pPr>
        <w:tabs>
          <w:tab w:val="num" w:pos="2340"/>
        </w:tabs>
        <w:ind w:left="2340" w:hanging="360"/>
      </w:pPr>
      <w:rPr>
        <w:rFonts w:ascii="Wingdings" w:hAnsi="Wingdings" w:hint="default"/>
      </w:rPr>
    </w:lvl>
    <w:lvl w:ilvl="3" w:tplc="A89CEB7C" w:tentative="1">
      <w:start w:val="1"/>
      <w:numFmt w:val="bullet"/>
      <w:lvlText w:val=""/>
      <w:lvlJc w:val="left"/>
      <w:pPr>
        <w:tabs>
          <w:tab w:val="num" w:pos="3060"/>
        </w:tabs>
        <w:ind w:left="3060" w:hanging="360"/>
      </w:pPr>
      <w:rPr>
        <w:rFonts w:ascii="Symbol" w:hAnsi="Symbol" w:hint="default"/>
      </w:rPr>
    </w:lvl>
    <w:lvl w:ilvl="4" w:tplc="BB3A56C2" w:tentative="1">
      <w:start w:val="1"/>
      <w:numFmt w:val="bullet"/>
      <w:lvlText w:val="o"/>
      <w:lvlJc w:val="left"/>
      <w:pPr>
        <w:tabs>
          <w:tab w:val="num" w:pos="3780"/>
        </w:tabs>
        <w:ind w:left="3780" w:hanging="360"/>
      </w:pPr>
      <w:rPr>
        <w:rFonts w:ascii="Courier New" w:hAnsi="Courier New" w:hint="default"/>
      </w:rPr>
    </w:lvl>
    <w:lvl w:ilvl="5" w:tplc="D25476A6" w:tentative="1">
      <w:start w:val="1"/>
      <w:numFmt w:val="bullet"/>
      <w:lvlText w:val=""/>
      <w:lvlJc w:val="left"/>
      <w:pPr>
        <w:tabs>
          <w:tab w:val="num" w:pos="4500"/>
        </w:tabs>
        <w:ind w:left="4500" w:hanging="360"/>
      </w:pPr>
      <w:rPr>
        <w:rFonts w:ascii="Wingdings" w:hAnsi="Wingdings" w:hint="default"/>
      </w:rPr>
    </w:lvl>
    <w:lvl w:ilvl="6" w:tplc="5A34E3F6" w:tentative="1">
      <w:start w:val="1"/>
      <w:numFmt w:val="bullet"/>
      <w:lvlText w:val=""/>
      <w:lvlJc w:val="left"/>
      <w:pPr>
        <w:tabs>
          <w:tab w:val="num" w:pos="5220"/>
        </w:tabs>
        <w:ind w:left="5220" w:hanging="360"/>
      </w:pPr>
      <w:rPr>
        <w:rFonts w:ascii="Symbol" w:hAnsi="Symbol" w:hint="default"/>
      </w:rPr>
    </w:lvl>
    <w:lvl w:ilvl="7" w:tplc="0A604A14" w:tentative="1">
      <w:start w:val="1"/>
      <w:numFmt w:val="bullet"/>
      <w:lvlText w:val="o"/>
      <w:lvlJc w:val="left"/>
      <w:pPr>
        <w:tabs>
          <w:tab w:val="num" w:pos="5940"/>
        </w:tabs>
        <w:ind w:left="5940" w:hanging="360"/>
      </w:pPr>
      <w:rPr>
        <w:rFonts w:ascii="Courier New" w:hAnsi="Courier New" w:hint="default"/>
      </w:rPr>
    </w:lvl>
    <w:lvl w:ilvl="8" w:tplc="5CAA784C" w:tentative="1">
      <w:start w:val="1"/>
      <w:numFmt w:val="bullet"/>
      <w:lvlText w:val=""/>
      <w:lvlJc w:val="left"/>
      <w:pPr>
        <w:tabs>
          <w:tab w:val="num" w:pos="6660"/>
        </w:tabs>
        <w:ind w:left="6660" w:hanging="360"/>
      </w:pPr>
      <w:rPr>
        <w:rFonts w:ascii="Wingdings" w:hAnsi="Wingdings" w:hint="default"/>
      </w:rPr>
    </w:lvl>
  </w:abstractNum>
  <w:abstractNum w:abstractNumId="37" w15:restartNumberingAfterBreak="0">
    <w:nsid w:val="5DA83FEB"/>
    <w:multiLevelType w:val="hybridMultilevel"/>
    <w:tmpl w:val="D5F21FA6"/>
    <w:lvl w:ilvl="0" w:tplc="6FCA0482">
      <w:start w:val="1"/>
      <w:numFmt w:val="bullet"/>
      <w:lvlText w:val=""/>
      <w:lvlJc w:val="left"/>
      <w:pPr>
        <w:tabs>
          <w:tab w:val="num" w:pos="360"/>
        </w:tabs>
        <w:ind w:left="360" w:hanging="360"/>
      </w:pPr>
      <w:rPr>
        <w:rFonts w:ascii="Symbol" w:hAnsi="Symbol" w:hint="default"/>
      </w:rPr>
    </w:lvl>
    <w:lvl w:ilvl="1" w:tplc="664CD916" w:tentative="1">
      <w:start w:val="1"/>
      <w:numFmt w:val="bullet"/>
      <w:lvlText w:val="o"/>
      <w:lvlJc w:val="left"/>
      <w:pPr>
        <w:tabs>
          <w:tab w:val="num" w:pos="1080"/>
        </w:tabs>
        <w:ind w:left="1080" w:hanging="360"/>
      </w:pPr>
      <w:rPr>
        <w:rFonts w:ascii="Courier New" w:hAnsi="Courier New" w:hint="default"/>
      </w:rPr>
    </w:lvl>
    <w:lvl w:ilvl="2" w:tplc="CA2A48E8" w:tentative="1">
      <w:start w:val="1"/>
      <w:numFmt w:val="bullet"/>
      <w:lvlText w:val=""/>
      <w:lvlJc w:val="left"/>
      <w:pPr>
        <w:tabs>
          <w:tab w:val="num" w:pos="1800"/>
        </w:tabs>
        <w:ind w:left="1800" w:hanging="360"/>
      </w:pPr>
      <w:rPr>
        <w:rFonts w:ascii="Wingdings" w:hAnsi="Wingdings" w:hint="default"/>
      </w:rPr>
    </w:lvl>
    <w:lvl w:ilvl="3" w:tplc="66F2C7F0" w:tentative="1">
      <w:start w:val="1"/>
      <w:numFmt w:val="bullet"/>
      <w:lvlText w:val=""/>
      <w:lvlJc w:val="left"/>
      <w:pPr>
        <w:tabs>
          <w:tab w:val="num" w:pos="2520"/>
        </w:tabs>
        <w:ind w:left="2520" w:hanging="360"/>
      </w:pPr>
      <w:rPr>
        <w:rFonts w:ascii="Symbol" w:hAnsi="Symbol" w:hint="default"/>
      </w:rPr>
    </w:lvl>
    <w:lvl w:ilvl="4" w:tplc="FBD83B3A" w:tentative="1">
      <w:start w:val="1"/>
      <w:numFmt w:val="bullet"/>
      <w:lvlText w:val="o"/>
      <w:lvlJc w:val="left"/>
      <w:pPr>
        <w:tabs>
          <w:tab w:val="num" w:pos="3240"/>
        </w:tabs>
        <w:ind w:left="3240" w:hanging="360"/>
      </w:pPr>
      <w:rPr>
        <w:rFonts w:ascii="Courier New" w:hAnsi="Courier New" w:hint="default"/>
      </w:rPr>
    </w:lvl>
    <w:lvl w:ilvl="5" w:tplc="7D5E0C7C" w:tentative="1">
      <w:start w:val="1"/>
      <w:numFmt w:val="bullet"/>
      <w:lvlText w:val=""/>
      <w:lvlJc w:val="left"/>
      <w:pPr>
        <w:tabs>
          <w:tab w:val="num" w:pos="3960"/>
        </w:tabs>
        <w:ind w:left="3960" w:hanging="360"/>
      </w:pPr>
      <w:rPr>
        <w:rFonts w:ascii="Wingdings" w:hAnsi="Wingdings" w:hint="default"/>
      </w:rPr>
    </w:lvl>
    <w:lvl w:ilvl="6" w:tplc="53CAF0B8" w:tentative="1">
      <w:start w:val="1"/>
      <w:numFmt w:val="bullet"/>
      <w:lvlText w:val=""/>
      <w:lvlJc w:val="left"/>
      <w:pPr>
        <w:tabs>
          <w:tab w:val="num" w:pos="4680"/>
        </w:tabs>
        <w:ind w:left="4680" w:hanging="360"/>
      </w:pPr>
      <w:rPr>
        <w:rFonts w:ascii="Symbol" w:hAnsi="Symbol" w:hint="default"/>
      </w:rPr>
    </w:lvl>
    <w:lvl w:ilvl="7" w:tplc="6D385A32" w:tentative="1">
      <w:start w:val="1"/>
      <w:numFmt w:val="bullet"/>
      <w:lvlText w:val="o"/>
      <w:lvlJc w:val="left"/>
      <w:pPr>
        <w:tabs>
          <w:tab w:val="num" w:pos="5400"/>
        </w:tabs>
        <w:ind w:left="5400" w:hanging="360"/>
      </w:pPr>
      <w:rPr>
        <w:rFonts w:ascii="Courier New" w:hAnsi="Courier New" w:hint="default"/>
      </w:rPr>
    </w:lvl>
    <w:lvl w:ilvl="8" w:tplc="8CDC5B2C"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57D37EF"/>
    <w:multiLevelType w:val="hybridMultilevel"/>
    <w:tmpl w:val="A1688F90"/>
    <w:lvl w:ilvl="0" w:tplc="17B03678">
      <w:start w:val="1"/>
      <w:numFmt w:val="bullet"/>
      <w:lvlText w:val=""/>
      <w:lvlJc w:val="left"/>
      <w:pPr>
        <w:tabs>
          <w:tab w:val="num" w:pos="720"/>
        </w:tabs>
        <w:ind w:left="720" w:hanging="720"/>
      </w:pPr>
      <w:rPr>
        <w:rFonts w:ascii="Symbol" w:hAnsi="Symbol" w:hint="default"/>
      </w:rPr>
    </w:lvl>
    <w:lvl w:ilvl="1" w:tplc="EC982FA4" w:tentative="1">
      <w:start w:val="1"/>
      <w:numFmt w:val="bullet"/>
      <w:lvlText w:val="o"/>
      <w:lvlJc w:val="left"/>
      <w:pPr>
        <w:tabs>
          <w:tab w:val="num" w:pos="1440"/>
        </w:tabs>
        <w:ind w:left="1440" w:hanging="360"/>
      </w:pPr>
      <w:rPr>
        <w:rFonts w:ascii="Courier New" w:hAnsi="Courier New" w:hint="default"/>
      </w:rPr>
    </w:lvl>
    <w:lvl w:ilvl="2" w:tplc="0C348AA2" w:tentative="1">
      <w:start w:val="1"/>
      <w:numFmt w:val="bullet"/>
      <w:lvlText w:val=""/>
      <w:lvlJc w:val="left"/>
      <w:pPr>
        <w:tabs>
          <w:tab w:val="num" w:pos="2160"/>
        </w:tabs>
        <w:ind w:left="2160" w:hanging="360"/>
      </w:pPr>
      <w:rPr>
        <w:rFonts w:ascii="Wingdings" w:hAnsi="Wingdings" w:hint="default"/>
      </w:rPr>
    </w:lvl>
    <w:lvl w:ilvl="3" w:tplc="F3D619FA" w:tentative="1">
      <w:start w:val="1"/>
      <w:numFmt w:val="bullet"/>
      <w:lvlText w:val=""/>
      <w:lvlJc w:val="left"/>
      <w:pPr>
        <w:tabs>
          <w:tab w:val="num" w:pos="2880"/>
        </w:tabs>
        <w:ind w:left="2880" w:hanging="360"/>
      </w:pPr>
      <w:rPr>
        <w:rFonts w:ascii="Symbol" w:hAnsi="Symbol" w:hint="default"/>
      </w:rPr>
    </w:lvl>
    <w:lvl w:ilvl="4" w:tplc="1200F4C2" w:tentative="1">
      <w:start w:val="1"/>
      <w:numFmt w:val="bullet"/>
      <w:lvlText w:val="o"/>
      <w:lvlJc w:val="left"/>
      <w:pPr>
        <w:tabs>
          <w:tab w:val="num" w:pos="3600"/>
        </w:tabs>
        <w:ind w:left="3600" w:hanging="360"/>
      </w:pPr>
      <w:rPr>
        <w:rFonts w:ascii="Courier New" w:hAnsi="Courier New" w:hint="default"/>
      </w:rPr>
    </w:lvl>
    <w:lvl w:ilvl="5" w:tplc="377A93DA" w:tentative="1">
      <w:start w:val="1"/>
      <w:numFmt w:val="bullet"/>
      <w:lvlText w:val=""/>
      <w:lvlJc w:val="left"/>
      <w:pPr>
        <w:tabs>
          <w:tab w:val="num" w:pos="4320"/>
        </w:tabs>
        <w:ind w:left="4320" w:hanging="360"/>
      </w:pPr>
      <w:rPr>
        <w:rFonts w:ascii="Wingdings" w:hAnsi="Wingdings" w:hint="default"/>
      </w:rPr>
    </w:lvl>
    <w:lvl w:ilvl="6" w:tplc="7A463AF4" w:tentative="1">
      <w:start w:val="1"/>
      <w:numFmt w:val="bullet"/>
      <w:lvlText w:val=""/>
      <w:lvlJc w:val="left"/>
      <w:pPr>
        <w:tabs>
          <w:tab w:val="num" w:pos="5040"/>
        </w:tabs>
        <w:ind w:left="5040" w:hanging="360"/>
      </w:pPr>
      <w:rPr>
        <w:rFonts w:ascii="Symbol" w:hAnsi="Symbol" w:hint="default"/>
      </w:rPr>
    </w:lvl>
    <w:lvl w:ilvl="7" w:tplc="2CAC14E2" w:tentative="1">
      <w:start w:val="1"/>
      <w:numFmt w:val="bullet"/>
      <w:lvlText w:val="o"/>
      <w:lvlJc w:val="left"/>
      <w:pPr>
        <w:tabs>
          <w:tab w:val="num" w:pos="5760"/>
        </w:tabs>
        <w:ind w:left="5760" w:hanging="360"/>
      </w:pPr>
      <w:rPr>
        <w:rFonts w:ascii="Courier New" w:hAnsi="Courier New" w:hint="default"/>
      </w:rPr>
    </w:lvl>
    <w:lvl w:ilvl="8" w:tplc="6A1EA2C4"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45364A"/>
    <w:multiLevelType w:val="hybridMultilevel"/>
    <w:tmpl w:val="E27C3222"/>
    <w:lvl w:ilvl="0" w:tplc="1910F78A">
      <w:start w:val="1"/>
      <w:numFmt w:val="bullet"/>
      <w:lvlText w:val=""/>
      <w:lvlJc w:val="left"/>
      <w:pPr>
        <w:tabs>
          <w:tab w:val="num" w:pos="720"/>
        </w:tabs>
        <w:ind w:left="720" w:hanging="360"/>
      </w:pPr>
      <w:rPr>
        <w:rFonts w:ascii="Symbol" w:hAnsi="Symbol" w:hint="default"/>
      </w:rPr>
    </w:lvl>
    <w:lvl w:ilvl="1" w:tplc="1F50AE78" w:tentative="1">
      <w:start w:val="1"/>
      <w:numFmt w:val="bullet"/>
      <w:lvlText w:val="o"/>
      <w:lvlJc w:val="left"/>
      <w:pPr>
        <w:tabs>
          <w:tab w:val="num" w:pos="1440"/>
        </w:tabs>
        <w:ind w:left="1440" w:hanging="360"/>
      </w:pPr>
      <w:rPr>
        <w:rFonts w:ascii="Courier New" w:hAnsi="Courier New" w:hint="default"/>
      </w:rPr>
    </w:lvl>
    <w:lvl w:ilvl="2" w:tplc="B4C20358" w:tentative="1">
      <w:start w:val="1"/>
      <w:numFmt w:val="bullet"/>
      <w:lvlText w:val=""/>
      <w:lvlJc w:val="left"/>
      <w:pPr>
        <w:tabs>
          <w:tab w:val="num" w:pos="2160"/>
        </w:tabs>
        <w:ind w:left="2160" w:hanging="360"/>
      </w:pPr>
      <w:rPr>
        <w:rFonts w:ascii="Wingdings" w:hAnsi="Wingdings" w:hint="default"/>
      </w:rPr>
    </w:lvl>
    <w:lvl w:ilvl="3" w:tplc="A8A8B62E" w:tentative="1">
      <w:start w:val="1"/>
      <w:numFmt w:val="bullet"/>
      <w:lvlText w:val=""/>
      <w:lvlJc w:val="left"/>
      <w:pPr>
        <w:tabs>
          <w:tab w:val="num" w:pos="2880"/>
        </w:tabs>
        <w:ind w:left="2880" w:hanging="360"/>
      </w:pPr>
      <w:rPr>
        <w:rFonts w:ascii="Symbol" w:hAnsi="Symbol" w:hint="default"/>
      </w:rPr>
    </w:lvl>
    <w:lvl w:ilvl="4" w:tplc="A9B64144" w:tentative="1">
      <w:start w:val="1"/>
      <w:numFmt w:val="bullet"/>
      <w:lvlText w:val="o"/>
      <w:lvlJc w:val="left"/>
      <w:pPr>
        <w:tabs>
          <w:tab w:val="num" w:pos="3600"/>
        </w:tabs>
        <w:ind w:left="3600" w:hanging="360"/>
      </w:pPr>
      <w:rPr>
        <w:rFonts w:ascii="Courier New" w:hAnsi="Courier New" w:hint="default"/>
      </w:rPr>
    </w:lvl>
    <w:lvl w:ilvl="5" w:tplc="1E307480" w:tentative="1">
      <w:start w:val="1"/>
      <w:numFmt w:val="bullet"/>
      <w:lvlText w:val=""/>
      <w:lvlJc w:val="left"/>
      <w:pPr>
        <w:tabs>
          <w:tab w:val="num" w:pos="4320"/>
        </w:tabs>
        <w:ind w:left="4320" w:hanging="360"/>
      </w:pPr>
      <w:rPr>
        <w:rFonts w:ascii="Wingdings" w:hAnsi="Wingdings" w:hint="default"/>
      </w:rPr>
    </w:lvl>
    <w:lvl w:ilvl="6" w:tplc="D92A9A64" w:tentative="1">
      <w:start w:val="1"/>
      <w:numFmt w:val="bullet"/>
      <w:lvlText w:val=""/>
      <w:lvlJc w:val="left"/>
      <w:pPr>
        <w:tabs>
          <w:tab w:val="num" w:pos="5040"/>
        </w:tabs>
        <w:ind w:left="5040" w:hanging="360"/>
      </w:pPr>
      <w:rPr>
        <w:rFonts w:ascii="Symbol" w:hAnsi="Symbol" w:hint="default"/>
      </w:rPr>
    </w:lvl>
    <w:lvl w:ilvl="7" w:tplc="8D6E1D96" w:tentative="1">
      <w:start w:val="1"/>
      <w:numFmt w:val="bullet"/>
      <w:lvlText w:val="o"/>
      <w:lvlJc w:val="left"/>
      <w:pPr>
        <w:tabs>
          <w:tab w:val="num" w:pos="5760"/>
        </w:tabs>
        <w:ind w:left="5760" w:hanging="360"/>
      </w:pPr>
      <w:rPr>
        <w:rFonts w:ascii="Courier New" w:hAnsi="Courier New" w:hint="default"/>
      </w:rPr>
    </w:lvl>
    <w:lvl w:ilvl="8" w:tplc="67906A8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337D0"/>
    <w:multiLevelType w:val="hybridMultilevel"/>
    <w:tmpl w:val="08227E90"/>
    <w:lvl w:ilvl="0" w:tplc="7786C7D8">
      <w:start w:val="1"/>
      <w:numFmt w:val="bullet"/>
      <w:lvlText w:val=""/>
      <w:lvlJc w:val="left"/>
      <w:pPr>
        <w:tabs>
          <w:tab w:val="num" w:pos="720"/>
        </w:tabs>
        <w:ind w:left="720" w:hanging="360"/>
      </w:pPr>
      <w:rPr>
        <w:rFonts w:ascii="Symbol" w:hAnsi="Symbol" w:hint="default"/>
      </w:rPr>
    </w:lvl>
    <w:lvl w:ilvl="1" w:tplc="21088C46" w:tentative="1">
      <w:start w:val="1"/>
      <w:numFmt w:val="bullet"/>
      <w:lvlText w:val="o"/>
      <w:lvlJc w:val="left"/>
      <w:pPr>
        <w:tabs>
          <w:tab w:val="num" w:pos="1440"/>
        </w:tabs>
        <w:ind w:left="1440" w:hanging="360"/>
      </w:pPr>
      <w:rPr>
        <w:rFonts w:ascii="Courier New" w:hAnsi="Courier New" w:hint="default"/>
      </w:rPr>
    </w:lvl>
    <w:lvl w:ilvl="2" w:tplc="E6C4B140" w:tentative="1">
      <w:start w:val="1"/>
      <w:numFmt w:val="bullet"/>
      <w:lvlText w:val=""/>
      <w:lvlJc w:val="left"/>
      <w:pPr>
        <w:tabs>
          <w:tab w:val="num" w:pos="2160"/>
        </w:tabs>
        <w:ind w:left="2160" w:hanging="360"/>
      </w:pPr>
      <w:rPr>
        <w:rFonts w:ascii="Wingdings" w:hAnsi="Wingdings" w:hint="default"/>
      </w:rPr>
    </w:lvl>
    <w:lvl w:ilvl="3" w:tplc="76DE95F2" w:tentative="1">
      <w:start w:val="1"/>
      <w:numFmt w:val="bullet"/>
      <w:lvlText w:val=""/>
      <w:lvlJc w:val="left"/>
      <w:pPr>
        <w:tabs>
          <w:tab w:val="num" w:pos="2880"/>
        </w:tabs>
        <w:ind w:left="2880" w:hanging="360"/>
      </w:pPr>
      <w:rPr>
        <w:rFonts w:ascii="Symbol" w:hAnsi="Symbol" w:hint="default"/>
      </w:rPr>
    </w:lvl>
    <w:lvl w:ilvl="4" w:tplc="E7B25734" w:tentative="1">
      <w:start w:val="1"/>
      <w:numFmt w:val="bullet"/>
      <w:lvlText w:val="o"/>
      <w:lvlJc w:val="left"/>
      <w:pPr>
        <w:tabs>
          <w:tab w:val="num" w:pos="3600"/>
        </w:tabs>
        <w:ind w:left="3600" w:hanging="360"/>
      </w:pPr>
      <w:rPr>
        <w:rFonts w:ascii="Courier New" w:hAnsi="Courier New" w:hint="default"/>
      </w:rPr>
    </w:lvl>
    <w:lvl w:ilvl="5" w:tplc="CC184694" w:tentative="1">
      <w:start w:val="1"/>
      <w:numFmt w:val="bullet"/>
      <w:lvlText w:val=""/>
      <w:lvlJc w:val="left"/>
      <w:pPr>
        <w:tabs>
          <w:tab w:val="num" w:pos="4320"/>
        </w:tabs>
        <w:ind w:left="4320" w:hanging="360"/>
      </w:pPr>
      <w:rPr>
        <w:rFonts w:ascii="Wingdings" w:hAnsi="Wingdings" w:hint="default"/>
      </w:rPr>
    </w:lvl>
    <w:lvl w:ilvl="6" w:tplc="25E8BA92" w:tentative="1">
      <w:start w:val="1"/>
      <w:numFmt w:val="bullet"/>
      <w:lvlText w:val=""/>
      <w:lvlJc w:val="left"/>
      <w:pPr>
        <w:tabs>
          <w:tab w:val="num" w:pos="5040"/>
        </w:tabs>
        <w:ind w:left="5040" w:hanging="360"/>
      </w:pPr>
      <w:rPr>
        <w:rFonts w:ascii="Symbol" w:hAnsi="Symbol" w:hint="default"/>
      </w:rPr>
    </w:lvl>
    <w:lvl w:ilvl="7" w:tplc="20085F4C" w:tentative="1">
      <w:start w:val="1"/>
      <w:numFmt w:val="bullet"/>
      <w:lvlText w:val="o"/>
      <w:lvlJc w:val="left"/>
      <w:pPr>
        <w:tabs>
          <w:tab w:val="num" w:pos="5760"/>
        </w:tabs>
        <w:ind w:left="5760" w:hanging="360"/>
      </w:pPr>
      <w:rPr>
        <w:rFonts w:ascii="Courier New" w:hAnsi="Courier New" w:hint="default"/>
      </w:rPr>
    </w:lvl>
    <w:lvl w:ilvl="8" w:tplc="4126C244"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AE1C51"/>
    <w:multiLevelType w:val="hybridMultilevel"/>
    <w:tmpl w:val="E6328C68"/>
    <w:lvl w:ilvl="0" w:tplc="646E51FA">
      <w:start w:val="1"/>
      <w:numFmt w:val="bullet"/>
      <w:lvlText w:val=""/>
      <w:lvlJc w:val="left"/>
      <w:pPr>
        <w:tabs>
          <w:tab w:val="num" w:pos="783"/>
        </w:tabs>
        <w:ind w:left="783" w:hanging="360"/>
      </w:pPr>
      <w:rPr>
        <w:rFonts w:ascii="Symbol" w:hAnsi="Symbol" w:hint="default"/>
      </w:rPr>
    </w:lvl>
    <w:lvl w:ilvl="1" w:tplc="4E3E151A">
      <w:start w:val="1"/>
      <w:numFmt w:val="bullet"/>
      <w:lvlText w:val="-"/>
      <w:lvlJc w:val="left"/>
      <w:pPr>
        <w:tabs>
          <w:tab w:val="num" w:pos="1519"/>
        </w:tabs>
        <w:ind w:left="1447" w:hanging="304"/>
      </w:pPr>
      <w:rPr>
        <w:rFonts w:hint="default"/>
      </w:rPr>
    </w:lvl>
    <w:lvl w:ilvl="2" w:tplc="CD2C99E0">
      <w:start w:val="1"/>
      <w:numFmt w:val="bullet"/>
      <w:lvlText w:val=""/>
      <w:lvlJc w:val="left"/>
      <w:pPr>
        <w:tabs>
          <w:tab w:val="num" w:pos="2223"/>
        </w:tabs>
        <w:ind w:left="2223" w:hanging="360"/>
      </w:pPr>
      <w:rPr>
        <w:rFonts w:ascii="Wingdings" w:hAnsi="Wingdings" w:hint="default"/>
      </w:rPr>
    </w:lvl>
    <w:lvl w:ilvl="3" w:tplc="D5DE1F9E" w:tentative="1">
      <w:start w:val="1"/>
      <w:numFmt w:val="bullet"/>
      <w:lvlText w:val=""/>
      <w:lvlJc w:val="left"/>
      <w:pPr>
        <w:tabs>
          <w:tab w:val="num" w:pos="2943"/>
        </w:tabs>
        <w:ind w:left="2943" w:hanging="360"/>
      </w:pPr>
      <w:rPr>
        <w:rFonts w:ascii="Symbol" w:hAnsi="Symbol" w:hint="default"/>
      </w:rPr>
    </w:lvl>
    <w:lvl w:ilvl="4" w:tplc="78A60818" w:tentative="1">
      <w:start w:val="1"/>
      <w:numFmt w:val="bullet"/>
      <w:lvlText w:val="o"/>
      <w:lvlJc w:val="left"/>
      <w:pPr>
        <w:tabs>
          <w:tab w:val="num" w:pos="3663"/>
        </w:tabs>
        <w:ind w:left="3663" w:hanging="360"/>
      </w:pPr>
      <w:rPr>
        <w:rFonts w:ascii="Courier New" w:hAnsi="Courier New" w:hint="default"/>
      </w:rPr>
    </w:lvl>
    <w:lvl w:ilvl="5" w:tplc="F0B28694" w:tentative="1">
      <w:start w:val="1"/>
      <w:numFmt w:val="bullet"/>
      <w:lvlText w:val=""/>
      <w:lvlJc w:val="left"/>
      <w:pPr>
        <w:tabs>
          <w:tab w:val="num" w:pos="4383"/>
        </w:tabs>
        <w:ind w:left="4383" w:hanging="360"/>
      </w:pPr>
      <w:rPr>
        <w:rFonts w:ascii="Wingdings" w:hAnsi="Wingdings" w:hint="default"/>
      </w:rPr>
    </w:lvl>
    <w:lvl w:ilvl="6" w:tplc="3EB05B54" w:tentative="1">
      <w:start w:val="1"/>
      <w:numFmt w:val="bullet"/>
      <w:lvlText w:val=""/>
      <w:lvlJc w:val="left"/>
      <w:pPr>
        <w:tabs>
          <w:tab w:val="num" w:pos="5103"/>
        </w:tabs>
        <w:ind w:left="5103" w:hanging="360"/>
      </w:pPr>
      <w:rPr>
        <w:rFonts w:ascii="Symbol" w:hAnsi="Symbol" w:hint="default"/>
      </w:rPr>
    </w:lvl>
    <w:lvl w:ilvl="7" w:tplc="0DCA4D1E" w:tentative="1">
      <w:start w:val="1"/>
      <w:numFmt w:val="bullet"/>
      <w:lvlText w:val="o"/>
      <w:lvlJc w:val="left"/>
      <w:pPr>
        <w:tabs>
          <w:tab w:val="num" w:pos="5823"/>
        </w:tabs>
        <w:ind w:left="5823" w:hanging="360"/>
      </w:pPr>
      <w:rPr>
        <w:rFonts w:ascii="Courier New" w:hAnsi="Courier New" w:hint="default"/>
      </w:rPr>
    </w:lvl>
    <w:lvl w:ilvl="8" w:tplc="F828D35E" w:tentative="1">
      <w:start w:val="1"/>
      <w:numFmt w:val="bullet"/>
      <w:lvlText w:val=""/>
      <w:lvlJc w:val="left"/>
      <w:pPr>
        <w:tabs>
          <w:tab w:val="num" w:pos="6543"/>
        </w:tabs>
        <w:ind w:left="6543" w:hanging="360"/>
      </w:pPr>
      <w:rPr>
        <w:rFonts w:ascii="Wingdings" w:hAnsi="Wingdings" w:hint="default"/>
      </w:rPr>
    </w:lvl>
  </w:abstractNum>
  <w:abstractNum w:abstractNumId="42" w15:restartNumberingAfterBreak="0">
    <w:nsid w:val="78AD4900"/>
    <w:multiLevelType w:val="hybridMultilevel"/>
    <w:tmpl w:val="95345D86"/>
    <w:lvl w:ilvl="0" w:tplc="4240F4F2">
      <w:start w:val="1"/>
      <w:numFmt w:val="bullet"/>
      <w:lvlText w:val=""/>
      <w:lvlJc w:val="left"/>
      <w:pPr>
        <w:tabs>
          <w:tab w:val="num" w:pos="720"/>
        </w:tabs>
        <w:ind w:left="720" w:hanging="360"/>
      </w:pPr>
      <w:rPr>
        <w:rFonts w:ascii="Wingdings" w:hAnsi="Wingdings" w:hint="default"/>
      </w:rPr>
    </w:lvl>
    <w:lvl w:ilvl="1" w:tplc="7EC02D7C" w:tentative="1">
      <w:start w:val="1"/>
      <w:numFmt w:val="bullet"/>
      <w:lvlText w:val="o"/>
      <w:lvlJc w:val="left"/>
      <w:pPr>
        <w:tabs>
          <w:tab w:val="num" w:pos="1440"/>
        </w:tabs>
        <w:ind w:left="1440" w:hanging="360"/>
      </w:pPr>
      <w:rPr>
        <w:rFonts w:ascii="Courier New" w:hAnsi="Courier New" w:hint="default"/>
      </w:rPr>
    </w:lvl>
    <w:lvl w:ilvl="2" w:tplc="6A90721C" w:tentative="1">
      <w:start w:val="1"/>
      <w:numFmt w:val="bullet"/>
      <w:lvlText w:val=""/>
      <w:lvlJc w:val="left"/>
      <w:pPr>
        <w:tabs>
          <w:tab w:val="num" w:pos="2160"/>
        </w:tabs>
        <w:ind w:left="2160" w:hanging="360"/>
      </w:pPr>
      <w:rPr>
        <w:rFonts w:ascii="Wingdings" w:hAnsi="Wingdings" w:hint="default"/>
      </w:rPr>
    </w:lvl>
    <w:lvl w:ilvl="3" w:tplc="F82C3928" w:tentative="1">
      <w:start w:val="1"/>
      <w:numFmt w:val="bullet"/>
      <w:lvlText w:val=""/>
      <w:lvlJc w:val="left"/>
      <w:pPr>
        <w:tabs>
          <w:tab w:val="num" w:pos="2880"/>
        </w:tabs>
        <w:ind w:left="2880" w:hanging="360"/>
      </w:pPr>
      <w:rPr>
        <w:rFonts w:ascii="Symbol" w:hAnsi="Symbol" w:hint="default"/>
      </w:rPr>
    </w:lvl>
    <w:lvl w:ilvl="4" w:tplc="283857EA" w:tentative="1">
      <w:start w:val="1"/>
      <w:numFmt w:val="bullet"/>
      <w:lvlText w:val="o"/>
      <w:lvlJc w:val="left"/>
      <w:pPr>
        <w:tabs>
          <w:tab w:val="num" w:pos="3600"/>
        </w:tabs>
        <w:ind w:left="3600" w:hanging="360"/>
      </w:pPr>
      <w:rPr>
        <w:rFonts w:ascii="Courier New" w:hAnsi="Courier New" w:hint="default"/>
      </w:rPr>
    </w:lvl>
    <w:lvl w:ilvl="5" w:tplc="2BE08296" w:tentative="1">
      <w:start w:val="1"/>
      <w:numFmt w:val="bullet"/>
      <w:lvlText w:val=""/>
      <w:lvlJc w:val="left"/>
      <w:pPr>
        <w:tabs>
          <w:tab w:val="num" w:pos="4320"/>
        </w:tabs>
        <w:ind w:left="4320" w:hanging="360"/>
      </w:pPr>
      <w:rPr>
        <w:rFonts w:ascii="Wingdings" w:hAnsi="Wingdings" w:hint="default"/>
      </w:rPr>
    </w:lvl>
    <w:lvl w:ilvl="6" w:tplc="54AA7E50" w:tentative="1">
      <w:start w:val="1"/>
      <w:numFmt w:val="bullet"/>
      <w:lvlText w:val=""/>
      <w:lvlJc w:val="left"/>
      <w:pPr>
        <w:tabs>
          <w:tab w:val="num" w:pos="5040"/>
        </w:tabs>
        <w:ind w:left="5040" w:hanging="360"/>
      </w:pPr>
      <w:rPr>
        <w:rFonts w:ascii="Symbol" w:hAnsi="Symbol" w:hint="default"/>
      </w:rPr>
    </w:lvl>
    <w:lvl w:ilvl="7" w:tplc="4D842576" w:tentative="1">
      <w:start w:val="1"/>
      <w:numFmt w:val="bullet"/>
      <w:lvlText w:val="o"/>
      <w:lvlJc w:val="left"/>
      <w:pPr>
        <w:tabs>
          <w:tab w:val="num" w:pos="5760"/>
        </w:tabs>
        <w:ind w:left="5760" w:hanging="360"/>
      </w:pPr>
      <w:rPr>
        <w:rFonts w:ascii="Courier New" w:hAnsi="Courier New" w:hint="default"/>
      </w:rPr>
    </w:lvl>
    <w:lvl w:ilvl="8" w:tplc="8F4E3C14"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B475E6"/>
    <w:multiLevelType w:val="singleLevel"/>
    <w:tmpl w:val="E1006CFE"/>
    <w:lvl w:ilvl="0">
      <w:start w:val="1"/>
      <w:numFmt w:val="upperLetter"/>
      <w:lvlText w:val="%1."/>
      <w:lvlJc w:val="left"/>
      <w:pPr>
        <w:tabs>
          <w:tab w:val="num" w:pos="1494"/>
        </w:tabs>
        <w:ind w:left="1494" w:hanging="360"/>
      </w:pPr>
      <w:rPr>
        <w:rFonts w:cs="Times New Roman" w:hint="default"/>
      </w:r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4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9"/>
  </w:num>
  <w:num w:numId="1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6">
    <w:abstractNumId w:val="43"/>
  </w:num>
  <w:num w:numId="17">
    <w:abstractNumId w:val="29"/>
  </w:num>
  <w:num w:numId="18">
    <w:abstractNumId w:val="38"/>
  </w:num>
  <w:num w:numId="19">
    <w:abstractNumId w:val="32"/>
  </w:num>
  <w:num w:numId="20">
    <w:abstractNumId w:val="21"/>
  </w:num>
  <w:num w:numId="21">
    <w:abstractNumId w:val="18"/>
  </w:num>
  <w:num w:numId="2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14"/>
  </w:num>
  <w:num w:numId="25">
    <w:abstractNumId w:val="11"/>
  </w:num>
  <w:num w:numId="26">
    <w:abstractNumId w:val="12"/>
  </w:num>
  <w:num w:numId="27">
    <w:abstractNumId w:val="13"/>
  </w:num>
  <w:num w:numId="28">
    <w:abstractNumId w:val="41"/>
  </w:num>
  <w:num w:numId="29">
    <w:abstractNumId w:val="27"/>
  </w:num>
  <w:num w:numId="30">
    <w:abstractNumId w:val="26"/>
  </w:num>
  <w:num w:numId="31">
    <w:abstractNumId w:val="35"/>
  </w:num>
  <w:num w:numId="32">
    <w:abstractNumId w:val="16"/>
  </w:num>
  <w:num w:numId="33">
    <w:abstractNumId w:val="17"/>
  </w:num>
  <w:num w:numId="34">
    <w:abstractNumId w:val="31"/>
  </w:num>
  <w:num w:numId="35">
    <w:abstractNumId w:val="28"/>
  </w:num>
  <w:num w:numId="36">
    <w:abstractNumId w:val="37"/>
  </w:num>
  <w:num w:numId="37">
    <w:abstractNumId w:val="36"/>
  </w:num>
  <w:num w:numId="38">
    <w:abstractNumId w:val="33"/>
  </w:num>
  <w:num w:numId="39">
    <w:abstractNumId w:val="40"/>
  </w:num>
  <w:num w:numId="40">
    <w:abstractNumId w:val="20"/>
  </w:num>
  <w:num w:numId="41">
    <w:abstractNumId w:val="24"/>
  </w:num>
  <w:num w:numId="4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23"/>
  </w:num>
  <w:num w:numId="46">
    <w:abstractNumId w:val="22"/>
  </w:num>
  <w:num w:numId="47">
    <w:abstractNumId w:val="34"/>
  </w:num>
  <w:num w:numId="48">
    <w:abstractNumId w:val="40"/>
  </w:num>
  <w:num w:numId="4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785"/>
    <w:rsid w:val="00436077"/>
    <w:rsid w:val="00504566"/>
    <w:rsid w:val="00D17785"/>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GSKSiteLocations-com/fourthcoffee" w:name="flavor"/>
  <w:shapeDefaults>
    <o:shapedefaults v:ext="edit" spidmax="1026"/>
    <o:shapelayout v:ext="edit">
      <o:idmap v:ext="edit" data="1"/>
    </o:shapelayout>
  </w:shapeDefaults>
  <w:decimalSymbol w:val="."/>
  <w:listSeparator w:val=","/>
  <w14:docId w14:val="3F709DF4"/>
  <w15:chartTrackingRefBased/>
  <w15:docId w15:val="{5FDBE7C1-57FC-4D0D-BC27-9098F2C49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rFonts w:ascii="Times New Roman" w:eastAsia="Times New Roman" w:hAnsi="Times New Roman"/>
      <w:sz w:val="22"/>
      <w:lang w:val="ro-RO" w:eastAsia="en-GB"/>
    </w:rPr>
  </w:style>
  <w:style w:type="paragraph" w:styleId="Heading1">
    <w:name w:val="heading 1"/>
    <w:basedOn w:val="Normal"/>
    <w:next w:val="Normal"/>
    <w:link w:val="Heading1Char1"/>
    <w:uiPriority w:val="9"/>
    <w:qFormat/>
    <w:pPr>
      <w:spacing w:before="240" w:after="120"/>
      <w:ind w:left="357" w:hanging="357"/>
      <w:outlineLvl w:val="0"/>
    </w:pPr>
    <w:rPr>
      <w:rFonts w:ascii="Cambria" w:hAnsi="Cambria"/>
      <w:b/>
      <w:bCs/>
      <w:kern w:val="32"/>
      <w:sz w:val="32"/>
      <w:szCs w:val="32"/>
      <w:lang w:eastAsia="x-none"/>
    </w:rPr>
  </w:style>
  <w:style w:type="paragraph" w:styleId="Heading2">
    <w:name w:val="heading 2"/>
    <w:basedOn w:val="Normal"/>
    <w:next w:val="Normal"/>
    <w:link w:val="Heading2Char1"/>
    <w:uiPriority w:val="9"/>
    <w:qFormat/>
    <w:pPr>
      <w:keepNext/>
      <w:spacing w:before="240" w:after="60"/>
      <w:outlineLvl w:val="1"/>
    </w:pPr>
    <w:rPr>
      <w:rFonts w:ascii="Cambria" w:hAnsi="Cambria"/>
      <w:b/>
      <w:bCs/>
      <w:i/>
      <w:iCs/>
      <w:sz w:val="28"/>
      <w:szCs w:val="28"/>
      <w:lang w:eastAsia="x-none"/>
    </w:rPr>
  </w:style>
  <w:style w:type="paragraph" w:styleId="Heading3">
    <w:name w:val="heading 3"/>
    <w:basedOn w:val="Normal"/>
    <w:next w:val="Normal"/>
    <w:link w:val="Heading3Char1"/>
    <w:uiPriority w:val="9"/>
    <w:qFormat/>
    <w:pPr>
      <w:keepNext/>
      <w:keepLines/>
      <w:spacing w:before="120" w:after="80"/>
      <w:outlineLvl w:val="2"/>
    </w:pPr>
    <w:rPr>
      <w:rFonts w:ascii="Cambria" w:hAnsi="Cambria"/>
      <w:b/>
      <w:bCs/>
      <w:sz w:val="26"/>
      <w:szCs w:val="26"/>
      <w:lang w:eastAsia="x-none"/>
    </w:rPr>
  </w:style>
  <w:style w:type="paragraph" w:styleId="Heading4">
    <w:name w:val="heading 4"/>
    <w:basedOn w:val="Normal"/>
    <w:next w:val="Normal"/>
    <w:link w:val="Heading4Char1"/>
    <w:uiPriority w:val="9"/>
    <w:qFormat/>
    <w:pPr>
      <w:keepNext/>
      <w:jc w:val="both"/>
      <w:outlineLvl w:val="3"/>
    </w:pPr>
    <w:rPr>
      <w:rFonts w:ascii="Calibri" w:hAnsi="Calibri"/>
      <w:b/>
      <w:bCs/>
      <w:sz w:val="28"/>
      <w:szCs w:val="28"/>
      <w:lang w:eastAsia="x-none"/>
    </w:rPr>
  </w:style>
  <w:style w:type="paragraph" w:styleId="Heading5">
    <w:name w:val="heading 5"/>
    <w:basedOn w:val="Normal"/>
    <w:next w:val="Normal"/>
    <w:link w:val="Heading5Char1"/>
    <w:uiPriority w:val="9"/>
    <w:qFormat/>
    <w:pPr>
      <w:keepNext/>
      <w:jc w:val="both"/>
      <w:outlineLvl w:val="4"/>
    </w:pPr>
    <w:rPr>
      <w:rFonts w:ascii="Calibri" w:hAnsi="Calibri"/>
      <w:b/>
      <w:bCs/>
      <w:i/>
      <w:iCs/>
      <w:sz w:val="26"/>
      <w:szCs w:val="26"/>
      <w:lang w:eastAsia="x-none"/>
    </w:rPr>
  </w:style>
  <w:style w:type="paragraph" w:styleId="Heading6">
    <w:name w:val="heading 6"/>
    <w:basedOn w:val="Normal"/>
    <w:next w:val="Normal"/>
    <w:link w:val="Heading6Char1"/>
    <w:uiPriority w:val="9"/>
    <w:qFormat/>
    <w:pPr>
      <w:keepNext/>
      <w:tabs>
        <w:tab w:val="left" w:pos="-720"/>
        <w:tab w:val="left" w:pos="4536"/>
      </w:tabs>
      <w:suppressAutoHyphens/>
      <w:outlineLvl w:val="5"/>
    </w:pPr>
    <w:rPr>
      <w:rFonts w:ascii="Calibri" w:hAnsi="Calibri"/>
      <w:b/>
      <w:bCs/>
      <w:sz w:val="20"/>
      <w:lang w:eastAsia="x-none"/>
    </w:rPr>
  </w:style>
  <w:style w:type="paragraph" w:styleId="Heading7">
    <w:name w:val="heading 7"/>
    <w:basedOn w:val="Normal"/>
    <w:next w:val="Normal"/>
    <w:link w:val="Heading7Char1"/>
    <w:uiPriority w:val="9"/>
    <w:qFormat/>
    <w:pPr>
      <w:keepNext/>
      <w:tabs>
        <w:tab w:val="left" w:pos="-720"/>
        <w:tab w:val="left" w:pos="4536"/>
      </w:tabs>
      <w:suppressAutoHyphens/>
      <w:jc w:val="both"/>
      <w:outlineLvl w:val="6"/>
    </w:pPr>
    <w:rPr>
      <w:rFonts w:ascii="Calibri" w:hAnsi="Calibri"/>
      <w:sz w:val="24"/>
      <w:szCs w:val="24"/>
      <w:lang w:eastAsia="x-none"/>
    </w:rPr>
  </w:style>
  <w:style w:type="paragraph" w:styleId="Heading8">
    <w:name w:val="heading 8"/>
    <w:basedOn w:val="Normal"/>
    <w:next w:val="Normal"/>
    <w:link w:val="Heading8Char1"/>
    <w:uiPriority w:val="9"/>
    <w:qFormat/>
    <w:pPr>
      <w:keepNext/>
      <w:ind w:left="567" w:hanging="567"/>
      <w:jc w:val="both"/>
      <w:outlineLvl w:val="7"/>
    </w:pPr>
    <w:rPr>
      <w:rFonts w:ascii="Calibri" w:hAnsi="Calibri"/>
      <w:i/>
      <w:iCs/>
      <w:sz w:val="24"/>
      <w:szCs w:val="24"/>
      <w:lang w:eastAsia="x-none"/>
    </w:rPr>
  </w:style>
  <w:style w:type="paragraph" w:styleId="Heading9">
    <w:name w:val="heading 9"/>
    <w:basedOn w:val="Normal"/>
    <w:next w:val="Normal"/>
    <w:link w:val="Heading9Char1"/>
    <w:uiPriority w:val="9"/>
    <w:qFormat/>
    <w:pPr>
      <w:keepNext/>
      <w:jc w:val="both"/>
      <w:outlineLvl w:val="8"/>
    </w:pPr>
    <w:rPr>
      <w:rFonts w:ascii="Cambria" w:hAnsi="Cambria"/>
      <w:sz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1"/>
    <w:semiHidden/>
    <w:pPr>
      <w:spacing w:line="240" w:lineRule="auto"/>
    </w:pPr>
    <w:rPr>
      <w:sz w:val="20"/>
      <w:lang w:eastAsia="x-none"/>
    </w:rPr>
  </w:style>
  <w:style w:type="character" w:customStyle="1" w:styleId="EndnoteTextChar1">
    <w:name w:val="Endnote Text Char1"/>
    <w:link w:val="EndnoteText"/>
    <w:semiHidden/>
    <w:rPr>
      <w:rFonts w:ascii="Times New Roman" w:eastAsia="Times New Roman" w:hAnsi="Times New Roman" w:cs="Times New Roman"/>
      <w:sz w:val="20"/>
      <w:szCs w:val="20"/>
      <w:lang w:val="ro-RO"/>
    </w:rPr>
  </w:style>
  <w:style w:type="character" w:customStyle="1" w:styleId="empitalic">
    <w:name w:val="emp_italic"/>
    <w:rPr>
      <w:rFonts w:cs="Times New Roman"/>
      <w:i/>
    </w:rPr>
  </w:style>
  <w:style w:type="character" w:styleId="Hyperlink">
    <w:name w:val="Hyperlink"/>
    <w:rPr>
      <w:rFonts w:cs="Times New Roman"/>
      <w:color w:val="0000FF"/>
      <w:u w:val="single"/>
    </w:rPr>
  </w:style>
  <w:style w:type="paragraph" w:customStyle="1" w:styleId="tabletextNS">
    <w:name w:val="table:textNS"/>
    <w:basedOn w:val="Normal"/>
    <w:pPr>
      <w:tabs>
        <w:tab w:val="clear" w:pos="567"/>
      </w:tabs>
      <w:autoSpaceDE w:val="0"/>
      <w:autoSpaceDN w:val="0"/>
      <w:adjustRightInd w:val="0"/>
      <w:spacing w:line="240" w:lineRule="auto"/>
    </w:pPr>
    <w:rPr>
      <w:rFonts w:ascii="Arial Narrow" w:hAnsi="Arial Narrow" w:cs="Arial Narrow"/>
      <w:sz w:val="24"/>
      <w:szCs w:val="24"/>
      <w:lang w:val="en-GB"/>
    </w:rPr>
  </w:style>
  <w:style w:type="character" w:customStyle="1" w:styleId="DeltaViewInsertion">
    <w:name w:val="DeltaView Insertion"/>
    <w:rPr>
      <w:color w:val="0000FF"/>
      <w:spacing w:val="0"/>
      <w:u w:val="double"/>
    </w:rPr>
  </w:style>
  <w:style w:type="paragraph" w:customStyle="1" w:styleId="TitleA">
    <w:name w:val="Title A"/>
    <w:basedOn w:val="Normal"/>
    <w:pPr>
      <w:jc w:val="center"/>
    </w:pPr>
    <w:rPr>
      <w:b/>
      <w:szCs w:val="22"/>
    </w:rPr>
  </w:style>
  <w:style w:type="paragraph" w:styleId="BalloonText">
    <w:name w:val="Balloon Text"/>
    <w:basedOn w:val="Normal"/>
    <w:link w:val="BalloonTextChar1"/>
    <w:uiPriority w:val="99"/>
    <w:semiHidden/>
    <w:unhideWhenUsed/>
    <w:pPr>
      <w:spacing w:line="240" w:lineRule="auto"/>
    </w:pPr>
    <w:rPr>
      <w:rFonts w:ascii="Tahoma" w:hAnsi="Tahoma"/>
      <w:sz w:val="16"/>
      <w:szCs w:val="16"/>
    </w:rPr>
  </w:style>
  <w:style w:type="character" w:customStyle="1" w:styleId="BalloonTextChar1">
    <w:name w:val="Balloon Text Char1"/>
    <w:link w:val="BalloonText"/>
    <w:uiPriority w:val="99"/>
    <w:semiHidden/>
    <w:rPr>
      <w:rFonts w:ascii="Tahoma" w:eastAsia="Times New Roman" w:hAnsi="Tahoma" w:cs="Tahoma"/>
      <w:sz w:val="16"/>
      <w:szCs w:val="16"/>
      <w:lang w:val="ro-RO" w:eastAsia="en-GB"/>
    </w:rPr>
  </w:style>
  <w:style w:type="character" w:customStyle="1" w:styleId="Heading1Char1">
    <w:name w:val="Heading 1 Char1"/>
    <w:link w:val="Heading1"/>
    <w:uiPriority w:val="9"/>
    <w:rPr>
      <w:rFonts w:ascii="Cambria" w:eastAsia="Times New Roman" w:hAnsi="Cambria" w:cs="Times New Roman"/>
      <w:b/>
      <w:bCs/>
      <w:kern w:val="32"/>
      <w:sz w:val="32"/>
      <w:szCs w:val="32"/>
      <w:lang w:val="ro-RO"/>
    </w:rPr>
  </w:style>
  <w:style w:type="character" w:customStyle="1" w:styleId="Heading2Char1">
    <w:name w:val="Heading 2 Char1"/>
    <w:link w:val="Heading2"/>
    <w:uiPriority w:val="9"/>
    <w:rPr>
      <w:rFonts w:ascii="Cambria" w:eastAsia="Times New Roman" w:hAnsi="Cambria" w:cs="Times New Roman"/>
      <w:b/>
      <w:bCs/>
      <w:i/>
      <w:iCs/>
      <w:sz w:val="28"/>
      <w:szCs w:val="28"/>
      <w:lang w:val="ro-RO"/>
    </w:rPr>
  </w:style>
  <w:style w:type="character" w:customStyle="1" w:styleId="Heading3Char1">
    <w:name w:val="Heading 3 Char1"/>
    <w:link w:val="Heading3"/>
    <w:uiPriority w:val="9"/>
    <w:rPr>
      <w:rFonts w:ascii="Cambria" w:eastAsia="Times New Roman" w:hAnsi="Cambria" w:cs="Times New Roman"/>
      <w:b/>
      <w:bCs/>
      <w:sz w:val="26"/>
      <w:szCs w:val="26"/>
      <w:lang w:val="ro-RO"/>
    </w:rPr>
  </w:style>
  <w:style w:type="character" w:customStyle="1" w:styleId="Heading4Char1">
    <w:name w:val="Heading 4 Char1"/>
    <w:link w:val="Heading4"/>
    <w:uiPriority w:val="9"/>
    <w:rPr>
      <w:rFonts w:ascii="Calibri" w:eastAsia="Times New Roman" w:hAnsi="Calibri" w:cs="Times New Roman"/>
      <w:b/>
      <w:bCs/>
      <w:sz w:val="28"/>
      <w:szCs w:val="28"/>
      <w:lang w:val="ro-RO"/>
    </w:rPr>
  </w:style>
  <w:style w:type="character" w:customStyle="1" w:styleId="Heading5Char1">
    <w:name w:val="Heading 5 Char1"/>
    <w:link w:val="Heading5"/>
    <w:uiPriority w:val="9"/>
    <w:rPr>
      <w:rFonts w:ascii="Calibri" w:eastAsia="Times New Roman" w:hAnsi="Calibri" w:cs="Times New Roman"/>
      <w:b/>
      <w:bCs/>
      <w:i/>
      <w:iCs/>
      <w:sz w:val="26"/>
      <w:szCs w:val="26"/>
      <w:lang w:val="ro-RO"/>
    </w:rPr>
  </w:style>
  <w:style w:type="character" w:customStyle="1" w:styleId="Heading6Char1">
    <w:name w:val="Heading 6 Char1"/>
    <w:link w:val="Heading6"/>
    <w:uiPriority w:val="9"/>
    <w:rPr>
      <w:rFonts w:ascii="Calibri" w:eastAsia="Times New Roman" w:hAnsi="Calibri" w:cs="Times New Roman"/>
      <w:b/>
      <w:bCs/>
      <w:lang w:val="ro-RO"/>
    </w:rPr>
  </w:style>
  <w:style w:type="character" w:customStyle="1" w:styleId="Heading7Char1">
    <w:name w:val="Heading 7 Char1"/>
    <w:link w:val="Heading7"/>
    <w:uiPriority w:val="9"/>
    <w:rPr>
      <w:rFonts w:ascii="Calibri" w:eastAsia="Times New Roman" w:hAnsi="Calibri" w:cs="Times New Roman"/>
      <w:sz w:val="24"/>
      <w:szCs w:val="24"/>
      <w:lang w:val="ro-RO"/>
    </w:rPr>
  </w:style>
  <w:style w:type="character" w:customStyle="1" w:styleId="Heading8Char1">
    <w:name w:val="Heading 8 Char1"/>
    <w:link w:val="Heading8"/>
    <w:uiPriority w:val="9"/>
    <w:rPr>
      <w:rFonts w:ascii="Calibri" w:eastAsia="Times New Roman" w:hAnsi="Calibri" w:cs="Times New Roman"/>
      <w:i/>
      <w:iCs/>
      <w:sz w:val="24"/>
      <w:szCs w:val="24"/>
      <w:lang w:val="ro-RO"/>
    </w:rPr>
  </w:style>
  <w:style w:type="character" w:customStyle="1" w:styleId="Heading9Char1">
    <w:name w:val="Heading 9 Char1"/>
    <w:link w:val="Heading9"/>
    <w:uiPriority w:val="9"/>
    <w:rPr>
      <w:rFonts w:ascii="Cambria" w:eastAsia="Times New Roman" w:hAnsi="Cambria" w:cs="Times New Roman"/>
      <w:lang w:val="ro-RO"/>
    </w:rPr>
  </w:style>
  <w:style w:type="paragraph" w:styleId="Header">
    <w:name w:val="header"/>
    <w:basedOn w:val="Normal"/>
    <w:link w:val="HeaderChar1"/>
    <w:uiPriority w:val="99"/>
    <w:pPr>
      <w:tabs>
        <w:tab w:val="center" w:pos="4153"/>
        <w:tab w:val="right" w:pos="8306"/>
      </w:tabs>
      <w:spacing w:line="240" w:lineRule="auto"/>
    </w:pPr>
    <w:rPr>
      <w:sz w:val="20"/>
      <w:lang w:eastAsia="x-none"/>
    </w:rPr>
  </w:style>
  <w:style w:type="character" w:customStyle="1" w:styleId="HeaderChar1">
    <w:name w:val="Header Char1"/>
    <w:link w:val="Header"/>
    <w:uiPriority w:val="99"/>
    <w:rPr>
      <w:rFonts w:ascii="Times New Roman" w:eastAsia="Times New Roman" w:hAnsi="Times New Roman" w:cs="Times New Roman"/>
      <w:szCs w:val="20"/>
      <w:lang w:val="ro-RO"/>
    </w:rPr>
  </w:style>
  <w:style w:type="paragraph" w:styleId="Footer">
    <w:name w:val="footer"/>
    <w:basedOn w:val="Normal"/>
    <w:link w:val="FooterChar1"/>
    <w:uiPriority w:val="99"/>
    <w:pPr>
      <w:tabs>
        <w:tab w:val="center" w:pos="4536"/>
        <w:tab w:val="center" w:pos="8930"/>
      </w:tabs>
      <w:spacing w:line="240" w:lineRule="auto"/>
    </w:pPr>
    <w:rPr>
      <w:sz w:val="20"/>
      <w:lang w:eastAsia="x-none"/>
    </w:rPr>
  </w:style>
  <w:style w:type="character" w:customStyle="1" w:styleId="FooterChar1">
    <w:name w:val="Footer Char1"/>
    <w:link w:val="Footer"/>
    <w:uiPriority w:val="99"/>
    <w:rPr>
      <w:rFonts w:ascii="Times New Roman" w:eastAsia="Times New Roman" w:hAnsi="Times New Roman" w:cs="Times New Roman"/>
      <w:szCs w:val="20"/>
      <w:lang w:val="ro-RO"/>
    </w:rPr>
  </w:style>
  <w:style w:type="character" w:styleId="PageNumber">
    <w:name w:val="page number"/>
    <w:uiPriority w:val="99"/>
    <w:rPr>
      <w:rFonts w:cs="Times New Roman"/>
    </w:rPr>
  </w:style>
  <w:style w:type="character" w:styleId="EndnoteReference">
    <w:name w:val="endnote reference"/>
    <w:uiPriority w:val="99"/>
    <w:semiHidden/>
    <w:rPr>
      <w:rFonts w:cs="Times New Roman"/>
      <w:vertAlign w:val="superscript"/>
    </w:rPr>
  </w:style>
  <w:style w:type="character" w:styleId="CommentReference">
    <w:name w:val="annotation reference"/>
    <w:uiPriority w:val="99"/>
    <w:rPr>
      <w:rFonts w:cs="Times New Roman"/>
      <w:sz w:val="16"/>
    </w:rPr>
  </w:style>
  <w:style w:type="character" w:customStyle="1" w:styleId="CommentTextChar2">
    <w:name w:val="Comment Text Char2"/>
    <w:aliases w:val="Comment Text Char1 Char Char,Comment Text Char Char Char Char,comment text Char,Annotationtext Char,Car17 Char,Car17 Car Char,Char Char,Char Char Char Char,Comment Text Char Char Char1,Comment Text Char Char1 Char,Char Char1 Char"/>
    <w:link w:val="CommentText"/>
    <w:uiPriority w:val="99"/>
    <w:rPr>
      <w:rFonts w:ascii="Times New Roman" w:eastAsia="Times New Roman" w:hAnsi="Times New Roman" w:cs="Times New Roman"/>
      <w:sz w:val="20"/>
      <w:szCs w:val="20"/>
      <w:lang w:val="ro-RO"/>
    </w:rPr>
  </w:style>
  <w:style w:type="paragraph" w:styleId="CommentText">
    <w:name w:val="annotation text"/>
    <w:aliases w:val="Comment Text Char1 Char,Comment Text Char Char Char,comment text,Annotationtext,Car17,Car17 Car,Char,Char Char Char,Comment Text Char Char,Comment Text Char Char1,Comment Text Char2 Char,Char Char1"/>
    <w:basedOn w:val="Normal"/>
    <w:link w:val="CommentTextChar2"/>
    <w:qFormat/>
    <w:rPr>
      <w:sz w:val="20"/>
      <w:lang w:eastAsia="x-none"/>
    </w:rPr>
  </w:style>
  <w:style w:type="character" w:customStyle="1" w:styleId="CommentTextChar1">
    <w:name w:val="Comment Text Char1"/>
    <w:uiPriority w:val="99"/>
    <w:semiHidden/>
    <w:rPr>
      <w:rFonts w:ascii="Times New Roman" w:eastAsia="Times New Roman" w:hAnsi="Times New Roman" w:cs="Times New Roman"/>
      <w:sz w:val="20"/>
      <w:szCs w:val="20"/>
      <w:lang w:val="ro-RO" w:eastAsia="en-GB"/>
    </w:rPr>
  </w:style>
  <w:style w:type="paragraph" w:customStyle="1" w:styleId="BodyText21">
    <w:name w:val="Body Text 21"/>
    <w:basedOn w:val="Normal"/>
    <w:pPr>
      <w:tabs>
        <w:tab w:val="left" w:pos="4536"/>
      </w:tabs>
      <w:jc w:val="both"/>
    </w:pPr>
    <w:rPr>
      <w:b/>
    </w:rPr>
  </w:style>
  <w:style w:type="paragraph" w:styleId="BodyText">
    <w:name w:val="Body Text"/>
    <w:basedOn w:val="Normal"/>
    <w:link w:val="BodyTextChar1"/>
    <w:uiPriority w:val="99"/>
    <w:rPr>
      <w:sz w:val="20"/>
      <w:lang w:eastAsia="x-none"/>
    </w:rPr>
  </w:style>
  <w:style w:type="character" w:customStyle="1" w:styleId="BodyTextChar1">
    <w:name w:val="Body Text Char1"/>
    <w:link w:val="BodyText"/>
    <w:uiPriority w:val="99"/>
    <w:rPr>
      <w:rFonts w:ascii="Times New Roman" w:eastAsia="Times New Roman" w:hAnsi="Times New Roman" w:cs="Times New Roman"/>
      <w:szCs w:val="20"/>
      <w:lang w:val="ro-RO"/>
    </w:rPr>
  </w:style>
  <w:style w:type="paragraph" w:styleId="BodyText3">
    <w:name w:val="Body Text 3"/>
    <w:basedOn w:val="Normal"/>
    <w:link w:val="BodyText3Char1"/>
    <w:uiPriority w:val="99"/>
    <w:pPr>
      <w:jc w:val="both"/>
    </w:pPr>
    <w:rPr>
      <w:sz w:val="16"/>
      <w:szCs w:val="16"/>
      <w:lang w:eastAsia="x-none"/>
    </w:rPr>
  </w:style>
  <w:style w:type="character" w:customStyle="1" w:styleId="BodyText3Char1">
    <w:name w:val="Body Text 3 Char1"/>
    <w:link w:val="BodyText3"/>
    <w:uiPriority w:val="99"/>
    <w:rPr>
      <w:rFonts w:ascii="Times New Roman" w:eastAsia="Times New Roman" w:hAnsi="Times New Roman" w:cs="Times New Roman"/>
      <w:sz w:val="16"/>
      <w:szCs w:val="16"/>
      <w:lang w:val="ro-RO"/>
    </w:rPr>
  </w:style>
  <w:style w:type="paragraph" w:styleId="BodyTextIndent2">
    <w:name w:val="Body Text Indent 2"/>
    <w:basedOn w:val="Normal"/>
    <w:link w:val="BodyTextIndent2Char1"/>
    <w:uiPriority w:val="99"/>
    <w:pPr>
      <w:ind w:left="567" w:hanging="567"/>
      <w:jc w:val="both"/>
    </w:pPr>
    <w:rPr>
      <w:sz w:val="20"/>
      <w:lang w:eastAsia="x-none"/>
    </w:rPr>
  </w:style>
  <w:style w:type="character" w:customStyle="1" w:styleId="BodyTextIndent2Char1">
    <w:name w:val="Body Text Indent 2 Char1"/>
    <w:link w:val="BodyTextIndent2"/>
    <w:uiPriority w:val="99"/>
    <w:rPr>
      <w:rFonts w:ascii="Times New Roman" w:eastAsia="Times New Roman" w:hAnsi="Times New Roman" w:cs="Times New Roman"/>
      <w:szCs w:val="20"/>
      <w:lang w:val="ro-RO"/>
    </w:rPr>
  </w:style>
  <w:style w:type="paragraph" w:styleId="BodyText2">
    <w:name w:val="Body Text 2"/>
    <w:basedOn w:val="Normal"/>
    <w:link w:val="BodyText2Char1"/>
    <w:uiPriority w:val="99"/>
    <w:pPr>
      <w:tabs>
        <w:tab w:val="left" w:pos="4536"/>
      </w:tabs>
      <w:jc w:val="both"/>
    </w:pPr>
    <w:rPr>
      <w:sz w:val="20"/>
      <w:lang w:eastAsia="x-none"/>
    </w:rPr>
  </w:style>
  <w:style w:type="character" w:customStyle="1" w:styleId="BodyText2Char1">
    <w:name w:val="Body Text 2 Char1"/>
    <w:link w:val="BodyText2"/>
    <w:uiPriority w:val="99"/>
    <w:rPr>
      <w:rFonts w:ascii="Times New Roman" w:eastAsia="Times New Roman" w:hAnsi="Times New Roman" w:cs="Times New Roman"/>
      <w:szCs w:val="20"/>
      <w:lang w:val="ro-RO"/>
    </w:rPr>
  </w:style>
  <w:style w:type="character" w:customStyle="1" w:styleId="FootnoteTextChar2">
    <w:name w:val="Footnote Text Char2"/>
    <w:link w:val="FootnoteText"/>
    <w:uiPriority w:val="99"/>
    <w:semiHidden/>
    <w:rPr>
      <w:rFonts w:ascii="Times New Roman" w:eastAsia="Times New Roman" w:hAnsi="Times New Roman" w:cs="Times New Roman"/>
      <w:sz w:val="20"/>
      <w:szCs w:val="20"/>
      <w:lang w:val="ro-RO"/>
    </w:rPr>
  </w:style>
  <w:style w:type="paragraph" w:styleId="FootnoteText">
    <w:name w:val="footnote text"/>
    <w:basedOn w:val="Normal"/>
    <w:link w:val="FootnoteTextChar2"/>
    <w:uiPriority w:val="99"/>
    <w:semiHidden/>
    <w:rPr>
      <w:sz w:val="20"/>
      <w:lang w:eastAsia="x-none"/>
    </w:rPr>
  </w:style>
  <w:style w:type="character" w:customStyle="1" w:styleId="FootnoteTextChar1">
    <w:name w:val="Footnote Text Char1"/>
    <w:uiPriority w:val="99"/>
    <w:semiHidden/>
    <w:rPr>
      <w:rFonts w:ascii="Times New Roman" w:eastAsia="Times New Roman" w:hAnsi="Times New Roman" w:cs="Times New Roman"/>
      <w:sz w:val="20"/>
      <w:szCs w:val="20"/>
      <w:lang w:val="ro-RO" w:eastAsia="en-GB"/>
    </w:rPr>
  </w:style>
  <w:style w:type="character" w:styleId="FootnoteReference">
    <w:name w:val="footnote reference"/>
    <w:uiPriority w:val="99"/>
    <w:semiHidden/>
    <w:rPr>
      <w:rFonts w:cs="Times New Roman"/>
      <w:vertAlign w:val="superscript"/>
    </w:rPr>
  </w:style>
  <w:style w:type="paragraph" w:styleId="BodyTextIndent3">
    <w:name w:val="Body Text Indent 3"/>
    <w:basedOn w:val="Normal"/>
    <w:link w:val="BodyTextIndent3Char1"/>
    <w:uiPriority w:val="99"/>
    <w:pPr>
      <w:ind w:left="567" w:hanging="567"/>
    </w:pPr>
    <w:rPr>
      <w:sz w:val="16"/>
      <w:szCs w:val="16"/>
      <w:lang w:eastAsia="x-none"/>
    </w:rPr>
  </w:style>
  <w:style w:type="character" w:customStyle="1" w:styleId="BodyTextIndent3Char1">
    <w:name w:val="Body Text Indent 3 Char1"/>
    <w:link w:val="BodyTextIndent3"/>
    <w:uiPriority w:val="99"/>
    <w:rPr>
      <w:rFonts w:ascii="Times New Roman" w:eastAsia="Times New Roman" w:hAnsi="Times New Roman" w:cs="Times New Roman"/>
      <w:sz w:val="16"/>
      <w:szCs w:val="16"/>
      <w:lang w:val="ro-RO"/>
    </w:rPr>
  </w:style>
  <w:style w:type="paragraph" w:customStyle="1" w:styleId="Text">
    <w:name w:val="Text"/>
    <w:basedOn w:val="Normal"/>
    <w:pPr>
      <w:tabs>
        <w:tab w:val="clear" w:pos="567"/>
      </w:tabs>
      <w:spacing w:after="240" w:line="312" w:lineRule="atLeast"/>
    </w:pPr>
    <w:rPr>
      <w:sz w:val="24"/>
    </w:rPr>
  </w:style>
  <w:style w:type="character" w:customStyle="1" w:styleId="empbolditalic">
    <w:name w:val="emp_bolditalic"/>
    <w:rPr>
      <w:rFonts w:cs="Times New Roman"/>
      <w:b/>
      <w:i/>
    </w:rPr>
  </w:style>
  <w:style w:type="paragraph" w:customStyle="1" w:styleId="Para">
    <w:name w:val="Para"/>
    <w:basedOn w:val="Normal"/>
    <w:pPr>
      <w:tabs>
        <w:tab w:val="clear" w:pos="567"/>
      </w:tabs>
      <w:spacing w:after="240" w:line="312" w:lineRule="atLeast"/>
    </w:pPr>
    <w:rPr>
      <w:rFonts w:ascii="Times" w:hAnsi="Times"/>
      <w:sz w:val="24"/>
    </w:rPr>
  </w:style>
  <w:style w:type="character" w:customStyle="1" w:styleId="CommentSubjectChar2">
    <w:name w:val="Comment Subject Char2"/>
    <w:link w:val="CommentSubject"/>
    <w:uiPriority w:val="99"/>
    <w:semiHidden/>
    <w:rPr>
      <w:rFonts w:ascii="Times New Roman" w:eastAsia="Times New Roman" w:hAnsi="Times New Roman" w:cs="Times New Roman"/>
      <w:b/>
      <w:bCs/>
      <w:sz w:val="20"/>
      <w:szCs w:val="20"/>
      <w:lang w:val="ro-RO"/>
    </w:rPr>
  </w:style>
  <w:style w:type="paragraph" w:styleId="CommentSubject">
    <w:name w:val="annotation subject"/>
    <w:basedOn w:val="CommentText"/>
    <w:next w:val="CommentText"/>
    <w:link w:val="CommentSubjectChar2"/>
    <w:uiPriority w:val="99"/>
    <w:semiHidden/>
    <w:rPr>
      <w:b/>
      <w:bCs/>
    </w:rPr>
  </w:style>
  <w:style w:type="character" w:customStyle="1" w:styleId="CommentSubjectChar1">
    <w:name w:val="Comment Subject Char1"/>
    <w:uiPriority w:val="99"/>
    <w:semiHidden/>
    <w:rPr>
      <w:rFonts w:ascii="Times New Roman" w:eastAsia="Times New Roman" w:hAnsi="Times New Roman" w:cs="Times New Roman"/>
      <w:b/>
      <w:bCs/>
      <w:sz w:val="20"/>
      <w:szCs w:val="20"/>
      <w:lang w:val="ro-RO" w:eastAsia="en-GB"/>
    </w:rPr>
  </w:style>
  <w:style w:type="character" w:customStyle="1" w:styleId="CSIchar">
    <w:name w:val="CSIchar"/>
    <w:rPr>
      <w:rFonts w:cs="Times New Roman"/>
      <w:shd w:val="clear" w:color="auto" w:fill="CCCCCC"/>
    </w:rPr>
  </w:style>
  <w:style w:type="paragraph" w:customStyle="1" w:styleId="Default">
    <w:name w:val="Default"/>
    <w:pPr>
      <w:autoSpaceDE w:val="0"/>
      <w:autoSpaceDN w:val="0"/>
      <w:adjustRightInd w:val="0"/>
    </w:pPr>
    <w:rPr>
      <w:rFonts w:ascii="Times New Roman" w:eastAsia="Times New Roman" w:hAnsi="Times New Roman"/>
      <w:color w:val="000000"/>
      <w:sz w:val="24"/>
      <w:szCs w:val="24"/>
    </w:rPr>
  </w:style>
  <w:style w:type="paragraph" w:customStyle="1" w:styleId="Style8">
    <w:name w:val="Style 8"/>
    <w:basedOn w:val="Normal"/>
    <w:pPr>
      <w:tabs>
        <w:tab w:val="clear" w:pos="567"/>
      </w:tabs>
      <w:spacing w:line="240" w:lineRule="auto"/>
      <w:ind w:left="567" w:hanging="567"/>
    </w:pPr>
    <w:rPr>
      <w:b/>
      <w:szCs w:val="22"/>
    </w:rPr>
  </w:style>
  <w:style w:type="paragraph" w:styleId="BlockText">
    <w:name w:val="Block Text"/>
    <w:basedOn w:val="Normal"/>
    <w:uiPriority w:val="99"/>
    <w:pPr>
      <w:spacing w:after="120"/>
      <w:ind w:left="1440" w:right="1440"/>
    </w:pPr>
  </w:style>
  <w:style w:type="paragraph" w:styleId="BodyTextFirstIndent">
    <w:name w:val="Body Text First Indent"/>
    <w:basedOn w:val="BodyText"/>
    <w:link w:val="BodyTextFirstIndentChar1"/>
    <w:uiPriority w:val="99"/>
    <w:pPr>
      <w:spacing w:after="120"/>
      <w:ind w:firstLine="210"/>
    </w:pPr>
    <w:rPr>
      <w:b/>
      <w:i/>
    </w:rPr>
  </w:style>
  <w:style w:type="character" w:customStyle="1" w:styleId="BodyTextFirstIndentChar1">
    <w:name w:val="Body Text First Indent Char1"/>
    <w:link w:val="BodyTextFirstIndent"/>
    <w:uiPriority w:val="99"/>
    <w:rPr>
      <w:rFonts w:ascii="Times New Roman" w:eastAsia="Times New Roman" w:hAnsi="Times New Roman" w:cs="Times New Roman"/>
      <w:b/>
      <w:i/>
      <w:szCs w:val="20"/>
      <w:lang w:val="ro-RO"/>
    </w:rPr>
  </w:style>
  <w:style w:type="paragraph" w:styleId="BodyTextIndent">
    <w:name w:val="Body Text Indent"/>
    <w:basedOn w:val="Normal"/>
    <w:link w:val="BodyTextIndentChar1"/>
    <w:uiPriority w:val="99"/>
    <w:pPr>
      <w:spacing w:after="120"/>
      <w:ind w:left="283"/>
    </w:pPr>
    <w:rPr>
      <w:sz w:val="20"/>
      <w:lang w:eastAsia="x-none"/>
    </w:rPr>
  </w:style>
  <w:style w:type="character" w:customStyle="1" w:styleId="BodyTextIndentChar1">
    <w:name w:val="Body Text Indent Char1"/>
    <w:link w:val="BodyTextIndent"/>
    <w:uiPriority w:val="99"/>
    <w:rPr>
      <w:rFonts w:ascii="Times New Roman" w:eastAsia="Times New Roman" w:hAnsi="Times New Roman" w:cs="Times New Roman"/>
      <w:szCs w:val="20"/>
      <w:lang w:val="ro-RO"/>
    </w:rPr>
  </w:style>
  <w:style w:type="paragraph" w:styleId="BodyTextFirstIndent2">
    <w:name w:val="Body Text First Indent 2"/>
    <w:basedOn w:val="BodyTextIndent"/>
    <w:link w:val="BodyTextFirstIndent2Char1"/>
    <w:uiPriority w:val="99"/>
    <w:pPr>
      <w:ind w:firstLine="210"/>
    </w:pPr>
  </w:style>
  <w:style w:type="character" w:customStyle="1" w:styleId="BodyTextFirstIndent2Char1">
    <w:name w:val="Body Text First Indent 2 Char1"/>
    <w:basedOn w:val="BodyTextIndentChar1"/>
    <w:link w:val="BodyTextFirstIndent2"/>
    <w:uiPriority w:val="99"/>
    <w:rPr>
      <w:rFonts w:ascii="Times New Roman" w:eastAsia="Times New Roman" w:hAnsi="Times New Roman" w:cs="Times New Roman"/>
      <w:szCs w:val="20"/>
      <w:lang w:val="ro-RO"/>
    </w:rPr>
  </w:style>
  <w:style w:type="paragraph" w:styleId="Caption">
    <w:name w:val="caption"/>
    <w:basedOn w:val="Normal"/>
    <w:next w:val="Normal"/>
    <w:uiPriority w:val="35"/>
    <w:qFormat/>
    <w:pPr>
      <w:spacing w:before="120" w:after="120"/>
    </w:pPr>
    <w:rPr>
      <w:b/>
      <w:bCs/>
      <w:sz w:val="20"/>
    </w:rPr>
  </w:style>
  <w:style w:type="paragraph" w:styleId="Closing">
    <w:name w:val="Closing"/>
    <w:basedOn w:val="Normal"/>
    <w:link w:val="ClosingChar1"/>
    <w:uiPriority w:val="99"/>
    <w:pPr>
      <w:ind w:left="4252"/>
    </w:pPr>
    <w:rPr>
      <w:sz w:val="20"/>
      <w:lang w:eastAsia="x-none"/>
    </w:rPr>
  </w:style>
  <w:style w:type="character" w:customStyle="1" w:styleId="ClosingChar1">
    <w:name w:val="Closing Char1"/>
    <w:link w:val="Closing"/>
    <w:uiPriority w:val="99"/>
    <w:rPr>
      <w:rFonts w:ascii="Times New Roman" w:eastAsia="Times New Roman" w:hAnsi="Times New Roman" w:cs="Times New Roman"/>
      <w:szCs w:val="20"/>
      <w:lang w:val="ro-RO"/>
    </w:rPr>
  </w:style>
  <w:style w:type="paragraph" w:styleId="Date">
    <w:name w:val="Date"/>
    <w:basedOn w:val="Normal"/>
    <w:next w:val="Normal"/>
    <w:link w:val="DateChar1"/>
    <w:uiPriority w:val="99"/>
    <w:rPr>
      <w:sz w:val="20"/>
      <w:lang w:eastAsia="x-none"/>
    </w:rPr>
  </w:style>
  <w:style w:type="character" w:customStyle="1" w:styleId="DateChar1">
    <w:name w:val="Date Char1"/>
    <w:link w:val="Date"/>
    <w:uiPriority w:val="99"/>
    <w:rPr>
      <w:rFonts w:ascii="Times New Roman" w:eastAsia="Times New Roman" w:hAnsi="Times New Roman" w:cs="Times New Roman"/>
      <w:szCs w:val="20"/>
      <w:lang w:val="ro-RO"/>
    </w:rPr>
  </w:style>
  <w:style w:type="character" w:customStyle="1" w:styleId="DocumentMapChar2">
    <w:name w:val="Document Map Char2"/>
    <w:link w:val="DocumentMap"/>
    <w:uiPriority w:val="99"/>
    <w:semiHidden/>
    <w:rPr>
      <w:rFonts w:ascii="Times New Roman" w:eastAsia="Times New Roman" w:hAnsi="Times New Roman" w:cs="Times New Roman"/>
      <w:sz w:val="0"/>
      <w:szCs w:val="0"/>
      <w:shd w:val="clear" w:color="auto" w:fill="000080"/>
      <w:lang w:val="ro-RO"/>
    </w:rPr>
  </w:style>
  <w:style w:type="paragraph" w:styleId="DocumentMap">
    <w:name w:val="Document Map"/>
    <w:basedOn w:val="Normal"/>
    <w:link w:val="DocumentMapChar2"/>
    <w:uiPriority w:val="99"/>
    <w:semiHidden/>
    <w:pPr>
      <w:shd w:val="clear" w:color="auto" w:fill="000080"/>
    </w:pPr>
    <w:rPr>
      <w:sz w:val="0"/>
      <w:szCs w:val="0"/>
      <w:lang w:eastAsia="x-none"/>
    </w:rPr>
  </w:style>
  <w:style w:type="character" w:customStyle="1" w:styleId="DocumentMapChar1">
    <w:name w:val="Document Map Char1"/>
    <w:uiPriority w:val="99"/>
    <w:semiHidden/>
    <w:rPr>
      <w:rFonts w:ascii="Tahoma" w:eastAsia="Times New Roman" w:hAnsi="Tahoma" w:cs="Tahoma"/>
      <w:sz w:val="16"/>
      <w:szCs w:val="16"/>
      <w:lang w:val="ro-RO" w:eastAsia="en-GB"/>
    </w:rPr>
  </w:style>
  <w:style w:type="paragraph" w:styleId="E-mailSignature">
    <w:name w:val="E-mail Signature"/>
    <w:basedOn w:val="Normal"/>
    <w:link w:val="E-mailSignatureChar1"/>
    <w:uiPriority w:val="99"/>
    <w:rPr>
      <w:sz w:val="20"/>
      <w:lang w:eastAsia="x-none"/>
    </w:rPr>
  </w:style>
  <w:style w:type="character" w:customStyle="1" w:styleId="E-mailSignatureChar1">
    <w:name w:val="E-mail Signature Char1"/>
    <w:link w:val="E-mailSignature"/>
    <w:uiPriority w:val="99"/>
    <w:rPr>
      <w:rFonts w:ascii="Times New Roman" w:eastAsia="Times New Roman" w:hAnsi="Times New Roman" w:cs="Times New Roman"/>
      <w:szCs w:val="20"/>
      <w:lang w:val="ro-RO"/>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Pr>
      <w:rFonts w:ascii="Arial" w:hAnsi="Arial" w:cs="Arial"/>
      <w:sz w:val="20"/>
    </w:rPr>
  </w:style>
  <w:style w:type="paragraph" w:styleId="HTMLAddress">
    <w:name w:val="HTML Address"/>
    <w:basedOn w:val="Normal"/>
    <w:link w:val="HTMLAddressChar1"/>
    <w:uiPriority w:val="99"/>
    <w:rPr>
      <w:i/>
      <w:iCs/>
      <w:sz w:val="20"/>
      <w:lang w:eastAsia="x-none"/>
    </w:rPr>
  </w:style>
  <w:style w:type="character" w:customStyle="1" w:styleId="HTMLAddressChar1">
    <w:name w:val="HTML Address Char1"/>
    <w:link w:val="HTMLAddress"/>
    <w:uiPriority w:val="99"/>
    <w:rPr>
      <w:rFonts w:ascii="Times New Roman" w:eastAsia="Times New Roman" w:hAnsi="Times New Roman" w:cs="Times New Roman"/>
      <w:i/>
      <w:iCs/>
      <w:szCs w:val="20"/>
      <w:lang w:val="ro-RO"/>
    </w:rPr>
  </w:style>
  <w:style w:type="paragraph" w:styleId="HTMLPreformatted">
    <w:name w:val="HTML Preformatted"/>
    <w:basedOn w:val="Normal"/>
    <w:link w:val="HTMLPreformattedChar1"/>
    <w:uiPriority w:val="99"/>
    <w:rPr>
      <w:rFonts w:ascii="Courier New" w:hAnsi="Courier New"/>
      <w:sz w:val="20"/>
      <w:lang w:eastAsia="x-none"/>
    </w:rPr>
  </w:style>
  <w:style w:type="character" w:customStyle="1" w:styleId="HTMLPreformattedChar1">
    <w:name w:val="HTML Preformatted Char1"/>
    <w:link w:val="HTMLPreformatted"/>
    <w:uiPriority w:val="99"/>
    <w:rPr>
      <w:rFonts w:ascii="Courier New" w:eastAsia="Times New Roman" w:hAnsi="Courier New" w:cs="Times New Roman"/>
      <w:sz w:val="20"/>
      <w:szCs w:val="20"/>
      <w:lang w:val="ro-RO"/>
    </w:rPr>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
    <w:name w:val="List Bullet"/>
    <w:basedOn w:val="Normal"/>
    <w:autoRedefine/>
    <w:uiPriority w:val="99"/>
    <w:pPr>
      <w:numPr>
        <w:numId w:val="3"/>
      </w:numPr>
    </w:pPr>
  </w:style>
  <w:style w:type="paragraph" w:styleId="ListBullet2">
    <w:name w:val="List Bullet 2"/>
    <w:basedOn w:val="Normal"/>
    <w:autoRedefine/>
    <w:uiPriority w:val="99"/>
    <w:pPr>
      <w:numPr>
        <w:numId w:val="4"/>
      </w:numPr>
    </w:pPr>
  </w:style>
  <w:style w:type="paragraph" w:styleId="ListBullet3">
    <w:name w:val="List Bullet 3"/>
    <w:basedOn w:val="Normal"/>
    <w:autoRedefine/>
    <w:uiPriority w:val="99"/>
    <w:pPr>
      <w:numPr>
        <w:numId w:val="5"/>
      </w:numPr>
    </w:pPr>
  </w:style>
  <w:style w:type="paragraph" w:styleId="ListBullet4">
    <w:name w:val="List Bullet 4"/>
    <w:basedOn w:val="Normal"/>
    <w:autoRedefine/>
    <w:uiPriority w:val="99"/>
    <w:pPr>
      <w:numPr>
        <w:numId w:val="6"/>
      </w:numPr>
    </w:pPr>
  </w:style>
  <w:style w:type="paragraph" w:styleId="ListBullet5">
    <w:name w:val="List Bullet 5"/>
    <w:basedOn w:val="Normal"/>
    <w:autoRedefine/>
    <w:uiPriority w:val="99"/>
    <w:pPr>
      <w:numPr>
        <w:numId w:val="7"/>
      </w:numPr>
    </w:pPr>
  </w:style>
  <w:style w:type="paragraph" w:styleId="ListContinue">
    <w:name w:val="List Continue"/>
    <w:basedOn w:val="Normal"/>
    <w:uiPriority w:val="99"/>
    <w:pPr>
      <w:spacing w:after="120"/>
      <w:ind w:left="283"/>
    </w:pPr>
  </w:style>
  <w:style w:type="paragraph" w:styleId="ListContinue2">
    <w:name w:val="List Continue 2"/>
    <w:basedOn w:val="Normal"/>
    <w:uiPriority w:val="99"/>
    <w:pPr>
      <w:spacing w:after="120"/>
      <w:ind w:left="566"/>
    </w:pPr>
  </w:style>
  <w:style w:type="paragraph" w:styleId="ListContinue3">
    <w:name w:val="List Continue 3"/>
    <w:basedOn w:val="Normal"/>
    <w:uiPriority w:val="99"/>
    <w:pPr>
      <w:spacing w:after="120"/>
      <w:ind w:left="849"/>
    </w:pPr>
  </w:style>
  <w:style w:type="paragraph" w:styleId="ListContinue4">
    <w:name w:val="List Continue 4"/>
    <w:basedOn w:val="Normal"/>
    <w:uiPriority w:val="99"/>
    <w:pPr>
      <w:spacing w:after="120"/>
      <w:ind w:left="1132"/>
    </w:pPr>
  </w:style>
  <w:style w:type="paragraph" w:styleId="ListContinue5">
    <w:name w:val="List Continue 5"/>
    <w:basedOn w:val="Normal"/>
    <w:uiPriority w:val="99"/>
    <w:pPr>
      <w:spacing w:after="120"/>
      <w:ind w:left="1415"/>
    </w:pPr>
  </w:style>
  <w:style w:type="paragraph" w:styleId="ListNumber">
    <w:name w:val="List Number"/>
    <w:basedOn w:val="Normal"/>
    <w:uiPriority w:val="99"/>
    <w:pPr>
      <w:numPr>
        <w:numId w:val="8"/>
      </w:numPr>
    </w:pPr>
  </w:style>
  <w:style w:type="paragraph" w:styleId="ListNumber2">
    <w:name w:val="List Number 2"/>
    <w:basedOn w:val="Normal"/>
    <w:uiPriority w:val="99"/>
    <w:pPr>
      <w:numPr>
        <w:numId w:val="9"/>
      </w:numPr>
    </w:pPr>
  </w:style>
  <w:style w:type="paragraph" w:styleId="ListNumber3">
    <w:name w:val="List Number 3"/>
    <w:basedOn w:val="Normal"/>
    <w:uiPriority w:val="99"/>
    <w:pPr>
      <w:numPr>
        <w:numId w:val="10"/>
      </w:numPr>
    </w:pPr>
  </w:style>
  <w:style w:type="paragraph" w:styleId="ListNumber4">
    <w:name w:val="List Number 4"/>
    <w:basedOn w:val="Normal"/>
    <w:uiPriority w:val="99"/>
    <w:pPr>
      <w:numPr>
        <w:numId w:val="11"/>
      </w:numPr>
    </w:pPr>
  </w:style>
  <w:style w:type="paragraph" w:styleId="ListNumber5">
    <w:name w:val="List Number 5"/>
    <w:basedOn w:val="Normal"/>
    <w:uiPriority w:val="99"/>
    <w:pPr>
      <w:numPr>
        <w:numId w:val="12"/>
      </w:numPr>
    </w:pPr>
  </w:style>
  <w:style w:type="paragraph" w:styleId="MacroText">
    <w:name w:val="macro"/>
    <w:link w:val="MacroTextChar1"/>
    <w:uiPriority w:val="99"/>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ro-RO" w:eastAsia="en-GB"/>
    </w:rPr>
  </w:style>
  <w:style w:type="character" w:customStyle="1" w:styleId="MacroTextChar1">
    <w:name w:val="Macro Text Char1"/>
    <w:link w:val="MacroText"/>
    <w:uiPriority w:val="99"/>
    <w:semiHidden/>
    <w:rPr>
      <w:rFonts w:ascii="Courier New" w:eastAsia="Times New Roman" w:hAnsi="Courier New" w:cs="Courier New"/>
      <w:lang w:val="ro-RO" w:eastAsia="en-GB" w:bidi="ar-SA"/>
    </w:rPr>
  </w:style>
  <w:style w:type="paragraph" w:styleId="MessageHeader">
    <w:name w:val="Message Header"/>
    <w:basedOn w:val="Normal"/>
    <w:link w:val="MessageHeaderChar1"/>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eastAsia="x-none"/>
    </w:rPr>
  </w:style>
  <w:style w:type="character" w:customStyle="1" w:styleId="MessageHeaderChar1">
    <w:name w:val="Message Header Char1"/>
    <w:link w:val="MessageHeader"/>
    <w:uiPriority w:val="99"/>
    <w:rPr>
      <w:rFonts w:ascii="Cambria" w:eastAsia="Times New Roman" w:hAnsi="Cambria" w:cs="Times New Roman"/>
      <w:sz w:val="24"/>
      <w:szCs w:val="24"/>
      <w:shd w:val="pct20" w:color="auto" w:fill="auto"/>
      <w:lang w:val="ro-RO"/>
    </w:rPr>
  </w:style>
  <w:style w:type="paragraph" w:styleId="NormalWeb">
    <w:name w:val="Normal (Web)"/>
    <w:basedOn w:val="Normal"/>
    <w:uiPriority w:val="99"/>
    <w:rPr>
      <w:sz w:val="24"/>
      <w:szCs w:val="24"/>
    </w:rPr>
  </w:style>
  <w:style w:type="paragraph" w:styleId="NormalIndent">
    <w:name w:val="Normal Indent"/>
    <w:basedOn w:val="Normal"/>
    <w:uiPriority w:val="99"/>
    <w:pPr>
      <w:ind w:left="720"/>
    </w:pPr>
  </w:style>
  <w:style w:type="paragraph" w:styleId="NoteHeading">
    <w:name w:val="Note Heading"/>
    <w:basedOn w:val="Normal"/>
    <w:next w:val="Normal"/>
    <w:link w:val="NoteHeadingChar1"/>
    <w:uiPriority w:val="99"/>
    <w:rPr>
      <w:sz w:val="20"/>
      <w:lang w:eastAsia="x-none"/>
    </w:rPr>
  </w:style>
  <w:style w:type="character" w:customStyle="1" w:styleId="NoteHeadingChar1">
    <w:name w:val="Note Heading Char1"/>
    <w:link w:val="NoteHeading"/>
    <w:uiPriority w:val="99"/>
    <w:rPr>
      <w:rFonts w:ascii="Times New Roman" w:eastAsia="Times New Roman" w:hAnsi="Times New Roman" w:cs="Times New Roman"/>
      <w:szCs w:val="20"/>
      <w:lang w:val="ro-RO"/>
    </w:rPr>
  </w:style>
  <w:style w:type="paragraph" w:styleId="PlainText">
    <w:name w:val="Plain Text"/>
    <w:basedOn w:val="Normal"/>
    <w:link w:val="PlainTextChar1"/>
    <w:uiPriority w:val="99"/>
    <w:rPr>
      <w:rFonts w:ascii="Courier New" w:hAnsi="Courier New"/>
      <w:sz w:val="20"/>
      <w:lang w:eastAsia="x-none"/>
    </w:rPr>
  </w:style>
  <w:style w:type="character" w:customStyle="1" w:styleId="PlainTextChar1">
    <w:name w:val="Plain Text Char1"/>
    <w:link w:val="PlainText"/>
    <w:uiPriority w:val="99"/>
    <w:rPr>
      <w:rFonts w:ascii="Courier New" w:eastAsia="Times New Roman" w:hAnsi="Courier New" w:cs="Times New Roman"/>
      <w:sz w:val="20"/>
      <w:szCs w:val="20"/>
      <w:lang w:val="ro-RO"/>
    </w:rPr>
  </w:style>
  <w:style w:type="paragraph" w:styleId="Salutation">
    <w:name w:val="Salutation"/>
    <w:basedOn w:val="Normal"/>
    <w:next w:val="Normal"/>
    <w:link w:val="SalutationChar1"/>
    <w:uiPriority w:val="99"/>
    <w:rPr>
      <w:sz w:val="20"/>
      <w:lang w:eastAsia="x-none"/>
    </w:rPr>
  </w:style>
  <w:style w:type="character" w:customStyle="1" w:styleId="SalutationChar1">
    <w:name w:val="Salutation Char1"/>
    <w:link w:val="Salutation"/>
    <w:uiPriority w:val="99"/>
    <w:rPr>
      <w:rFonts w:ascii="Times New Roman" w:eastAsia="Times New Roman" w:hAnsi="Times New Roman" w:cs="Times New Roman"/>
      <w:szCs w:val="20"/>
      <w:lang w:val="ro-RO"/>
    </w:rPr>
  </w:style>
  <w:style w:type="paragraph" w:styleId="Signature">
    <w:name w:val="Signature"/>
    <w:basedOn w:val="Normal"/>
    <w:link w:val="SignatureChar1"/>
    <w:uiPriority w:val="99"/>
    <w:pPr>
      <w:ind w:left="4252"/>
    </w:pPr>
    <w:rPr>
      <w:sz w:val="20"/>
      <w:lang w:eastAsia="x-none"/>
    </w:rPr>
  </w:style>
  <w:style w:type="character" w:customStyle="1" w:styleId="SignatureChar1">
    <w:name w:val="Signature Char1"/>
    <w:link w:val="Signature"/>
    <w:uiPriority w:val="99"/>
    <w:rPr>
      <w:rFonts w:ascii="Times New Roman" w:eastAsia="Times New Roman" w:hAnsi="Times New Roman" w:cs="Times New Roman"/>
      <w:szCs w:val="20"/>
      <w:lang w:val="ro-RO"/>
    </w:rPr>
  </w:style>
  <w:style w:type="paragraph" w:styleId="Subtitle">
    <w:name w:val="Subtitle"/>
    <w:basedOn w:val="Normal"/>
    <w:link w:val="SubtitleChar1"/>
    <w:uiPriority w:val="11"/>
    <w:qFormat/>
    <w:pPr>
      <w:spacing w:after="60"/>
      <w:jc w:val="center"/>
      <w:outlineLvl w:val="1"/>
    </w:pPr>
    <w:rPr>
      <w:rFonts w:ascii="Cambria" w:hAnsi="Cambria"/>
      <w:sz w:val="24"/>
      <w:szCs w:val="24"/>
      <w:lang w:eastAsia="x-none"/>
    </w:rPr>
  </w:style>
  <w:style w:type="character" w:customStyle="1" w:styleId="SubtitleChar1">
    <w:name w:val="Subtitle Char1"/>
    <w:link w:val="Subtitle"/>
    <w:uiPriority w:val="11"/>
    <w:rPr>
      <w:rFonts w:ascii="Cambria" w:eastAsia="Times New Roman" w:hAnsi="Cambria" w:cs="Times New Roman"/>
      <w:sz w:val="24"/>
      <w:szCs w:val="24"/>
      <w:lang w:val="ro-RO"/>
    </w:rPr>
  </w:style>
  <w:style w:type="paragraph" w:styleId="Title">
    <w:name w:val="Title"/>
    <w:basedOn w:val="Normal"/>
    <w:link w:val="TitleChar1"/>
    <w:uiPriority w:val="10"/>
    <w:qFormat/>
    <w:pPr>
      <w:spacing w:before="240" w:after="60"/>
      <w:jc w:val="center"/>
      <w:outlineLvl w:val="0"/>
    </w:pPr>
    <w:rPr>
      <w:rFonts w:ascii="Cambria" w:hAnsi="Cambria"/>
      <w:b/>
      <w:bCs/>
      <w:kern w:val="28"/>
      <w:sz w:val="32"/>
      <w:szCs w:val="32"/>
      <w:lang w:eastAsia="x-none"/>
    </w:rPr>
  </w:style>
  <w:style w:type="character" w:customStyle="1" w:styleId="TitleChar1">
    <w:name w:val="Title Char1"/>
    <w:link w:val="Title"/>
    <w:uiPriority w:val="10"/>
    <w:rPr>
      <w:rFonts w:ascii="Cambria" w:eastAsia="Times New Roman" w:hAnsi="Cambria" w:cs="Times New Roman"/>
      <w:b/>
      <w:bCs/>
      <w:kern w:val="28"/>
      <w:sz w:val="32"/>
      <w:szCs w:val="32"/>
      <w:lang w:val="ro-RO"/>
    </w:rPr>
  </w:style>
  <w:style w:type="character" w:styleId="FollowedHyperlink">
    <w:name w:val="FollowedHyperlink"/>
    <w:uiPriority w:val="99"/>
    <w:rPr>
      <w:rFonts w:cs="Times New Roman"/>
      <w:color w:val="606420"/>
      <w:u w:val="single"/>
    </w:rPr>
  </w:style>
  <w:style w:type="paragraph" w:customStyle="1" w:styleId="TitleC">
    <w:name w:val="Title C"/>
    <w:basedOn w:val="Style8"/>
  </w:style>
  <w:style w:type="paragraph" w:customStyle="1" w:styleId="TitleB">
    <w:name w:val="Title B"/>
    <w:basedOn w:val="Style8"/>
    <w:pPr>
      <w:outlineLvl w:val="0"/>
    </w:pPr>
  </w:style>
  <w:style w:type="character" w:customStyle="1" w:styleId="LBLLevel3">
    <w:name w:val="LBLLevel 3"/>
    <w:rPr>
      <w:rFonts w:ascii="Arial" w:hAnsi="Arial" w:cs="Arial"/>
      <w:b/>
      <w:bCs/>
      <w:i/>
      <w:iCs/>
      <w:sz w:val="24"/>
      <w:szCs w:val="24"/>
    </w:rPr>
  </w:style>
  <w:style w:type="paragraph" w:customStyle="1" w:styleId="BodytextAgency">
    <w:name w:val="Body text (Agency)"/>
    <w:basedOn w:val="Normal"/>
    <w:pPr>
      <w:tabs>
        <w:tab w:val="clear" w:pos="567"/>
      </w:tabs>
      <w:spacing w:after="140" w:line="280" w:lineRule="atLeast"/>
    </w:pPr>
    <w:rPr>
      <w:snapToGrid w:val="0"/>
      <w:sz w:val="18"/>
      <w:szCs w:val="18"/>
      <w:lang w:val="fr-LU" w:eastAsia="fr-LU"/>
    </w:rPr>
  </w:style>
  <w:style w:type="paragraph" w:styleId="Revision">
    <w:name w:val="Revision"/>
    <w:hidden/>
    <w:uiPriority w:val="99"/>
    <w:semiHidden/>
    <w:rPr>
      <w:rFonts w:ascii="Times New Roman" w:eastAsia="Times New Roman" w:hAnsi="Times New Roman"/>
      <w:sz w:val="22"/>
      <w:lang w:val="ro-RO" w:eastAsia="en-GB"/>
    </w:rPr>
  </w:style>
  <w:style w:type="paragraph" w:customStyle="1" w:styleId="pil-t1">
    <w:name w:val="pil-t1"/>
    <w:basedOn w:val="Normal"/>
    <w:pPr>
      <w:tabs>
        <w:tab w:val="clear" w:pos="567"/>
      </w:tabs>
      <w:spacing w:line="240" w:lineRule="auto"/>
    </w:pPr>
    <w:rPr>
      <w:rFonts w:eastAsia="MS Mincho"/>
      <w:szCs w:val="22"/>
      <w:lang w:val="en-GB" w:eastAsia="en-US"/>
    </w:rPr>
  </w:style>
  <w:style w:type="paragraph" w:customStyle="1" w:styleId="pil-t2">
    <w:name w:val="pil-t2"/>
    <w:basedOn w:val="Normal"/>
    <w:pPr>
      <w:tabs>
        <w:tab w:val="clear" w:pos="567"/>
      </w:tabs>
      <w:spacing w:line="240" w:lineRule="auto"/>
    </w:pPr>
    <w:rPr>
      <w:rFonts w:eastAsia="MS Mincho"/>
      <w:b/>
      <w:bCs/>
      <w:szCs w:val="22"/>
      <w:lang w:val="en-GB" w:eastAsia="en-US"/>
    </w:rPr>
  </w:style>
  <w:style w:type="paragraph" w:customStyle="1" w:styleId="spc-t3">
    <w:name w:val="spc-t3"/>
    <w:basedOn w:val="Normal"/>
    <w:next w:val="Normal"/>
    <w:pPr>
      <w:tabs>
        <w:tab w:val="clear" w:pos="567"/>
      </w:tabs>
      <w:spacing w:line="240" w:lineRule="auto"/>
    </w:pPr>
    <w:rPr>
      <w:rFonts w:eastAsia="MS Mincho"/>
      <w:b/>
      <w:bCs/>
      <w:szCs w:val="22"/>
      <w:lang w:val="en-GB" w:eastAsia="en-US"/>
    </w:rPr>
  </w:style>
  <w:style w:type="character" w:customStyle="1" w:styleId="BalloonTextChar">
    <w:name w:val="Balloon Text Char"/>
    <w:uiPriority w:val="99"/>
    <w:semiHidden/>
    <w:rPr>
      <w:rFonts w:ascii="Tahoma" w:eastAsia="Times New Roman" w:hAnsi="Tahoma" w:cs="Tahoma"/>
      <w:sz w:val="16"/>
      <w:szCs w:val="16"/>
      <w:lang w:val="ro-RO" w:eastAsia="en-GB"/>
    </w:rPr>
  </w:style>
  <w:style w:type="character" w:customStyle="1" w:styleId="BodyText2Char">
    <w:name w:val="Body Text 2 Char"/>
    <w:uiPriority w:val="99"/>
    <w:rPr>
      <w:rFonts w:ascii="Times New Roman" w:eastAsia="Times New Roman" w:hAnsi="Times New Roman" w:cs="Times New Roman"/>
      <w:szCs w:val="20"/>
      <w:lang w:val="ro-RO"/>
    </w:rPr>
  </w:style>
  <w:style w:type="character" w:customStyle="1" w:styleId="BodyText3Char">
    <w:name w:val="Body Text 3 Char"/>
    <w:uiPriority w:val="99"/>
    <w:rPr>
      <w:rFonts w:ascii="Times New Roman" w:eastAsia="Times New Roman" w:hAnsi="Times New Roman" w:cs="Times New Roman"/>
      <w:sz w:val="16"/>
      <w:szCs w:val="16"/>
      <w:lang w:val="ro-RO"/>
    </w:rPr>
  </w:style>
  <w:style w:type="character" w:customStyle="1" w:styleId="BodyTextChar">
    <w:name w:val="Body Text Char"/>
    <w:uiPriority w:val="99"/>
    <w:rPr>
      <w:rFonts w:ascii="Times New Roman" w:eastAsia="Times New Roman" w:hAnsi="Times New Roman" w:cs="Times New Roman"/>
      <w:szCs w:val="20"/>
      <w:lang w:val="ro-RO"/>
    </w:rPr>
  </w:style>
  <w:style w:type="character" w:customStyle="1" w:styleId="BodyTextFirstIndent2Char">
    <w:name w:val="Body Text First Indent 2 Char"/>
    <w:basedOn w:val="BodyTextIndentChar"/>
    <w:uiPriority w:val="99"/>
    <w:rPr>
      <w:rFonts w:ascii="Times New Roman" w:eastAsia="Times New Roman" w:hAnsi="Times New Roman" w:cs="Times New Roman"/>
      <w:szCs w:val="20"/>
      <w:lang w:val="ro-RO"/>
    </w:rPr>
  </w:style>
  <w:style w:type="character" w:customStyle="1" w:styleId="BodyTextIndentChar">
    <w:name w:val="Body Text Indent Char"/>
    <w:uiPriority w:val="99"/>
    <w:rPr>
      <w:rFonts w:ascii="Times New Roman" w:eastAsia="Times New Roman" w:hAnsi="Times New Roman" w:cs="Times New Roman"/>
      <w:szCs w:val="20"/>
      <w:lang w:val="ro-RO"/>
    </w:rPr>
  </w:style>
  <w:style w:type="character" w:customStyle="1" w:styleId="BodyTextFirstIndentChar">
    <w:name w:val="Body Text First Indent Char"/>
    <w:uiPriority w:val="99"/>
    <w:rPr>
      <w:rFonts w:ascii="Times New Roman" w:eastAsia="Times New Roman" w:hAnsi="Times New Roman" w:cs="Times New Roman"/>
      <w:b/>
      <w:i/>
      <w:szCs w:val="20"/>
      <w:lang w:val="ro-RO"/>
    </w:rPr>
  </w:style>
  <w:style w:type="character" w:customStyle="1" w:styleId="BodyTextIndent2Char">
    <w:name w:val="Body Text Indent 2 Char"/>
    <w:uiPriority w:val="99"/>
    <w:rPr>
      <w:rFonts w:ascii="Times New Roman" w:eastAsia="Times New Roman" w:hAnsi="Times New Roman" w:cs="Times New Roman"/>
      <w:szCs w:val="20"/>
      <w:lang w:val="ro-RO"/>
    </w:rPr>
  </w:style>
  <w:style w:type="character" w:customStyle="1" w:styleId="BodyTextIndent3Char">
    <w:name w:val="Body Text Indent 3 Char"/>
    <w:uiPriority w:val="99"/>
    <w:rPr>
      <w:rFonts w:ascii="Times New Roman" w:eastAsia="Times New Roman" w:hAnsi="Times New Roman" w:cs="Times New Roman"/>
      <w:sz w:val="16"/>
      <w:szCs w:val="16"/>
      <w:lang w:val="ro-RO"/>
    </w:rPr>
  </w:style>
  <w:style w:type="character" w:customStyle="1" w:styleId="ClosingChar">
    <w:name w:val="Closing Char"/>
    <w:uiPriority w:val="99"/>
    <w:rPr>
      <w:rFonts w:ascii="Times New Roman" w:eastAsia="Times New Roman" w:hAnsi="Times New Roman" w:cs="Times New Roman"/>
      <w:szCs w:val="20"/>
      <w:lang w:val="ro-RO"/>
    </w:rPr>
  </w:style>
  <w:style w:type="character" w:customStyle="1" w:styleId="CommentSubjectChar">
    <w:name w:val="Comment Subject Char"/>
    <w:uiPriority w:val="99"/>
    <w:semiHidden/>
    <w:rPr>
      <w:rFonts w:ascii="Times New Roman" w:eastAsia="Times New Roman" w:hAnsi="Times New Roman" w:cs="Times New Roman"/>
      <w:b/>
      <w:bCs/>
      <w:sz w:val="20"/>
      <w:szCs w:val="20"/>
      <w:lang w:val="ro-RO"/>
    </w:rPr>
  </w:style>
  <w:style w:type="character" w:customStyle="1" w:styleId="CommentTextChar">
    <w:name w:val="Comment Text Char"/>
    <w:rPr>
      <w:rFonts w:ascii="Times New Roman" w:eastAsia="Times New Roman" w:hAnsi="Times New Roman" w:cs="Times New Roman"/>
      <w:sz w:val="20"/>
      <w:szCs w:val="20"/>
      <w:lang w:val="ro-RO"/>
    </w:rPr>
  </w:style>
  <w:style w:type="character" w:customStyle="1" w:styleId="DateChar">
    <w:name w:val="Date Char"/>
    <w:uiPriority w:val="99"/>
    <w:rPr>
      <w:rFonts w:ascii="Times New Roman" w:eastAsia="Times New Roman" w:hAnsi="Times New Roman" w:cs="Times New Roman"/>
      <w:szCs w:val="20"/>
      <w:lang w:val="ro-RO"/>
    </w:rPr>
  </w:style>
  <w:style w:type="character" w:customStyle="1" w:styleId="DocumentMapChar">
    <w:name w:val="Document Map Char"/>
    <w:uiPriority w:val="99"/>
    <w:semiHidden/>
    <w:rPr>
      <w:rFonts w:ascii="Times New Roman" w:eastAsia="Times New Roman" w:hAnsi="Times New Roman" w:cs="Times New Roman"/>
      <w:sz w:val="0"/>
      <w:szCs w:val="0"/>
      <w:shd w:val="clear" w:color="auto" w:fill="000080"/>
      <w:lang w:val="ro-RO"/>
    </w:rPr>
  </w:style>
  <w:style w:type="character" w:customStyle="1" w:styleId="E-mailSignatureChar">
    <w:name w:val="E-mail Signature Char"/>
    <w:uiPriority w:val="99"/>
    <w:rPr>
      <w:rFonts w:ascii="Times New Roman" w:eastAsia="Times New Roman" w:hAnsi="Times New Roman" w:cs="Times New Roman"/>
      <w:szCs w:val="20"/>
      <w:lang w:val="ro-RO"/>
    </w:rPr>
  </w:style>
  <w:style w:type="character" w:customStyle="1" w:styleId="EndnoteTextChar">
    <w:name w:val="Endnote Text Char"/>
    <w:semiHidden/>
    <w:rPr>
      <w:rFonts w:ascii="Times New Roman" w:eastAsia="Times New Roman" w:hAnsi="Times New Roman" w:cs="Times New Roman"/>
      <w:sz w:val="20"/>
      <w:szCs w:val="20"/>
      <w:lang w:val="ro-RO"/>
    </w:rPr>
  </w:style>
  <w:style w:type="character" w:customStyle="1" w:styleId="FooterChar">
    <w:name w:val="Footer Char"/>
    <w:uiPriority w:val="99"/>
    <w:rPr>
      <w:rFonts w:ascii="Times New Roman" w:eastAsia="Times New Roman" w:hAnsi="Times New Roman" w:cs="Times New Roman"/>
      <w:szCs w:val="20"/>
      <w:lang w:val="ro-RO"/>
    </w:rPr>
  </w:style>
  <w:style w:type="character" w:customStyle="1" w:styleId="FootnoteTextChar">
    <w:name w:val="Footnote Text Char"/>
    <w:uiPriority w:val="99"/>
    <w:semiHidden/>
    <w:rPr>
      <w:rFonts w:ascii="Times New Roman" w:eastAsia="Times New Roman" w:hAnsi="Times New Roman" w:cs="Times New Roman"/>
      <w:sz w:val="20"/>
      <w:szCs w:val="20"/>
      <w:lang w:val="ro-RO"/>
    </w:rPr>
  </w:style>
  <w:style w:type="character" w:customStyle="1" w:styleId="HTMLAddressChar">
    <w:name w:val="HTML Address Char"/>
    <w:uiPriority w:val="99"/>
    <w:rPr>
      <w:rFonts w:ascii="Times New Roman" w:eastAsia="Times New Roman" w:hAnsi="Times New Roman" w:cs="Times New Roman"/>
      <w:i/>
      <w:iCs/>
      <w:szCs w:val="20"/>
      <w:lang w:val="ro-RO"/>
    </w:rPr>
  </w:style>
  <w:style w:type="character" w:customStyle="1" w:styleId="HTMLPreformattedChar">
    <w:name w:val="HTML Preformatted Char"/>
    <w:uiPriority w:val="99"/>
    <w:rPr>
      <w:rFonts w:ascii="Courier New" w:eastAsia="Times New Roman" w:hAnsi="Courier New" w:cs="Times New Roman"/>
      <w:sz w:val="20"/>
      <w:szCs w:val="20"/>
      <w:lang w:val="ro-RO"/>
    </w:rPr>
  </w:style>
  <w:style w:type="character" w:customStyle="1" w:styleId="HeaderChar">
    <w:name w:val="Header Char"/>
    <w:uiPriority w:val="99"/>
    <w:rPr>
      <w:rFonts w:ascii="Times New Roman" w:eastAsia="Times New Roman" w:hAnsi="Times New Roman" w:cs="Times New Roman"/>
      <w:szCs w:val="20"/>
      <w:lang w:val="ro-RO"/>
    </w:rPr>
  </w:style>
  <w:style w:type="character" w:customStyle="1" w:styleId="Heading1Char">
    <w:name w:val="Heading 1 Char"/>
    <w:uiPriority w:val="9"/>
    <w:rPr>
      <w:rFonts w:ascii="Cambria" w:eastAsia="Times New Roman" w:hAnsi="Cambria" w:cs="Times New Roman"/>
      <w:b/>
      <w:bCs/>
      <w:kern w:val="32"/>
      <w:sz w:val="32"/>
      <w:szCs w:val="32"/>
      <w:lang w:val="ro-RO"/>
    </w:rPr>
  </w:style>
  <w:style w:type="character" w:customStyle="1" w:styleId="Heading2Char">
    <w:name w:val="Heading 2 Char"/>
    <w:uiPriority w:val="9"/>
    <w:rPr>
      <w:rFonts w:ascii="Cambria" w:eastAsia="Times New Roman" w:hAnsi="Cambria" w:cs="Times New Roman"/>
      <w:b/>
      <w:bCs/>
      <w:i/>
      <w:iCs/>
      <w:sz w:val="28"/>
      <w:szCs w:val="28"/>
      <w:lang w:val="ro-RO"/>
    </w:rPr>
  </w:style>
  <w:style w:type="character" w:customStyle="1" w:styleId="Heading3Char">
    <w:name w:val="Heading 3 Char"/>
    <w:uiPriority w:val="9"/>
    <w:rPr>
      <w:rFonts w:ascii="Cambria" w:eastAsia="Times New Roman" w:hAnsi="Cambria" w:cs="Times New Roman"/>
      <w:b/>
      <w:bCs/>
      <w:sz w:val="26"/>
      <w:szCs w:val="26"/>
      <w:lang w:val="ro-RO"/>
    </w:rPr>
  </w:style>
  <w:style w:type="character" w:customStyle="1" w:styleId="Heading4Char">
    <w:name w:val="Heading 4 Char"/>
    <w:uiPriority w:val="9"/>
    <w:rPr>
      <w:rFonts w:ascii="Calibri" w:eastAsia="Times New Roman" w:hAnsi="Calibri" w:cs="Times New Roman"/>
      <w:b/>
      <w:bCs/>
      <w:sz w:val="28"/>
      <w:szCs w:val="28"/>
      <w:lang w:val="ro-RO"/>
    </w:rPr>
  </w:style>
  <w:style w:type="character" w:customStyle="1" w:styleId="Heading5Char">
    <w:name w:val="Heading 5 Char"/>
    <w:uiPriority w:val="9"/>
    <w:rPr>
      <w:rFonts w:ascii="Calibri" w:eastAsia="Times New Roman" w:hAnsi="Calibri" w:cs="Times New Roman"/>
      <w:b/>
      <w:bCs/>
      <w:i/>
      <w:iCs/>
      <w:sz w:val="26"/>
      <w:szCs w:val="26"/>
      <w:lang w:val="ro-RO"/>
    </w:rPr>
  </w:style>
  <w:style w:type="character" w:customStyle="1" w:styleId="Heading6Char">
    <w:name w:val="Heading 6 Char"/>
    <w:uiPriority w:val="9"/>
    <w:rPr>
      <w:rFonts w:ascii="Calibri" w:eastAsia="Times New Roman" w:hAnsi="Calibri" w:cs="Times New Roman"/>
      <w:b/>
      <w:bCs/>
      <w:lang w:val="ro-RO"/>
    </w:rPr>
  </w:style>
  <w:style w:type="character" w:customStyle="1" w:styleId="Heading7Char">
    <w:name w:val="Heading 7 Char"/>
    <w:uiPriority w:val="9"/>
    <w:rPr>
      <w:rFonts w:ascii="Calibri" w:eastAsia="Times New Roman" w:hAnsi="Calibri" w:cs="Times New Roman"/>
      <w:sz w:val="24"/>
      <w:szCs w:val="24"/>
      <w:lang w:val="ro-RO"/>
    </w:rPr>
  </w:style>
  <w:style w:type="character" w:customStyle="1" w:styleId="Heading8Char">
    <w:name w:val="Heading 8 Char"/>
    <w:uiPriority w:val="9"/>
    <w:rPr>
      <w:rFonts w:ascii="Calibri" w:eastAsia="Times New Roman" w:hAnsi="Calibri" w:cs="Times New Roman"/>
      <w:i/>
      <w:iCs/>
      <w:sz w:val="24"/>
      <w:szCs w:val="24"/>
      <w:lang w:val="ro-RO"/>
    </w:rPr>
  </w:style>
  <w:style w:type="character" w:customStyle="1" w:styleId="Heading9Char">
    <w:name w:val="Heading 9 Char"/>
    <w:uiPriority w:val="9"/>
    <w:rPr>
      <w:rFonts w:ascii="Cambria" w:eastAsia="Times New Roman" w:hAnsi="Cambria" w:cs="Times New Roman"/>
      <w:lang w:val="ro-RO"/>
    </w:rPr>
  </w:style>
  <w:style w:type="character" w:customStyle="1" w:styleId="MacroTextChar">
    <w:name w:val="Macro Text Char"/>
    <w:uiPriority w:val="99"/>
    <w:semiHidden/>
    <w:rPr>
      <w:rFonts w:ascii="Courier New" w:eastAsia="Times New Roman" w:hAnsi="Courier New" w:cs="Courier New"/>
      <w:lang w:val="ro-RO" w:eastAsia="en-GB" w:bidi="ar-SA"/>
    </w:rPr>
  </w:style>
  <w:style w:type="character" w:customStyle="1" w:styleId="MessageHeaderChar">
    <w:name w:val="Message Header Char"/>
    <w:uiPriority w:val="99"/>
    <w:rPr>
      <w:rFonts w:ascii="Cambria" w:eastAsia="Times New Roman" w:hAnsi="Cambria" w:cs="Times New Roman"/>
      <w:sz w:val="24"/>
      <w:szCs w:val="24"/>
      <w:shd w:val="pct20" w:color="auto" w:fill="auto"/>
      <w:lang w:val="ro-RO"/>
    </w:rPr>
  </w:style>
  <w:style w:type="character" w:customStyle="1" w:styleId="NoteHeadingChar">
    <w:name w:val="Note Heading Char"/>
    <w:uiPriority w:val="99"/>
    <w:rPr>
      <w:rFonts w:ascii="Times New Roman" w:eastAsia="Times New Roman" w:hAnsi="Times New Roman" w:cs="Times New Roman"/>
      <w:szCs w:val="20"/>
      <w:lang w:val="ro-RO"/>
    </w:rPr>
  </w:style>
  <w:style w:type="character" w:customStyle="1" w:styleId="PlainTextChar">
    <w:name w:val="Plain Text Char"/>
    <w:uiPriority w:val="99"/>
    <w:rPr>
      <w:rFonts w:ascii="Courier New" w:eastAsia="Times New Roman" w:hAnsi="Courier New" w:cs="Times New Roman"/>
      <w:sz w:val="20"/>
      <w:szCs w:val="20"/>
      <w:lang w:val="ro-RO"/>
    </w:rPr>
  </w:style>
  <w:style w:type="character" w:customStyle="1" w:styleId="SalutationChar">
    <w:name w:val="Salutation Char"/>
    <w:uiPriority w:val="99"/>
    <w:rPr>
      <w:rFonts w:ascii="Times New Roman" w:eastAsia="Times New Roman" w:hAnsi="Times New Roman" w:cs="Times New Roman"/>
      <w:szCs w:val="20"/>
      <w:lang w:val="ro-RO"/>
    </w:rPr>
  </w:style>
  <w:style w:type="character" w:customStyle="1" w:styleId="SignatureChar">
    <w:name w:val="Signature Char"/>
    <w:uiPriority w:val="99"/>
    <w:rPr>
      <w:rFonts w:ascii="Times New Roman" w:eastAsia="Times New Roman" w:hAnsi="Times New Roman" w:cs="Times New Roman"/>
      <w:szCs w:val="20"/>
      <w:lang w:val="ro-RO"/>
    </w:rPr>
  </w:style>
  <w:style w:type="character" w:customStyle="1" w:styleId="SubtitleChar">
    <w:name w:val="Subtitle Char"/>
    <w:uiPriority w:val="11"/>
    <w:rPr>
      <w:rFonts w:ascii="Cambria" w:eastAsia="Times New Roman" w:hAnsi="Cambria" w:cs="Times New Roman"/>
      <w:sz w:val="24"/>
      <w:szCs w:val="24"/>
      <w:lang w:val="ro-RO"/>
    </w:rPr>
  </w:style>
  <w:style w:type="character" w:customStyle="1" w:styleId="TitleChar">
    <w:name w:val="Title Char"/>
    <w:uiPriority w:val="10"/>
    <w:rPr>
      <w:rFonts w:ascii="Cambria" w:eastAsia="Times New Roman" w:hAnsi="Cambria" w:cs="Times New Roman"/>
      <w:b/>
      <w:bCs/>
      <w:kern w:val="28"/>
      <w:sz w:val="32"/>
      <w:szCs w:val="32"/>
      <w:lang w:val="ro-RO"/>
    </w:rPr>
  </w:style>
  <w:style w:type="character" w:styleId="LineNumber">
    <w:name w:val="line number"/>
    <w:basedOn w:val="DefaultParagraphFont"/>
    <w:uiPriority w:val="99"/>
    <w:semiHidden/>
    <w:unhideWhenUsed/>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844886">
      <w:bodyDiv w:val="1"/>
      <w:marLeft w:val="0"/>
      <w:marRight w:val="0"/>
      <w:marTop w:val="0"/>
      <w:marBottom w:val="0"/>
      <w:divBdr>
        <w:top w:val="none" w:sz="0" w:space="0" w:color="auto"/>
        <w:left w:val="none" w:sz="0" w:space="0" w:color="auto"/>
        <w:bottom w:val="none" w:sz="0" w:space="0" w:color="auto"/>
        <w:right w:val="none" w:sz="0" w:space="0" w:color="auto"/>
      </w:divBdr>
    </w:div>
    <w:div w:id="144056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vice@hexal.com" TargetMode="External"/><Relationship Id="rId13" Type="http://schemas.openxmlformats.org/officeDocument/2006/relationships/hyperlink" Target="http://www.ema.europa.eu/"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mailto:service@hexa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EMADOC-1700519818-2840144</_dlc_DocId>
    <_dlc_DocIdUrl xmlns="a034c160-bfb7-45f5-8632-2eb7e0508071">
      <Url>https://euema.sharepoint.com/sites/CRM/_layouts/15/DocIdRedir.aspx?ID=EMADOC-1700519818-2840144</Url>
      <Description>EMADOC-1700519818-2840144</Description>
    </_dlc_DocIdUrl>
  </documentManagement>
</p:properties>
</file>

<file path=customXml/itemProps1.xml><?xml version="1.0" encoding="utf-8"?>
<ds:datastoreItem xmlns:ds="http://schemas.openxmlformats.org/officeDocument/2006/customXml" ds:itemID="{894DD440-DE0C-4390-933D-D8BA4B825276}">
  <ds:schemaRefs>
    <ds:schemaRef ds:uri="http://schemas.openxmlformats.org/officeDocument/2006/bibliography"/>
  </ds:schemaRefs>
</ds:datastoreItem>
</file>

<file path=customXml/itemProps2.xml><?xml version="1.0" encoding="utf-8"?>
<ds:datastoreItem xmlns:ds="http://schemas.openxmlformats.org/officeDocument/2006/customXml" ds:itemID="{F3701B97-68A5-4E4D-B13F-B1C3BAC514C0}"/>
</file>

<file path=customXml/itemProps3.xml><?xml version="1.0" encoding="utf-8"?>
<ds:datastoreItem xmlns:ds="http://schemas.openxmlformats.org/officeDocument/2006/customXml" ds:itemID="{49DE57CA-6DA0-4DFF-9CEF-A4BBD1B9DB73}"/>
</file>

<file path=customXml/itemProps4.xml><?xml version="1.0" encoding="utf-8"?>
<ds:datastoreItem xmlns:ds="http://schemas.openxmlformats.org/officeDocument/2006/customXml" ds:itemID="{8F93E219-0A80-40AE-9D05-82EFC4EEBA3A}"/>
</file>

<file path=customXml/itemProps5.xml><?xml version="1.0" encoding="utf-8"?>
<ds:datastoreItem xmlns:ds="http://schemas.openxmlformats.org/officeDocument/2006/customXml" ds:itemID="{931A679F-BF69-45D0-A27B-8B946DD81417}"/>
</file>

<file path=docProps/app.xml><?xml version="1.0" encoding="utf-8"?>
<Properties xmlns="http://schemas.openxmlformats.org/officeDocument/2006/extended-properties" xmlns:vt="http://schemas.openxmlformats.org/officeDocument/2006/docPropsVTypes">
  <Template>Normal</Template>
  <TotalTime>46</TotalTime>
  <Pages>63</Pages>
  <Words>18643</Words>
  <Characters>106271</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Hycamtin: EPAR – Product information - tracked changes</vt:lpstr>
    </vt:vector>
  </TitlesOfParts>
  <Company/>
  <LinksUpToDate>false</LinksUpToDate>
  <CharactersWithSpaces>124665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Hycamtin: EPAR – Product information – tracked changes</dc:title>
  <dc:subject>EPAR</dc:subject>
  <dc:creator>CHMP</dc:creator>
  <cp:keywords>Hycamtin, INN-Topotecan</cp:keywords>
  <cp:revision>4</cp:revision>
  <dcterms:created xsi:type="dcterms:W3CDTF">2022-12-28T14:24:00Z</dcterms:created>
  <dcterms:modified xsi:type="dcterms:W3CDTF">2026-01-14T17:54:00Z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5ae3ea-d4ca-4929-ae30-00faddc499b2_ActionId">
    <vt:lpwstr>a2e90567-feea-4fd8-9a3d-f9bd1b0d3d2c</vt:lpwstr>
  </property>
  <property fmtid="{D5CDD505-2E9C-101B-9397-08002B2CF9AE}" pid="3" name="MSIP_Label_ed5ae3ea-d4ca-4929-ae30-00faddc499b2_ContentBits">
    <vt:lpwstr>0</vt:lpwstr>
  </property>
  <property fmtid="{D5CDD505-2E9C-101B-9397-08002B2CF9AE}" pid="4" name="MSIP_Label_ed5ae3ea-d4ca-4929-ae30-00faddc499b2_Enabled">
    <vt:lpwstr>true</vt:lpwstr>
  </property>
  <property fmtid="{D5CDD505-2E9C-101B-9397-08002B2CF9AE}" pid="5" name="MSIP_Label_ed5ae3ea-d4ca-4929-ae30-00faddc499b2_Method">
    <vt:lpwstr>Privileged</vt:lpwstr>
  </property>
  <property fmtid="{D5CDD505-2E9C-101B-9397-08002B2CF9AE}" pid="6" name="MSIP_Label_ed5ae3ea-d4ca-4929-ae30-00faddc499b2_Name">
    <vt:lpwstr>Public</vt:lpwstr>
  </property>
  <property fmtid="{D5CDD505-2E9C-101B-9397-08002B2CF9AE}" pid="7" name="MSIP_Label_ed5ae3ea-d4ca-4929-ae30-00faddc499b2_SetDate">
    <vt:lpwstr>2021-08-03T13:13:35Z</vt:lpwstr>
  </property>
  <property fmtid="{D5CDD505-2E9C-101B-9397-08002B2CF9AE}" pid="8" name="MSIP_Label_ed5ae3ea-d4ca-4929-ae30-00faddc499b2_SiteId">
    <vt:lpwstr>f35a6974-607f-47d4-82d7-ff31d7dc53a5</vt:lpwstr>
  </property>
  <property fmtid="{D5CDD505-2E9C-101B-9397-08002B2CF9AE}" pid="9" name="ContentTypeId">
    <vt:lpwstr>0x0101000DA6AD19014FF648A49316945EE786F90200176DED4FF78CD74995F64A0F46B59E48</vt:lpwstr>
  </property>
  <property fmtid="{D5CDD505-2E9C-101B-9397-08002B2CF9AE}" pid="10" name="_dlc_DocIdItemGuid">
    <vt:lpwstr>8e45662b-8af1-4fb4-baa4-a0623a8baacc</vt:lpwstr>
  </property>
</Properties>
</file>